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8CC5F0" w14:textId="42830455" w:rsidR="001B5345" w:rsidRDefault="001B5345" w:rsidP="001B5345">
      <w:pPr>
        <w:pStyle w:val="aa"/>
        <w:widowControl/>
        <w:shd w:val="clear" w:color="auto" w:fill="FFFFFF"/>
        <w:tabs>
          <w:tab w:val="left" w:pos="555"/>
          <w:tab w:val="right" w:pos="9354"/>
        </w:tabs>
        <w:spacing w:after="0"/>
        <w:rPr>
          <w:rFonts w:cs="Times New Roman"/>
          <w:b/>
          <w:color w:val="000000"/>
          <w:sz w:val="28"/>
        </w:rPr>
      </w:pPr>
      <w:r>
        <w:rPr>
          <w:rFonts w:cs="Times New Roman"/>
          <w:color w:val="000000"/>
          <w:sz w:val="28"/>
        </w:rPr>
        <w:tab/>
      </w:r>
      <w:r>
        <w:rPr>
          <w:rFonts w:cs="Times New Roman"/>
          <w:color w:val="000000"/>
          <w:sz w:val="28"/>
        </w:rPr>
        <w:tab/>
      </w:r>
    </w:p>
    <w:p w14:paraId="6EF91C32" w14:textId="1C5DEF4E" w:rsidR="00ED4C2C" w:rsidRDefault="00ED4C2C" w:rsidP="00ED4C2C">
      <w:pPr>
        <w:pStyle w:val="aa"/>
        <w:widowControl/>
        <w:shd w:val="clear" w:color="auto" w:fill="FFFFFF"/>
        <w:spacing w:after="0"/>
        <w:jc w:val="center"/>
        <w:rPr>
          <w:rFonts w:cs="Times New Roman"/>
          <w:b/>
          <w:color w:val="000000"/>
          <w:sz w:val="28"/>
        </w:rPr>
      </w:pPr>
      <w:r>
        <w:rPr>
          <w:rFonts w:cs="Times New Roman"/>
          <w:b/>
          <w:color w:val="000000"/>
          <w:sz w:val="28"/>
        </w:rPr>
        <w:t>Положение</w:t>
      </w:r>
    </w:p>
    <w:p w14:paraId="65BB9F46" w14:textId="7269C03A" w:rsidR="00ED4C2C" w:rsidRDefault="00ED4C2C" w:rsidP="00ED4C2C">
      <w:pPr>
        <w:pStyle w:val="aa"/>
        <w:widowControl/>
        <w:shd w:val="clear" w:color="auto" w:fill="FFFFFF"/>
        <w:spacing w:after="0"/>
        <w:jc w:val="center"/>
      </w:pPr>
      <w:r>
        <w:rPr>
          <w:rFonts w:cs="Times New Roman"/>
          <w:b/>
          <w:color w:val="000000"/>
          <w:sz w:val="28"/>
        </w:rPr>
        <w:t xml:space="preserve">о </w:t>
      </w:r>
      <w:r w:rsidR="003E69DC">
        <w:rPr>
          <w:rFonts w:cs="Times New Roman"/>
          <w:b/>
          <w:color w:val="000000"/>
          <w:sz w:val="28"/>
        </w:rPr>
        <w:t>межпредметной</w:t>
      </w:r>
      <w:r>
        <w:rPr>
          <w:rFonts w:cs="Times New Roman"/>
          <w:b/>
          <w:color w:val="000000"/>
          <w:sz w:val="28"/>
        </w:rPr>
        <w:t xml:space="preserve"> игре:</w:t>
      </w:r>
    </w:p>
    <w:p w14:paraId="69DA3D09" w14:textId="52EEDBDA" w:rsidR="004D684A" w:rsidRDefault="00C33926" w:rsidP="00592EAC">
      <w:pPr>
        <w:jc w:val="center"/>
        <w:rPr>
          <w:rFonts w:cs="Times New Roman"/>
          <w:b/>
          <w:szCs w:val="28"/>
        </w:rPr>
      </w:pPr>
      <w:r w:rsidRPr="00592EAC">
        <w:rPr>
          <w:rFonts w:cs="Times New Roman"/>
          <w:b/>
          <w:szCs w:val="28"/>
        </w:rPr>
        <w:t>“</w:t>
      </w:r>
      <w:r w:rsidRPr="00592EAC">
        <w:rPr>
          <w:rFonts w:cs="Times New Roman"/>
          <w:b/>
          <w:szCs w:val="28"/>
          <w:lang w:val="en-US"/>
        </w:rPr>
        <w:t>Christmas</w:t>
      </w:r>
      <w:r w:rsidRPr="00592EAC">
        <w:rPr>
          <w:rFonts w:cs="Times New Roman"/>
          <w:b/>
          <w:szCs w:val="28"/>
        </w:rPr>
        <w:t xml:space="preserve"> </w:t>
      </w:r>
      <w:r w:rsidRPr="00592EAC">
        <w:rPr>
          <w:rFonts w:cs="Times New Roman"/>
          <w:b/>
          <w:szCs w:val="28"/>
          <w:lang w:val="en-US"/>
        </w:rPr>
        <w:t>song</w:t>
      </w:r>
      <w:r w:rsidRPr="00592EAC">
        <w:rPr>
          <w:rFonts w:cs="Times New Roman"/>
          <w:b/>
          <w:szCs w:val="28"/>
        </w:rPr>
        <w:t xml:space="preserve"> </w:t>
      </w:r>
      <w:r w:rsidRPr="00592EAC">
        <w:rPr>
          <w:rFonts w:cs="Times New Roman"/>
          <w:b/>
          <w:szCs w:val="28"/>
          <w:lang w:val="en-US"/>
        </w:rPr>
        <w:t>game</w:t>
      </w:r>
      <w:r w:rsidRPr="00592EAC">
        <w:rPr>
          <w:rFonts w:cs="Times New Roman"/>
          <w:b/>
          <w:szCs w:val="28"/>
        </w:rPr>
        <w:t>”</w:t>
      </w:r>
      <w:r w:rsidR="00902968">
        <w:rPr>
          <w:rFonts w:cs="Times New Roman"/>
          <w:b/>
          <w:szCs w:val="28"/>
        </w:rPr>
        <w:t xml:space="preserve"> </w:t>
      </w:r>
      <w:r w:rsidR="00ED4C2C">
        <w:rPr>
          <w:rFonts w:cs="Times New Roman"/>
          <w:b/>
          <w:szCs w:val="28"/>
        </w:rPr>
        <w:t>(«</w:t>
      </w:r>
      <w:r w:rsidR="00ED4C2C" w:rsidRPr="00592EAC">
        <w:rPr>
          <w:rFonts w:cs="Times New Roman"/>
          <w:b/>
          <w:szCs w:val="28"/>
        </w:rPr>
        <w:t>Рождественская</w:t>
      </w:r>
      <w:r w:rsidR="00ED4C2C">
        <w:rPr>
          <w:rFonts w:cs="Times New Roman"/>
          <w:b/>
          <w:szCs w:val="28"/>
        </w:rPr>
        <w:t xml:space="preserve"> песенная</w:t>
      </w:r>
      <w:r w:rsidR="00ED4C2C" w:rsidRPr="00592EAC">
        <w:rPr>
          <w:rFonts w:cs="Times New Roman"/>
          <w:b/>
          <w:szCs w:val="28"/>
        </w:rPr>
        <w:t xml:space="preserve"> игра</w:t>
      </w:r>
      <w:r w:rsidR="00ED4C2C">
        <w:rPr>
          <w:rFonts w:cs="Times New Roman"/>
          <w:b/>
          <w:szCs w:val="28"/>
        </w:rPr>
        <w:t>»)</w:t>
      </w:r>
      <w:r w:rsidR="00ED4C2C" w:rsidRPr="00592EAC">
        <w:rPr>
          <w:rFonts w:cs="Times New Roman"/>
          <w:b/>
          <w:szCs w:val="28"/>
        </w:rPr>
        <w:t xml:space="preserve"> </w:t>
      </w:r>
      <w:r w:rsidR="00ED4C2C">
        <w:rPr>
          <w:rFonts w:cs="Times New Roman"/>
          <w:b/>
          <w:szCs w:val="28"/>
        </w:rPr>
        <w:t>в начальной школе.</w:t>
      </w:r>
    </w:p>
    <w:p w14:paraId="74645EBA" w14:textId="1EF1277E" w:rsidR="00592EAC" w:rsidRPr="00592EAC" w:rsidRDefault="00592EAC" w:rsidP="00592EAC">
      <w:pPr>
        <w:jc w:val="center"/>
        <w:rPr>
          <w:rFonts w:cs="Times New Roman"/>
          <w:b/>
          <w:szCs w:val="28"/>
        </w:rPr>
      </w:pPr>
    </w:p>
    <w:p w14:paraId="49930B51" w14:textId="5A06AA80" w:rsidR="00ED4C2C" w:rsidRDefault="00ED4C2C" w:rsidP="00ED4C2C">
      <w:pPr>
        <w:pStyle w:val="aa"/>
        <w:widowControl/>
        <w:shd w:val="clear" w:color="auto" w:fill="FFFFFF"/>
        <w:spacing w:after="0"/>
        <w:ind w:left="-79" w:firstLine="521"/>
        <w:jc w:val="both"/>
        <w:rPr>
          <w:rFonts w:cs="Times New Roman"/>
          <w:color w:val="000000"/>
          <w:sz w:val="28"/>
        </w:rPr>
      </w:pPr>
      <w:r>
        <w:rPr>
          <w:rFonts w:cs="Times New Roman"/>
          <w:b/>
          <w:color w:val="000000"/>
          <w:sz w:val="28"/>
        </w:rPr>
        <w:t>1.Общие положения</w:t>
      </w:r>
    </w:p>
    <w:p w14:paraId="2926051C" w14:textId="08F239BD" w:rsidR="00ED4C2C" w:rsidRDefault="00ED4C2C" w:rsidP="00ED4C2C">
      <w:pPr>
        <w:pStyle w:val="aa"/>
        <w:numPr>
          <w:ilvl w:val="1"/>
          <w:numId w:val="19"/>
        </w:numPr>
        <w:ind w:left="-79" w:firstLine="521"/>
        <w:rPr>
          <w:rFonts w:cs="Times New Roman"/>
          <w:color w:val="000000"/>
          <w:sz w:val="28"/>
        </w:rPr>
      </w:pPr>
      <w:r w:rsidRPr="003E69DC">
        <w:rPr>
          <w:rFonts w:cs="Times New Roman"/>
          <w:b/>
          <w:bCs/>
          <w:color w:val="000000"/>
          <w:sz w:val="28"/>
        </w:rPr>
        <w:t xml:space="preserve">Внутришкольная </w:t>
      </w:r>
      <w:r w:rsidR="003E69DC" w:rsidRPr="003E69DC">
        <w:rPr>
          <w:rFonts w:cs="Times New Roman"/>
          <w:b/>
          <w:bCs/>
          <w:color w:val="000000"/>
          <w:sz w:val="28"/>
        </w:rPr>
        <w:t>межпредметная</w:t>
      </w:r>
      <w:r w:rsidRPr="003E69DC">
        <w:rPr>
          <w:rFonts w:cs="Times New Roman"/>
          <w:b/>
          <w:bCs/>
          <w:color w:val="000000"/>
          <w:sz w:val="28"/>
        </w:rPr>
        <w:t xml:space="preserve"> игра</w:t>
      </w:r>
      <w:r>
        <w:rPr>
          <w:rFonts w:cs="Times New Roman"/>
          <w:color w:val="000000"/>
          <w:sz w:val="28"/>
        </w:rPr>
        <w:t xml:space="preserve"> </w:t>
      </w:r>
      <w:r>
        <w:rPr>
          <w:rFonts w:cs="Times New Roman"/>
          <w:b/>
          <w:color w:val="000000"/>
          <w:sz w:val="28"/>
        </w:rPr>
        <w:t xml:space="preserve">на английском языке </w:t>
      </w:r>
      <w:r w:rsidRPr="00ED4C2C">
        <w:rPr>
          <w:rFonts w:cs="Times New Roman"/>
          <w:b/>
          <w:sz w:val="28"/>
          <w:szCs w:val="28"/>
        </w:rPr>
        <w:t>“</w:t>
      </w:r>
      <w:r w:rsidRPr="00ED4C2C">
        <w:rPr>
          <w:rFonts w:cs="Times New Roman"/>
          <w:b/>
          <w:sz w:val="28"/>
          <w:szCs w:val="28"/>
          <w:lang w:val="en-US"/>
        </w:rPr>
        <w:t>Christmas</w:t>
      </w:r>
      <w:r w:rsidRPr="00ED4C2C">
        <w:rPr>
          <w:rFonts w:cs="Times New Roman"/>
          <w:b/>
          <w:sz w:val="28"/>
          <w:szCs w:val="28"/>
        </w:rPr>
        <w:t xml:space="preserve"> </w:t>
      </w:r>
      <w:r w:rsidRPr="00ED4C2C">
        <w:rPr>
          <w:rFonts w:cs="Times New Roman"/>
          <w:b/>
          <w:sz w:val="28"/>
          <w:szCs w:val="28"/>
          <w:lang w:val="en-US"/>
        </w:rPr>
        <w:t>song</w:t>
      </w:r>
      <w:r w:rsidRPr="00ED4C2C">
        <w:rPr>
          <w:rFonts w:cs="Times New Roman"/>
          <w:b/>
          <w:sz w:val="28"/>
          <w:szCs w:val="28"/>
        </w:rPr>
        <w:t xml:space="preserve"> </w:t>
      </w:r>
      <w:r w:rsidRPr="00ED4C2C">
        <w:rPr>
          <w:rFonts w:cs="Times New Roman"/>
          <w:b/>
          <w:sz w:val="28"/>
          <w:szCs w:val="28"/>
          <w:lang w:val="en-US"/>
        </w:rPr>
        <w:t>game</w:t>
      </w:r>
      <w:r w:rsidRPr="00ED4C2C">
        <w:rPr>
          <w:rFonts w:cs="Times New Roman"/>
          <w:b/>
          <w:sz w:val="28"/>
          <w:szCs w:val="28"/>
        </w:rPr>
        <w:t>” («Рождественская песенная игра»)</w:t>
      </w:r>
      <w:r>
        <w:rPr>
          <w:rFonts w:cs="Times New Roman"/>
          <w:b/>
          <w:color w:val="000000"/>
          <w:sz w:val="28"/>
        </w:rPr>
        <w:t xml:space="preserve"> </w:t>
      </w:r>
      <w:r w:rsidR="002E2486">
        <w:rPr>
          <w:rFonts w:cs="Times New Roman"/>
          <w:b/>
          <w:color w:val="000000"/>
          <w:sz w:val="28"/>
        </w:rPr>
        <w:t xml:space="preserve">и </w:t>
      </w:r>
      <w:r w:rsidR="002E2486" w:rsidRPr="002E2486">
        <w:rPr>
          <w:rFonts w:cs="Times New Roman"/>
          <w:b/>
          <w:color w:val="000000"/>
          <w:sz w:val="28"/>
        </w:rPr>
        <w:t>“</w:t>
      </w:r>
      <w:r w:rsidR="002E2486">
        <w:rPr>
          <w:rFonts w:cs="Times New Roman"/>
          <w:b/>
          <w:color w:val="000000"/>
          <w:sz w:val="28"/>
          <w:lang w:val="en-US"/>
        </w:rPr>
        <w:t>Christmas</w:t>
      </w:r>
      <w:r w:rsidR="002E2486" w:rsidRPr="002E2486">
        <w:rPr>
          <w:rFonts w:cs="Times New Roman"/>
          <w:b/>
          <w:color w:val="000000"/>
          <w:sz w:val="28"/>
        </w:rPr>
        <w:t xml:space="preserve"> </w:t>
      </w:r>
      <w:r w:rsidR="002E2486">
        <w:rPr>
          <w:rFonts w:cs="Times New Roman"/>
          <w:b/>
          <w:color w:val="000000"/>
          <w:sz w:val="28"/>
          <w:lang w:val="en-US"/>
        </w:rPr>
        <w:t>fair</w:t>
      </w:r>
      <w:r w:rsidR="002E2486" w:rsidRPr="002E2486">
        <w:rPr>
          <w:rFonts w:cs="Times New Roman"/>
          <w:b/>
          <w:color w:val="000000"/>
          <w:sz w:val="28"/>
        </w:rPr>
        <w:t>” (</w:t>
      </w:r>
      <w:r w:rsidR="002E2486">
        <w:rPr>
          <w:rFonts w:cs="Times New Roman"/>
          <w:b/>
          <w:color w:val="000000"/>
          <w:sz w:val="28"/>
        </w:rPr>
        <w:t xml:space="preserve">«Рождественская ярмарка») </w:t>
      </w:r>
      <w:r>
        <w:rPr>
          <w:rFonts w:cs="Times New Roman"/>
          <w:color w:val="000000"/>
          <w:sz w:val="28"/>
        </w:rPr>
        <w:t>(далее – Игра) проводится с целью повышения мотивации учащихся в изучении английского языка. </w:t>
      </w:r>
    </w:p>
    <w:p w14:paraId="329EBF1E" w14:textId="77777777" w:rsidR="00ED4C2C" w:rsidRPr="00D86000" w:rsidRDefault="00516BC0" w:rsidP="00ED4C2C">
      <w:pPr>
        <w:pStyle w:val="aa"/>
        <w:widowControl/>
        <w:numPr>
          <w:ilvl w:val="1"/>
          <w:numId w:val="19"/>
        </w:numPr>
        <w:shd w:val="clear" w:color="auto" w:fill="FFFFFF"/>
        <w:spacing w:after="0"/>
        <w:ind w:left="-79" w:firstLine="521"/>
        <w:jc w:val="both"/>
        <w:rPr>
          <w:sz w:val="28"/>
          <w:szCs w:val="28"/>
        </w:rPr>
      </w:pPr>
      <w:r w:rsidRPr="00D86000">
        <w:rPr>
          <w:rFonts w:cs="Times New Roman"/>
          <w:color w:val="000000"/>
          <w:sz w:val="28"/>
          <w:szCs w:val="28"/>
        </w:rPr>
        <w:t>Игра</w:t>
      </w:r>
      <w:r w:rsidR="00ED4C2C" w:rsidRPr="00D86000">
        <w:rPr>
          <w:rFonts w:cs="Times New Roman"/>
          <w:color w:val="000000"/>
          <w:sz w:val="28"/>
          <w:szCs w:val="28"/>
        </w:rPr>
        <w:t xml:space="preserve"> проводится в начальной школе по параллелям 1, 2, 3, 4 классы.</w:t>
      </w:r>
    </w:p>
    <w:p w14:paraId="0F16A15E" w14:textId="77777777" w:rsidR="00ED4C2C" w:rsidRPr="00D86000" w:rsidRDefault="00D86000" w:rsidP="00D86000">
      <w:pPr>
        <w:pStyle w:val="aa"/>
        <w:widowControl/>
        <w:numPr>
          <w:ilvl w:val="0"/>
          <w:numId w:val="19"/>
        </w:numPr>
        <w:shd w:val="clear" w:color="auto" w:fill="FFFFFF"/>
        <w:spacing w:after="0"/>
        <w:jc w:val="both"/>
        <w:rPr>
          <w:b/>
          <w:bCs/>
          <w:sz w:val="28"/>
          <w:szCs w:val="28"/>
        </w:rPr>
      </w:pPr>
      <w:r w:rsidRPr="00D86000">
        <w:rPr>
          <w:b/>
          <w:bCs/>
          <w:sz w:val="28"/>
          <w:szCs w:val="28"/>
        </w:rPr>
        <w:t>Руководители проекта:</w:t>
      </w:r>
    </w:p>
    <w:p w14:paraId="723940DA" w14:textId="77777777" w:rsidR="00D86000" w:rsidRPr="00D86000" w:rsidRDefault="00D86000" w:rsidP="00D86000">
      <w:pPr>
        <w:pStyle w:val="aa"/>
        <w:widowControl/>
        <w:shd w:val="clear" w:color="auto" w:fill="FFFFFF"/>
        <w:spacing w:after="0"/>
        <w:ind w:left="720"/>
        <w:jc w:val="both"/>
        <w:rPr>
          <w:sz w:val="28"/>
          <w:szCs w:val="28"/>
        </w:rPr>
      </w:pPr>
      <w:r w:rsidRPr="00D86000">
        <w:rPr>
          <w:sz w:val="28"/>
          <w:szCs w:val="28"/>
        </w:rPr>
        <w:t>Учителя английского языка:</w:t>
      </w:r>
    </w:p>
    <w:p w14:paraId="08675CFD" w14:textId="77777777" w:rsidR="00D86000" w:rsidRDefault="00D86000" w:rsidP="00D86000">
      <w:pPr>
        <w:pStyle w:val="aa"/>
        <w:widowControl/>
        <w:numPr>
          <w:ilvl w:val="0"/>
          <w:numId w:val="19"/>
        </w:num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Консультант проекта:</w:t>
      </w:r>
    </w:p>
    <w:p w14:paraId="0066F9CE" w14:textId="77777777" w:rsidR="00D86000" w:rsidRDefault="00D86000" w:rsidP="00D86000">
      <w:pPr>
        <w:pStyle w:val="aa"/>
        <w:widowControl/>
        <w:shd w:val="clear" w:color="auto" w:fill="FFFFFF"/>
        <w:spacing w:after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Учитель технологии и изобразительного искусства:</w:t>
      </w:r>
    </w:p>
    <w:p w14:paraId="0F4FF95A" w14:textId="77777777" w:rsidR="00D86000" w:rsidRDefault="00D86000" w:rsidP="00D86000">
      <w:pPr>
        <w:pStyle w:val="aa"/>
        <w:widowControl/>
        <w:numPr>
          <w:ilvl w:val="0"/>
          <w:numId w:val="19"/>
        </w:num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Учебный предмет по проекту.</w:t>
      </w:r>
    </w:p>
    <w:p w14:paraId="0A1DA6BD" w14:textId="77777777" w:rsidR="00D86000" w:rsidRDefault="00D86000" w:rsidP="00D86000">
      <w:pPr>
        <w:pStyle w:val="aa"/>
        <w:widowControl/>
        <w:numPr>
          <w:ilvl w:val="0"/>
          <w:numId w:val="27"/>
        </w:num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Английский язык</w:t>
      </w:r>
    </w:p>
    <w:p w14:paraId="2E925BF8" w14:textId="77777777" w:rsidR="00D86000" w:rsidRDefault="00D86000" w:rsidP="00D86000">
      <w:pPr>
        <w:pStyle w:val="aa"/>
        <w:widowControl/>
        <w:numPr>
          <w:ilvl w:val="0"/>
          <w:numId w:val="19"/>
        </w:num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Учебные дисциплины близкие к теме проекта:</w:t>
      </w:r>
    </w:p>
    <w:p w14:paraId="3FDEF6DF" w14:textId="77777777" w:rsidR="00D86000" w:rsidRDefault="00D86000" w:rsidP="00D86000">
      <w:pPr>
        <w:pStyle w:val="aa"/>
        <w:widowControl/>
        <w:numPr>
          <w:ilvl w:val="0"/>
          <w:numId w:val="28"/>
        </w:num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Технология</w:t>
      </w:r>
    </w:p>
    <w:p w14:paraId="67B1ACED" w14:textId="77777777" w:rsidR="00D86000" w:rsidRPr="00D86000" w:rsidRDefault="00D86000" w:rsidP="00D86000">
      <w:pPr>
        <w:pStyle w:val="aa"/>
        <w:widowControl/>
        <w:numPr>
          <w:ilvl w:val="0"/>
          <w:numId w:val="28"/>
        </w:num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Изобразительное искусство</w:t>
      </w:r>
    </w:p>
    <w:p w14:paraId="2643F570" w14:textId="77777777" w:rsidR="00D86000" w:rsidRDefault="00D86000" w:rsidP="00D86000">
      <w:pPr>
        <w:pStyle w:val="aa"/>
        <w:widowControl/>
        <w:numPr>
          <w:ilvl w:val="0"/>
          <w:numId w:val="19"/>
        </w:num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Тип проекта:</w:t>
      </w:r>
    </w:p>
    <w:p w14:paraId="182B8E66" w14:textId="77777777" w:rsidR="00D86000" w:rsidRDefault="00D86000" w:rsidP="00D86000">
      <w:pPr>
        <w:pStyle w:val="aa"/>
        <w:widowControl/>
        <w:numPr>
          <w:ilvl w:val="0"/>
          <w:numId w:val="30"/>
        </w:num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Творческий</w:t>
      </w:r>
    </w:p>
    <w:p w14:paraId="5A02A82F" w14:textId="77777777" w:rsidR="00D86000" w:rsidRDefault="00D86000" w:rsidP="00D86000">
      <w:pPr>
        <w:pStyle w:val="aa"/>
        <w:widowControl/>
        <w:shd w:val="clear" w:color="auto" w:fill="FFFFFF"/>
        <w:spacing w:after="0"/>
        <w:ind w:left="720"/>
        <w:jc w:val="both"/>
        <w:rPr>
          <w:sz w:val="28"/>
          <w:szCs w:val="28"/>
        </w:rPr>
      </w:pPr>
    </w:p>
    <w:p w14:paraId="32FAF7B4" w14:textId="77777777" w:rsidR="00ED4C2C" w:rsidRDefault="00D86000" w:rsidP="00ED4C2C">
      <w:pPr>
        <w:pStyle w:val="aa"/>
        <w:widowControl/>
        <w:shd w:val="clear" w:color="auto" w:fill="FFFFFF"/>
        <w:spacing w:after="0"/>
        <w:ind w:left="-79" w:firstLine="521"/>
        <w:jc w:val="both"/>
        <w:rPr>
          <w:rFonts w:cs="Times New Roman"/>
          <w:color w:val="000000"/>
          <w:sz w:val="28"/>
        </w:rPr>
      </w:pPr>
      <w:r>
        <w:rPr>
          <w:rFonts w:cs="Times New Roman"/>
          <w:b/>
          <w:color w:val="000000"/>
          <w:sz w:val="28"/>
          <w:szCs w:val="28"/>
        </w:rPr>
        <w:t>7</w:t>
      </w:r>
      <w:r w:rsidR="00ED4C2C" w:rsidRPr="00D86000">
        <w:rPr>
          <w:rFonts w:cs="Times New Roman"/>
          <w:b/>
          <w:color w:val="000000"/>
          <w:sz w:val="28"/>
          <w:szCs w:val="28"/>
        </w:rPr>
        <w:t xml:space="preserve">. Цель и задачи </w:t>
      </w:r>
      <w:r>
        <w:rPr>
          <w:rFonts w:cs="Times New Roman"/>
          <w:b/>
          <w:color w:val="000000"/>
          <w:sz w:val="28"/>
          <w:szCs w:val="28"/>
        </w:rPr>
        <w:t>проекта (Игры)</w:t>
      </w:r>
      <w:r w:rsidR="00ED4C2C">
        <w:rPr>
          <w:rFonts w:cs="Times New Roman"/>
          <w:b/>
          <w:color w:val="000000"/>
          <w:sz w:val="28"/>
        </w:rPr>
        <w:t>.</w:t>
      </w:r>
    </w:p>
    <w:p w14:paraId="60FD8C0E" w14:textId="77777777" w:rsidR="00ED4C2C" w:rsidRDefault="00D86000" w:rsidP="00ED4C2C">
      <w:pPr>
        <w:pStyle w:val="aa"/>
        <w:widowControl/>
        <w:shd w:val="clear" w:color="auto" w:fill="FFFFFF"/>
        <w:spacing w:after="0"/>
        <w:ind w:left="-79" w:firstLine="521"/>
        <w:jc w:val="both"/>
        <w:rPr>
          <w:rFonts w:cs="Times New Roman"/>
          <w:color w:val="000000"/>
          <w:sz w:val="28"/>
        </w:rPr>
      </w:pPr>
      <w:r>
        <w:rPr>
          <w:rFonts w:cs="Times New Roman"/>
          <w:color w:val="000000"/>
          <w:sz w:val="28"/>
        </w:rPr>
        <w:t>7</w:t>
      </w:r>
      <w:r w:rsidR="00ED4C2C">
        <w:rPr>
          <w:rFonts w:cs="Times New Roman"/>
          <w:color w:val="000000"/>
          <w:sz w:val="28"/>
        </w:rPr>
        <w:t>.1.</w:t>
      </w:r>
      <w:r>
        <w:rPr>
          <w:rFonts w:cs="Times New Roman"/>
          <w:color w:val="000000"/>
          <w:sz w:val="28"/>
        </w:rPr>
        <w:t xml:space="preserve"> </w:t>
      </w:r>
      <w:r w:rsidR="00ED4C2C">
        <w:rPr>
          <w:rFonts w:cs="Times New Roman"/>
          <w:color w:val="000000"/>
          <w:sz w:val="28"/>
        </w:rPr>
        <w:t xml:space="preserve">Целью </w:t>
      </w:r>
      <w:r>
        <w:rPr>
          <w:rFonts w:cs="Times New Roman"/>
          <w:color w:val="000000"/>
          <w:sz w:val="28"/>
        </w:rPr>
        <w:t>проекта (</w:t>
      </w:r>
      <w:r w:rsidR="00516BC0">
        <w:rPr>
          <w:rFonts w:cs="Times New Roman"/>
          <w:color w:val="000000"/>
          <w:sz w:val="28"/>
        </w:rPr>
        <w:t>И</w:t>
      </w:r>
      <w:r w:rsidR="00ED4C2C">
        <w:rPr>
          <w:rFonts w:cs="Times New Roman"/>
          <w:color w:val="000000"/>
          <w:sz w:val="28"/>
        </w:rPr>
        <w:t>гры</w:t>
      </w:r>
      <w:r>
        <w:rPr>
          <w:rFonts w:cs="Times New Roman"/>
          <w:color w:val="000000"/>
          <w:sz w:val="28"/>
        </w:rPr>
        <w:t>)</w:t>
      </w:r>
      <w:r w:rsidR="00ED4C2C">
        <w:rPr>
          <w:rFonts w:cs="Times New Roman"/>
          <w:color w:val="000000"/>
          <w:sz w:val="28"/>
        </w:rPr>
        <w:t xml:space="preserve"> является</w:t>
      </w:r>
    </w:p>
    <w:p w14:paraId="79F2E2DA" w14:textId="77777777" w:rsidR="00ED4C2C" w:rsidRDefault="00ED4C2C" w:rsidP="00ED4C2C">
      <w:pPr>
        <w:pStyle w:val="aa"/>
        <w:widowControl/>
        <w:numPr>
          <w:ilvl w:val="0"/>
          <w:numId w:val="24"/>
        </w:numPr>
        <w:shd w:val="clear" w:color="auto" w:fill="FFFFFF"/>
        <w:spacing w:after="0"/>
        <w:ind w:left="709"/>
        <w:jc w:val="both"/>
        <w:rPr>
          <w:rFonts w:cs="Times New Roman"/>
          <w:color w:val="000000"/>
          <w:sz w:val="28"/>
        </w:rPr>
      </w:pPr>
      <w:r>
        <w:rPr>
          <w:rFonts w:cs="Times New Roman"/>
          <w:color w:val="000000"/>
          <w:sz w:val="28"/>
        </w:rPr>
        <w:t xml:space="preserve">формирование у школьников интереса и позитивного отношения к иноязычной культуре, </w:t>
      </w:r>
      <w:proofErr w:type="gramStart"/>
      <w:r>
        <w:rPr>
          <w:rFonts w:cs="Times New Roman"/>
          <w:color w:val="000000"/>
          <w:sz w:val="28"/>
        </w:rPr>
        <w:t>традициям  Великобритании</w:t>
      </w:r>
      <w:proofErr w:type="gramEnd"/>
      <w:r>
        <w:rPr>
          <w:rFonts w:cs="Times New Roman"/>
          <w:color w:val="000000"/>
          <w:sz w:val="28"/>
        </w:rPr>
        <w:t xml:space="preserve"> - страны изучаемого языка;</w:t>
      </w:r>
    </w:p>
    <w:p w14:paraId="75F5C95E" w14:textId="77777777" w:rsidR="00ED4C2C" w:rsidRDefault="00ED4C2C" w:rsidP="00ED4C2C">
      <w:pPr>
        <w:pStyle w:val="aa"/>
        <w:widowControl/>
        <w:numPr>
          <w:ilvl w:val="0"/>
          <w:numId w:val="24"/>
        </w:numPr>
        <w:shd w:val="clear" w:color="auto" w:fill="FFFFFF"/>
        <w:spacing w:after="0"/>
        <w:ind w:left="709"/>
        <w:jc w:val="both"/>
        <w:rPr>
          <w:rFonts w:cs="Times New Roman"/>
          <w:color w:val="000000"/>
          <w:sz w:val="28"/>
        </w:rPr>
      </w:pPr>
      <w:r>
        <w:rPr>
          <w:rFonts w:cs="Times New Roman"/>
          <w:color w:val="000000"/>
          <w:sz w:val="28"/>
        </w:rPr>
        <w:t>повышение мотивации в изучении английского языка.</w:t>
      </w:r>
    </w:p>
    <w:p w14:paraId="713B04DF" w14:textId="77777777" w:rsidR="00ED4C2C" w:rsidRDefault="00ED4C2C" w:rsidP="00ED4C2C">
      <w:pPr>
        <w:pStyle w:val="aa"/>
        <w:widowControl/>
        <w:shd w:val="clear" w:color="auto" w:fill="FFFFFF"/>
        <w:spacing w:after="0"/>
        <w:ind w:left="-79" w:firstLine="521"/>
        <w:jc w:val="both"/>
        <w:rPr>
          <w:rFonts w:cs="Times New Roman"/>
          <w:color w:val="000000"/>
          <w:sz w:val="28"/>
        </w:rPr>
      </w:pPr>
    </w:p>
    <w:p w14:paraId="0036C43E" w14:textId="77777777" w:rsidR="00ED4C2C" w:rsidRDefault="00D86000" w:rsidP="00ED4C2C">
      <w:pPr>
        <w:pStyle w:val="aa"/>
        <w:widowControl/>
        <w:shd w:val="clear" w:color="auto" w:fill="FFFFFF"/>
        <w:spacing w:after="0"/>
        <w:ind w:left="-79" w:firstLine="521"/>
        <w:jc w:val="both"/>
        <w:rPr>
          <w:rFonts w:cs="Times New Roman"/>
          <w:color w:val="000000"/>
          <w:sz w:val="28"/>
        </w:rPr>
      </w:pPr>
      <w:r>
        <w:rPr>
          <w:rFonts w:cs="Times New Roman"/>
          <w:color w:val="000000"/>
          <w:sz w:val="28"/>
        </w:rPr>
        <w:t>7</w:t>
      </w:r>
      <w:r w:rsidR="00ED4C2C">
        <w:rPr>
          <w:rFonts w:cs="Times New Roman"/>
          <w:color w:val="000000"/>
          <w:sz w:val="28"/>
        </w:rPr>
        <w:t>.</w:t>
      </w:r>
      <w:proofErr w:type="gramStart"/>
      <w:r w:rsidR="00ED4C2C">
        <w:rPr>
          <w:rFonts w:cs="Times New Roman"/>
          <w:color w:val="000000"/>
          <w:sz w:val="28"/>
        </w:rPr>
        <w:t>2.Задачи</w:t>
      </w:r>
      <w:proofErr w:type="gramEnd"/>
      <w:r w:rsidR="00ED4C2C">
        <w:rPr>
          <w:rFonts w:cs="Times New Roman"/>
          <w:color w:val="000000"/>
          <w:sz w:val="28"/>
        </w:rPr>
        <w:t xml:space="preserve"> </w:t>
      </w:r>
      <w:r>
        <w:rPr>
          <w:rFonts w:cs="Times New Roman"/>
          <w:color w:val="000000"/>
          <w:sz w:val="28"/>
        </w:rPr>
        <w:t>проекта (</w:t>
      </w:r>
      <w:r w:rsidR="00516BC0">
        <w:rPr>
          <w:rFonts w:cs="Times New Roman"/>
          <w:color w:val="000000"/>
          <w:sz w:val="28"/>
        </w:rPr>
        <w:t>И</w:t>
      </w:r>
      <w:r w:rsidR="00ED4C2C">
        <w:rPr>
          <w:rFonts w:cs="Times New Roman"/>
          <w:color w:val="000000"/>
          <w:sz w:val="28"/>
        </w:rPr>
        <w:t>гры</w:t>
      </w:r>
      <w:r>
        <w:rPr>
          <w:rFonts w:cs="Times New Roman"/>
          <w:color w:val="000000"/>
          <w:sz w:val="28"/>
        </w:rPr>
        <w:t>)</w:t>
      </w:r>
      <w:r w:rsidR="00ED4C2C">
        <w:rPr>
          <w:rFonts w:cs="Times New Roman"/>
          <w:color w:val="000000"/>
          <w:sz w:val="28"/>
        </w:rPr>
        <w:t>:</w:t>
      </w:r>
    </w:p>
    <w:p w14:paraId="50134149" w14:textId="77777777" w:rsidR="00ED4C2C" w:rsidRDefault="00ED4C2C" w:rsidP="00ED4C2C">
      <w:pPr>
        <w:pStyle w:val="aa"/>
        <w:widowControl/>
        <w:shd w:val="clear" w:color="auto" w:fill="FFFFFF"/>
        <w:spacing w:after="0"/>
        <w:ind w:left="-79" w:firstLine="521"/>
        <w:jc w:val="both"/>
      </w:pPr>
    </w:p>
    <w:p w14:paraId="0DBC614B" w14:textId="77777777" w:rsidR="00ED4C2C" w:rsidRPr="00ED4C2C" w:rsidRDefault="00ED4C2C" w:rsidP="00ED4C2C">
      <w:pPr>
        <w:pStyle w:val="a5"/>
        <w:numPr>
          <w:ilvl w:val="0"/>
          <w:numId w:val="23"/>
        </w:numPr>
        <w:rPr>
          <w:szCs w:val="28"/>
        </w:rPr>
      </w:pPr>
      <w:r w:rsidRPr="00ED4C2C">
        <w:rPr>
          <w:szCs w:val="28"/>
        </w:rPr>
        <w:t>развитие эмоциональной сферы детей в процессе обучающей игры;</w:t>
      </w:r>
    </w:p>
    <w:p w14:paraId="0EED3EF5" w14:textId="77777777" w:rsidR="00ED4C2C" w:rsidRPr="00ED4C2C" w:rsidRDefault="00ED4C2C" w:rsidP="00ED4C2C">
      <w:pPr>
        <w:pStyle w:val="aa"/>
        <w:widowControl/>
        <w:numPr>
          <w:ilvl w:val="0"/>
          <w:numId w:val="23"/>
        </w:numPr>
        <w:shd w:val="clear" w:color="auto" w:fill="FFFFFF"/>
        <w:spacing w:after="0"/>
        <w:jc w:val="both"/>
        <w:rPr>
          <w:rFonts w:cs="Times New Roman"/>
          <w:color w:val="000000"/>
          <w:sz w:val="28"/>
          <w:szCs w:val="28"/>
        </w:rPr>
      </w:pPr>
      <w:r w:rsidRPr="00ED4C2C">
        <w:rPr>
          <w:sz w:val="28"/>
          <w:szCs w:val="28"/>
        </w:rPr>
        <w:t>создание психологической готовности учащихся к речевому общению;</w:t>
      </w:r>
      <w:r w:rsidRPr="00ED4C2C">
        <w:rPr>
          <w:rFonts w:cs="Times New Roman"/>
          <w:color w:val="000000"/>
          <w:sz w:val="28"/>
          <w:szCs w:val="28"/>
        </w:rPr>
        <w:t xml:space="preserve"> </w:t>
      </w:r>
    </w:p>
    <w:p w14:paraId="3E950622" w14:textId="77777777" w:rsidR="00ED4C2C" w:rsidRPr="00ED4C2C" w:rsidRDefault="00ED4C2C" w:rsidP="00ED4C2C">
      <w:pPr>
        <w:pStyle w:val="aa"/>
        <w:widowControl/>
        <w:numPr>
          <w:ilvl w:val="0"/>
          <w:numId w:val="23"/>
        </w:numPr>
        <w:shd w:val="clear" w:color="auto" w:fill="FFFFFF"/>
        <w:spacing w:after="0"/>
        <w:jc w:val="both"/>
        <w:rPr>
          <w:rFonts w:cs="Times New Roman"/>
          <w:color w:val="000000"/>
          <w:sz w:val="28"/>
          <w:szCs w:val="28"/>
        </w:rPr>
      </w:pPr>
      <w:r w:rsidRPr="00ED4C2C">
        <w:rPr>
          <w:rFonts w:cs="Times New Roman"/>
          <w:color w:val="000000"/>
          <w:sz w:val="28"/>
          <w:szCs w:val="28"/>
        </w:rPr>
        <w:t>развивать коммуникативные умения и навыки учащихся;</w:t>
      </w:r>
    </w:p>
    <w:p w14:paraId="76192AFA" w14:textId="77777777" w:rsidR="00ED4C2C" w:rsidRPr="00ED4C2C" w:rsidRDefault="00ED4C2C" w:rsidP="00ED4C2C">
      <w:pPr>
        <w:pStyle w:val="a5"/>
        <w:numPr>
          <w:ilvl w:val="0"/>
          <w:numId w:val="23"/>
        </w:numPr>
        <w:rPr>
          <w:szCs w:val="28"/>
        </w:rPr>
      </w:pPr>
      <w:r w:rsidRPr="00ED4C2C">
        <w:rPr>
          <w:szCs w:val="28"/>
        </w:rPr>
        <w:t>обеспечение естественной необходимости многократного повторения ими языкового материала;</w:t>
      </w:r>
    </w:p>
    <w:p w14:paraId="3E92B6DA" w14:textId="77777777" w:rsidR="00ED4C2C" w:rsidRPr="00ED4C2C" w:rsidRDefault="00ED4C2C" w:rsidP="00ED4C2C">
      <w:pPr>
        <w:pStyle w:val="aa"/>
        <w:widowControl/>
        <w:numPr>
          <w:ilvl w:val="0"/>
          <w:numId w:val="23"/>
        </w:numPr>
        <w:shd w:val="clear" w:color="auto" w:fill="FFFFFF"/>
        <w:spacing w:after="0"/>
        <w:jc w:val="both"/>
        <w:rPr>
          <w:sz w:val="28"/>
          <w:szCs w:val="28"/>
        </w:rPr>
      </w:pPr>
      <w:r w:rsidRPr="00ED4C2C">
        <w:rPr>
          <w:sz w:val="28"/>
          <w:szCs w:val="28"/>
        </w:rPr>
        <w:t xml:space="preserve">приобщение младших школьников к новому социальному опыту за счет проигрывания на иностранном языке различных ролей в игровых ситуациях; </w:t>
      </w:r>
    </w:p>
    <w:p w14:paraId="1D7D90C1" w14:textId="77777777" w:rsidR="00ED4C2C" w:rsidRPr="00ED4C2C" w:rsidRDefault="00ED4C2C" w:rsidP="00ED4C2C">
      <w:pPr>
        <w:pStyle w:val="aa"/>
        <w:widowControl/>
        <w:numPr>
          <w:ilvl w:val="0"/>
          <w:numId w:val="23"/>
        </w:numPr>
        <w:shd w:val="clear" w:color="auto" w:fill="FFFFFF"/>
        <w:spacing w:after="0"/>
        <w:jc w:val="both"/>
        <w:rPr>
          <w:sz w:val="28"/>
          <w:szCs w:val="28"/>
        </w:rPr>
      </w:pPr>
      <w:r w:rsidRPr="00ED4C2C">
        <w:rPr>
          <w:rFonts w:cs="Times New Roman"/>
          <w:color w:val="000000"/>
          <w:sz w:val="28"/>
          <w:szCs w:val="28"/>
        </w:rPr>
        <w:t>развить предметные, метапредметные и личностные УУД.</w:t>
      </w:r>
    </w:p>
    <w:p w14:paraId="7527017E" w14:textId="77777777" w:rsidR="00ED4C2C" w:rsidRDefault="00ED4C2C" w:rsidP="00ED4C2C">
      <w:pPr>
        <w:pStyle w:val="a5"/>
        <w:numPr>
          <w:ilvl w:val="0"/>
          <w:numId w:val="23"/>
        </w:numPr>
        <w:rPr>
          <w:szCs w:val="28"/>
        </w:rPr>
      </w:pPr>
      <w:r w:rsidRPr="00ED4C2C">
        <w:rPr>
          <w:szCs w:val="28"/>
        </w:rPr>
        <w:t>умение планировать действия, анализировать итоги деятельности.</w:t>
      </w:r>
    </w:p>
    <w:p w14:paraId="7471469E" w14:textId="77777777" w:rsidR="00ED4C2C" w:rsidRDefault="00ED4C2C" w:rsidP="004931F5">
      <w:pPr>
        <w:pStyle w:val="aa"/>
        <w:widowControl/>
        <w:shd w:val="clear" w:color="auto" w:fill="FFFFFF"/>
        <w:spacing w:after="0"/>
        <w:jc w:val="both"/>
      </w:pPr>
    </w:p>
    <w:p w14:paraId="38AF0160" w14:textId="77777777" w:rsidR="00ED4C2C" w:rsidRDefault="00ED4C2C" w:rsidP="00D86000">
      <w:pPr>
        <w:pStyle w:val="aa"/>
        <w:widowControl/>
        <w:numPr>
          <w:ilvl w:val="0"/>
          <w:numId w:val="31"/>
        </w:numPr>
        <w:shd w:val="clear" w:color="auto" w:fill="FFFFFF"/>
        <w:spacing w:after="0"/>
        <w:jc w:val="both"/>
        <w:rPr>
          <w:rFonts w:cs="Times New Roman"/>
          <w:color w:val="000000"/>
          <w:sz w:val="28"/>
        </w:rPr>
      </w:pPr>
      <w:r>
        <w:rPr>
          <w:rFonts w:cs="Times New Roman"/>
          <w:b/>
          <w:color w:val="000000"/>
          <w:sz w:val="28"/>
        </w:rPr>
        <w:t xml:space="preserve">Участники </w:t>
      </w:r>
      <w:r w:rsidR="00516BC0">
        <w:rPr>
          <w:rFonts w:cs="Times New Roman"/>
          <w:b/>
          <w:color w:val="000000"/>
          <w:sz w:val="28"/>
        </w:rPr>
        <w:t>Игры</w:t>
      </w:r>
      <w:r>
        <w:rPr>
          <w:rFonts w:cs="Times New Roman"/>
          <w:b/>
          <w:color w:val="000000"/>
          <w:sz w:val="28"/>
        </w:rPr>
        <w:t>.</w:t>
      </w:r>
    </w:p>
    <w:p w14:paraId="2CD4A1F5" w14:textId="38179141" w:rsidR="00ED4C2C" w:rsidRDefault="00ED4C2C" w:rsidP="00D86000">
      <w:pPr>
        <w:pStyle w:val="aa"/>
        <w:widowControl/>
        <w:numPr>
          <w:ilvl w:val="1"/>
          <w:numId w:val="31"/>
        </w:numPr>
        <w:shd w:val="clear" w:color="auto" w:fill="FFFFFF"/>
        <w:spacing w:after="0"/>
        <w:jc w:val="both"/>
        <w:rPr>
          <w:rFonts w:cs="Times New Roman"/>
          <w:color w:val="000000"/>
          <w:sz w:val="28"/>
        </w:rPr>
      </w:pPr>
      <w:r>
        <w:rPr>
          <w:rFonts w:cs="Times New Roman"/>
          <w:color w:val="000000"/>
          <w:sz w:val="28"/>
        </w:rPr>
        <w:lastRenderedPageBreak/>
        <w:t xml:space="preserve">Участниками </w:t>
      </w:r>
      <w:r w:rsidR="00516BC0">
        <w:rPr>
          <w:rFonts w:cs="Times New Roman"/>
          <w:color w:val="000000"/>
          <w:sz w:val="28"/>
        </w:rPr>
        <w:t>Игры</w:t>
      </w:r>
      <w:r>
        <w:rPr>
          <w:rFonts w:cs="Times New Roman"/>
          <w:color w:val="000000"/>
          <w:sz w:val="28"/>
        </w:rPr>
        <w:t xml:space="preserve"> являются обучающиеся 1-4-х классов </w:t>
      </w:r>
    </w:p>
    <w:p w14:paraId="745604EC" w14:textId="77777777" w:rsidR="00ED4C2C" w:rsidRDefault="00516BC0" w:rsidP="00D86000">
      <w:pPr>
        <w:pStyle w:val="aa"/>
        <w:widowControl/>
        <w:numPr>
          <w:ilvl w:val="1"/>
          <w:numId w:val="31"/>
        </w:numPr>
        <w:shd w:val="clear" w:color="auto" w:fill="FFFFFF"/>
        <w:spacing w:after="0"/>
        <w:jc w:val="both"/>
        <w:rPr>
          <w:rFonts w:cs="Times New Roman"/>
          <w:color w:val="000000"/>
          <w:sz w:val="28"/>
        </w:rPr>
      </w:pPr>
      <w:r>
        <w:rPr>
          <w:rFonts w:cs="Times New Roman"/>
          <w:color w:val="000000"/>
          <w:sz w:val="28"/>
        </w:rPr>
        <w:t>Игра</w:t>
      </w:r>
      <w:r w:rsidR="00ED4C2C">
        <w:rPr>
          <w:rFonts w:cs="Times New Roman"/>
          <w:color w:val="000000"/>
          <w:sz w:val="28"/>
        </w:rPr>
        <w:t xml:space="preserve"> проводится по параллелям:</w:t>
      </w:r>
    </w:p>
    <w:p w14:paraId="2307D888" w14:textId="77777777" w:rsidR="00ED4C2C" w:rsidRDefault="00ED4C2C" w:rsidP="00ED4C2C">
      <w:pPr>
        <w:pStyle w:val="aa"/>
        <w:widowControl/>
        <w:shd w:val="clear" w:color="auto" w:fill="FFFFFF"/>
        <w:spacing w:after="0"/>
        <w:ind w:left="-79" w:firstLine="521"/>
        <w:jc w:val="both"/>
        <w:rPr>
          <w:rFonts w:cs="Times New Roman"/>
          <w:color w:val="000000"/>
          <w:sz w:val="28"/>
        </w:rPr>
      </w:pPr>
      <w:r>
        <w:rPr>
          <w:rFonts w:cs="Times New Roman"/>
          <w:color w:val="000000"/>
          <w:sz w:val="28"/>
        </w:rPr>
        <w:t>- 1 классы;</w:t>
      </w:r>
    </w:p>
    <w:p w14:paraId="7F0AAA8D" w14:textId="77777777" w:rsidR="00ED4C2C" w:rsidRDefault="00ED4C2C" w:rsidP="00ED4C2C">
      <w:pPr>
        <w:pStyle w:val="aa"/>
        <w:widowControl/>
        <w:shd w:val="clear" w:color="auto" w:fill="FFFFFF"/>
        <w:spacing w:after="0"/>
        <w:ind w:left="-79" w:firstLine="521"/>
        <w:jc w:val="both"/>
        <w:rPr>
          <w:rFonts w:cs="Times New Roman"/>
          <w:color w:val="000000"/>
          <w:sz w:val="28"/>
        </w:rPr>
      </w:pPr>
      <w:r>
        <w:rPr>
          <w:rFonts w:cs="Times New Roman"/>
          <w:color w:val="000000"/>
          <w:sz w:val="28"/>
        </w:rPr>
        <w:t>- 2 классы;</w:t>
      </w:r>
    </w:p>
    <w:p w14:paraId="573DD88F" w14:textId="77777777" w:rsidR="00ED4C2C" w:rsidRDefault="00ED4C2C" w:rsidP="00ED4C2C">
      <w:pPr>
        <w:pStyle w:val="aa"/>
        <w:widowControl/>
        <w:shd w:val="clear" w:color="auto" w:fill="FFFFFF"/>
        <w:spacing w:after="0"/>
        <w:ind w:left="-79" w:firstLine="521"/>
        <w:jc w:val="both"/>
        <w:rPr>
          <w:rFonts w:cs="Times New Roman"/>
          <w:color w:val="000000"/>
          <w:sz w:val="28"/>
        </w:rPr>
      </w:pPr>
      <w:r>
        <w:rPr>
          <w:rFonts w:cs="Times New Roman"/>
          <w:color w:val="000000"/>
          <w:sz w:val="28"/>
        </w:rPr>
        <w:t xml:space="preserve">- 3 классы; </w:t>
      </w:r>
    </w:p>
    <w:p w14:paraId="7AA9D12B" w14:textId="77777777" w:rsidR="00ED4C2C" w:rsidRDefault="00ED4C2C" w:rsidP="00ED4C2C">
      <w:pPr>
        <w:pStyle w:val="aa"/>
        <w:widowControl/>
        <w:shd w:val="clear" w:color="auto" w:fill="FFFFFF"/>
        <w:spacing w:after="0"/>
        <w:ind w:left="-79" w:firstLine="521"/>
        <w:jc w:val="both"/>
        <w:rPr>
          <w:rFonts w:cs="Times New Roman"/>
          <w:color w:val="000000"/>
          <w:sz w:val="28"/>
        </w:rPr>
      </w:pPr>
      <w:r>
        <w:rPr>
          <w:rFonts w:cs="Times New Roman"/>
          <w:color w:val="000000"/>
          <w:sz w:val="28"/>
        </w:rPr>
        <w:t>- 4 классы.</w:t>
      </w:r>
    </w:p>
    <w:p w14:paraId="5FCA5C0D" w14:textId="77777777" w:rsidR="00C33926" w:rsidRPr="00592EAC" w:rsidRDefault="00C33926" w:rsidP="00592EAC"/>
    <w:p w14:paraId="713A3B42" w14:textId="77777777" w:rsidR="00516BC0" w:rsidRDefault="00516BC0" w:rsidP="002E2486">
      <w:pPr>
        <w:pStyle w:val="aa"/>
        <w:widowControl/>
        <w:numPr>
          <w:ilvl w:val="0"/>
          <w:numId w:val="31"/>
        </w:numPr>
        <w:shd w:val="clear" w:color="auto" w:fill="FFFFFF"/>
        <w:spacing w:after="0"/>
        <w:jc w:val="both"/>
        <w:rPr>
          <w:rFonts w:cs="Times New Roman"/>
          <w:color w:val="000000"/>
          <w:sz w:val="28"/>
        </w:rPr>
      </w:pPr>
      <w:r>
        <w:rPr>
          <w:rFonts w:cs="Times New Roman"/>
          <w:b/>
          <w:color w:val="000000"/>
          <w:sz w:val="28"/>
        </w:rPr>
        <w:t xml:space="preserve"> Организаторы Игры:</w:t>
      </w:r>
    </w:p>
    <w:p w14:paraId="62003954" w14:textId="77777777" w:rsidR="00516BC0" w:rsidRDefault="00516BC0" w:rsidP="002E2486">
      <w:pPr>
        <w:pStyle w:val="aa"/>
        <w:widowControl/>
        <w:numPr>
          <w:ilvl w:val="1"/>
          <w:numId w:val="31"/>
        </w:numPr>
        <w:shd w:val="clear" w:color="auto" w:fill="FFFFFF"/>
        <w:spacing w:after="0"/>
        <w:ind w:left="567" w:firstLine="142"/>
        <w:jc w:val="both"/>
        <w:rPr>
          <w:rFonts w:cs="Times New Roman"/>
          <w:color w:val="000000"/>
          <w:sz w:val="28"/>
        </w:rPr>
      </w:pPr>
      <w:r>
        <w:rPr>
          <w:rFonts w:cs="Times New Roman"/>
          <w:color w:val="000000"/>
          <w:sz w:val="28"/>
        </w:rPr>
        <w:t>Для проведения Игры создаётся экспертная комиссия.</w:t>
      </w:r>
    </w:p>
    <w:p w14:paraId="3DA42A27" w14:textId="77777777" w:rsidR="00516BC0" w:rsidRDefault="00516BC0" w:rsidP="002E2486">
      <w:pPr>
        <w:pStyle w:val="aa"/>
        <w:widowControl/>
        <w:numPr>
          <w:ilvl w:val="1"/>
          <w:numId w:val="31"/>
        </w:numPr>
        <w:shd w:val="clear" w:color="auto" w:fill="FFFFFF"/>
        <w:spacing w:after="0"/>
        <w:ind w:left="567" w:firstLine="142"/>
        <w:jc w:val="both"/>
        <w:rPr>
          <w:rFonts w:cs="Times New Roman"/>
          <w:color w:val="000000"/>
          <w:sz w:val="28"/>
        </w:rPr>
      </w:pPr>
      <w:r>
        <w:rPr>
          <w:rFonts w:cs="Times New Roman"/>
          <w:color w:val="000000"/>
          <w:sz w:val="28"/>
        </w:rPr>
        <w:t>Состав комиссии:</w:t>
      </w:r>
    </w:p>
    <w:p w14:paraId="28A61B5B" w14:textId="77777777" w:rsidR="00516BC0" w:rsidRDefault="00516BC0" w:rsidP="002E2486">
      <w:pPr>
        <w:pStyle w:val="aa"/>
        <w:widowControl/>
        <w:numPr>
          <w:ilvl w:val="1"/>
          <w:numId w:val="31"/>
        </w:numPr>
        <w:shd w:val="clear" w:color="auto" w:fill="FFFFFF"/>
        <w:spacing w:after="0"/>
        <w:ind w:left="567" w:firstLine="142"/>
        <w:jc w:val="both"/>
        <w:rPr>
          <w:rFonts w:cs="Times New Roman"/>
          <w:color w:val="000000"/>
          <w:sz w:val="28"/>
        </w:rPr>
      </w:pPr>
      <w:r>
        <w:rPr>
          <w:rFonts w:cs="Times New Roman"/>
          <w:color w:val="000000"/>
          <w:sz w:val="28"/>
        </w:rPr>
        <w:t>В функции экспертной комиссии входят: организация проведения Игры, определение формы и сроков проведения Игры, разработка критериев Игры, формирование заданий Игры, проведение метапредметных мероприятий, определение и награждение победителей.</w:t>
      </w:r>
    </w:p>
    <w:p w14:paraId="0774429C" w14:textId="77777777" w:rsidR="002E2486" w:rsidRDefault="002E2486" w:rsidP="002E2486">
      <w:pPr>
        <w:pStyle w:val="aa"/>
        <w:widowControl/>
        <w:numPr>
          <w:ilvl w:val="1"/>
          <w:numId w:val="31"/>
        </w:numPr>
        <w:shd w:val="clear" w:color="auto" w:fill="FFFFFF"/>
        <w:spacing w:after="0"/>
        <w:ind w:left="567" w:firstLine="142"/>
        <w:jc w:val="both"/>
        <w:rPr>
          <w:rFonts w:cs="Times New Roman"/>
          <w:color w:val="000000"/>
          <w:sz w:val="28"/>
        </w:rPr>
      </w:pPr>
      <w:r>
        <w:rPr>
          <w:rFonts w:cs="Times New Roman"/>
          <w:color w:val="000000"/>
          <w:sz w:val="28"/>
        </w:rPr>
        <w:t>В функции консультанта входят: подготовка эскизов и изготовление с учащимися 3-х классов подарков для Рождественской ярмарки.</w:t>
      </w:r>
    </w:p>
    <w:p w14:paraId="122C1844" w14:textId="77777777" w:rsidR="00516BC0" w:rsidRDefault="00516BC0" w:rsidP="00516BC0">
      <w:pPr>
        <w:pStyle w:val="aa"/>
        <w:widowControl/>
        <w:shd w:val="clear" w:color="auto" w:fill="FFFFFF"/>
        <w:spacing w:after="0"/>
        <w:jc w:val="both"/>
        <w:rPr>
          <w:rFonts w:cs="Times New Roman"/>
          <w:color w:val="000000"/>
          <w:sz w:val="28"/>
        </w:rPr>
      </w:pPr>
    </w:p>
    <w:p w14:paraId="40ABA805" w14:textId="77777777" w:rsidR="00516BC0" w:rsidRDefault="00516BC0" w:rsidP="00516BC0">
      <w:pPr>
        <w:pStyle w:val="aa"/>
        <w:widowControl/>
        <w:shd w:val="clear" w:color="auto" w:fill="FFFFFF"/>
        <w:spacing w:after="0"/>
        <w:ind w:left="-79" w:firstLine="521"/>
        <w:jc w:val="both"/>
        <w:rPr>
          <w:rFonts w:cs="Times New Roman"/>
          <w:color w:val="000000"/>
          <w:sz w:val="28"/>
        </w:rPr>
      </w:pPr>
      <w:r>
        <w:rPr>
          <w:rFonts w:cs="Times New Roman"/>
          <w:b/>
          <w:color w:val="000000"/>
          <w:sz w:val="28"/>
        </w:rPr>
        <w:t>5. Порядок и сроки проведения Игры:</w:t>
      </w:r>
    </w:p>
    <w:p w14:paraId="14598DF4" w14:textId="77777777" w:rsidR="00516BC0" w:rsidRDefault="00516BC0" w:rsidP="00516BC0">
      <w:pPr>
        <w:pStyle w:val="aa"/>
        <w:widowControl/>
        <w:shd w:val="clear" w:color="auto" w:fill="FFFFFF"/>
        <w:spacing w:after="0"/>
        <w:jc w:val="both"/>
        <w:rPr>
          <w:rFonts w:cs="Times New Roman"/>
          <w:color w:val="000000"/>
          <w:sz w:val="28"/>
        </w:rPr>
      </w:pPr>
      <w:r>
        <w:rPr>
          <w:rFonts w:cs="Times New Roman"/>
          <w:color w:val="000000"/>
          <w:sz w:val="28"/>
        </w:rPr>
        <w:t xml:space="preserve">5.1. Этапы </w:t>
      </w:r>
      <w:r w:rsidR="004F7D88">
        <w:rPr>
          <w:rFonts w:cs="Times New Roman"/>
          <w:color w:val="000000"/>
          <w:sz w:val="28"/>
        </w:rPr>
        <w:t>Игры</w:t>
      </w:r>
      <w:r>
        <w:rPr>
          <w:rFonts w:cs="Times New Roman"/>
          <w:color w:val="000000"/>
          <w:sz w:val="28"/>
        </w:rPr>
        <w:t>.</w:t>
      </w:r>
    </w:p>
    <w:p w14:paraId="4AA77DB7" w14:textId="77777777" w:rsidR="00057125" w:rsidRDefault="00057125" w:rsidP="00743234">
      <w:pPr>
        <w:ind w:firstLine="0"/>
        <w:rPr>
          <w:b/>
        </w:rPr>
      </w:pPr>
    </w:p>
    <w:p w14:paraId="168EB88A" w14:textId="322F5154" w:rsidR="00345016" w:rsidRPr="00345016" w:rsidRDefault="00345016" w:rsidP="00345016">
      <w:pPr>
        <w:pStyle w:val="aa"/>
        <w:widowControl/>
        <w:shd w:val="clear" w:color="auto" w:fill="FFFFFF"/>
        <w:spacing w:after="0"/>
        <w:ind w:left="-79" w:firstLine="521"/>
        <w:jc w:val="both"/>
        <w:rPr>
          <w:sz w:val="28"/>
          <w:szCs w:val="28"/>
        </w:rPr>
      </w:pPr>
      <w:r>
        <w:rPr>
          <w:color w:val="000000"/>
        </w:rPr>
        <w:t> </w:t>
      </w:r>
      <w:r w:rsidRPr="00345016">
        <w:rPr>
          <w:rFonts w:cs="Times New Roman"/>
          <w:color w:val="000000"/>
          <w:sz w:val="28"/>
          <w:szCs w:val="28"/>
        </w:rPr>
        <w:t xml:space="preserve">1 ЭТАП </w:t>
      </w:r>
      <w:proofErr w:type="gramStart"/>
      <w:r w:rsidRPr="00345016">
        <w:rPr>
          <w:rFonts w:cs="Times New Roman"/>
          <w:color w:val="000000"/>
          <w:sz w:val="28"/>
          <w:szCs w:val="28"/>
        </w:rPr>
        <w:t>-</w:t>
      </w:r>
      <w:r w:rsidRPr="00345016">
        <w:rPr>
          <w:rFonts w:cs="Times New Roman"/>
          <w:b/>
          <w:color w:val="000000"/>
          <w:sz w:val="28"/>
          <w:szCs w:val="28"/>
        </w:rPr>
        <w:t xml:space="preserve">  Подготовительный</w:t>
      </w:r>
      <w:proofErr w:type="gramEnd"/>
      <w:r w:rsidRPr="00345016">
        <w:rPr>
          <w:rFonts w:cs="Times New Roman"/>
          <w:b/>
          <w:color w:val="000000"/>
          <w:sz w:val="28"/>
          <w:szCs w:val="28"/>
        </w:rPr>
        <w:t>.</w:t>
      </w:r>
      <w:r w:rsidRPr="00345016">
        <w:rPr>
          <w:sz w:val="28"/>
          <w:szCs w:val="28"/>
        </w:rPr>
        <w:t xml:space="preserve"> 03 декабря 20</w:t>
      </w:r>
      <w:r w:rsidR="00074104">
        <w:rPr>
          <w:sz w:val="28"/>
          <w:szCs w:val="28"/>
        </w:rPr>
        <w:t>24</w:t>
      </w:r>
      <w:r w:rsidRPr="00345016">
        <w:rPr>
          <w:sz w:val="28"/>
          <w:szCs w:val="28"/>
        </w:rPr>
        <w:t xml:space="preserve"> по 23 декабря 20</w:t>
      </w:r>
      <w:r w:rsidR="00074104">
        <w:rPr>
          <w:sz w:val="28"/>
          <w:szCs w:val="28"/>
        </w:rPr>
        <w:t>24</w:t>
      </w:r>
    </w:p>
    <w:p w14:paraId="7C4A3E8D" w14:textId="77777777" w:rsidR="00345016" w:rsidRPr="00345016" w:rsidRDefault="00345016" w:rsidP="00345016">
      <w:pPr>
        <w:pStyle w:val="a7"/>
        <w:ind w:firstLine="0"/>
        <w:rPr>
          <w:i/>
          <w:szCs w:val="28"/>
        </w:rPr>
      </w:pPr>
      <w:r w:rsidRPr="00345016">
        <w:rPr>
          <w:i/>
          <w:szCs w:val="28"/>
        </w:rPr>
        <w:t xml:space="preserve">Работа с детьми: Вводный урок. </w:t>
      </w:r>
    </w:p>
    <w:p w14:paraId="474E9ECF" w14:textId="77777777" w:rsidR="00345016" w:rsidRDefault="00345016" w:rsidP="00345016">
      <w:pPr>
        <w:pStyle w:val="a7"/>
        <w:ind w:firstLine="426"/>
        <w:rPr>
          <w:shd w:val="clear" w:color="auto" w:fill="FFF9F9"/>
        </w:rPr>
      </w:pPr>
      <w:r w:rsidRPr="00345016">
        <w:rPr>
          <w:szCs w:val="28"/>
        </w:rPr>
        <w:t>Знакомство с рождественскими</w:t>
      </w:r>
      <w:r>
        <w:t xml:space="preserve"> традициями в Великобритании. Дети узнали, что в </w:t>
      </w:r>
      <w:r>
        <w:rPr>
          <w:shd w:val="clear" w:color="auto" w:fill="FFF9F9"/>
        </w:rPr>
        <w:t xml:space="preserve">Великобритании Рождество (Christmas) отмечается 25 декабря. В канун Рождества дети с песнями и танцами появляются в домах, с пожеланиями счастливого рождества. Такое обряд называют </w:t>
      </w:r>
      <w:r>
        <w:rPr>
          <w:shd w:val="clear" w:color="auto" w:fill="FFF9F9"/>
          <w:lang w:val="en-US"/>
        </w:rPr>
        <w:t>Christmas</w:t>
      </w:r>
      <w:r w:rsidRPr="00BF4E1A">
        <w:rPr>
          <w:shd w:val="clear" w:color="auto" w:fill="FFF9F9"/>
        </w:rPr>
        <w:t xml:space="preserve"> </w:t>
      </w:r>
      <w:r>
        <w:rPr>
          <w:shd w:val="clear" w:color="auto" w:fill="FFF9F9"/>
          <w:lang w:val="en-US"/>
        </w:rPr>
        <w:t>Carols</w:t>
      </w:r>
      <w:r>
        <w:rPr>
          <w:shd w:val="clear" w:color="auto" w:fill="FFF9F9"/>
        </w:rPr>
        <w:t xml:space="preserve"> (колядование) – это походы с песнями по улицам и дворам с веселыми песнями и рождественскими гимнами. В награду дети получают сладости.</w:t>
      </w:r>
    </w:p>
    <w:p w14:paraId="2E2F4125" w14:textId="77777777" w:rsidR="00345016" w:rsidRDefault="00345016" w:rsidP="00345016">
      <w:pPr>
        <w:pStyle w:val="a7"/>
        <w:ind w:firstLine="426"/>
        <w:rPr>
          <w:shd w:val="clear" w:color="auto" w:fill="FFF9F9"/>
        </w:rPr>
      </w:pPr>
      <w:r>
        <w:rPr>
          <w:shd w:val="clear" w:color="auto" w:fill="FFF9F9"/>
        </w:rPr>
        <w:t>Учитель предлагает детям поучаствовать в подобной игре. Знакомит с правилами игры, распределяет роли песенных мастеров.</w:t>
      </w:r>
    </w:p>
    <w:p w14:paraId="65E2E907" w14:textId="77777777" w:rsidR="00345016" w:rsidRDefault="00345016" w:rsidP="00345016">
      <w:pPr>
        <w:pStyle w:val="a7"/>
        <w:ind w:firstLine="0"/>
        <w:rPr>
          <w:i/>
          <w:shd w:val="clear" w:color="auto" w:fill="FFF9F9"/>
        </w:rPr>
      </w:pPr>
    </w:p>
    <w:p w14:paraId="4D12A169" w14:textId="77777777" w:rsidR="00345016" w:rsidRPr="00A23A2F" w:rsidRDefault="00345016" w:rsidP="00345016">
      <w:pPr>
        <w:pStyle w:val="a7"/>
        <w:ind w:firstLine="0"/>
        <w:rPr>
          <w:i/>
          <w:shd w:val="clear" w:color="auto" w:fill="FFF9F9"/>
        </w:rPr>
      </w:pPr>
      <w:r w:rsidRPr="00A23A2F">
        <w:rPr>
          <w:i/>
          <w:shd w:val="clear" w:color="auto" w:fill="FFF9F9"/>
        </w:rPr>
        <w:t>Организационная работа:</w:t>
      </w:r>
    </w:p>
    <w:p w14:paraId="5EC71A40" w14:textId="77777777" w:rsidR="00345016" w:rsidRPr="002E2486" w:rsidRDefault="00345016" w:rsidP="002E2486">
      <w:pPr>
        <w:ind w:firstLine="0"/>
        <w:rPr>
          <w:shd w:val="clear" w:color="auto" w:fill="FFF9F9"/>
        </w:rPr>
      </w:pPr>
      <w:r w:rsidRPr="002E2486">
        <w:rPr>
          <w:shd w:val="clear" w:color="auto" w:fill="FFF9F9"/>
        </w:rPr>
        <w:t xml:space="preserve">Разработка макета информационного плаката (в приложении №1), </w:t>
      </w:r>
      <w:r>
        <w:t xml:space="preserve">маршрутных листов </w:t>
      </w:r>
      <w:r w:rsidRPr="002E2486">
        <w:rPr>
          <w:shd w:val="clear" w:color="auto" w:fill="FFF9F9"/>
        </w:rPr>
        <w:t xml:space="preserve">для стикеров (в приложении №2), эмблемы песенных мастеров (в приложении №3), подборка рождественских песен в соответствии с возрастом учащихся, разработка свода правил (в приложении №4) и критериев оценивания победителей, макет диплома победителей (в приложении №5). </w:t>
      </w:r>
    </w:p>
    <w:p w14:paraId="1746F2AD" w14:textId="77777777" w:rsidR="00345016" w:rsidRDefault="00345016" w:rsidP="00345016">
      <w:pPr>
        <w:pStyle w:val="a7"/>
        <w:ind w:firstLine="0"/>
        <w:rPr>
          <w:shd w:val="clear" w:color="auto" w:fill="FFF9F9"/>
        </w:rPr>
      </w:pPr>
      <w:r>
        <w:rPr>
          <w:shd w:val="clear" w:color="auto" w:fill="FFF9F9"/>
        </w:rPr>
        <w:t>Сотрудничество с классными руководителями.</w:t>
      </w:r>
    </w:p>
    <w:p w14:paraId="17D8A021" w14:textId="77777777" w:rsidR="00345016" w:rsidRDefault="00345016" w:rsidP="00345016">
      <w:pPr>
        <w:ind w:firstLine="0"/>
        <w:rPr>
          <w:shd w:val="clear" w:color="auto" w:fill="FFF9F9"/>
        </w:rPr>
      </w:pPr>
      <w:r>
        <w:rPr>
          <w:shd w:val="clear" w:color="auto" w:fill="FFF9F9"/>
        </w:rPr>
        <w:t xml:space="preserve">Подготовка стикеров для </w:t>
      </w:r>
      <w:r>
        <w:t xml:space="preserve">маршрутных листов </w:t>
      </w:r>
      <w:r>
        <w:rPr>
          <w:shd w:val="clear" w:color="auto" w:fill="FFF9F9"/>
        </w:rPr>
        <w:t>и сладких призов.</w:t>
      </w:r>
    </w:p>
    <w:p w14:paraId="6C83DE30" w14:textId="77777777" w:rsidR="00345016" w:rsidRDefault="00345016" w:rsidP="00345016">
      <w:pPr>
        <w:pStyle w:val="a7"/>
        <w:ind w:firstLine="0"/>
        <w:rPr>
          <w:shd w:val="clear" w:color="auto" w:fill="FFF9F9"/>
        </w:rPr>
      </w:pPr>
      <w:r>
        <w:rPr>
          <w:shd w:val="clear" w:color="auto" w:fill="FFF9F9"/>
        </w:rPr>
        <w:t>Печать бланков, эмблем, маршрутных листов и размещение инфо - плакатов на доске объявлений.</w:t>
      </w:r>
    </w:p>
    <w:p w14:paraId="19EFCD3A" w14:textId="77777777" w:rsidR="00345016" w:rsidRDefault="00345016" w:rsidP="00345016">
      <w:pPr>
        <w:pStyle w:val="a7"/>
        <w:ind w:firstLine="0"/>
        <w:rPr>
          <w:shd w:val="clear" w:color="auto" w:fill="FFF9F9"/>
        </w:rPr>
      </w:pPr>
      <w:r>
        <w:rPr>
          <w:shd w:val="clear" w:color="auto" w:fill="FFF9F9"/>
        </w:rPr>
        <w:t xml:space="preserve">Систематическая отработка песен на каждом уроке. </w:t>
      </w:r>
    </w:p>
    <w:p w14:paraId="1FA0F23B" w14:textId="77777777" w:rsidR="00345016" w:rsidRDefault="00345016" w:rsidP="00345016">
      <w:pPr>
        <w:pStyle w:val="a7"/>
        <w:ind w:firstLine="0"/>
        <w:rPr>
          <w:shd w:val="clear" w:color="auto" w:fill="FFF9F9"/>
        </w:rPr>
      </w:pPr>
      <w:r>
        <w:rPr>
          <w:shd w:val="clear" w:color="auto" w:fill="FFF9F9"/>
        </w:rPr>
        <w:t>Работа с песенными мастерами четкий инструктаж их обязанностей (в приложении №6).</w:t>
      </w:r>
    </w:p>
    <w:p w14:paraId="7C7971D5" w14:textId="77777777" w:rsidR="00345016" w:rsidRDefault="002E2486" w:rsidP="00345016">
      <w:pPr>
        <w:ind w:firstLine="0"/>
      </w:pPr>
      <w:r>
        <w:lastRenderedPageBreak/>
        <w:t>Изготовление поделок для Рождественской ярмарки.</w:t>
      </w:r>
    </w:p>
    <w:p w14:paraId="5A11059E" w14:textId="77777777" w:rsidR="002E2486" w:rsidRPr="002E2486" w:rsidRDefault="002E2486" w:rsidP="00345016">
      <w:pPr>
        <w:ind w:firstLine="0"/>
        <w:rPr>
          <w:b/>
          <w:bCs/>
        </w:rPr>
      </w:pPr>
      <w:r>
        <w:t xml:space="preserve">Разучивание диалоговых фраз для ролевой игры </w:t>
      </w:r>
      <w:r w:rsidRPr="002E2486">
        <w:rPr>
          <w:b/>
          <w:bCs/>
        </w:rPr>
        <w:t>“</w:t>
      </w:r>
      <w:r w:rsidRPr="002E2486">
        <w:rPr>
          <w:b/>
          <w:bCs/>
          <w:lang w:val="en-US"/>
        </w:rPr>
        <w:t>Shopping</w:t>
      </w:r>
      <w:r w:rsidRPr="002E2486">
        <w:rPr>
          <w:b/>
          <w:bCs/>
        </w:rPr>
        <w:t>”</w:t>
      </w:r>
    </w:p>
    <w:p w14:paraId="5A11675F" w14:textId="77777777" w:rsidR="00345016" w:rsidRDefault="00345016" w:rsidP="00345016">
      <w:pPr>
        <w:pStyle w:val="aa"/>
        <w:widowControl/>
        <w:shd w:val="clear" w:color="auto" w:fill="FFFFFF"/>
        <w:spacing w:after="0"/>
        <w:ind w:left="-79" w:firstLine="521"/>
        <w:jc w:val="both"/>
        <w:rPr>
          <w:color w:val="000000"/>
        </w:rPr>
      </w:pPr>
    </w:p>
    <w:p w14:paraId="68B793B5" w14:textId="1F724732" w:rsidR="00345016" w:rsidRPr="00345016" w:rsidRDefault="00345016" w:rsidP="00345016">
      <w:pPr>
        <w:pStyle w:val="aa"/>
        <w:widowControl/>
        <w:shd w:val="clear" w:color="auto" w:fill="FFFFFF"/>
        <w:spacing w:after="0"/>
        <w:ind w:left="-79" w:firstLine="521"/>
        <w:jc w:val="both"/>
        <w:rPr>
          <w:b/>
        </w:rPr>
      </w:pPr>
      <w:r>
        <w:rPr>
          <w:color w:val="000000"/>
        </w:rPr>
        <w:t> </w:t>
      </w:r>
      <w:r>
        <w:rPr>
          <w:rFonts w:cs="Times New Roman"/>
          <w:color w:val="000000"/>
          <w:sz w:val="28"/>
        </w:rPr>
        <w:t xml:space="preserve">2 ЭТАП </w:t>
      </w:r>
      <w:proofErr w:type="gramStart"/>
      <w:r>
        <w:rPr>
          <w:rFonts w:cs="Times New Roman"/>
          <w:color w:val="000000"/>
          <w:sz w:val="28"/>
        </w:rPr>
        <w:t xml:space="preserve">-  </w:t>
      </w:r>
      <w:r>
        <w:rPr>
          <w:rFonts w:cs="Times New Roman"/>
          <w:b/>
          <w:bCs/>
          <w:color w:val="000000"/>
          <w:sz w:val="28"/>
        </w:rPr>
        <w:t>Проведение</w:t>
      </w:r>
      <w:proofErr w:type="gramEnd"/>
      <w:r>
        <w:rPr>
          <w:rFonts w:cs="Times New Roman"/>
          <w:b/>
          <w:bCs/>
          <w:color w:val="000000"/>
          <w:sz w:val="28"/>
        </w:rPr>
        <w:t xml:space="preserve"> Игры.</w:t>
      </w:r>
      <w:r w:rsidRPr="00345016">
        <w:t xml:space="preserve"> </w:t>
      </w:r>
      <w:r w:rsidR="00DC7785">
        <w:rPr>
          <w:b/>
        </w:rPr>
        <w:t>________-</w:t>
      </w:r>
      <w:r w:rsidRPr="00345016">
        <w:rPr>
          <w:b/>
        </w:rPr>
        <w:t xml:space="preserve"> 20</w:t>
      </w:r>
      <w:r w:rsidR="00074104">
        <w:rPr>
          <w:b/>
        </w:rPr>
        <w:t>24</w:t>
      </w:r>
    </w:p>
    <w:p w14:paraId="65AA6BAE" w14:textId="77777777" w:rsidR="00345016" w:rsidRDefault="00345016" w:rsidP="00345016">
      <w:pPr>
        <w:ind w:firstLine="0"/>
      </w:pPr>
      <w:r>
        <w:t>В день проведения игры, учащиеся 1-4 классов до начала уроков получают маршрутные листы.</w:t>
      </w:r>
    </w:p>
    <w:p w14:paraId="55F1E5C0" w14:textId="77777777" w:rsidR="00345016" w:rsidRDefault="00345016" w:rsidP="00345016">
      <w:pPr>
        <w:ind w:firstLine="0"/>
      </w:pPr>
      <w:r>
        <w:t>Во время каждой перемены, команды учащихся проходят по станциям, которые указаны в маршрутном листе и исполняют свою песню песенному мастеру, который в свою очередь дает им стикер. (Песенный мастер, так же каждую перемену стоит на своем посту и выслушивает все команды, которые пришли на его станцию).</w:t>
      </w:r>
    </w:p>
    <w:p w14:paraId="3C07D409" w14:textId="77777777" w:rsidR="00345016" w:rsidRDefault="00345016" w:rsidP="00345016">
      <w:pPr>
        <w:ind w:firstLine="0"/>
      </w:pPr>
      <w:r>
        <w:t>В конце учебного дня маршрутные листы сдаются учителю английского языка для подведения итогов. (Команда, набравшая большее количество стикеров, объявляется победителем)</w:t>
      </w:r>
    </w:p>
    <w:p w14:paraId="135E3C95" w14:textId="77777777" w:rsidR="002E2486" w:rsidRPr="002E2486" w:rsidRDefault="002E2486" w:rsidP="00345016">
      <w:pPr>
        <w:ind w:firstLine="0"/>
      </w:pPr>
      <w:r>
        <w:t>Во время каждой перемены работают Рождественские пункты продажи подарков на Рождество. Уч</w:t>
      </w:r>
      <w:r w:rsidR="002864CA">
        <w:t>ен</w:t>
      </w:r>
      <w:r>
        <w:t xml:space="preserve">ики </w:t>
      </w:r>
      <w:r w:rsidR="002864CA">
        <w:t xml:space="preserve">1 классов </w:t>
      </w:r>
      <w:r>
        <w:t>приобретают понравившуюся поделку за установленную стоимость</w:t>
      </w:r>
      <w:r w:rsidR="002864CA">
        <w:t>, расплачиваются смайликами (печатные карточки с изображением улыбки), которые они получили перед ярмаркой.</w:t>
      </w:r>
    </w:p>
    <w:p w14:paraId="2146D568" w14:textId="77777777" w:rsidR="00345016" w:rsidRDefault="00345016" w:rsidP="00345016">
      <w:pPr>
        <w:pStyle w:val="aa"/>
        <w:widowControl/>
        <w:shd w:val="clear" w:color="auto" w:fill="FFFFFF"/>
        <w:spacing w:after="0"/>
        <w:ind w:left="-79" w:firstLine="521"/>
        <w:jc w:val="both"/>
        <w:rPr>
          <w:rFonts w:cs="Times New Roman"/>
          <w:b/>
          <w:bCs/>
          <w:color w:val="000000"/>
          <w:sz w:val="28"/>
        </w:rPr>
      </w:pPr>
    </w:p>
    <w:p w14:paraId="3575AFE1" w14:textId="00A794DF" w:rsidR="00345016" w:rsidRDefault="00345016" w:rsidP="00345016">
      <w:pPr>
        <w:pStyle w:val="aa"/>
        <w:widowControl/>
        <w:shd w:val="clear" w:color="auto" w:fill="FFFFFF"/>
        <w:spacing w:after="0"/>
        <w:ind w:left="-79" w:firstLine="521"/>
        <w:jc w:val="both"/>
        <w:rPr>
          <w:rFonts w:cs="Times New Roman"/>
          <w:color w:val="000000"/>
          <w:sz w:val="28"/>
        </w:rPr>
      </w:pPr>
      <w:r>
        <w:rPr>
          <w:rFonts w:cs="Times New Roman"/>
          <w:color w:val="000000"/>
          <w:sz w:val="28"/>
        </w:rPr>
        <w:t xml:space="preserve">3 ЭТАП — </w:t>
      </w:r>
      <w:r w:rsidR="004F7D88">
        <w:rPr>
          <w:rFonts w:cs="Times New Roman"/>
          <w:b/>
          <w:bCs/>
          <w:color w:val="000000"/>
          <w:sz w:val="28"/>
        </w:rPr>
        <w:t>Заключительный.</w:t>
      </w:r>
      <w:r>
        <w:rPr>
          <w:rFonts w:cs="Times New Roman"/>
          <w:b/>
          <w:bCs/>
          <w:color w:val="000000"/>
          <w:sz w:val="28"/>
        </w:rPr>
        <w:t xml:space="preserve"> Подведение итогов, награждение победителей на линейках </w:t>
      </w:r>
      <w:r w:rsidR="00DC7785">
        <w:rPr>
          <w:rFonts w:cs="Times New Roman"/>
          <w:b/>
          <w:bCs/>
          <w:color w:val="000000"/>
          <w:sz w:val="28"/>
        </w:rPr>
        <w:t>___</w:t>
      </w:r>
      <w:r>
        <w:rPr>
          <w:rFonts w:cs="Times New Roman"/>
          <w:b/>
          <w:bCs/>
          <w:color w:val="000000"/>
          <w:sz w:val="28"/>
        </w:rPr>
        <w:t xml:space="preserve"> по </w:t>
      </w:r>
      <w:r w:rsidR="00DC7785">
        <w:rPr>
          <w:rFonts w:cs="Times New Roman"/>
          <w:b/>
          <w:bCs/>
          <w:color w:val="000000"/>
          <w:sz w:val="28"/>
        </w:rPr>
        <w:t>_____</w:t>
      </w:r>
      <w:r>
        <w:rPr>
          <w:rFonts w:cs="Times New Roman"/>
          <w:b/>
          <w:bCs/>
          <w:color w:val="000000"/>
          <w:sz w:val="28"/>
        </w:rPr>
        <w:t xml:space="preserve"> 20</w:t>
      </w:r>
      <w:r w:rsidR="00074104">
        <w:rPr>
          <w:rFonts w:cs="Times New Roman"/>
          <w:b/>
          <w:bCs/>
          <w:color w:val="000000"/>
          <w:sz w:val="28"/>
        </w:rPr>
        <w:t>24</w:t>
      </w:r>
      <w:r>
        <w:rPr>
          <w:rFonts w:cs="Times New Roman"/>
          <w:b/>
          <w:bCs/>
          <w:color w:val="000000"/>
          <w:sz w:val="28"/>
        </w:rPr>
        <w:t xml:space="preserve"> года.</w:t>
      </w:r>
    </w:p>
    <w:p w14:paraId="7EE90DF2" w14:textId="77777777" w:rsidR="00345016" w:rsidRDefault="00345016" w:rsidP="00743234">
      <w:pPr>
        <w:ind w:firstLine="0"/>
        <w:rPr>
          <w:b/>
        </w:rPr>
      </w:pPr>
    </w:p>
    <w:p w14:paraId="4DC8FA7E" w14:textId="77777777" w:rsidR="00057125" w:rsidRDefault="00057125" w:rsidP="005E1F20">
      <w:pPr>
        <w:ind w:firstLine="0"/>
      </w:pPr>
      <w:r w:rsidRPr="00057125">
        <w:t>Оценивание качества и количества исполняемых песен осуществляется учениками 1-4 классов (песенными мастерами) и учителями - экспертами.</w:t>
      </w:r>
    </w:p>
    <w:p w14:paraId="323E9E19" w14:textId="77777777" w:rsidR="00057125" w:rsidRDefault="00057125" w:rsidP="005E1F20">
      <w:pPr>
        <w:ind w:firstLine="0"/>
      </w:pPr>
      <w:r w:rsidRPr="00057125">
        <w:t>Награждение проводится по параллелям классов в зависимости от количества исполненных командами песен.</w:t>
      </w:r>
    </w:p>
    <w:p w14:paraId="2743F542" w14:textId="77777777" w:rsidR="005E1F20" w:rsidRDefault="005E1F20" w:rsidP="005E1F20">
      <w:pPr>
        <w:ind w:firstLine="0"/>
      </w:pPr>
      <w:r>
        <w:t>На итоговой линейке объявляются победители. Вручаются сладкие призы участникам игры.</w:t>
      </w:r>
    </w:p>
    <w:p w14:paraId="7524A616" w14:textId="77777777" w:rsidR="00057125" w:rsidRDefault="00057125" w:rsidP="005E1F20">
      <w:pPr>
        <w:ind w:firstLine="0"/>
      </w:pPr>
    </w:p>
    <w:p w14:paraId="1A049447" w14:textId="77777777" w:rsidR="00057125" w:rsidRDefault="00057125" w:rsidP="005E1F20">
      <w:pPr>
        <w:ind w:firstLine="0"/>
        <w:rPr>
          <w:b/>
        </w:rPr>
      </w:pPr>
      <w:r w:rsidRPr="00057125">
        <w:rPr>
          <w:b/>
        </w:rPr>
        <w:t>Итоги</w:t>
      </w:r>
      <w:r>
        <w:rPr>
          <w:b/>
        </w:rPr>
        <w:t xml:space="preserve"> мероприятия:</w:t>
      </w:r>
    </w:p>
    <w:p w14:paraId="3CB92C0E" w14:textId="77777777" w:rsidR="00516BC0" w:rsidRDefault="00516BC0" w:rsidP="00516BC0">
      <w:pPr>
        <w:ind w:firstLine="0"/>
      </w:pPr>
      <w:r>
        <w:t>Общее количество участников:</w:t>
      </w:r>
    </w:p>
    <w:tbl>
      <w:tblPr>
        <w:tblStyle w:val="1-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2150"/>
        <w:gridCol w:w="1367"/>
        <w:gridCol w:w="1367"/>
        <w:gridCol w:w="1367"/>
      </w:tblGrid>
      <w:tr w:rsidR="00516BC0" w14:paraId="51C6C3A8" w14:textId="77777777" w:rsidTr="000D33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6DBDAC5" w14:textId="77777777" w:rsidR="00516BC0" w:rsidRDefault="00516BC0" w:rsidP="000D33AF">
            <w:pPr>
              <w:ind w:firstLine="0"/>
            </w:pPr>
            <w:r>
              <w:t>1 «а»</w:t>
            </w:r>
          </w:p>
        </w:tc>
        <w:tc>
          <w:tcPr>
            <w:tcW w:w="992" w:type="dxa"/>
          </w:tcPr>
          <w:p w14:paraId="5B648E8F" w14:textId="77777777" w:rsidR="00516BC0" w:rsidRDefault="00516BC0" w:rsidP="000D33AF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0" w:type="dxa"/>
          </w:tcPr>
          <w:p w14:paraId="3BBDD95E" w14:textId="77777777" w:rsidR="00516BC0" w:rsidRDefault="00516BC0" w:rsidP="000D33AF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человек</w:t>
            </w:r>
          </w:p>
        </w:tc>
        <w:tc>
          <w:tcPr>
            <w:tcW w:w="1367" w:type="dxa"/>
          </w:tcPr>
          <w:p w14:paraId="7D48C7AE" w14:textId="77777777" w:rsidR="00516BC0" w:rsidRDefault="002864CA" w:rsidP="000D33AF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  <w:r w:rsidR="00516BC0">
              <w:t xml:space="preserve"> «</w:t>
            </w:r>
            <w:r>
              <w:t>б</w:t>
            </w:r>
            <w:r w:rsidR="00516BC0">
              <w:t>»</w:t>
            </w:r>
          </w:p>
        </w:tc>
        <w:tc>
          <w:tcPr>
            <w:tcW w:w="1367" w:type="dxa"/>
          </w:tcPr>
          <w:p w14:paraId="6C216AED" w14:textId="77777777" w:rsidR="00516BC0" w:rsidRDefault="00516BC0" w:rsidP="000D33AF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7" w:type="dxa"/>
          </w:tcPr>
          <w:p w14:paraId="590FE4BB" w14:textId="77777777" w:rsidR="00516BC0" w:rsidRDefault="00516BC0" w:rsidP="000D33AF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человек</w:t>
            </w:r>
          </w:p>
        </w:tc>
      </w:tr>
      <w:tr w:rsidR="00516BC0" w14:paraId="22B23A59" w14:textId="77777777" w:rsidTr="000D33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514CE92F" w14:textId="77777777" w:rsidR="00516BC0" w:rsidRDefault="00516BC0" w:rsidP="000D33AF">
            <w:pPr>
              <w:ind w:firstLine="0"/>
            </w:pPr>
            <w:r>
              <w:t>1 «б»</w:t>
            </w:r>
          </w:p>
        </w:tc>
        <w:tc>
          <w:tcPr>
            <w:tcW w:w="992" w:type="dxa"/>
          </w:tcPr>
          <w:p w14:paraId="0E9A9229" w14:textId="77777777" w:rsidR="00516BC0" w:rsidRDefault="00516BC0" w:rsidP="000D33A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0" w:type="dxa"/>
          </w:tcPr>
          <w:p w14:paraId="5AE5D974" w14:textId="77777777" w:rsidR="00516BC0" w:rsidRDefault="00516BC0" w:rsidP="000D33A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человек</w:t>
            </w:r>
          </w:p>
        </w:tc>
        <w:tc>
          <w:tcPr>
            <w:tcW w:w="1367" w:type="dxa"/>
          </w:tcPr>
          <w:p w14:paraId="3ED41793" w14:textId="77777777" w:rsidR="00516BC0" w:rsidRDefault="00516BC0" w:rsidP="000D33A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 «</w:t>
            </w:r>
            <w:r w:rsidR="002864CA">
              <w:t>а</w:t>
            </w:r>
            <w:r>
              <w:t>»</w:t>
            </w:r>
          </w:p>
        </w:tc>
        <w:tc>
          <w:tcPr>
            <w:tcW w:w="1367" w:type="dxa"/>
          </w:tcPr>
          <w:p w14:paraId="69993379" w14:textId="77777777" w:rsidR="00516BC0" w:rsidRDefault="00516BC0" w:rsidP="000D33A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67" w:type="dxa"/>
          </w:tcPr>
          <w:p w14:paraId="35589754" w14:textId="77777777" w:rsidR="00516BC0" w:rsidRDefault="00516BC0" w:rsidP="000D33A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человек</w:t>
            </w:r>
          </w:p>
        </w:tc>
      </w:tr>
      <w:tr w:rsidR="00516BC0" w14:paraId="6CB76B87" w14:textId="77777777" w:rsidTr="000D3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A753117" w14:textId="77777777" w:rsidR="00516BC0" w:rsidRDefault="002864CA" w:rsidP="000D33AF">
            <w:pPr>
              <w:ind w:firstLine="0"/>
            </w:pPr>
            <w:r>
              <w:t>1</w:t>
            </w:r>
            <w:r w:rsidR="00516BC0">
              <w:t xml:space="preserve"> «</w:t>
            </w:r>
            <w:r>
              <w:t>в</w:t>
            </w:r>
            <w:r w:rsidR="00516BC0">
              <w:t>»</w:t>
            </w:r>
          </w:p>
        </w:tc>
        <w:tc>
          <w:tcPr>
            <w:tcW w:w="992" w:type="dxa"/>
          </w:tcPr>
          <w:p w14:paraId="6CE90124" w14:textId="77777777" w:rsidR="00516BC0" w:rsidRDefault="00516BC0" w:rsidP="000D33AF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50" w:type="dxa"/>
          </w:tcPr>
          <w:p w14:paraId="41DDAE5A" w14:textId="77777777" w:rsidR="00516BC0" w:rsidRDefault="00516BC0" w:rsidP="000D33AF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человек</w:t>
            </w:r>
          </w:p>
        </w:tc>
        <w:tc>
          <w:tcPr>
            <w:tcW w:w="1367" w:type="dxa"/>
          </w:tcPr>
          <w:p w14:paraId="7076784D" w14:textId="77777777" w:rsidR="00516BC0" w:rsidRDefault="002864CA" w:rsidP="000D33AF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  <w:r w:rsidR="00516BC0">
              <w:t xml:space="preserve"> «б»</w:t>
            </w:r>
          </w:p>
        </w:tc>
        <w:tc>
          <w:tcPr>
            <w:tcW w:w="1367" w:type="dxa"/>
          </w:tcPr>
          <w:p w14:paraId="0BF2185D" w14:textId="77777777" w:rsidR="00516BC0" w:rsidRDefault="00516BC0" w:rsidP="000D33AF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7" w:type="dxa"/>
          </w:tcPr>
          <w:p w14:paraId="619D5AF6" w14:textId="77777777" w:rsidR="00516BC0" w:rsidRDefault="00516BC0" w:rsidP="000D33AF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человек</w:t>
            </w:r>
          </w:p>
        </w:tc>
      </w:tr>
      <w:tr w:rsidR="00516BC0" w14:paraId="553F5D5A" w14:textId="77777777" w:rsidTr="000D33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53A503EA" w14:textId="77777777" w:rsidR="00516BC0" w:rsidRDefault="00516BC0" w:rsidP="000D33AF">
            <w:pPr>
              <w:ind w:firstLine="0"/>
            </w:pPr>
            <w:r>
              <w:t>2 «</w:t>
            </w:r>
            <w:r w:rsidR="002864CA">
              <w:t>а</w:t>
            </w:r>
            <w:r>
              <w:t>»</w:t>
            </w:r>
          </w:p>
        </w:tc>
        <w:tc>
          <w:tcPr>
            <w:tcW w:w="992" w:type="dxa"/>
          </w:tcPr>
          <w:p w14:paraId="7C941B2B" w14:textId="77777777" w:rsidR="00516BC0" w:rsidRDefault="00516BC0" w:rsidP="000D33A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50" w:type="dxa"/>
          </w:tcPr>
          <w:p w14:paraId="58E347CA" w14:textId="77777777" w:rsidR="00516BC0" w:rsidRDefault="00516BC0" w:rsidP="000D33A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человек</w:t>
            </w:r>
          </w:p>
        </w:tc>
        <w:tc>
          <w:tcPr>
            <w:tcW w:w="1367" w:type="dxa"/>
          </w:tcPr>
          <w:p w14:paraId="2246044D" w14:textId="77777777" w:rsidR="00516BC0" w:rsidRDefault="00516BC0" w:rsidP="000D33A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67" w:type="dxa"/>
          </w:tcPr>
          <w:p w14:paraId="731FB15F" w14:textId="77777777" w:rsidR="00516BC0" w:rsidRDefault="00516BC0" w:rsidP="000D33A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67" w:type="dxa"/>
          </w:tcPr>
          <w:p w14:paraId="21E47A95" w14:textId="77777777" w:rsidR="00516BC0" w:rsidRDefault="00516BC0" w:rsidP="000D33AF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AED1A83" w14:textId="77777777" w:rsidR="00516BC0" w:rsidRDefault="00516BC0" w:rsidP="00516BC0">
      <w:pPr>
        <w:ind w:firstLine="0"/>
      </w:pPr>
    </w:p>
    <w:p w14:paraId="751F051A" w14:textId="77777777" w:rsidR="00516BC0" w:rsidRDefault="00516BC0" w:rsidP="00516BC0">
      <w:pPr>
        <w:ind w:firstLine="0"/>
      </w:pPr>
      <w:r w:rsidRPr="00057125">
        <w:t xml:space="preserve">Итого </w:t>
      </w:r>
      <w:r w:rsidR="002864CA">
        <w:t>________</w:t>
      </w:r>
      <w:r w:rsidRPr="00057125">
        <w:t xml:space="preserve"> человек (вместе с песенными мастерами)</w:t>
      </w:r>
    </w:p>
    <w:p w14:paraId="4213BDD7" w14:textId="77777777" w:rsidR="00516BC0" w:rsidRDefault="00516BC0" w:rsidP="005E1F20">
      <w:pPr>
        <w:ind w:firstLine="0"/>
        <w:rPr>
          <w:b/>
        </w:rPr>
      </w:pPr>
    </w:p>
    <w:p w14:paraId="0A66C3A4" w14:textId="77777777" w:rsidR="005E1F20" w:rsidRDefault="005E1F20">
      <w:pPr>
        <w:spacing w:after="200" w:line="276" w:lineRule="auto"/>
        <w:ind w:firstLine="0"/>
        <w:jc w:val="left"/>
      </w:pPr>
      <w:r>
        <w:br w:type="page"/>
      </w:r>
    </w:p>
    <w:p w14:paraId="236C1896" w14:textId="77777777" w:rsidR="005E1F20" w:rsidRDefault="005E1F20" w:rsidP="005E1F20">
      <w:pPr>
        <w:ind w:firstLine="0"/>
      </w:pPr>
      <w:r>
        <w:lastRenderedPageBreak/>
        <w:t>Приложение №1.</w:t>
      </w:r>
    </w:p>
    <w:p w14:paraId="04F7FA34" w14:textId="77777777" w:rsidR="00D7406B" w:rsidRDefault="00D7406B" w:rsidP="005E1F20">
      <w:pPr>
        <w:ind w:firstLine="0"/>
      </w:pPr>
    </w:p>
    <w:p w14:paraId="384649D9" w14:textId="77777777" w:rsidR="005E1F20" w:rsidRDefault="00D7406B" w:rsidP="005E1F20">
      <w:pPr>
        <w:ind w:firstLine="0"/>
      </w:pPr>
      <w:r w:rsidRPr="00D7406B">
        <w:rPr>
          <w:noProof/>
          <w:lang w:eastAsia="ru-RU"/>
        </w:rPr>
        <w:drawing>
          <wp:inline distT="0" distB="0" distL="0" distR="0" wp14:anchorId="1D482AF2" wp14:editId="74A43C02">
            <wp:extent cx="4444780" cy="333370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1723" cy="333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BE311" w14:textId="77777777" w:rsidR="00D7406B" w:rsidRDefault="00D7406B" w:rsidP="005E1F20">
      <w:pPr>
        <w:ind w:firstLine="0"/>
      </w:pPr>
    </w:p>
    <w:p w14:paraId="40931031" w14:textId="77777777" w:rsidR="005E1F20" w:rsidRPr="00592EAC" w:rsidRDefault="005E1F20" w:rsidP="005E1F20">
      <w:pPr>
        <w:ind w:firstLine="0"/>
      </w:pPr>
      <w:r>
        <w:t>Приложение №2.</w:t>
      </w:r>
    </w:p>
    <w:p w14:paraId="64E0FBF1" w14:textId="77777777" w:rsidR="005E1F20" w:rsidRDefault="005E1F20" w:rsidP="005E1F20">
      <w:pPr>
        <w:ind w:firstLine="0"/>
      </w:pPr>
    </w:p>
    <w:p w14:paraId="262E4C15" w14:textId="77777777" w:rsidR="00311197" w:rsidRDefault="00311197" w:rsidP="005E1F20">
      <w:pPr>
        <w:ind w:firstLine="0"/>
      </w:pPr>
      <w:r w:rsidRPr="00311197">
        <w:rPr>
          <w:noProof/>
          <w:lang w:eastAsia="ru-RU"/>
        </w:rPr>
        <w:drawing>
          <wp:inline distT="0" distB="0" distL="0" distR="0" wp14:anchorId="5B9F1E79" wp14:editId="0260EAA4">
            <wp:extent cx="3156668" cy="4735004"/>
            <wp:effectExtent l="0" t="0" r="571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49999"/>
                    <a:stretch/>
                  </pic:blipFill>
                  <pic:spPr bwMode="auto">
                    <a:xfrm>
                      <a:off x="0" y="0"/>
                      <a:ext cx="3156413" cy="4734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97AF3" w14:textId="77777777" w:rsidR="00311197" w:rsidRDefault="00311197" w:rsidP="005E1F20">
      <w:pPr>
        <w:ind w:firstLine="0"/>
      </w:pPr>
    </w:p>
    <w:p w14:paraId="275E9465" w14:textId="77777777" w:rsidR="005E1F20" w:rsidRPr="00592EAC" w:rsidRDefault="005E1F20" w:rsidP="005E1F20">
      <w:pPr>
        <w:ind w:firstLine="0"/>
      </w:pPr>
      <w:r>
        <w:t>Приложение №3.</w:t>
      </w:r>
    </w:p>
    <w:p w14:paraId="726FB18B" w14:textId="77777777" w:rsidR="005E1F20" w:rsidRDefault="005E1F20" w:rsidP="005E1F20">
      <w:pPr>
        <w:ind w:firstLine="0"/>
      </w:pPr>
    </w:p>
    <w:p w14:paraId="41FB0CF2" w14:textId="77777777" w:rsidR="0018498D" w:rsidRDefault="0018498D" w:rsidP="005E1F20">
      <w:pPr>
        <w:ind w:firstLine="0"/>
      </w:pPr>
      <w:r w:rsidRPr="0018498D">
        <w:rPr>
          <w:noProof/>
          <w:lang w:eastAsia="ru-RU"/>
        </w:rPr>
        <w:drawing>
          <wp:inline distT="0" distB="0" distL="0" distR="0" wp14:anchorId="5B165185" wp14:editId="02424126">
            <wp:extent cx="3021496" cy="2210463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49196" b="50446"/>
                    <a:stretch/>
                  </pic:blipFill>
                  <pic:spPr bwMode="auto">
                    <a:xfrm>
                      <a:off x="0" y="0"/>
                      <a:ext cx="3017645" cy="2207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C65AC" w14:textId="77777777" w:rsidR="0018498D" w:rsidRDefault="0018498D" w:rsidP="005E1F20">
      <w:pPr>
        <w:ind w:firstLine="0"/>
      </w:pPr>
    </w:p>
    <w:p w14:paraId="5D455571" w14:textId="77777777" w:rsidR="005E1F20" w:rsidRPr="00592EAC" w:rsidRDefault="005E1F20" w:rsidP="005E1F20">
      <w:pPr>
        <w:ind w:firstLine="0"/>
      </w:pPr>
      <w:r>
        <w:t>Приложение №4.</w:t>
      </w:r>
    </w:p>
    <w:p w14:paraId="47EBC7B6" w14:textId="77777777" w:rsidR="005E1F20" w:rsidRDefault="005E1F20" w:rsidP="005E1F20">
      <w:pPr>
        <w:ind w:firstLine="0"/>
      </w:pPr>
    </w:p>
    <w:p w14:paraId="3B596E07" w14:textId="77777777" w:rsidR="0018498D" w:rsidRDefault="0018498D" w:rsidP="005E1F20">
      <w:pPr>
        <w:ind w:firstLine="0"/>
      </w:pPr>
      <w:r w:rsidRPr="0018498D">
        <w:rPr>
          <w:noProof/>
          <w:lang w:eastAsia="ru-RU"/>
        </w:rPr>
        <w:drawing>
          <wp:inline distT="0" distB="0" distL="0" distR="0" wp14:anchorId="42CA1384" wp14:editId="5D5B7816">
            <wp:extent cx="5939790" cy="4454996"/>
            <wp:effectExtent l="0" t="0" r="381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EE55F" w14:textId="77777777" w:rsidR="0018498D" w:rsidRDefault="0018498D" w:rsidP="005E1F20">
      <w:pPr>
        <w:ind w:firstLine="0"/>
      </w:pPr>
    </w:p>
    <w:p w14:paraId="32125DC1" w14:textId="77777777" w:rsidR="005E1F20" w:rsidRPr="00592EAC" w:rsidRDefault="005E1F20" w:rsidP="005E1F20">
      <w:pPr>
        <w:ind w:firstLine="0"/>
      </w:pPr>
      <w:r>
        <w:t>Приложение №5.</w:t>
      </w:r>
    </w:p>
    <w:p w14:paraId="05A392DA" w14:textId="77777777" w:rsidR="005E1F20" w:rsidRDefault="005E1F20" w:rsidP="005E1F20">
      <w:pPr>
        <w:ind w:firstLine="0"/>
      </w:pPr>
    </w:p>
    <w:p w14:paraId="6F457196" w14:textId="77777777" w:rsidR="0018498D" w:rsidRDefault="0018498D" w:rsidP="005E1F20">
      <w:pPr>
        <w:ind w:firstLine="0"/>
      </w:pPr>
      <w:r w:rsidRPr="0018498D">
        <w:rPr>
          <w:noProof/>
          <w:lang w:eastAsia="ru-RU"/>
        </w:rPr>
        <w:lastRenderedPageBreak/>
        <w:drawing>
          <wp:inline distT="0" distB="0" distL="0" distR="0" wp14:anchorId="191AB943" wp14:editId="31420DF1">
            <wp:extent cx="2997642" cy="44606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r="49597"/>
                    <a:stretch/>
                  </pic:blipFill>
                  <pic:spPr bwMode="auto">
                    <a:xfrm>
                      <a:off x="0" y="0"/>
                      <a:ext cx="2993822" cy="4454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370C4" w14:textId="77777777" w:rsidR="0018498D" w:rsidRDefault="0018498D" w:rsidP="005E1F20">
      <w:pPr>
        <w:ind w:firstLine="0"/>
      </w:pPr>
    </w:p>
    <w:p w14:paraId="28A9F0FC" w14:textId="77777777" w:rsidR="005E1F20" w:rsidRPr="00592EAC" w:rsidRDefault="005E1F20" w:rsidP="005E1F20">
      <w:pPr>
        <w:ind w:firstLine="0"/>
      </w:pPr>
      <w:r>
        <w:t>Приложение №6.</w:t>
      </w:r>
    </w:p>
    <w:p w14:paraId="1A8ECEF6" w14:textId="77777777" w:rsidR="005E1F20" w:rsidRDefault="005E1F20" w:rsidP="005E1F20">
      <w:pPr>
        <w:ind w:firstLine="0"/>
      </w:pPr>
    </w:p>
    <w:p w14:paraId="73A67DEB" w14:textId="77777777" w:rsidR="0018498D" w:rsidRDefault="00B51089" w:rsidP="005E1F20">
      <w:pPr>
        <w:ind w:firstLine="0"/>
      </w:pPr>
      <w:r w:rsidRPr="00B51089">
        <w:rPr>
          <w:noProof/>
          <w:lang w:eastAsia="ru-RU"/>
        </w:rPr>
        <w:drawing>
          <wp:inline distT="0" distB="0" distL="0" distR="0" wp14:anchorId="4E1D9EC8" wp14:editId="61613C64">
            <wp:extent cx="2973788" cy="293403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4224" r="49999"/>
                    <a:stretch/>
                  </pic:blipFill>
                  <pic:spPr bwMode="auto">
                    <a:xfrm>
                      <a:off x="0" y="0"/>
                      <a:ext cx="2969998" cy="2930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9964F" w14:textId="77777777" w:rsidR="0018498D" w:rsidRDefault="0018498D" w:rsidP="005E1F20">
      <w:pPr>
        <w:ind w:firstLine="0"/>
      </w:pPr>
    </w:p>
    <w:sectPr w:rsidR="0018498D" w:rsidSect="001B5345">
      <w:pgSz w:w="11905" w:h="16837" w:code="9"/>
      <w:pgMar w:top="709" w:right="850" w:bottom="1134" w:left="1701" w:header="709" w:footer="709" w:gutter="0"/>
      <w:cols w:space="708"/>
      <w:noEndnote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/>
        <w:b w:val="0"/>
        <w:i w:val="0"/>
        <w:caps w:val="0"/>
        <w:smallCaps w:val="0"/>
        <w:color w:val="000000"/>
        <w:spacing w:val="0"/>
        <w:kern w:val="1"/>
        <w:sz w:val="28"/>
        <w:szCs w:val="24"/>
        <w:lang w:val="ru-RU" w:eastAsia="hi-IN" w:bidi="hi-I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Times New Roman" w:eastAsia="SimSun" w:hAnsi="Times New Roman" w:cs="Times New Roman"/>
        <w:b w:val="0"/>
        <w:i w:val="0"/>
        <w:caps w:val="0"/>
        <w:smallCaps w:val="0"/>
        <w:color w:val="000000"/>
        <w:spacing w:val="0"/>
        <w:kern w:val="1"/>
        <w:sz w:val="28"/>
        <w:szCs w:val="24"/>
        <w:lang w:val="ru-RU" w:eastAsia="hi-IN" w:bidi="hi-I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/>
        <w:b w:val="0"/>
        <w:i w:val="0"/>
        <w:caps w:val="0"/>
        <w:smallCaps w:val="0"/>
        <w:color w:val="000000"/>
        <w:spacing w:val="0"/>
        <w:kern w:val="1"/>
        <w:sz w:val="28"/>
        <w:szCs w:val="24"/>
        <w:lang w:val="ru-RU" w:eastAsia="hi-IN" w:bidi="hi-IN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Times New Roman" w:eastAsia="SimSun" w:hAnsi="Times New Roman" w:cs="Times New Roman"/>
        <w:b w:val="0"/>
        <w:i w:val="0"/>
        <w:caps w:val="0"/>
        <w:smallCaps w:val="0"/>
        <w:color w:val="000000"/>
        <w:spacing w:val="0"/>
        <w:kern w:val="1"/>
        <w:sz w:val="28"/>
        <w:szCs w:val="24"/>
        <w:lang w:val="ru-RU" w:eastAsia="hi-IN" w:bidi="hi-I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/>
        <w:b w:val="0"/>
        <w:i w:val="0"/>
        <w:caps w:val="0"/>
        <w:smallCaps w:val="0"/>
        <w:color w:val="000000"/>
        <w:spacing w:val="0"/>
        <w:kern w:val="1"/>
        <w:sz w:val="28"/>
        <w:szCs w:val="24"/>
        <w:lang w:val="ru-RU" w:eastAsia="hi-IN" w:bidi="hi-I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Times New Roman" w:eastAsia="SimSun" w:hAnsi="Times New Roman" w:cs="Times New Roman"/>
        <w:b w:val="0"/>
        <w:i w:val="0"/>
        <w:caps w:val="0"/>
        <w:smallCaps w:val="0"/>
        <w:color w:val="000000"/>
        <w:spacing w:val="0"/>
        <w:kern w:val="1"/>
        <w:sz w:val="28"/>
        <w:szCs w:val="24"/>
        <w:lang w:val="ru-RU" w:eastAsia="hi-IN" w:bidi="hi-I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/>
        <w:b w:val="0"/>
        <w:i w:val="0"/>
        <w:caps w:val="0"/>
        <w:smallCaps w:val="0"/>
        <w:color w:val="000000"/>
        <w:spacing w:val="0"/>
        <w:kern w:val="1"/>
        <w:sz w:val="28"/>
        <w:szCs w:val="24"/>
        <w:lang w:val="ru-RU" w:eastAsia="hi-IN" w:bidi="hi-I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Times New Roman" w:eastAsia="SimSun" w:hAnsi="Times New Roman" w:cs="Times New Roman"/>
        <w:b w:val="0"/>
        <w:i w:val="0"/>
        <w:caps w:val="0"/>
        <w:smallCaps w:val="0"/>
        <w:color w:val="000000"/>
        <w:spacing w:val="0"/>
        <w:kern w:val="1"/>
        <w:sz w:val="28"/>
        <w:szCs w:val="24"/>
        <w:lang w:val="ru-RU" w:eastAsia="hi-IN" w:bidi="hi-I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387089A"/>
    <w:multiLevelType w:val="multilevel"/>
    <w:tmpl w:val="3F366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0934AF"/>
    <w:multiLevelType w:val="multilevel"/>
    <w:tmpl w:val="CD945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252F9C"/>
    <w:multiLevelType w:val="multilevel"/>
    <w:tmpl w:val="7BC84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aps w:val="0"/>
        <w:smallCaps w:val="0"/>
        <w:color w:val="000000"/>
        <w:spacing w:val="0"/>
        <w:kern w:val="1"/>
        <w:sz w:val="28"/>
        <w:szCs w:val="24"/>
        <w:lang w:val="ru-RU" w:eastAsia="hi-IN" w:bidi="hi-I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Times New Roman" w:eastAsia="SimSun" w:hAnsi="Times New Roman" w:cs="Times New Roman"/>
        <w:b w:val="0"/>
        <w:i w:val="0"/>
        <w:caps w:val="0"/>
        <w:smallCaps w:val="0"/>
        <w:color w:val="000000"/>
        <w:spacing w:val="0"/>
        <w:kern w:val="1"/>
        <w:sz w:val="28"/>
        <w:szCs w:val="24"/>
        <w:lang w:val="ru-RU" w:eastAsia="hi-IN" w:bidi="hi-I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1F9A0235"/>
    <w:multiLevelType w:val="hybridMultilevel"/>
    <w:tmpl w:val="C09232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14C2876"/>
    <w:multiLevelType w:val="multilevel"/>
    <w:tmpl w:val="7BC84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aps w:val="0"/>
        <w:smallCaps w:val="0"/>
        <w:color w:val="000000"/>
        <w:spacing w:val="0"/>
        <w:kern w:val="1"/>
        <w:sz w:val="28"/>
        <w:szCs w:val="24"/>
        <w:lang w:val="ru-RU" w:eastAsia="hi-IN" w:bidi="hi-I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Times New Roman" w:eastAsia="SimSun" w:hAnsi="Times New Roman" w:cs="Times New Roman"/>
        <w:b w:val="0"/>
        <w:i w:val="0"/>
        <w:caps w:val="0"/>
        <w:smallCaps w:val="0"/>
        <w:color w:val="000000"/>
        <w:spacing w:val="0"/>
        <w:kern w:val="1"/>
        <w:sz w:val="28"/>
        <w:szCs w:val="24"/>
        <w:lang w:val="ru-RU" w:eastAsia="hi-IN" w:bidi="hi-I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235E1399"/>
    <w:multiLevelType w:val="hybridMultilevel"/>
    <w:tmpl w:val="09DC8D9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29A254E0"/>
    <w:multiLevelType w:val="multilevel"/>
    <w:tmpl w:val="BC06B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0541B5"/>
    <w:multiLevelType w:val="multilevel"/>
    <w:tmpl w:val="12989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313581"/>
    <w:multiLevelType w:val="multilevel"/>
    <w:tmpl w:val="98AA4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8C039A"/>
    <w:multiLevelType w:val="hybridMultilevel"/>
    <w:tmpl w:val="D5F0123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32E77AFA"/>
    <w:multiLevelType w:val="multilevel"/>
    <w:tmpl w:val="21AC4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5C16B4A"/>
    <w:multiLevelType w:val="hybridMultilevel"/>
    <w:tmpl w:val="77E64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A02F7"/>
    <w:multiLevelType w:val="multilevel"/>
    <w:tmpl w:val="DFC64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4007AB"/>
    <w:multiLevelType w:val="hybridMultilevel"/>
    <w:tmpl w:val="CA8E5436"/>
    <w:lvl w:ilvl="0" w:tplc="04190001">
      <w:start w:val="1"/>
      <w:numFmt w:val="bullet"/>
      <w:lvlText w:val=""/>
      <w:lvlJc w:val="left"/>
      <w:pPr>
        <w:ind w:left="11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2" w:hanging="360"/>
      </w:pPr>
      <w:rPr>
        <w:rFonts w:ascii="Wingdings" w:hAnsi="Wingdings" w:hint="default"/>
      </w:rPr>
    </w:lvl>
  </w:abstractNum>
  <w:abstractNum w:abstractNumId="20" w15:restartNumberingAfterBreak="0">
    <w:nsid w:val="49697D1F"/>
    <w:multiLevelType w:val="multilevel"/>
    <w:tmpl w:val="A8F2F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42A1402"/>
    <w:multiLevelType w:val="multilevel"/>
    <w:tmpl w:val="B2AA9A32"/>
    <w:lvl w:ilvl="0">
      <w:start w:val="8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2" w15:restartNumberingAfterBreak="0">
    <w:nsid w:val="63E772A5"/>
    <w:multiLevelType w:val="multilevel"/>
    <w:tmpl w:val="B2AA9A32"/>
    <w:lvl w:ilvl="0">
      <w:start w:val="8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3" w15:restartNumberingAfterBreak="0">
    <w:nsid w:val="6426517F"/>
    <w:multiLevelType w:val="hybridMultilevel"/>
    <w:tmpl w:val="7FBE0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D37AD4"/>
    <w:multiLevelType w:val="multilevel"/>
    <w:tmpl w:val="F50C5230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90F2140"/>
    <w:multiLevelType w:val="multilevel"/>
    <w:tmpl w:val="B7B88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CE71B28"/>
    <w:multiLevelType w:val="multilevel"/>
    <w:tmpl w:val="E2B0F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0CC0B4A"/>
    <w:multiLevelType w:val="hybridMultilevel"/>
    <w:tmpl w:val="6AC20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5600D"/>
    <w:multiLevelType w:val="multilevel"/>
    <w:tmpl w:val="7BC84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aps w:val="0"/>
        <w:smallCaps w:val="0"/>
        <w:color w:val="000000"/>
        <w:spacing w:val="0"/>
        <w:kern w:val="1"/>
        <w:sz w:val="28"/>
        <w:szCs w:val="24"/>
        <w:lang w:val="ru-RU" w:eastAsia="hi-IN" w:bidi="hi-I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Times New Roman" w:eastAsia="SimSun" w:hAnsi="Times New Roman" w:cs="Times New Roman"/>
        <w:b w:val="0"/>
        <w:i w:val="0"/>
        <w:caps w:val="0"/>
        <w:smallCaps w:val="0"/>
        <w:color w:val="000000"/>
        <w:spacing w:val="0"/>
        <w:kern w:val="1"/>
        <w:sz w:val="28"/>
        <w:szCs w:val="24"/>
        <w:lang w:val="ru-RU" w:eastAsia="hi-IN" w:bidi="hi-I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9" w15:restartNumberingAfterBreak="0">
    <w:nsid w:val="7325270E"/>
    <w:multiLevelType w:val="multilevel"/>
    <w:tmpl w:val="ECE81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38D2F61"/>
    <w:multiLevelType w:val="hybridMultilevel"/>
    <w:tmpl w:val="00DEA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7F0511"/>
    <w:multiLevelType w:val="hybridMultilevel"/>
    <w:tmpl w:val="182A425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 w16cid:durableId="1442645968">
    <w:abstractNumId w:val="18"/>
  </w:num>
  <w:num w:numId="2" w16cid:durableId="101387807">
    <w:abstractNumId w:val="25"/>
  </w:num>
  <w:num w:numId="3" w16cid:durableId="1368719542">
    <w:abstractNumId w:val="12"/>
  </w:num>
  <w:num w:numId="4" w16cid:durableId="1416779948">
    <w:abstractNumId w:val="29"/>
  </w:num>
  <w:num w:numId="5" w16cid:durableId="181208267">
    <w:abstractNumId w:val="26"/>
  </w:num>
  <w:num w:numId="6" w16cid:durableId="44256899">
    <w:abstractNumId w:val="6"/>
  </w:num>
  <w:num w:numId="7" w16cid:durableId="2031687204">
    <w:abstractNumId w:val="7"/>
  </w:num>
  <w:num w:numId="8" w16cid:durableId="577638377">
    <w:abstractNumId w:val="20"/>
  </w:num>
  <w:num w:numId="9" w16cid:durableId="171721468">
    <w:abstractNumId w:val="24"/>
  </w:num>
  <w:num w:numId="10" w16cid:durableId="844443753">
    <w:abstractNumId w:val="14"/>
  </w:num>
  <w:num w:numId="11" w16cid:durableId="1647784925">
    <w:abstractNumId w:val="13"/>
  </w:num>
  <w:num w:numId="12" w16cid:durableId="1260258190">
    <w:abstractNumId w:val="16"/>
  </w:num>
  <w:num w:numId="13" w16cid:durableId="2093381994">
    <w:abstractNumId w:val="11"/>
  </w:num>
  <w:num w:numId="14" w16cid:durableId="400830142">
    <w:abstractNumId w:val="31"/>
  </w:num>
  <w:num w:numId="15" w16cid:durableId="1001007834">
    <w:abstractNumId w:val="15"/>
  </w:num>
  <w:num w:numId="16" w16cid:durableId="487552285">
    <w:abstractNumId w:val="23"/>
  </w:num>
  <w:num w:numId="17" w16cid:durableId="568853769">
    <w:abstractNumId w:val="30"/>
  </w:num>
  <w:num w:numId="18" w16cid:durableId="706103563">
    <w:abstractNumId w:val="27"/>
  </w:num>
  <w:num w:numId="19" w16cid:durableId="724375257">
    <w:abstractNumId w:val="2"/>
  </w:num>
  <w:num w:numId="20" w16cid:durableId="406850236">
    <w:abstractNumId w:val="0"/>
  </w:num>
  <w:num w:numId="21" w16cid:durableId="1068381243">
    <w:abstractNumId w:val="1"/>
  </w:num>
  <w:num w:numId="22" w16cid:durableId="1216694043">
    <w:abstractNumId w:val="4"/>
  </w:num>
  <w:num w:numId="23" w16cid:durableId="642538698">
    <w:abstractNumId w:val="17"/>
  </w:num>
  <w:num w:numId="24" w16cid:durableId="2143961500">
    <w:abstractNumId w:val="19"/>
  </w:num>
  <w:num w:numId="25" w16cid:durableId="1025525692">
    <w:abstractNumId w:val="3"/>
  </w:num>
  <w:num w:numId="26" w16cid:durableId="1891375442">
    <w:abstractNumId w:val="5"/>
  </w:num>
  <w:num w:numId="27" w16cid:durableId="2012445050">
    <w:abstractNumId w:val="9"/>
  </w:num>
  <w:num w:numId="28" w16cid:durableId="1397512308">
    <w:abstractNumId w:val="8"/>
  </w:num>
  <w:num w:numId="29" w16cid:durableId="301547605">
    <w:abstractNumId w:val="28"/>
  </w:num>
  <w:num w:numId="30" w16cid:durableId="2010910223">
    <w:abstractNumId w:val="10"/>
  </w:num>
  <w:num w:numId="31" w16cid:durableId="175464749">
    <w:abstractNumId w:val="22"/>
  </w:num>
  <w:num w:numId="32" w16cid:durableId="173673398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84A"/>
    <w:rsid w:val="00057125"/>
    <w:rsid w:val="00074104"/>
    <w:rsid w:val="0018498D"/>
    <w:rsid w:val="001B5345"/>
    <w:rsid w:val="001E1121"/>
    <w:rsid w:val="002864CA"/>
    <w:rsid w:val="002E2486"/>
    <w:rsid w:val="002F19A4"/>
    <w:rsid w:val="00311197"/>
    <w:rsid w:val="00345016"/>
    <w:rsid w:val="00383BA4"/>
    <w:rsid w:val="003E69DC"/>
    <w:rsid w:val="004931F5"/>
    <w:rsid w:val="004D684A"/>
    <w:rsid w:val="004F684E"/>
    <w:rsid w:val="004F7D88"/>
    <w:rsid w:val="005166A8"/>
    <w:rsid w:val="00516BC0"/>
    <w:rsid w:val="0054222D"/>
    <w:rsid w:val="00592EAC"/>
    <w:rsid w:val="005D2FD9"/>
    <w:rsid w:val="005E1F20"/>
    <w:rsid w:val="00743234"/>
    <w:rsid w:val="008206B2"/>
    <w:rsid w:val="00902968"/>
    <w:rsid w:val="009D516B"/>
    <w:rsid w:val="00A23A2F"/>
    <w:rsid w:val="00AD0B09"/>
    <w:rsid w:val="00B51089"/>
    <w:rsid w:val="00BA1560"/>
    <w:rsid w:val="00C33926"/>
    <w:rsid w:val="00C648AE"/>
    <w:rsid w:val="00D7406B"/>
    <w:rsid w:val="00D86000"/>
    <w:rsid w:val="00DC7785"/>
    <w:rsid w:val="00ED4C2C"/>
    <w:rsid w:val="00F77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E2DE8"/>
  <w15:docId w15:val="{ED87386C-7F57-40BD-BB9D-A2B55A4FE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19A4"/>
    <w:pPr>
      <w:spacing w:after="0" w:line="240" w:lineRule="auto"/>
      <w:ind w:firstLine="851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F19A4"/>
    <w:pPr>
      <w:keepNext/>
      <w:keepLines/>
      <w:spacing w:before="120" w:after="24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3">
    <w:name w:val="heading 3"/>
    <w:basedOn w:val="a"/>
    <w:link w:val="30"/>
    <w:uiPriority w:val="9"/>
    <w:qFormat/>
    <w:rsid w:val="004D684A"/>
    <w:pPr>
      <w:spacing w:before="100" w:beforeAutospacing="1" w:after="100" w:afterAutospacing="1"/>
      <w:ind w:firstLine="0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19A4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D684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4D684A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684A"/>
    <w:rPr>
      <w:b/>
      <w:bCs/>
    </w:rPr>
  </w:style>
  <w:style w:type="paragraph" w:styleId="a5">
    <w:name w:val="List Paragraph"/>
    <w:basedOn w:val="a"/>
    <w:uiPriority w:val="34"/>
    <w:qFormat/>
    <w:rsid w:val="00592EAC"/>
    <w:pPr>
      <w:ind w:left="720"/>
      <w:contextualSpacing/>
    </w:pPr>
  </w:style>
  <w:style w:type="table" w:styleId="a6">
    <w:name w:val="Table Grid"/>
    <w:basedOn w:val="a1"/>
    <w:uiPriority w:val="59"/>
    <w:rsid w:val="00AD0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5">
    <w:name w:val="Medium List 1 Accent 5"/>
    <w:basedOn w:val="a1"/>
    <w:uiPriority w:val="65"/>
    <w:rsid w:val="00AD0B0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paragraph" w:styleId="a7">
    <w:name w:val="No Spacing"/>
    <w:uiPriority w:val="1"/>
    <w:qFormat/>
    <w:rsid w:val="009D516B"/>
    <w:pPr>
      <w:spacing w:after="0" w:line="240" w:lineRule="auto"/>
      <w:ind w:firstLine="851"/>
      <w:jc w:val="both"/>
    </w:pPr>
    <w:rPr>
      <w:rFonts w:ascii="Times New Roman" w:hAnsi="Times New Roman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D7406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406B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rsid w:val="00ED4C2C"/>
    <w:pPr>
      <w:widowControl w:val="0"/>
      <w:suppressAutoHyphens/>
      <w:spacing w:after="120"/>
      <w:ind w:firstLine="0"/>
      <w:jc w:val="left"/>
    </w:pPr>
    <w:rPr>
      <w:rFonts w:eastAsia="SimSun" w:cs="Arial"/>
      <w:kern w:val="1"/>
      <w:sz w:val="24"/>
      <w:szCs w:val="24"/>
      <w:lang w:eastAsia="hi-IN" w:bidi="hi-IN"/>
    </w:rPr>
  </w:style>
  <w:style w:type="character" w:customStyle="1" w:styleId="ab">
    <w:name w:val="Основной текст Знак"/>
    <w:basedOn w:val="a0"/>
    <w:link w:val="aa"/>
    <w:rsid w:val="00ED4C2C"/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character" w:customStyle="1" w:styleId="WW8Num3z0">
    <w:name w:val="WW8Num3z0"/>
    <w:rsid w:val="00516BC0"/>
    <w:rPr>
      <w:rFonts w:ascii="Times New Roman" w:eastAsia="SimSun" w:hAnsi="Times New Roman" w:cs="Times New Roman"/>
      <w:b w:val="0"/>
      <w:i w:val="0"/>
      <w:caps w:val="0"/>
      <w:smallCaps w:val="0"/>
      <w:color w:val="000000"/>
      <w:spacing w:val="0"/>
      <w:kern w:val="1"/>
      <w:sz w:val="28"/>
      <w:szCs w:val="24"/>
      <w:lang w:val="ru-RU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1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783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Смородинов</dc:creator>
  <cp:lastModifiedBy>Андрей</cp:lastModifiedBy>
  <cp:revision>5</cp:revision>
  <cp:lastPrinted>2020-10-11T08:04:00Z</cp:lastPrinted>
  <dcterms:created xsi:type="dcterms:W3CDTF">2019-11-17T17:55:00Z</dcterms:created>
  <dcterms:modified xsi:type="dcterms:W3CDTF">2025-09-30T05:46:00Z</dcterms:modified>
</cp:coreProperties>
</file>