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3E3" w:rsidRPr="00037974" w:rsidRDefault="00E463E3" w:rsidP="00B26438">
      <w:pPr>
        <w:jc w:val="center"/>
        <w:rPr>
          <w:sz w:val="24"/>
          <w:szCs w:val="24"/>
          <w:highlight w:val="yellow"/>
        </w:rPr>
      </w:pPr>
    </w:p>
    <w:p w:rsidR="00B26438" w:rsidRPr="00037974" w:rsidRDefault="00B26438" w:rsidP="00B26438">
      <w:pPr>
        <w:jc w:val="center"/>
        <w:rPr>
          <w:sz w:val="24"/>
          <w:szCs w:val="24"/>
        </w:rPr>
      </w:pPr>
      <w:r w:rsidRPr="00037974">
        <w:rPr>
          <w:sz w:val="24"/>
          <w:szCs w:val="24"/>
        </w:rPr>
        <w:t>Содержание.</w:t>
      </w:r>
    </w:p>
    <w:p w:rsidR="00B26438" w:rsidRPr="00037974" w:rsidRDefault="00B26438" w:rsidP="00B26438">
      <w:pPr>
        <w:spacing w:line="360" w:lineRule="auto"/>
        <w:jc w:val="center"/>
        <w:rPr>
          <w:sz w:val="24"/>
          <w:szCs w:val="24"/>
          <w:highlight w:val="yellow"/>
        </w:rPr>
      </w:pPr>
    </w:p>
    <w:p w:rsidR="00EB7FF7" w:rsidRPr="00037974" w:rsidRDefault="00EA5F8C" w:rsidP="00FD1C59">
      <w:pPr>
        <w:jc w:val="both"/>
        <w:rPr>
          <w:sz w:val="24"/>
          <w:szCs w:val="24"/>
        </w:rPr>
      </w:pPr>
      <w:r w:rsidRPr="00037974">
        <w:rPr>
          <w:sz w:val="24"/>
          <w:szCs w:val="24"/>
        </w:rPr>
        <w:t xml:space="preserve">           </w:t>
      </w:r>
      <w:r w:rsidR="00E300C2">
        <w:rPr>
          <w:sz w:val="24"/>
          <w:szCs w:val="24"/>
        </w:rPr>
        <w:t>Введение--------------------------------------------------------------------------------------- 2</w:t>
      </w:r>
    </w:p>
    <w:p w:rsidR="00EB7FF7" w:rsidRPr="00037974" w:rsidRDefault="00037974" w:rsidP="00FD1C59">
      <w:pPr>
        <w:jc w:val="both"/>
        <w:rPr>
          <w:sz w:val="24"/>
          <w:szCs w:val="24"/>
        </w:rPr>
      </w:pPr>
      <w:r w:rsidRPr="00037974">
        <w:rPr>
          <w:sz w:val="24"/>
          <w:szCs w:val="24"/>
        </w:rPr>
        <w:t xml:space="preserve">            </w:t>
      </w:r>
      <w:r w:rsidR="00EA5F8C" w:rsidRPr="00037974">
        <w:rPr>
          <w:sz w:val="24"/>
          <w:szCs w:val="24"/>
        </w:rPr>
        <w:t>Глава</w:t>
      </w:r>
      <w:r w:rsidR="00A51389" w:rsidRPr="00037974">
        <w:rPr>
          <w:sz w:val="24"/>
          <w:szCs w:val="24"/>
        </w:rPr>
        <w:t xml:space="preserve"> </w:t>
      </w:r>
      <w:r w:rsidR="00813520" w:rsidRPr="00037974">
        <w:rPr>
          <w:sz w:val="24"/>
          <w:szCs w:val="24"/>
        </w:rPr>
        <w:t>1</w:t>
      </w:r>
      <w:r w:rsidR="00EB7FF7" w:rsidRPr="00037974">
        <w:rPr>
          <w:sz w:val="24"/>
          <w:szCs w:val="24"/>
        </w:rPr>
        <w:t>.</w:t>
      </w:r>
      <w:r w:rsidR="00B953F4" w:rsidRPr="00037974">
        <w:rPr>
          <w:sz w:val="24"/>
          <w:szCs w:val="24"/>
        </w:rPr>
        <w:t>0</w:t>
      </w:r>
      <w:r w:rsidR="00A51389" w:rsidRPr="00037974">
        <w:rPr>
          <w:sz w:val="24"/>
          <w:szCs w:val="24"/>
        </w:rPr>
        <w:t xml:space="preserve">. </w:t>
      </w:r>
      <w:r w:rsidR="00EB7FF7" w:rsidRPr="00037974">
        <w:rPr>
          <w:sz w:val="24"/>
          <w:szCs w:val="24"/>
        </w:rPr>
        <w:t>Теоретические основы навыка чтения.</w:t>
      </w:r>
      <w:r w:rsidR="00E300C2">
        <w:rPr>
          <w:sz w:val="24"/>
          <w:szCs w:val="24"/>
        </w:rPr>
        <w:t>-------------------------------------5</w:t>
      </w:r>
    </w:p>
    <w:p w:rsidR="00EA5F8C" w:rsidRPr="00037974" w:rsidRDefault="00EA5F8C" w:rsidP="00FD1C59">
      <w:pPr>
        <w:ind w:firstLine="720"/>
        <w:jc w:val="both"/>
        <w:rPr>
          <w:sz w:val="24"/>
          <w:szCs w:val="24"/>
        </w:rPr>
      </w:pPr>
      <w:r w:rsidRPr="00037974">
        <w:rPr>
          <w:sz w:val="24"/>
          <w:szCs w:val="24"/>
        </w:rPr>
        <w:t xml:space="preserve">1.1. </w:t>
      </w:r>
      <w:r w:rsidR="002818C8" w:rsidRPr="00037974">
        <w:rPr>
          <w:sz w:val="24"/>
          <w:szCs w:val="24"/>
        </w:rPr>
        <w:t xml:space="preserve">Понятие правильного </w:t>
      </w:r>
      <w:r w:rsidR="00E300C2">
        <w:rPr>
          <w:sz w:val="24"/>
          <w:szCs w:val="24"/>
        </w:rPr>
        <w:t>чтения-------------------------------------------------------- 5</w:t>
      </w:r>
    </w:p>
    <w:p w:rsidR="00813520" w:rsidRPr="00037974" w:rsidRDefault="00813520" w:rsidP="00FD1C59">
      <w:pPr>
        <w:ind w:left="709" w:right="566" w:firstLine="11"/>
        <w:jc w:val="both"/>
        <w:rPr>
          <w:sz w:val="24"/>
          <w:szCs w:val="24"/>
          <w:highlight w:val="yellow"/>
        </w:rPr>
      </w:pPr>
      <w:r w:rsidRPr="00037974">
        <w:rPr>
          <w:sz w:val="24"/>
          <w:szCs w:val="24"/>
        </w:rPr>
        <w:t>1.2. Понятие системно-</w:t>
      </w:r>
      <w:proofErr w:type="spellStart"/>
      <w:r w:rsidRPr="00037974">
        <w:rPr>
          <w:sz w:val="24"/>
          <w:szCs w:val="24"/>
        </w:rPr>
        <w:t>деятельностного</w:t>
      </w:r>
      <w:proofErr w:type="spellEnd"/>
      <w:r w:rsidRPr="00037974">
        <w:rPr>
          <w:sz w:val="24"/>
          <w:szCs w:val="24"/>
        </w:rPr>
        <w:t xml:space="preserve"> подхода </w:t>
      </w:r>
      <w:r w:rsidR="002818C8" w:rsidRPr="00037974">
        <w:rPr>
          <w:sz w:val="24"/>
          <w:szCs w:val="24"/>
        </w:rPr>
        <w:t xml:space="preserve">в обучении </w:t>
      </w:r>
      <w:r w:rsidRPr="00037974">
        <w:rPr>
          <w:sz w:val="24"/>
          <w:szCs w:val="24"/>
        </w:rPr>
        <w:t xml:space="preserve">на уроках </w:t>
      </w:r>
      <w:r w:rsidR="00721F60" w:rsidRPr="00037974">
        <w:rPr>
          <w:sz w:val="24"/>
          <w:szCs w:val="24"/>
        </w:rPr>
        <w:t xml:space="preserve">              </w:t>
      </w:r>
      <w:r w:rsidR="00E300C2">
        <w:rPr>
          <w:sz w:val="24"/>
          <w:szCs w:val="24"/>
        </w:rPr>
        <w:t>литературного чтения----------------------------------------------------------------------7</w:t>
      </w:r>
    </w:p>
    <w:p w:rsidR="00EA5F8C" w:rsidRDefault="005A70F5" w:rsidP="00FD1C59">
      <w:pPr>
        <w:widowControl/>
        <w:autoSpaceDE/>
        <w:autoSpaceDN/>
        <w:adjustRightInd/>
        <w:ind w:left="709" w:right="566"/>
        <w:jc w:val="both"/>
        <w:rPr>
          <w:sz w:val="24"/>
          <w:szCs w:val="24"/>
        </w:rPr>
      </w:pPr>
      <w:r>
        <w:rPr>
          <w:sz w:val="24"/>
          <w:szCs w:val="24"/>
        </w:rPr>
        <w:t xml:space="preserve"> </w:t>
      </w:r>
      <w:r w:rsidR="00EA5F8C" w:rsidRPr="00037974">
        <w:rPr>
          <w:sz w:val="24"/>
          <w:szCs w:val="24"/>
        </w:rPr>
        <w:t>Глава 2.</w:t>
      </w:r>
      <w:r w:rsidR="00037974" w:rsidRPr="00037974">
        <w:rPr>
          <w:sz w:val="24"/>
          <w:szCs w:val="24"/>
        </w:rPr>
        <w:t>0.</w:t>
      </w:r>
      <w:r w:rsidR="00EA5F8C" w:rsidRPr="00037974">
        <w:rPr>
          <w:sz w:val="24"/>
          <w:szCs w:val="24"/>
        </w:rPr>
        <w:t xml:space="preserve"> Формирование полноценного навыка чтения младших школьников на </w:t>
      </w:r>
      <w:r w:rsidR="00CC7622">
        <w:rPr>
          <w:sz w:val="24"/>
          <w:szCs w:val="24"/>
        </w:rPr>
        <w:t xml:space="preserve"> </w:t>
      </w:r>
      <w:r>
        <w:rPr>
          <w:sz w:val="24"/>
          <w:szCs w:val="24"/>
        </w:rPr>
        <w:t xml:space="preserve"> </w:t>
      </w:r>
      <w:r w:rsidR="00440954">
        <w:rPr>
          <w:sz w:val="24"/>
          <w:szCs w:val="24"/>
        </w:rPr>
        <w:t>уроках литературного чтения------------------------------------------------------ 10</w:t>
      </w:r>
    </w:p>
    <w:p w:rsidR="00485B18" w:rsidRDefault="005A70F5" w:rsidP="00FD1C59">
      <w:pPr>
        <w:widowControl/>
        <w:autoSpaceDE/>
        <w:autoSpaceDN/>
        <w:adjustRightInd/>
        <w:ind w:left="709" w:right="566"/>
        <w:jc w:val="both"/>
        <w:rPr>
          <w:sz w:val="24"/>
          <w:szCs w:val="24"/>
        </w:rPr>
      </w:pPr>
      <w:r>
        <w:rPr>
          <w:sz w:val="24"/>
          <w:szCs w:val="24"/>
        </w:rPr>
        <w:t>2.1.</w:t>
      </w:r>
      <w:r w:rsidR="00485B18" w:rsidRPr="00485B18">
        <w:rPr>
          <w:b/>
          <w:sz w:val="24"/>
          <w:szCs w:val="24"/>
        </w:rPr>
        <w:t xml:space="preserve"> </w:t>
      </w:r>
      <w:r w:rsidR="00485B18" w:rsidRPr="00485B18">
        <w:rPr>
          <w:sz w:val="24"/>
          <w:szCs w:val="24"/>
        </w:rPr>
        <w:t xml:space="preserve">Методы и </w:t>
      </w:r>
      <w:r w:rsidR="00CC7622">
        <w:rPr>
          <w:sz w:val="24"/>
          <w:szCs w:val="24"/>
        </w:rPr>
        <w:t>приемы, развивающие полноценный</w:t>
      </w:r>
      <w:r w:rsidR="00485B18" w:rsidRPr="00485B18">
        <w:rPr>
          <w:sz w:val="24"/>
          <w:szCs w:val="24"/>
        </w:rPr>
        <w:t xml:space="preserve"> навык чтения младших школьников на  уроках литературного </w:t>
      </w:r>
      <w:r w:rsidR="00485B18">
        <w:rPr>
          <w:sz w:val="24"/>
          <w:szCs w:val="24"/>
        </w:rPr>
        <w:t>чтении</w:t>
      </w:r>
      <w:r w:rsidR="00440954">
        <w:rPr>
          <w:sz w:val="24"/>
          <w:szCs w:val="24"/>
        </w:rPr>
        <w:t>-------------------------------------- 10</w:t>
      </w:r>
    </w:p>
    <w:p w:rsidR="00EB7FF7" w:rsidRDefault="00F51762" w:rsidP="00FD1C59">
      <w:pPr>
        <w:widowControl/>
        <w:autoSpaceDE/>
        <w:autoSpaceDN/>
        <w:adjustRightInd/>
        <w:spacing w:before="120" w:after="120"/>
        <w:ind w:left="709" w:right="424"/>
        <w:jc w:val="both"/>
        <w:rPr>
          <w:sz w:val="24"/>
          <w:szCs w:val="24"/>
        </w:rPr>
      </w:pPr>
      <w:r w:rsidRPr="00F51762">
        <w:rPr>
          <w:sz w:val="24"/>
          <w:szCs w:val="24"/>
        </w:rPr>
        <w:t xml:space="preserve">Глава </w:t>
      </w:r>
      <w:r w:rsidR="00006B2B" w:rsidRPr="00F51762">
        <w:rPr>
          <w:sz w:val="24"/>
          <w:szCs w:val="24"/>
        </w:rPr>
        <w:t>3.0. Исследовательская работа по отслеживанию навыка чтения младших школьников</w:t>
      </w:r>
      <w:r w:rsidR="00440954">
        <w:rPr>
          <w:sz w:val="24"/>
          <w:szCs w:val="24"/>
        </w:rPr>
        <w:t xml:space="preserve"> на уроках литературного чтения--------------------------------------- 18</w:t>
      </w:r>
    </w:p>
    <w:p w:rsidR="00A53D2D" w:rsidRDefault="00A53D2D" w:rsidP="00FD1C59">
      <w:pPr>
        <w:widowControl/>
        <w:autoSpaceDE/>
        <w:autoSpaceDN/>
        <w:adjustRightInd/>
        <w:spacing w:before="120" w:after="120"/>
        <w:ind w:left="709" w:right="424"/>
        <w:jc w:val="both"/>
        <w:rPr>
          <w:sz w:val="24"/>
          <w:szCs w:val="24"/>
        </w:rPr>
      </w:pPr>
      <w:r>
        <w:rPr>
          <w:sz w:val="24"/>
          <w:szCs w:val="24"/>
        </w:rPr>
        <w:t>3.1. Характеристика ученического класс</w:t>
      </w:r>
      <w:r w:rsidR="00440954">
        <w:rPr>
          <w:sz w:val="24"/>
          <w:szCs w:val="24"/>
        </w:rPr>
        <w:t>а и итоги констатирующего этапа- 18</w:t>
      </w:r>
    </w:p>
    <w:p w:rsidR="00440954" w:rsidRDefault="00A53D2D" w:rsidP="00440954">
      <w:pPr>
        <w:ind w:left="709"/>
        <w:rPr>
          <w:sz w:val="24"/>
          <w:szCs w:val="24"/>
        </w:rPr>
      </w:pPr>
      <w:r w:rsidRPr="00A53D2D">
        <w:rPr>
          <w:sz w:val="24"/>
          <w:szCs w:val="24"/>
        </w:rPr>
        <w:t>3.2. Содержание работы по формированию полноценного навыка чтения</w:t>
      </w:r>
    </w:p>
    <w:p w:rsidR="00A53D2D" w:rsidRPr="00A53D2D" w:rsidRDefault="00A53D2D" w:rsidP="00440954">
      <w:pPr>
        <w:ind w:left="709"/>
        <w:rPr>
          <w:sz w:val="24"/>
          <w:szCs w:val="24"/>
        </w:rPr>
      </w:pPr>
      <w:r w:rsidRPr="00A53D2D">
        <w:rPr>
          <w:sz w:val="24"/>
          <w:szCs w:val="24"/>
        </w:rPr>
        <w:t xml:space="preserve"> младшего </w:t>
      </w:r>
      <w:r w:rsidR="00440954">
        <w:rPr>
          <w:sz w:val="24"/>
          <w:szCs w:val="24"/>
        </w:rPr>
        <w:t xml:space="preserve"> </w:t>
      </w:r>
      <w:r w:rsidRPr="00A53D2D">
        <w:rPr>
          <w:sz w:val="24"/>
          <w:szCs w:val="24"/>
        </w:rPr>
        <w:t>школьника</w:t>
      </w:r>
      <w:r w:rsidR="00440954">
        <w:rPr>
          <w:sz w:val="24"/>
          <w:szCs w:val="24"/>
        </w:rPr>
        <w:t>------------------------------------------------------------------- 19</w:t>
      </w:r>
    </w:p>
    <w:p w:rsidR="00F61FD7" w:rsidRPr="00037974" w:rsidRDefault="00F61FD7" w:rsidP="00FD1C59">
      <w:pPr>
        <w:ind w:right="34"/>
        <w:jc w:val="both"/>
        <w:rPr>
          <w:b/>
          <w:sz w:val="24"/>
          <w:szCs w:val="24"/>
        </w:rPr>
      </w:pPr>
      <w:r>
        <w:rPr>
          <w:sz w:val="24"/>
          <w:szCs w:val="24"/>
        </w:rPr>
        <w:t xml:space="preserve">            </w:t>
      </w:r>
      <w:r w:rsidRPr="00F61FD7">
        <w:rPr>
          <w:sz w:val="24"/>
          <w:szCs w:val="24"/>
        </w:rPr>
        <w:t>3.3. Итоги заключительного этапа педагогического исследования</w:t>
      </w:r>
      <w:r w:rsidR="00440954">
        <w:rPr>
          <w:b/>
          <w:sz w:val="24"/>
          <w:szCs w:val="24"/>
        </w:rPr>
        <w:t xml:space="preserve">-----------  </w:t>
      </w:r>
      <w:r w:rsidR="00440954" w:rsidRPr="00440954">
        <w:rPr>
          <w:sz w:val="24"/>
          <w:szCs w:val="24"/>
        </w:rPr>
        <w:t>22</w:t>
      </w:r>
    </w:p>
    <w:p w:rsidR="00A51389" w:rsidRDefault="00F61FD7" w:rsidP="00FD1C59">
      <w:pPr>
        <w:widowControl/>
        <w:autoSpaceDE/>
        <w:autoSpaceDN/>
        <w:adjustRightInd/>
        <w:spacing w:before="120" w:after="120"/>
        <w:jc w:val="both"/>
        <w:rPr>
          <w:sz w:val="24"/>
          <w:szCs w:val="24"/>
        </w:rPr>
      </w:pPr>
      <w:r>
        <w:rPr>
          <w:sz w:val="24"/>
          <w:szCs w:val="24"/>
        </w:rPr>
        <w:t xml:space="preserve">            </w:t>
      </w:r>
      <w:r w:rsidR="00440954">
        <w:rPr>
          <w:sz w:val="24"/>
          <w:szCs w:val="24"/>
        </w:rPr>
        <w:t>Заключение--------------------------------------------------------------------------------- 23</w:t>
      </w:r>
    </w:p>
    <w:p w:rsidR="00CC7622" w:rsidRPr="00037974" w:rsidRDefault="00440954" w:rsidP="00FD1C59">
      <w:pPr>
        <w:widowControl/>
        <w:autoSpaceDE/>
        <w:autoSpaceDN/>
        <w:adjustRightInd/>
        <w:spacing w:before="120" w:after="120"/>
        <w:jc w:val="both"/>
        <w:rPr>
          <w:sz w:val="24"/>
          <w:szCs w:val="24"/>
        </w:rPr>
      </w:pPr>
      <w:r>
        <w:rPr>
          <w:sz w:val="24"/>
          <w:szCs w:val="24"/>
        </w:rPr>
        <w:t xml:space="preserve">             Приложения ------------------------------------------------------------------------------- 25</w:t>
      </w:r>
    </w:p>
    <w:p w:rsidR="00B26438" w:rsidRPr="00037974" w:rsidRDefault="00B26438" w:rsidP="00FD1C59">
      <w:pPr>
        <w:spacing w:before="120" w:after="120"/>
        <w:ind w:left="357"/>
        <w:jc w:val="both"/>
        <w:rPr>
          <w:sz w:val="24"/>
          <w:szCs w:val="24"/>
        </w:rPr>
      </w:pPr>
    </w:p>
    <w:p w:rsidR="00B26438" w:rsidRPr="00037974" w:rsidRDefault="00B26438" w:rsidP="00FD1C59">
      <w:pPr>
        <w:ind w:firstLine="720"/>
        <w:jc w:val="center"/>
        <w:rPr>
          <w:b/>
          <w:sz w:val="24"/>
          <w:szCs w:val="24"/>
        </w:rPr>
      </w:pPr>
    </w:p>
    <w:p w:rsidR="00227F66" w:rsidRPr="00037974" w:rsidRDefault="00227F66" w:rsidP="00FD1C59">
      <w:pPr>
        <w:ind w:firstLine="720"/>
        <w:jc w:val="center"/>
        <w:rPr>
          <w:b/>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037974" w:rsidRDefault="00037974" w:rsidP="00FD1C59">
      <w:pPr>
        <w:ind w:firstLine="567"/>
        <w:jc w:val="both"/>
        <w:rPr>
          <w:sz w:val="24"/>
          <w:szCs w:val="24"/>
        </w:rPr>
      </w:pPr>
    </w:p>
    <w:p w:rsidR="00440954" w:rsidRDefault="00440954" w:rsidP="00FD1C59">
      <w:pPr>
        <w:jc w:val="center"/>
        <w:rPr>
          <w:rStyle w:val="a8"/>
        </w:rPr>
      </w:pPr>
    </w:p>
    <w:p w:rsidR="00440954" w:rsidRDefault="00440954" w:rsidP="00FD1C59">
      <w:pPr>
        <w:jc w:val="center"/>
        <w:rPr>
          <w:rStyle w:val="a8"/>
        </w:rPr>
      </w:pPr>
    </w:p>
    <w:p w:rsidR="00440954" w:rsidRDefault="00440954" w:rsidP="00FD1C59">
      <w:pPr>
        <w:jc w:val="center"/>
        <w:rPr>
          <w:rStyle w:val="a8"/>
        </w:rPr>
      </w:pPr>
    </w:p>
    <w:p w:rsidR="00440954" w:rsidRDefault="00440954" w:rsidP="00FD1C59">
      <w:pPr>
        <w:jc w:val="center"/>
        <w:rPr>
          <w:rStyle w:val="a8"/>
        </w:rPr>
      </w:pPr>
    </w:p>
    <w:p w:rsidR="00440954" w:rsidRDefault="00440954" w:rsidP="00FD1C59">
      <w:pPr>
        <w:jc w:val="center"/>
        <w:rPr>
          <w:rStyle w:val="a8"/>
        </w:rPr>
      </w:pPr>
    </w:p>
    <w:p w:rsidR="00440954" w:rsidRDefault="00440954" w:rsidP="00FD1C59">
      <w:pPr>
        <w:jc w:val="center"/>
        <w:rPr>
          <w:rStyle w:val="a8"/>
        </w:rPr>
      </w:pPr>
    </w:p>
    <w:p w:rsidR="00440954" w:rsidRDefault="00440954" w:rsidP="00FD1C59">
      <w:pPr>
        <w:jc w:val="center"/>
        <w:rPr>
          <w:rStyle w:val="a8"/>
        </w:rPr>
      </w:pPr>
    </w:p>
    <w:p w:rsidR="00CE5549" w:rsidRPr="00CE5549" w:rsidRDefault="00CE5549" w:rsidP="00FD1C59">
      <w:pPr>
        <w:jc w:val="center"/>
        <w:rPr>
          <w:rStyle w:val="a8"/>
        </w:rPr>
      </w:pPr>
      <w:r w:rsidRPr="00CE5549">
        <w:rPr>
          <w:rStyle w:val="a8"/>
        </w:rPr>
        <w:t xml:space="preserve">Развитие полноценного навыка чтения младших школьников через </w:t>
      </w:r>
      <w:proofErr w:type="spellStart"/>
      <w:r w:rsidRPr="00CE5549">
        <w:rPr>
          <w:rStyle w:val="a8"/>
        </w:rPr>
        <w:t>деятельностный</w:t>
      </w:r>
      <w:proofErr w:type="spellEnd"/>
      <w:r w:rsidRPr="00CE5549">
        <w:rPr>
          <w:rStyle w:val="a8"/>
        </w:rPr>
        <w:t xml:space="preserve"> подход в обучении </w:t>
      </w:r>
      <w:r w:rsidR="006E34F2">
        <w:rPr>
          <w:rStyle w:val="a8"/>
        </w:rPr>
        <w:t xml:space="preserve"> </w:t>
      </w:r>
      <w:r w:rsidRPr="00CE5549">
        <w:rPr>
          <w:rStyle w:val="a8"/>
        </w:rPr>
        <w:t>литературному чтению.</w:t>
      </w:r>
    </w:p>
    <w:p w:rsidR="00440954" w:rsidRDefault="00CE5549" w:rsidP="00440954">
      <w:pPr>
        <w:jc w:val="center"/>
        <w:rPr>
          <w:rStyle w:val="a8"/>
        </w:rPr>
      </w:pPr>
      <w:r w:rsidRPr="00CE5549">
        <w:rPr>
          <w:rStyle w:val="a8"/>
        </w:rPr>
        <w:t>Дёмина Наталья Геннадьевна</w:t>
      </w:r>
    </w:p>
    <w:p w:rsidR="00E74443" w:rsidRPr="00440954" w:rsidRDefault="00E74443" w:rsidP="00440954">
      <w:pPr>
        <w:rPr>
          <w:i/>
          <w:iCs/>
          <w:color w:val="808080" w:themeColor="text1" w:themeTint="7F"/>
        </w:rPr>
      </w:pPr>
      <w:r w:rsidRPr="00037974">
        <w:rPr>
          <w:b/>
          <w:sz w:val="24"/>
          <w:szCs w:val="24"/>
        </w:rPr>
        <w:lastRenderedPageBreak/>
        <w:t>Введение.</w:t>
      </w:r>
    </w:p>
    <w:p w:rsidR="00B43A2B" w:rsidRPr="00037974" w:rsidRDefault="00B43A2B" w:rsidP="00FD1C59">
      <w:pPr>
        <w:jc w:val="both"/>
        <w:rPr>
          <w:sz w:val="24"/>
          <w:szCs w:val="24"/>
        </w:rPr>
      </w:pPr>
      <w:r>
        <w:rPr>
          <w:sz w:val="24"/>
          <w:szCs w:val="24"/>
        </w:rPr>
        <w:t xml:space="preserve">                 </w:t>
      </w:r>
      <w:r w:rsidRPr="00037974">
        <w:rPr>
          <w:sz w:val="24"/>
          <w:szCs w:val="24"/>
        </w:rPr>
        <w:t xml:space="preserve">Многолетнее изучение процесса чтения показывает, что учащиеся начальных классов, выполняющие, но не перевыполняющие норматив по беглости чтения, при переводе в основную школу сталкиваются с серьезными трудностями при восприятии и анализе текста. Эти трудности выражаются в следующем: объем </w:t>
      </w:r>
      <w:proofErr w:type="gramStart"/>
      <w:r w:rsidRPr="00037974">
        <w:rPr>
          <w:sz w:val="24"/>
          <w:szCs w:val="24"/>
        </w:rPr>
        <w:t>текстов, предназначенных для чтения при выполнении домашней работы намного увеличивается</w:t>
      </w:r>
      <w:proofErr w:type="gramEnd"/>
      <w:r w:rsidRPr="00037974">
        <w:rPr>
          <w:sz w:val="24"/>
          <w:szCs w:val="24"/>
        </w:rPr>
        <w:t xml:space="preserve"> по сравнению с начальной школой, соответственно увеличивается и количество времени, затрачиваемое на домашнюю работу. Это однозначно сказывается на сокращении или даже отсутствии свободного времени, предназначенного для отдыха. </w:t>
      </w:r>
    </w:p>
    <w:p w:rsidR="002B5EE8" w:rsidRPr="00037974" w:rsidRDefault="00B43A2B" w:rsidP="00FD1C59">
      <w:pPr>
        <w:jc w:val="both"/>
        <w:rPr>
          <w:sz w:val="24"/>
          <w:szCs w:val="24"/>
        </w:rPr>
      </w:pPr>
      <w:r>
        <w:rPr>
          <w:b/>
          <w:sz w:val="24"/>
          <w:szCs w:val="24"/>
        </w:rPr>
        <w:t xml:space="preserve">             </w:t>
      </w:r>
      <w:r w:rsidR="00037974">
        <w:rPr>
          <w:b/>
          <w:sz w:val="24"/>
          <w:szCs w:val="24"/>
        </w:rPr>
        <w:t xml:space="preserve">  </w:t>
      </w:r>
      <w:r w:rsidR="00037974" w:rsidRPr="00037974">
        <w:rPr>
          <w:b/>
          <w:sz w:val="24"/>
          <w:szCs w:val="24"/>
        </w:rPr>
        <w:t xml:space="preserve">Актуальность проблемы развития полноценного навыка чтения через </w:t>
      </w:r>
      <w:proofErr w:type="spellStart"/>
      <w:r w:rsidR="00037974" w:rsidRPr="00037974">
        <w:rPr>
          <w:b/>
          <w:sz w:val="24"/>
          <w:szCs w:val="24"/>
        </w:rPr>
        <w:t>деятельностный</w:t>
      </w:r>
      <w:proofErr w:type="spellEnd"/>
      <w:r w:rsidR="00037974" w:rsidRPr="00037974">
        <w:rPr>
          <w:b/>
          <w:sz w:val="24"/>
          <w:szCs w:val="24"/>
        </w:rPr>
        <w:t xml:space="preserve"> подход на уроках литературного чтения, бесспорно, актуальна. </w:t>
      </w:r>
      <w:r w:rsidR="00037974" w:rsidRPr="00037974">
        <w:rPr>
          <w:sz w:val="24"/>
          <w:szCs w:val="24"/>
        </w:rPr>
        <w:t>П</w:t>
      </w:r>
      <w:r w:rsidR="002B5EE8" w:rsidRPr="00037974">
        <w:rPr>
          <w:sz w:val="24"/>
          <w:szCs w:val="24"/>
        </w:rPr>
        <w:t>олноценный навык чтения – это база для дальнейшего обучения всем другим школьным предметам. Это залог успешного учения, как в начальной школе, так и в средней, основной источник получения информации и даже способ общения.</w:t>
      </w:r>
    </w:p>
    <w:p w:rsidR="00227F66" w:rsidRPr="00037974" w:rsidRDefault="00037974" w:rsidP="00FD1C59">
      <w:pPr>
        <w:ind w:firstLine="567"/>
        <w:jc w:val="both"/>
        <w:rPr>
          <w:sz w:val="24"/>
          <w:szCs w:val="24"/>
        </w:rPr>
      </w:pPr>
      <w:r>
        <w:rPr>
          <w:sz w:val="24"/>
          <w:szCs w:val="24"/>
        </w:rPr>
        <w:t xml:space="preserve">        </w:t>
      </w:r>
      <w:r w:rsidR="00227F66" w:rsidRPr="00037974">
        <w:rPr>
          <w:sz w:val="24"/>
          <w:szCs w:val="24"/>
        </w:rPr>
        <w:t xml:space="preserve">Умение учиться всю жизнь особенно актуально для младшего школьника и обеспечивается целенаправленным формированием у него универсальных учебных действий. Необходимость целенаправленного формирования УУД нормативно закреплена в ФГОС НОО. В основу ФГОС НОО положен системно - </w:t>
      </w:r>
      <w:proofErr w:type="spellStart"/>
      <w:r w:rsidR="00227F66" w:rsidRPr="00037974">
        <w:rPr>
          <w:sz w:val="24"/>
          <w:szCs w:val="24"/>
        </w:rPr>
        <w:t>деятельностный</w:t>
      </w:r>
      <w:proofErr w:type="spellEnd"/>
      <w:r w:rsidR="00227F66" w:rsidRPr="00037974">
        <w:rPr>
          <w:sz w:val="24"/>
          <w:szCs w:val="24"/>
        </w:rPr>
        <w:t xml:space="preserve"> подход к обучению читательской грамотности на уроках   литературного чтения. Он обеспечивает активную учебно-познавательную деятельность учащихся, формирует готовность к самореализации  и непрерывному образованию,  организует учебное сотрудничество со сверстниками и взрослыми в познавательной деятельности. </w:t>
      </w:r>
    </w:p>
    <w:p w:rsidR="0063741D" w:rsidRPr="00037974" w:rsidRDefault="00227F66" w:rsidP="00FD1C59">
      <w:pPr>
        <w:ind w:firstLine="284"/>
        <w:jc w:val="both"/>
        <w:rPr>
          <w:sz w:val="24"/>
          <w:szCs w:val="24"/>
        </w:rPr>
      </w:pPr>
      <w:r w:rsidRPr="00037974">
        <w:rPr>
          <w:sz w:val="24"/>
          <w:szCs w:val="24"/>
        </w:rPr>
        <w:t xml:space="preserve">     </w:t>
      </w:r>
      <w:r w:rsidR="00037974">
        <w:rPr>
          <w:sz w:val="24"/>
          <w:szCs w:val="24"/>
        </w:rPr>
        <w:t xml:space="preserve">        </w:t>
      </w:r>
      <w:r w:rsidRPr="00037974">
        <w:rPr>
          <w:sz w:val="24"/>
          <w:szCs w:val="24"/>
        </w:rPr>
        <w:t>Именно на уроках   литературного чтения   происходит формирование таких базовых компетенций, как   общекультурной,  и</w:t>
      </w:r>
      <w:r w:rsidR="0063741D" w:rsidRPr="00037974">
        <w:rPr>
          <w:sz w:val="24"/>
          <w:szCs w:val="24"/>
        </w:rPr>
        <w:t xml:space="preserve">нформационной, коммуникативной. Полноценный и достаточно автоматизированный навык чтения помогает человеку постоянно расширять свой кругозор, создает благоприятные условия для развития его умственных способностей, воображения, способствует творческой деятельности в различных областях. На ранней стадии обучения (особенно в первом, во втором классе) чтение само по себе является лишь содержанием учебной деятельности ребенка, </w:t>
      </w:r>
      <w:r w:rsidR="002A0F4B" w:rsidRPr="00037974">
        <w:rPr>
          <w:sz w:val="24"/>
          <w:szCs w:val="24"/>
        </w:rPr>
        <w:t>на последующих этапах  (</w:t>
      </w:r>
      <w:r w:rsidR="0063741D" w:rsidRPr="00037974">
        <w:rPr>
          <w:sz w:val="24"/>
          <w:szCs w:val="24"/>
        </w:rPr>
        <w:t xml:space="preserve">в третьем и четвертом классах) оно выступает как необходимое средство приобретения знаний. Научить ребенка правильно, бегло, сознательно, выразительно читать - одна из основных задач обучения в начальных классах. От умения читать во многом зависит успех учебной деятельности ученика и его психическое развитие. Следовательно, уверенное овладение навыком чтения - одна из основных предпосылок успешной работы учащихся по всем предметам и дисциплинам. Это определяет социальную значимость и практическую необходимость </w:t>
      </w:r>
      <w:r w:rsidR="00136F88" w:rsidRPr="00037974">
        <w:rPr>
          <w:sz w:val="24"/>
          <w:szCs w:val="24"/>
        </w:rPr>
        <w:t>систематизации</w:t>
      </w:r>
      <w:r w:rsidR="0063741D" w:rsidRPr="00037974">
        <w:rPr>
          <w:sz w:val="24"/>
          <w:szCs w:val="24"/>
        </w:rPr>
        <w:t xml:space="preserve"> </w:t>
      </w:r>
      <w:r w:rsidR="00136F88" w:rsidRPr="00037974">
        <w:rPr>
          <w:sz w:val="24"/>
          <w:szCs w:val="24"/>
        </w:rPr>
        <w:t>методов и приемов для формирования</w:t>
      </w:r>
      <w:r w:rsidR="0063741D" w:rsidRPr="00037974">
        <w:rPr>
          <w:sz w:val="24"/>
          <w:szCs w:val="24"/>
        </w:rPr>
        <w:t xml:space="preserve"> полноценного навыка чтения учащихся. </w:t>
      </w:r>
    </w:p>
    <w:p w:rsidR="004936F7" w:rsidRDefault="00037974" w:rsidP="00FD1C59">
      <w:pPr>
        <w:jc w:val="both"/>
        <w:rPr>
          <w:sz w:val="24"/>
          <w:szCs w:val="24"/>
        </w:rPr>
      </w:pPr>
      <w:r>
        <w:rPr>
          <w:sz w:val="24"/>
          <w:szCs w:val="24"/>
        </w:rPr>
        <w:t xml:space="preserve">                 Н</w:t>
      </w:r>
      <w:r w:rsidR="004936F7" w:rsidRPr="00037974">
        <w:rPr>
          <w:sz w:val="24"/>
          <w:szCs w:val="24"/>
        </w:rPr>
        <w:t xml:space="preserve">а уроках литературного чтения в начальных классах    значительная роль принадлежит анализу содержания произведения, а задача совершенствования техники чтения зачастую лишь формально фигурирует среди прочих задач урока, а ведь от ее решения, от уровня </w:t>
      </w:r>
      <w:proofErr w:type="spellStart"/>
      <w:r w:rsidR="004936F7" w:rsidRPr="00037974">
        <w:rPr>
          <w:sz w:val="24"/>
          <w:szCs w:val="24"/>
        </w:rPr>
        <w:t>сформированности</w:t>
      </w:r>
      <w:proofErr w:type="spellEnd"/>
      <w:r w:rsidR="004936F7" w:rsidRPr="00037974">
        <w:rPr>
          <w:sz w:val="24"/>
          <w:szCs w:val="24"/>
        </w:rPr>
        <w:t xml:space="preserve"> навыка чтения во многом зависит успеваемость ребенка при обучении в школе. В.А. Сухомлинский назвал </w:t>
      </w:r>
      <w:r w:rsidR="006105AB">
        <w:rPr>
          <w:sz w:val="24"/>
          <w:szCs w:val="24"/>
        </w:rPr>
        <w:t>«ч</w:t>
      </w:r>
      <w:r w:rsidR="004936F7" w:rsidRPr="00037974">
        <w:rPr>
          <w:sz w:val="24"/>
          <w:szCs w:val="24"/>
        </w:rPr>
        <w:t>тение</w:t>
      </w:r>
      <w:r w:rsidR="006105AB">
        <w:rPr>
          <w:sz w:val="24"/>
          <w:szCs w:val="24"/>
        </w:rPr>
        <w:t xml:space="preserve"> -</w:t>
      </w:r>
      <w:r w:rsidR="004936F7" w:rsidRPr="00037974">
        <w:rPr>
          <w:sz w:val="24"/>
          <w:szCs w:val="24"/>
        </w:rPr>
        <w:t xml:space="preserve"> окошком в мир, важнейшим инструментом учения</w:t>
      </w:r>
      <w:r w:rsidR="006105AB">
        <w:rPr>
          <w:sz w:val="24"/>
          <w:szCs w:val="24"/>
        </w:rPr>
        <w:t>»</w:t>
      </w:r>
      <w:r w:rsidR="004936F7" w:rsidRPr="00037974">
        <w:rPr>
          <w:sz w:val="24"/>
          <w:szCs w:val="24"/>
        </w:rPr>
        <w:t>. Он сказал, что оно должно быть беглым - лишь тогда этот инструмент будет готов к действию.</w:t>
      </w:r>
    </w:p>
    <w:p w:rsidR="006105AB" w:rsidRDefault="006105AB" w:rsidP="00FD1C59">
      <w:pPr>
        <w:ind w:firstLine="709"/>
        <w:jc w:val="both"/>
        <w:rPr>
          <w:sz w:val="24"/>
          <w:szCs w:val="24"/>
        </w:rPr>
      </w:pPr>
      <w:proofErr w:type="gramStart"/>
      <w:r w:rsidRPr="00037974">
        <w:rPr>
          <w:sz w:val="24"/>
          <w:szCs w:val="24"/>
        </w:rPr>
        <w:t xml:space="preserve">Теоретической основой исследования являются работы по психологии навыка чтения (А.Я. Трошин  </w:t>
      </w:r>
      <w:r w:rsidRPr="00037974">
        <w:rPr>
          <w:sz w:val="24"/>
          <w:szCs w:val="24"/>
          <w:lang w:val="en-US"/>
        </w:rPr>
        <w:t>JI</w:t>
      </w:r>
      <w:r w:rsidRPr="00037974">
        <w:rPr>
          <w:sz w:val="24"/>
          <w:szCs w:val="24"/>
        </w:rPr>
        <w:t>.</w:t>
      </w:r>
      <w:r w:rsidRPr="00037974">
        <w:rPr>
          <w:sz w:val="24"/>
          <w:szCs w:val="24"/>
          <w:lang w:val="en-US"/>
        </w:rPr>
        <w:t>M</w:t>
      </w:r>
      <w:r w:rsidRPr="00037974">
        <w:rPr>
          <w:sz w:val="24"/>
          <w:szCs w:val="24"/>
        </w:rPr>
        <w:t>.</w:t>
      </w:r>
      <w:proofErr w:type="gramEnd"/>
      <w:r w:rsidRPr="00037974">
        <w:rPr>
          <w:sz w:val="24"/>
          <w:szCs w:val="24"/>
        </w:rPr>
        <w:t xml:space="preserve"> </w:t>
      </w:r>
      <w:proofErr w:type="gramStart"/>
      <w:r w:rsidRPr="00037974">
        <w:rPr>
          <w:sz w:val="24"/>
          <w:szCs w:val="24"/>
        </w:rPr>
        <w:t xml:space="preserve">Шварц, Т.Г. Егоров, З.И. Клычникова, А.Н. Соколов, Н.Г. Морозова </w:t>
      </w:r>
      <w:r>
        <w:rPr>
          <w:sz w:val="24"/>
          <w:szCs w:val="24"/>
        </w:rPr>
        <w:t xml:space="preserve"> и </w:t>
      </w:r>
      <w:r w:rsidRPr="00037974">
        <w:rPr>
          <w:sz w:val="24"/>
          <w:szCs w:val="24"/>
        </w:rPr>
        <w:t xml:space="preserve">другие), по методике обучения чтению (К.Д. Ушинский, </w:t>
      </w:r>
      <w:r w:rsidRPr="00037974">
        <w:rPr>
          <w:sz w:val="24"/>
          <w:szCs w:val="24"/>
          <w:lang w:val="en-US"/>
        </w:rPr>
        <w:t>JI</w:t>
      </w:r>
      <w:r w:rsidRPr="00037974">
        <w:rPr>
          <w:sz w:val="24"/>
          <w:szCs w:val="24"/>
        </w:rPr>
        <w:t>.</w:t>
      </w:r>
      <w:r w:rsidRPr="00037974">
        <w:rPr>
          <w:sz w:val="24"/>
          <w:szCs w:val="24"/>
          <w:lang w:val="en-US"/>
        </w:rPr>
        <w:t>K</w:t>
      </w:r>
      <w:r w:rsidRPr="00037974">
        <w:rPr>
          <w:sz w:val="24"/>
          <w:szCs w:val="24"/>
        </w:rPr>
        <w:t xml:space="preserve">, Назарова, </w:t>
      </w:r>
      <w:proofErr w:type="spellStart"/>
      <w:r w:rsidRPr="00037974">
        <w:rPr>
          <w:sz w:val="24"/>
          <w:szCs w:val="24"/>
        </w:rPr>
        <w:t>В.Г.Горецкий</w:t>
      </w:r>
      <w:proofErr w:type="spellEnd"/>
      <w:r w:rsidRPr="00037974">
        <w:rPr>
          <w:sz w:val="24"/>
          <w:szCs w:val="24"/>
        </w:rPr>
        <w:t>), по вопросам развития навыка чтения (</w:t>
      </w:r>
      <w:proofErr w:type="spellStart"/>
      <w:r w:rsidRPr="00037974">
        <w:rPr>
          <w:sz w:val="24"/>
          <w:szCs w:val="24"/>
        </w:rPr>
        <w:t>Н.Н.Щепетова</w:t>
      </w:r>
      <w:proofErr w:type="spellEnd"/>
      <w:r w:rsidRPr="00037974">
        <w:rPr>
          <w:sz w:val="24"/>
          <w:szCs w:val="24"/>
        </w:rPr>
        <w:t xml:space="preserve">, Н.П. </w:t>
      </w:r>
      <w:proofErr w:type="spellStart"/>
      <w:r w:rsidRPr="00037974">
        <w:rPr>
          <w:sz w:val="24"/>
          <w:szCs w:val="24"/>
        </w:rPr>
        <w:t>Каноныкин</w:t>
      </w:r>
      <w:proofErr w:type="spellEnd"/>
      <w:r w:rsidRPr="00037974">
        <w:rPr>
          <w:sz w:val="24"/>
          <w:szCs w:val="24"/>
        </w:rPr>
        <w:t xml:space="preserve">, Н.А. Щербакова, Е.А. Адамович, М.С. Васильева, М.И. </w:t>
      </w:r>
      <w:proofErr w:type="spellStart"/>
      <w:r w:rsidRPr="00037974">
        <w:rPr>
          <w:sz w:val="24"/>
          <w:szCs w:val="24"/>
        </w:rPr>
        <w:t>Оморокова</w:t>
      </w:r>
      <w:proofErr w:type="spellEnd"/>
      <w:r w:rsidRPr="00037974">
        <w:rPr>
          <w:sz w:val="24"/>
          <w:szCs w:val="24"/>
        </w:rPr>
        <w:t xml:space="preserve">, </w:t>
      </w:r>
      <w:proofErr w:type="spellStart"/>
      <w:r w:rsidRPr="00037974">
        <w:rPr>
          <w:sz w:val="24"/>
          <w:szCs w:val="24"/>
        </w:rPr>
        <w:t>Д.Б.Коршунова</w:t>
      </w:r>
      <w:proofErr w:type="spellEnd"/>
      <w:r w:rsidRPr="00037974">
        <w:rPr>
          <w:sz w:val="24"/>
          <w:szCs w:val="24"/>
        </w:rPr>
        <w:t xml:space="preserve"> и другие</w:t>
      </w:r>
      <w:r>
        <w:rPr>
          <w:sz w:val="24"/>
          <w:szCs w:val="24"/>
        </w:rPr>
        <w:t>), теори</w:t>
      </w:r>
      <w:r w:rsidR="00004F48">
        <w:rPr>
          <w:sz w:val="24"/>
          <w:szCs w:val="24"/>
        </w:rPr>
        <w:t xml:space="preserve">ю </w:t>
      </w:r>
      <w:proofErr w:type="spellStart"/>
      <w:r>
        <w:rPr>
          <w:sz w:val="24"/>
          <w:szCs w:val="24"/>
        </w:rPr>
        <w:t>д</w:t>
      </w:r>
      <w:r w:rsidR="00004F48">
        <w:rPr>
          <w:sz w:val="24"/>
          <w:szCs w:val="24"/>
        </w:rPr>
        <w:t>е</w:t>
      </w:r>
      <w:r>
        <w:rPr>
          <w:sz w:val="24"/>
          <w:szCs w:val="24"/>
        </w:rPr>
        <w:t>ятельностного</w:t>
      </w:r>
      <w:proofErr w:type="spellEnd"/>
      <w:r>
        <w:rPr>
          <w:sz w:val="24"/>
          <w:szCs w:val="24"/>
        </w:rPr>
        <w:t xml:space="preserve"> подхода раскрыл</w:t>
      </w:r>
      <w:proofErr w:type="gramEnd"/>
      <w:r w:rsidRPr="006105AB">
        <w:rPr>
          <w:sz w:val="24"/>
          <w:szCs w:val="24"/>
        </w:rPr>
        <w:t xml:space="preserve"> </w:t>
      </w:r>
      <w:r w:rsidRPr="00037974">
        <w:rPr>
          <w:sz w:val="24"/>
          <w:szCs w:val="24"/>
        </w:rPr>
        <w:t>Д.</w:t>
      </w:r>
      <w:r>
        <w:rPr>
          <w:sz w:val="24"/>
          <w:szCs w:val="24"/>
        </w:rPr>
        <w:t xml:space="preserve">Б </w:t>
      </w:r>
      <w:proofErr w:type="spellStart"/>
      <w:r>
        <w:rPr>
          <w:sz w:val="24"/>
          <w:szCs w:val="24"/>
        </w:rPr>
        <w:t>Эльконин</w:t>
      </w:r>
      <w:proofErr w:type="spellEnd"/>
      <w:r>
        <w:rPr>
          <w:sz w:val="24"/>
          <w:szCs w:val="24"/>
        </w:rPr>
        <w:t>.</w:t>
      </w:r>
    </w:p>
    <w:p w:rsidR="00004F48" w:rsidRDefault="00004F48" w:rsidP="00FD1C59">
      <w:pPr>
        <w:ind w:firstLine="709"/>
        <w:jc w:val="both"/>
        <w:rPr>
          <w:sz w:val="24"/>
          <w:szCs w:val="24"/>
        </w:rPr>
      </w:pPr>
      <w:r>
        <w:rPr>
          <w:sz w:val="24"/>
          <w:szCs w:val="24"/>
        </w:rPr>
        <w:t xml:space="preserve">Проанализировав работы этих ученых, мы поняли, что лишь немногие </w:t>
      </w:r>
      <w:r>
        <w:rPr>
          <w:sz w:val="24"/>
          <w:szCs w:val="24"/>
        </w:rPr>
        <w:lastRenderedPageBreak/>
        <w:t>рассматривают их в совокупности, поэтому решили заняться той проблемой.</w:t>
      </w:r>
    </w:p>
    <w:p w:rsidR="006105AB" w:rsidRPr="00037974" w:rsidRDefault="00F441CF" w:rsidP="00FD1C59">
      <w:pPr>
        <w:rPr>
          <w:b/>
          <w:sz w:val="24"/>
          <w:szCs w:val="24"/>
        </w:rPr>
      </w:pPr>
      <w:r>
        <w:rPr>
          <w:sz w:val="24"/>
          <w:szCs w:val="24"/>
        </w:rPr>
        <w:t xml:space="preserve">                </w:t>
      </w:r>
      <w:r>
        <w:rPr>
          <w:b/>
          <w:sz w:val="24"/>
          <w:szCs w:val="24"/>
        </w:rPr>
        <w:t xml:space="preserve">Тема </w:t>
      </w:r>
      <w:r w:rsidR="006105AB">
        <w:rPr>
          <w:b/>
          <w:sz w:val="24"/>
          <w:szCs w:val="24"/>
        </w:rPr>
        <w:t>нашего исследования:</w:t>
      </w:r>
      <w:r w:rsidR="006105AB" w:rsidRPr="006105AB">
        <w:rPr>
          <w:b/>
          <w:sz w:val="24"/>
          <w:szCs w:val="24"/>
        </w:rPr>
        <w:t xml:space="preserve"> </w:t>
      </w:r>
      <w:r w:rsidR="006105AB">
        <w:rPr>
          <w:b/>
          <w:sz w:val="24"/>
          <w:szCs w:val="24"/>
        </w:rPr>
        <w:t>«Р</w:t>
      </w:r>
      <w:r w:rsidR="006105AB" w:rsidRPr="00037974">
        <w:rPr>
          <w:b/>
          <w:sz w:val="24"/>
          <w:szCs w:val="24"/>
        </w:rPr>
        <w:t xml:space="preserve">азвитие полноценного навыка чтения младших школьников через </w:t>
      </w:r>
      <w:proofErr w:type="spellStart"/>
      <w:r w:rsidR="006105AB" w:rsidRPr="00037974">
        <w:rPr>
          <w:b/>
          <w:sz w:val="24"/>
          <w:szCs w:val="24"/>
        </w:rPr>
        <w:t>деятельностный</w:t>
      </w:r>
      <w:proofErr w:type="spellEnd"/>
      <w:r w:rsidR="006105AB" w:rsidRPr="00037974">
        <w:rPr>
          <w:b/>
          <w:sz w:val="24"/>
          <w:szCs w:val="24"/>
        </w:rPr>
        <w:t xml:space="preserve"> подход в обучении литературному чтению</w:t>
      </w:r>
      <w:r w:rsidR="006105AB">
        <w:rPr>
          <w:b/>
          <w:sz w:val="24"/>
          <w:szCs w:val="24"/>
        </w:rPr>
        <w:t>»</w:t>
      </w:r>
      <w:r w:rsidR="006105AB" w:rsidRPr="00037974">
        <w:rPr>
          <w:b/>
          <w:sz w:val="24"/>
          <w:szCs w:val="24"/>
        </w:rPr>
        <w:t>.</w:t>
      </w:r>
    </w:p>
    <w:p w:rsidR="004936F7" w:rsidRPr="00037974" w:rsidRDefault="006105AB" w:rsidP="00FD1C59">
      <w:pPr>
        <w:jc w:val="both"/>
        <w:rPr>
          <w:sz w:val="24"/>
          <w:szCs w:val="24"/>
        </w:rPr>
      </w:pPr>
      <w:r>
        <w:rPr>
          <w:sz w:val="24"/>
          <w:szCs w:val="24"/>
        </w:rPr>
        <w:t xml:space="preserve">           </w:t>
      </w:r>
      <w:r w:rsidR="004936F7" w:rsidRPr="00510DB3">
        <w:rPr>
          <w:b/>
          <w:sz w:val="24"/>
          <w:szCs w:val="24"/>
        </w:rPr>
        <w:t>Объект исследования</w:t>
      </w:r>
      <w:r w:rsidR="004936F7" w:rsidRPr="00F441CF">
        <w:rPr>
          <w:sz w:val="24"/>
          <w:szCs w:val="24"/>
        </w:rPr>
        <w:t xml:space="preserve"> - </w:t>
      </w:r>
      <w:r w:rsidR="00F441CF">
        <w:rPr>
          <w:sz w:val="24"/>
          <w:szCs w:val="24"/>
        </w:rPr>
        <w:t xml:space="preserve"> </w:t>
      </w:r>
      <w:r w:rsidR="00510DB3">
        <w:rPr>
          <w:sz w:val="24"/>
          <w:szCs w:val="24"/>
        </w:rPr>
        <w:t>процесс формирования</w:t>
      </w:r>
      <w:r w:rsidR="004936F7" w:rsidRPr="00F441CF">
        <w:rPr>
          <w:sz w:val="24"/>
          <w:szCs w:val="24"/>
        </w:rPr>
        <w:t xml:space="preserve"> </w:t>
      </w:r>
      <w:r w:rsidR="00510DB3">
        <w:rPr>
          <w:sz w:val="24"/>
          <w:szCs w:val="24"/>
        </w:rPr>
        <w:t xml:space="preserve"> </w:t>
      </w:r>
      <w:r w:rsidR="004936F7" w:rsidRPr="00F441CF">
        <w:rPr>
          <w:sz w:val="24"/>
          <w:szCs w:val="24"/>
        </w:rPr>
        <w:t xml:space="preserve"> полноценного навыка чтения</w:t>
      </w:r>
      <w:r w:rsidR="00136F88" w:rsidRPr="00F441CF">
        <w:rPr>
          <w:sz w:val="24"/>
          <w:szCs w:val="24"/>
        </w:rPr>
        <w:t xml:space="preserve"> у младших школьников на уроках литературного</w:t>
      </w:r>
      <w:r w:rsidR="00136F88" w:rsidRPr="00037974">
        <w:rPr>
          <w:sz w:val="24"/>
          <w:szCs w:val="24"/>
        </w:rPr>
        <w:t xml:space="preserve"> чтения</w:t>
      </w:r>
      <w:r w:rsidR="004936F7" w:rsidRPr="00037974">
        <w:rPr>
          <w:sz w:val="24"/>
          <w:szCs w:val="24"/>
        </w:rPr>
        <w:t xml:space="preserve">. </w:t>
      </w:r>
    </w:p>
    <w:p w:rsidR="004936F7" w:rsidRDefault="004936F7" w:rsidP="00FD1C59">
      <w:pPr>
        <w:ind w:firstLine="709"/>
        <w:jc w:val="both"/>
        <w:rPr>
          <w:sz w:val="24"/>
          <w:szCs w:val="24"/>
        </w:rPr>
      </w:pPr>
      <w:r w:rsidRPr="00037974">
        <w:rPr>
          <w:b/>
          <w:sz w:val="24"/>
          <w:szCs w:val="24"/>
        </w:rPr>
        <w:t>Предмет исследования</w:t>
      </w:r>
      <w:r w:rsidRPr="00037974">
        <w:rPr>
          <w:sz w:val="24"/>
          <w:szCs w:val="24"/>
        </w:rPr>
        <w:t xml:space="preserve"> </w:t>
      </w:r>
      <w:r w:rsidR="00136F88" w:rsidRPr="00037974">
        <w:rPr>
          <w:sz w:val="24"/>
          <w:szCs w:val="24"/>
        </w:rPr>
        <w:t>–</w:t>
      </w:r>
      <w:r w:rsidRPr="00037974">
        <w:rPr>
          <w:sz w:val="24"/>
          <w:szCs w:val="24"/>
        </w:rPr>
        <w:t xml:space="preserve"> </w:t>
      </w:r>
      <w:r w:rsidR="00136F88" w:rsidRPr="00037974">
        <w:rPr>
          <w:sz w:val="24"/>
          <w:szCs w:val="24"/>
        </w:rPr>
        <w:t>методы и приемы</w:t>
      </w:r>
      <w:r w:rsidRPr="00037974">
        <w:rPr>
          <w:sz w:val="24"/>
          <w:szCs w:val="24"/>
        </w:rPr>
        <w:t xml:space="preserve"> формирования полноценного навыка чтения </w:t>
      </w:r>
      <w:r w:rsidR="00136F88" w:rsidRPr="00037974">
        <w:rPr>
          <w:sz w:val="24"/>
          <w:szCs w:val="24"/>
        </w:rPr>
        <w:t>младшего школьника на уроках литературного чтения</w:t>
      </w:r>
      <w:r w:rsidR="00F441CF">
        <w:rPr>
          <w:sz w:val="24"/>
          <w:szCs w:val="24"/>
        </w:rPr>
        <w:t xml:space="preserve"> через </w:t>
      </w:r>
      <w:proofErr w:type="spellStart"/>
      <w:r w:rsidR="00F441CF">
        <w:rPr>
          <w:sz w:val="24"/>
          <w:szCs w:val="24"/>
        </w:rPr>
        <w:t>деятельностный</w:t>
      </w:r>
      <w:proofErr w:type="spellEnd"/>
      <w:r w:rsidR="00F441CF">
        <w:rPr>
          <w:sz w:val="24"/>
          <w:szCs w:val="24"/>
        </w:rPr>
        <w:t xml:space="preserve"> подход</w:t>
      </w:r>
      <w:r w:rsidRPr="00037974">
        <w:rPr>
          <w:sz w:val="24"/>
          <w:szCs w:val="24"/>
        </w:rPr>
        <w:t xml:space="preserve">. </w:t>
      </w:r>
    </w:p>
    <w:p w:rsidR="00E56FDF" w:rsidRDefault="00E56FDF" w:rsidP="00FD1C59">
      <w:pPr>
        <w:jc w:val="both"/>
        <w:rPr>
          <w:sz w:val="24"/>
          <w:szCs w:val="24"/>
        </w:rPr>
      </w:pPr>
      <w:r w:rsidRPr="00037974">
        <w:rPr>
          <w:sz w:val="24"/>
          <w:szCs w:val="24"/>
        </w:rPr>
        <w:t xml:space="preserve">           В связи с этим </w:t>
      </w:r>
      <w:r w:rsidRPr="00037974">
        <w:rPr>
          <w:b/>
          <w:sz w:val="24"/>
          <w:szCs w:val="24"/>
        </w:rPr>
        <w:t>целью</w:t>
      </w:r>
      <w:r w:rsidRPr="00037974">
        <w:rPr>
          <w:sz w:val="24"/>
          <w:szCs w:val="24"/>
        </w:rPr>
        <w:t xml:space="preserve"> нашего исследования является систематизация </w:t>
      </w:r>
      <w:r>
        <w:rPr>
          <w:sz w:val="24"/>
          <w:szCs w:val="24"/>
        </w:rPr>
        <w:t>приемов, упражнении,</w:t>
      </w:r>
      <w:r w:rsidRPr="00037974">
        <w:rPr>
          <w:sz w:val="24"/>
          <w:szCs w:val="24"/>
        </w:rPr>
        <w:t xml:space="preserve"> влияющих на формирование  полноценного навыка чтения младшего школьника</w:t>
      </w:r>
      <w:r w:rsidR="00004F48">
        <w:rPr>
          <w:sz w:val="24"/>
          <w:szCs w:val="24"/>
        </w:rPr>
        <w:t xml:space="preserve"> через </w:t>
      </w:r>
      <w:proofErr w:type="spellStart"/>
      <w:r w:rsidR="00004F48">
        <w:rPr>
          <w:sz w:val="24"/>
          <w:szCs w:val="24"/>
        </w:rPr>
        <w:t>деятельностный</w:t>
      </w:r>
      <w:proofErr w:type="spellEnd"/>
      <w:r w:rsidR="00004F48">
        <w:rPr>
          <w:sz w:val="24"/>
          <w:szCs w:val="24"/>
        </w:rPr>
        <w:t xml:space="preserve"> подход</w:t>
      </w:r>
      <w:r w:rsidRPr="00037974">
        <w:rPr>
          <w:sz w:val="24"/>
          <w:szCs w:val="24"/>
        </w:rPr>
        <w:t>.</w:t>
      </w:r>
    </w:p>
    <w:p w:rsidR="00004F48" w:rsidRDefault="00E56FDF" w:rsidP="00FD1C59">
      <w:pPr>
        <w:jc w:val="both"/>
        <w:rPr>
          <w:sz w:val="24"/>
          <w:szCs w:val="24"/>
        </w:rPr>
      </w:pPr>
      <w:r w:rsidRPr="00037974">
        <w:rPr>
          <w:sz w:val="24"/>
          <w:szCs w:val="24"/>
        </w:rPr>
        <w:t xml:space="preserve">           Для реализации поставленной цели необходимо решение следующих </w:t>
      </w:r>
      <w:r>
        <w:rPr>
          <w:sz w:val="24"/>
          <w:szCs w:val="24"/>
        </w:rPr>
        <w:t xml:space="preserve"> </w:t>
      </w:r>
      <w:r w:rsidRPr="00037974">
        <w:rPr>
          <w:sz w:val="24"/>
          <w:szCs w:val="24"/>
        </w:rPr>
        <w:t xml:space="preserve"> </w:t>
      </w:r>
      <w:r w:rsidRPr="00037974">
        <w:rPr>
          <w:b/>
          <w:sz w:val="24"/>
          <w:szCs w:val="24"/>
        </w:rPr>
        <w:t>задач:</w:t>
      </w:r>
      <w:r w:rsidRPr="00037974">
        <w:rPr>
          <w:sz w:val="24"/>
          <w:szCs w:val="24"/>
        </w:rPr>
        <w:t xml:space="preserve"> </w:t>
      </w:r>
      <w:r w:rsidR="00004F48">
        <w:rPr>
          <w:sz w:val="24"/>
          <w:szCs w:val="24"/>
        </w:rPr>
        <w:t xml:space="preserve"> </w:t>
      </w:r>
    </w:p>
    <w:p w:rsidR="00004F48" w:rsidRPr="00430B32" w:rsidRDefault="00004F48" w:rsidP="00FD1C59">
      <w:pPr>
        <w:pStyle w:val="a3"/>
        <w:numPr>
          <w:ilvl w:val="0"/>
          <w:numId w:val="35"/>
        </w:numPr>
        <w:spacing w:line="240" w:lineRule="auto"/>
        <w:jc w:val="both"/>
        <w:rPr>
          <w:rFonts w:ascii="Times New Roman" w:hAnsi="Times New Roman"/>
          <w:sz w:val="24"/>
          <w:szCs w:val="24"/>
        </w:rPr>
      </w:pPr>
      <w:r w:rsidRPr="00004F48">
        <w:rPr>
          <w:rFonts w:ascii="Times New Roman" w:hAnsi="Times New Roman"/>
          <w:sz w:val="24"/>
          <w:szCs w:val="24"/>
        </w:rPr>
        <w:t>И</w:t>
      </w:r>
      <w:r w:rsidR="00E56FDF" w:rsidRPr="00004F48">
        <w:rPr>
          <w:rFonts w:ascii="Times New Roman" w:hAnsi="Times New Roman"/>
          <w:sz w:val="24"/>
          <w:szCs w:val="24"/>
        </w:rPr>
        <w:t xml:space="preserve">зучить </w:t>
      </w:r>
      <w:r w:rsidR="00430B32">
        <w:rPr>
          <w:rFonts w:ascii="Times New Roman" w:hAnsi="Times New Roman"/>
          <w:sz w:val="24"/>
          <w:szCs w:val="24"/>
        </w:rPr>
        <w:t>теоретические основы</w:t>
      </w:r>
      <w:r w:rsidR="00E56FDF" w:rsidRPr="00004F48">
        <w:rPr>
          <w:rFonts w:ascii="Times New Roman" w:hAnsi="Times New Roman"/>
          <w:sz w:val="24"/>
          <w:szCs w:val="24"/>
        </w:rPr>
        <w:t xml:space="preserve"> </w:t>
      </w:r>
      <w:r w:rsidR="00430B32">
        <w:rPr>
          <w:rFonts w:ascii="Times New Roman" w:hAnsi="Times New Roman"/>
          <w:sz w:val="24"/>
          <w:szCs w:val="24"/>
        </w:rPr>
        <w:t>правильного</w:t>
      </w:r>
      <w:r w:rsidR="00E56FDF" w:rsidRPr="00004F48">
        <w:rPr>
          <w:rFonts w:ascii="Times New Roman" w:hAnsi="Times New Roman"/>
          <w:sz w:val="24"/>
          <w:szCs w:val="24"/>
        </w:rPr>
        <w:t xml:space="preserve"> чтения и закономерности его формирования; </w:t>
      </w:r>
      <w:r w:rsidR="00430B32" w:rsidRPr="00430B32">
        <w:rPr>
          <w:rFonts w:ascii="Times New Roman" w:hAnsi="Times New Roman"/>
          <w:sz w:val="24"/>
          <w:szCs w:val="24"/>
        </w:rPr>
        <w:t xml:space="preserve"> </w:t>
      </w:r>
    </w:p>
    <w:p w:rsidR="00430B32" w:rsidRDefault="00430B32" w:rsidP="00FD1C59">
      <w:pPr>
        <w:pStyle w:val="a3"/>
        <w:numPr>
          <w:ilvl w:val="0"/>
          <w:numId w:val="35"/>
        </w:numPr>
        <w:spacing w:line="240" w:lineRule="auto"/>
        <w:jc w:val="both"/>
        <w:rPr>
          <w:rFonts w:ascii="Times New Roman" w:hAnsi="Times New Roman"/>
          <w:sz w:val="24"/>
          <w:szCs w:val="24"/>
        </w:rPr>
      </w:pPr>
      <w:r>
        <w:rPr>
          <w:rFonts w:ascii="Times New Roman" w:hAnsi="Times New Roman"/>
          <w:sz w:val="24"/>
          <w:szCs w:val="24"/>
        </w:rPr>
        <w:t>Выявить возможности системно-</w:t>
      </w:r>
      <w:proofErr w:type="spellStart"/>
      <w:r>
        <w:rPr>
          <w:rFonts w:ascii="Times New Roman" w:hAnsi="Times New Roman"/>
          <w:sz w:val="24"/>
          <w:szCs w:val="24"/>
        </w:rPr>
        <w:t>деятельностного</w:t>
      </w:r>
      <w:proofErr w:type="spellEnd"/>
      <w:r>
        <w:rPr>
          <w:rFonts w:ascii="Times New Roman" w:hAnsi="Times New Roman"/>
          <w:sz w:val="24"/>
          <w:szCs w:val="24"/>
        </w:rPr>
        <w:t xml:space="preserve"> подхода для развития полноценного навыка чтения;</w:t>
      </w:r>
    </w:p>
    <w:p w:rsidR="00F646D5" w:rsidRDefault="00430B32" w:rsidP="00FD1C59">
      <w:pPr>
        <w:pStyle w:val="a3"/>
        <w:numPr>
          <w:ilvl w:val="0"/>
          <w:numId w:val="35"/>
        </w:numPr>
        <w:spacing w:line="240" w:lineRule="auto"/>
        <w:jc w:val="both"/>
        <w:rPr>
          <w:rFonts w:ascii="Times New Roman" w:hAnsi="Times New Roman"/>
          <w:sz w:val="24"/>
          <w:szCs w:val="24"/>
        </w:rPr>
      </w:pPr>
      <w:r>
        <w:rPr>
          <w:rFonts w:ascii="Times New Roman" w:hAnsi="Times New Roman"/>
          <w:sz w:val="24"/>
          <w:szCs w:val="24"/>
        </w:rPr>
        <w:t xml:space="preserve">Дать методические рекомендации по формированию полноценного навыка чтения младшего школьника через </w:t>
      </w:r>
      <w:proofErr w:type="spellStart"/>
      <w:r>
        <w:rPr>
          <w:rFonts w:ascii="Times New Roman" w:hAnsi="Times New Roman"/>
          <w:sz w:val="24"/>
          <w:szCs w:val="24"/>
        </w:rPr>
        <w:t>деятельностный</w:t>
      </w:r>
      <w:proofErr w:type="spellEnd"/>
      <w:r>
        <w:rPr>
          <w:rFonts w:ascii="Times New Roman" w:hAnsi="Times New Roman"/>
          <w:sz w:val="24"/>
          <w:szCs w:val="24"/>
        </w:rPr>
        <w:t xml:space="preserve"> подход на уроках литературного чтения.</w:t>
      </w:r>
    </w:p>
    <w:p w:rsidR="004936F7" w:rsidRDefault="00F646D5" w:rsidP="00FD1C59">
      <w:pPr>
        <w:pStyle w:val="a3"/>
        <w:spacing w:line="240" w:lineRule="auto"/>
        <w:ind w:left="0"/>
        <w:jc w:val="both"/>
        <w:rPr>
          <w:rFonts w:ascii="Times New Roman" w:hAnsi="Times New Roman"/>
          <w:sz w:val="24"/>
          <w:szCs w:val="24"/>
        </w:rPr>
      </w:pPr>
      <w:r>
        <w:rPr>
          <w:rFonts w:ascii="Times New Roman" w:hAnsi="Times New Roman"/>
          <w:sz w:val="24"/>
          <w:szCs w:val="24"/>
        </w:rPr>
        <w:t xml:space="preserve">            </w:t>
      </w:r>
      <w:r w:rsidRPr="00F646D5">
        <w:rPr>
          <w:rFonts w:ascii="Times New Roman" w:hAnsi="Times New Roman"/>
          <w:sz w:val="24"/>
          <w:szCs w:val="24"/>
        </w:rPr>
        <w:t>Нами была выдвинута гипотеза</w:t>
      </w:r>
      <w:r w:rsidRPr="00F646D5">
        <w:rPr>
          <w:rFonts w:ascii="Times New Roman" w:hAnsi="Times New Roman"/>
          <w:b/>
          <w:sz w:val="24"/>
          <w:szCs w:val="24"/>
        </w:rPr>
        <w:t xml:space="preserve">. </w:t>
      </w:r>
      <w:r w:rsidR="004936F7" w:rsidRPr="00F646D5">
        <w:rPr>
          <w:rFonts w:ascii="Times New Roman" w:hAnsi="Times New Roman"/>
          <w:b/>
          <w:sz w:val="24"/>
          <w:szCs w:val="24"/>
        </w:rPr>
        <w:t>Гипотеза</w:t>
      </w:r>
      <w:r w:rsidR="004936F7" w:rsidRPr="00F646D5">
        <w:rPr>
          <w:rFonts w:ascii="Times New Roman" w:hAnsi="Times New Roman"/>
          <w:sz w:val="24"/>
          <w:szCs w:val="24"/>
        </w:rPr>
        <w:t xml:space="preserve"> содержит предположение о том, </w:t>
      </w:r>
      <w:r w:rsidR="00510DB3" w:rsidRPr="00F646D5">
        <w:rPr>
          <w:rFonts w:ascii="Times New Roman" w:hAnsi="Times New Roman"/>
          <w:sz w:val="24"/>
          <w:szCs w:val="24"/>
        </w:rPr>
        <w:t>если</w:t>
      </w:r>
      <w:r w:rsidR="004936F7" w:rsidRPr="00F646D5">
        <w:rPr>
          <w:rFonts w:ascii="Times New Roman" w:hAnsi="Times New Roman"/>
          <w:sz w:val="24"/>
          <w:szCs w:val="24"/>
        </w:rPr>
        <w:t xml:space="preserve"> </w:t>
      </w:r>
      <w:r w:rsidR="00510DB3" w:rsidRPr="00F646D5">
        <w:rPr>
          <w:rFonts w:ascii="Times New Roman" w:hAnsi="Times New Roman"/>
          <w:sz w:val="24"/>
          <w:szCs w:val="24"/>
        </w:rPr>
        <w:t xml:space="preserve">учитель на уроках литературного чтения, осуществляя  </w:t>
      </w:r>
      <w:proofErr w:type="spellStart"/>
      <w:r w:rsidR="00510DB3" w:rsidRPr="00F646D5">
        <w:rPr>
          <w:rFonts w:ascii="Times New Roman" w:hAnsi="Times New Roman"/>
          <w:sz w:val="24"/>
          <w:szCs w:val="24"/>
        </w:rPr>
        <w:t>деятельностный</w:t>
      </w:r>
      <w:proofErr w:type="spellEnd"/>
      <w:r w:rsidR="00510DB3" w:rsidRPr="00F646D5">
        <w:rPr>
          <w:rFonts w:ascii="Times New Roman" w:hAnsi="Times New Roman"/>
          <w:sz w:val="24"/>
          <w:szCs w:val="24"/>
        </w:rPr>
        <w:t xml:space="preserve"> подход в обучении, систематически использует </w:t>
      </w:r>
      <w:r w:rsidR="00E56FDF" w:rsidRPr="00F646D5">
        <w:rPr>
          <w:rFonts w:ascii="Times New Roman" w:hAnsi="Times New Roman"/>
          <w:sz w:val="24"/>
          <w:szCs w:val="24"/>
        </w:rPr>
        <w:t>с</w:t>
      </w:r>
      <w:r w:rsidR="004936F7" w:rsidRPr="00F646D5">
        <w:rPr>
          <w:rFonts w:ascii="Times New Roman" w:hAnsi="Times New Roman"/>
          <w:sz w:val="24"/>
          <w:szCs w:val="24"/>
        </w:rPr>
        <w:t xml:space="preserve">пециально </w:t>
      </w:r>
      <w:r w:rsidR="00A63BB6" w:rsidRPr="00F646D5">
        <w:rPr>
          <w:rFonts w:ascii="Times New Roman" w:hAnsi="Times New Roman"/>
          <w:sz w:val="24"/>
          <w:szCs w:val="24"/>
        </w:rPr>
        <w:t>отобранный</w:t>
      </w:r>
      <w:r w:rsidR="004936F7" w:rsidRPr="00F646D5">
        <w:rPr>
          <w:rFonts w:ascii="Times New Roman" w:hAnsi="Times New Roman"/>
          <w:sz w:val="24"/>
          <w:szCs w:val="24"/>
        </w:rPr>
        <w:t xml:space="preserve"> комплекс </w:t>
      </w:r>
      <w:r w:rsidR="00E56FDF" w:rsidRPr="00F646D5">
        <w:rPr>
          <w:rFonts w:ascii="Times New Roman" w:hAnsi="Times New Roman"/>
          <w:sz w:val="24"/>
          <w:szCs w:val="24"/>
        </w:rPr>
        <w:t xml:space="preserve"> тренирово</w:t>
      </w:r>
      <w:r w:rsidR="005F37D7" w:rsidRPr="00F646D5">
        <w:rPr>
          <w:rFonts w:ascii="Times New Roman" w:hAnsi="Times New Roman"/>
          <w:sz w:val="24"/>
          <w:szCs w:val="24"/>
        </w:rPr>
        <w:t>чных упражнении</w:t>
      </w:r>
      <w:r w:rsidR="00510DB3" w:rsidRPr="00F646D5">
        <w:rPr>
          <w:rFonts w:ascii="Times New Roman" w:hAnsi="Times New Roman"/>
          <w:sz w:val="24"/>
          <w:szCs w:val="24"/>
        </w:rPr>
        <w:t xml:space="preserve"> по чтению</w:t>
      </w:r>
      <w:r w:rsidR="004936F7" w:rsidRPr="00F646D5">
        <w:rPr>
          <w:rFonts w:ascii="Times New Roman" w:hAnsi="Times New Roman"/>
          <w:sz w:val="24"/>
          <w:szCs w:val="24"/>
        </w:rPr>
        <w:t xml:space="preserve">, </w:t>
      </w:r>
      <w:r w:rsidR="00E56FDF" w:rsidRPr="00F646D5">
        <w:rPr>
          <w:rFonts w:ascii="Times New Roman" w:hAnsi="Times New Roman"/>
          <w:sz w:val="24"/>
          <w:szCs w:val="24"/>
        </w:rPr>
        <w:t>то это будет способствовать формированию  полноценного навыка чтения у младших школьников.</w:t>
      </w:r>
    </w:p>
    <w:p w:rsidR="00F646D5" w:rsidRPr="00F646D5" w:rsidRDefault="00F646D5" w:rsidP="00FD1C59">
      <w:pPr>
        <w:pStyle w:val="a3"/>
        <w:spacing w:line="240" w:lineRule="auto"/>
        <w:ind w:left="0"/>
        <w:jc w:val="both"/>
        <w:rPr>
          <w:rFonts w:ascii="Times New Roman" w:hAnsi="Times New Roman"/>
          <w:sz w:val="24"/>
          <w:szCs w:val="24"/>
        </w:rPr>
      </w:pPr>
      <w:r>
        <w:rPr>
          <w:rFonts w:ascii="Times New Roman" w:hAnsi="Times New Roman"/>
          <w:sz w:val="24"/>
          <w:szCs w:val="24"/>
        </w:rPr>
        <w:t xml:space="preserve">           Представленное исследование имеет </w:t>
      </w:r>
      <w:r w:rsidRPr="00F646D5">
        <w:rPr>
          <w:rFonts w:ascii="Times New Roman" w:hAnsi="Times New Roman"/>
          <w:b/>
          <w:sz w:val="24"/>
          <w:szCs w:val="24"/>
        </w:rPr>
        <w:t>практическую значимость</w:t>
      </w:r>
      <w:r>
        <w:rPr>
          <w:rFonts w:ascii="Times New Roman" w:hAnsi="Times New Roman"/>
          <w:sz w:val="24"/>
          <w:szCs w:val="24"/>
        </w:rPr>
        <w:t>: предложения и выводы, методические рекомендации могут быть использованы учителями начальной школы для развития полноценного навыка чтения.</w:t>
      </w:r>
    </w:p>
    <w:p w:rsidR="008226BB" w:rsidRDefault="00F646D5" w:rsidP="00FD1C59">
      <w:pPr>
        <w:pStyle w:val="a3"/>
        <w:spacing w:line="240" w:lineRule="auto"/>
        <w:ind w:left="0"/>
        <w:jc w:val="both"/>
        <w:rPr>
          <w:rFonts w:ascii="Times New Roman" w:hAnsi="Times New Roman"/>
          <w:sz w:val="24"/>
          <w:szCs w:val="24"/>
        </w:rPr>
      </w:pPr>
      <w:r>
        <w:rPr>
          <w:rFonts w:ascii="Times New Roman" w:hAnsi="Times New Roman"/>
          <w:sz w:val="24"/>
          <w:szCs w:val="24"/>
        </w:rPr>
        <w:t xml:space="preserve">          </w:t>
      </w:r>
      <w:r w:rsidRPr="00F646D5">
        <w:rPr>
          <w:rFonts w:ascii="Times New Roman" w:hAnsi="Times New Roman"/>
          <w:sz w:val="24"/>
          <w:szCs w:val="24"/>
        </w:rPr>
        <w:t>Для решения поставленных задач</w:t>
      </w:r>
      <w:r w:rsidRPr="00F646D5">
        <w:rPr>
          <w:rFonts w:ascii="Times New Roman" w:hAnsi="Times New Roman"/>
          <w:color w:val="FF0000"/>
          <w:sz w:val="24"/>
          <w:szCs w:val="24"/>
        </w:rPr>
        <w:t xml:space="preserve"> </w:t>
      </w:r>
      <w:r w:rsidRPr="00F646D5">
        <w:rPr>
          <w:rFonts w:ascii="Times New Roman" w:hAnsi="Times New Roman"/>
          <w:sz w:val="24"/>
          <w:szCs w:val="24"/>
        </w:rPr>
        <w:t xml:space="preserve">были использованы следующие </w:t>
      </w:r>
      <w:r w:rsidRPr="00F646D5">
        <w:rPr>
          <w:rFonts w:ascii="Times New Roman" w:hAnsi="Times New Roman"/>
          <w:b/>
          <w:sz w:val="24"/>
          <w:szCs w:val="24"/>
        </w:rPr>
        <w:t>методы исследования</w:t>
      </w:r>
      <w:r w:rsidRPr="00F646D5">
        <w:rPr>
          <w:rFonts w:ascii="Times New Roman" w:hAnsi="Times New Roman"/>
          <w:sz w:val="24"/>
          <w:szCs w:val="24"/>
        </w:rPr>
        <w:t xml:space="preserve">: анализ педагогической, психологической и методической литературы по проблеме исследования; наблюдение за процессом формирования полноценного навыка чтения младших школьников посредством </w:t>
      </w:r>
      <w:proofErr w:type="spellStart"/>
      <w:r w:rsidRPr="00F646D5">
        <w:rPr>
          <w:rFonts w:ascii="Times New Roman" w:hAnsi="Times New Roman"/>
          <w:sz w:val="24"/>
          <w:szCs w:val="24"/>
        </w:rPr>
        <w:t>деятельностного</w:t>
      </w:r>
      <w:proofErr w:type="spellEnd"/>
      <w:r w:rsidRPr="00F646D5">
        <w:rPr>
          <w:rFonts w:ascii="Times New Roman" w:hAnsi="Times New Roman"/>
          <w:sz w:val="24"/>
          <w:szCs w:val="24"/>
        </w:rPr>
        <w:t xml:space="preserve"> метода; диагностики </w:t>
      </w:r>
      <w:r w:rsidRPr="00037974">
        <w:rPr>
          <w:rFonts w:ascii="Times New Roman" w:hAnsi="Times New Roman"/>
          <w:sz w:val="24"/>
          <w:szCs w:val="24"/>
        </w:rPr>
        <w:t xml:space="preserve">техники чтения (скорости, осознанности, беглости), </w:t>
      </w:r>
      <w:r w:rsidR="008226BB">
        <w:rPr>
          <w:rFonts w:ascii="Times New Roman" w:hAnsi="Times New Roman"/>
          <w:sz w:val="24"/>
          <w:szCs w:val="24"/>
        </w:rPr>
        <w:t xml:space="preserve">анкетирование родителей учащихся, </w:t>
      </w:r>
      <w:r w:rsidRPr="00037974">
        <w:rPr>
          <w:rFonts w:ascii="Times New Roman" w:hAnsi="Times New Roman"/>
          <w:sz w:val="24"/>
          <w:szCs w:val="24"/>
        </w:rPr>
        <w:t xml:space="preserve">качественный и количественный анализ полученных данных. </w:t>
      </w:r>
    </w:p>
    <w:p w:rsidR="00B43A2B" w:rsidRPr="00037974" w:rsidRDefault="00B43A2B" w:rsidP="00FD1C59">
      <w:pPr>
        <w:pStyle w:val="a3"/>
        <w:spacing w:line="240" w:lineRule="auto"/>
        <w:ind w:left="0"/>
        <w:jc w:val="both"/>
        <w:rPr>
          <w:rFonts w:ascii="Times New Roman" w:hAnsi="Times New Roman"/>
          <w:sz w:val="24"/>
          <w:szCs w:val="24"/>
        </w:rPr>
      </w:pPr>
      <w:r>
        <w:rPr>
          <w:rFonts w:ascii="Times New Roman" w:hAnsi="Times New Roman"/>
          <w:sz w:val="24"/>
          <w:szCs w:val="24"/>
        </w:rPr>
        <w:t xml:space="preserve">            </w:t>
      </w:r>
      <w:r w:rsidRPr="00037974">
        <w:rPr>
          <w:rFonts w:ascii="Times New Roman" w:hAnsi="Times New Roman"/>
          <w:b/>
          <w:sz w:val="24"/>
          <w:szCs w:val="24"/>
        </w:rPr>
        <w:t>Научная новизна и теоретическая значимость</w:t>
      </w:r>
      <w:r w:rsidRPr="00037974">
        <w:rPr>
          <w:rFonts w:ascii="Times New Roman" w:hAnsi="Times New Roman"/>
          <w:sz w:val="24"/>
          <w:szCs w:val="24"/>
        </w:rPr>
        <w:t xml:space="preserve"> исследования:  определены теоретические подходы и принципы подбора упражнений по коррекции навыка чтения младших школьников на основе </w:t>
      </w:r>
      <w:proofErr w:type="spellStart"/>
      <w:r w:rsidRPr="00037974">
        <w:rPr>
          <w:rFonts w:ascii="Times New Roman" w:hAnsi="Times New Roman"/>
          <w:sz w:val="24"/>
          <w:szCs w:val="24"/>
        </w:rPr>
        <w:t>деятельностного</w:t>
      </w:r>
      <w:proofErr w:type="spellEnd"/>
      <w:r w:rsidRPr="00037974">
        <w:rPr>
          <w:rFonts w:ascii="Times New Roman" w:hAnsi="Times New Roman"/>
          <w:sz w:val="24"/>
          <w:szCs w:val="24"/>
        </w:rPr>
        <w:t xml:space="preserve"> подхода; систематизирован методический комплекс тренировочных упражнений для формирования и совершенствования полноценного навыка чтения учащихся начальных классов по следующим </w:t>
      </w:r>
      <w:r w:rsidRPr="00037974">
        <w:rPr>
          <w:rFonts w:ascii="Times New Roman" w:hAnsi="Times New Roman"/>
          <w:b/>
          <w:sz w:val="24"/>
          <w:szCs w:val="24"/>
        </w:rPr>
        <w:t>направлениям</w:t>
      </w:r>
      <w:r w:rsidRPr="00037974">
        <w:rPr>
          <w:rFonts w:ascii="Times New Roman" w:hAnsi="Times New Roman"/>
          <w:sz w:val="24"/>
          <w:szCs w:val="24"/>
        </w:rPr>
        <w:t xml:space="preserve">: развитие внимания, памяти, артикуляции, антиципации, словесной логики, гибкости чтения; определены условия, влияющие на выработку полноценного навыка чтения младших школьников. </w:t>
      </w:r>
    </w:p>
    <w:p w:rsidR="00CC7622" w:rsidRPr="00C46149" w:rsidRDefault="00B43A2B" w:rsidP="00FD1C59">
      <w:pPr>
        <w:pStyle w:val="a3"/>
        <w:spacing w:line="240" w:lineRule="auto"/>
        <w:ind w:left="0"/>
        <w:jc w:val="both"/>
        <w:rPr>
          <w:rFonts w:ascii="Times New Roman" w:hAnsi="Times New Roman"/>
          <w:sz w:val="24"/>
          <w:szCs w:val="24"/>
        </w:rPr>
      </w:pPr>
      <w:r w:rsidRPr="00C46149">
        <w:rPr>
          <w:rFonts w:ascii="Times New Roman" w:hAnsi="Times New Roman"/>
          <w:b/>
          <w:sz w:val="24"/>
          <w:szCs w:val="24"/>
        </w:rPr>
        <w:t>Практическая значимость</w:t>
      </w:r>
      <w:r w:rsidRPr="00C46149">
        <w:rPr>
          <w:rFonts w:ascii="Times New Roman" w:hAnsi="Times New Roman"/>
          <w:sz w:val="24"/>
          <w:szCs w:val="24"/>
        </w:rPr>
        <w:t xml:space="preserve"> состоит в разработке варианта системы тренировочных упражнений для выработки полноценного навыка чтения младших школьников. Материал исследования может быть использован в качестве методического руководства для учителей начальных классов.</w:t>
      </w:r>
      <w:r w:rsidR="00CC7622" w:rsidRPr="00C46149">
        <w:rPr>
          <w:rFonts w:ascii="Times New Roman" w:hAnsi="Times New Roman"/>
          <w:sz w:val="24"/>
          <w:szCs w:val="24"/>
        </w:rPr>
        <w:t xml:space="preserve">           </w:t>
      </w:r>
    </w:p>
    <w:p w:rsidR="008226BB" w:rsidRPr="00C46149" w:rsidRDefault="00CC7622" w:rsidP="00FD1C59">
      <w:pPr>
        <w:pStyle w:val="a3"/>
        <w:spacing w:line="240" w:lineRule="auto"/>
        <w:ind w:left="0"/>
        <w:jc w:val="both"/>
        <w:rPr>
          <w:rFonts w:ascii="Times New Roman" w:hAnsi="Times New Roman"/>
          <w:sz w:val="24"/>
          <w:szCs w:val="24"/>
        </w:rPr>
      </w:pPr>
      <w:r>
        <w:rPr>
          <w:rFonts w:ascii="Times New Roman" w:hAnsi="Times New Roman"/>
          <w:sz w:val="24"/>
          <w:szCs w:val="24"/>
        </w:rPr>
        <w:t xml:space="preserve"> </w:t>
      </w:r>
      <w:r w:rsidRPr="00037974">
        <w:rPr>
          <w:rFonts w:ascii="Times New Roman" w:hAnsi="Times New Roman"/>
          <w:sz w:val="24"/>
          <w:szCs w:val="24"/>
        </w:rPr>
        <w:t xml:space="preserve">Исследование по решению задач и достижению цели работы проводилось в три этапа. </w:t>
      </w:r>
      <w:r w:rsidR="009D22ED" w:rsidRPr="00C46149">
        <w:rPr>
          <w:rFonts w:ascii="Times New Roman" w:hAnsi="Times New Roman"/>
          <w:b/>
          <w:sz w:val="24"/>
          <w:szCs w:val="24"/>
        </w:rPr>
        <w:t>Первый этап</w:t>
      </w:r>
      <w:r w:rsidR="009D22ED" w:rsidRPr="00C46149">
        <w:rPr>
          <w:rFonts w:ascii="Times New Roman" w:hAnsi="Times New Roman"/>
          <w:sz w:val="24"/>
          <w:szCs w:val="24"/>
        </w:rPr>
        <w:t xml:space="preserve"> </w:t>
      </w:r>
      <w:r w:rsidR="00002E1E" w:rsidRPr="00C46149">
        <w:rPr>
          <w:rFonts w:ascii="Times New Roman" w:hAnsi="Times New Roman"/>
          <w:sz w:val="24"/>
          <w:szCs w:val="24"/>
        </w:rPr>
        <w:t>(сентябрь-октябрь 201</w:t>
      </w:r>
      <w:r w:rsidR="00036312">
        <w:rPr>
          <w:rFonts w:ascii="Times New Roman" w:hAnsi="Times New Roman"/>
          <w:sz w:val="24"/>
          <w:szCs w:val="24"/>
        </w:rPr>
        <w:t>5</w:t>
      </w:r>
      <w:r w:rsidR="009D22ED" w:rsidRPr="00C46149">
        <w:rPr>
          <w:rFonts w:ascii="Times New Roman" w:hAnsi="Times New Roman"/>
          <w:sz w:val="24"/>
          <w:szCs w:val="24"/>
        </w:rPr>
        <w:t xml:space="preserve"> г.): анализ и обобщение теоретических работ, обобщение собственного опыта по отработке навыка чтения </w:t>
      </w:r>
      <w:r w:rsidR="00002E1E" w:rsidRPr="00C46149">
        <w:rPr>
          <w:rFonts w:ascii="Times New Roman" w:hAnsi="Times New Roman"/>
          <w:sz w:val="24"/>
          <w:szCs w:val="24"/>
        </w:rPr>
        <w:t xml:space="preserve">через </w:t>
      </w:r>
      <w:proofErr w:type="spellStart"/>
      <w:r w:rsidR="00002E1E" w:rsidRPr="00C46149">
        <w:rPr>
          <w:rFonts w:ascii="Times New Roman" w:hAnsi="Times New Roman"/>
          <w:sz w:val="24"/>
          <w:szCs w:val="24"/>
        </w:rPr>
        <w:t>деятельностный</w:t>
      </w:r>
      <w:proofErr w:type="spellEnd"/>
      <w:r w:rsidR="00002E1E" w:rsidRPr="00C46149">
        <w:rPr>
          <w:rFonts w:ascii="Times New Roman" w:hAnsi="Times New Roman"/>
          <w:sz w:val="24"/>
          <w:szCs w:val="24"/>
        </w:rPr>
        <w:t xml:space="preserve"> подхо</w:t>
      </w:r>
      <w:r w:rsidR="008226BB" w:rsidRPr="00C46149">
        <w:rPr>
          <w:rFonts w:ascii="Times New Roman" w:hAnsi="Times New Roman"/>
          <w:sz w:val="24"/>
          <w:szCs w:val="24"/>
        </w:rPr>
        <w:t>д в обучении,</w:t>
      </w:r>
      <w:r w:rsidR="009D22ED" w:rsidRPr="00C46149">
        <w:rPr>
          <w:rFonts w:ascii="Times New Roman" w:hAnsi="Times New Roman"/>
          <w:sz w:val="24"/>
          <w:szCs w:val="24"/>
        </w:rPr>
        <w:t xml:space="preserve"> н</w:t>
      </w:r>
      <w:r w:rsidR="008226BB" w:rsidRPr="00C46149">
        <w:rPr>
          <w:rFonts w:ascii="Times New Roman" w:hAnsi="Times New Roman"/>
          <w:sz w:val="24"/>
          <w:szCs w:val="24"/>
        </w:rPr>
        <w:t>а этой основе конкретизация целей</w:t>
      </w:r>
      <w:r w:rsidR="009D22ED" w:rsidRPr="00C46149">
        <w:rPr>
          <w:rFonts w:ascii="Times New Roman" w:hAnsi="Times New Roman"/>
          <w:sz w:val="24"/>
          <w:szCs w:val="24"/>
        </w:rPr>
        <w:t xml:space="preserve"> и задач исследования. </w:t>
      </w:r>
      <w:r w:rsidR="008226BB" w:rsidRPr="00C46149">
        <w:rPr>
          <w:rFonts w:ascii="Times New Roman" w:hAnsi="Times New Roman"/>
          <w:sz w:val="24"/>
          <w:szCs w:val="24"/>
        </w:rPr>
        <w:t xml:space="preserve">Была проведена </w:t>
      </w:r>
      <w:r w:rsidR="008226BB" w:rsidRPr="00C46149">
        <w:rPr>
          <w:rFonts w:ascii="Times New Roman" w:hAnsi="Times New Roman"/>
          <w:sz w:val="24"/>
          <w:szCs w:val="24"/>
        </w:rPr>
        <w:lastRenderedPageBreak/>
        <w:t xml:space="preserve">диагностика </w:t>
      </w:r>
      <w:proofErr w:type="spellStart"/>
      <w:r w:rsidR="008226BB" w:rsidRPr="00C46149">
        <w:rPr>
          <w:rFonts w:ascii="Times New Roman" w:hAnsi="Times New Roman"/>
          <w:sz w:val="24"/>
          <w:szCs w:val="24"/>
        </w:rPr>
        <w:t>сформированности</w:t>
      </w:r>
      <w:proofErr w:type="spellEnd"/>
      <w:r w:rsidR="008226BB" w:rsidRPr="00C46149">
        <w:rPr>
          <w:rFonts w:ascii="Times New Roman" w:hAnsi="Times New Roman"/>
          <w:sz w:val="24"/>
          <w:szCs w:val="24"/>
        </w:rPr>
        <w:t xml:space="preserve"> навыка чтения при помощи следующих методов</w:t>
      </w:r>
      <w:r w:rsidR="00C46149">
        <w:rPr>
          <w:rFonts w:ascii="Times New Roman" w:hAnsi="Times New Roman"/>
          <w:sz w:val="24"/>
          <w:szCs w:val="24"/>
        </w:rPr>
        <w:t>:</w:t>
      </w:r>
      <w:r w:rsidR="008226BB" w:rsidRPr="00C46149">
        <w:rPr>
          <w:rFonts w:ascii="Times New Roman" w:hAnsi="Times New Roman"/>
          <w:sz w:val="24"/>
          <w:szCs w:val="24"/>
        </w:rPr>
        <w:t xml:space="preserve"> анкетирования, наблюдения и диагностики навыка чтения. </w:t>
      </w:r>
    </w:p>
    <w:p w:rsidR="008226BB" w:rsidRDefault="009D22ED" w:rsidP="00FD1C59">
      <w:pPr>
        <w:jc w:val="both"/>
        <w:rPr>
          <w:sz w:val="24"/>
          <w:szCs w:val="24"/>
        </w:rPr>
      </w:pPr>
      <w:r w:rsidRPr="00037974">
        <w:rPr>
          <w:b/>
          <w:sz w:val="24"/>
          <w:szCs w:val="24"/>
        </w:rPr>
        <w:t>Второй этап</w:t>
      </w:r>
      <w:r w:rsidRPr="00037974">
        <w:rPr>
          <w:sz w:val="24"/>
          <w:szCs w:val="24"/>
        </w:rPr>
        <w:t xml:space="preserve"> </w:t>
      </w:r>
      <w:r w:rsidR="00002E1E" w:rsidRPr="00037974">
        <w:rPr>
          <w:sz w:val="24"/>
          <w:szCs w:val="24"/>
        </w:rPr>
        <w:t>(201</w:t>
      </w:r>
      <w:r w:rsidR="00036312">
        <w:rPr>
          <w:sz w:val="24"/>
          <w:szCs w:val="24"/>
        </w:rPr>
        <w:t>5</w:t>
      </w:r>
      <w:r w:rsidR="00002E1E" w:rsidRPr="00037974">
        <w:rPr>
          <w:sz w:val="24"/>
          <w:szCs w:val="24"/>
        </w:rPr>
        <w:t>-201</w:t>
      </w:r>
      <w:r w:rsidR="00036312">
        <w:rPr>
          <w:sz w:val="24"/>
          <w:szCs w:val="24"/>
        </w:rPr>
        <w:t>8</w:t>
      </w:r>
      <w:r w:rsidR="00E74443" w:rsidRPr="00037974">
        <w:rPr>
          <w:sz w:val="24"/>
          <w:szCs w:val="24"/>
        </w:rPr>
        <w:t xml:space="preserve"> уч. г.</w:t>
      </w:r>
      <w:r w:rsidRPr="00037974">
        <w:rPr>
          <w:i/>
          <w:sz w:val="24"/>
          <w:szCs w:val="24"/>
        </w:rPr>
        <w:t xml:space="preserve">): </w:t>
      </w:r>
      <w:r w:rsidRPr="00037974">
        <w:rPr>
          <w:sz w:val="24"/>
          <w:szCs w:val="24"/>
        </w:rPr>
        <w:t xml:space="preserve">проведение </w:t>
      </w:r>
      <w:r w:rsidR="00E74443" w:rsidRPr="00037974">
        <w:rPr>
          <w:sz w:val="24"/>
          <w:szCs w:val="24"/>
        </w:rPr>
        <w:t xml:space="preserve">формирующего </w:t>
      </w:r>
      <w:r w:rsidR="008226BB">
        <w:rPr>
          <w:sz w:val="24"/>
          <w:szCs w:val="24"/>
        </w:rPr>
        <w:t>этапа исследования</w:t>
      </w:r>
      <w:r w:rsidRPr="00037974">
        <w:rPr>
          <w:sz w:val="24"/>
          <w:szCs w:val="24"/>
        </w:rPr>
        <w:t xml:space="preserve">, осуществление </w:t>
      </w:r>
      <w:r w:rsidR="008226BB">
        <w:rPr>
          <w:sz w:val="24"/>
          <w:szCs w:val="24"/>
        </w:rPr>
        <w:t xml:space="preserve"> </w:t>
      </w:r>
      <w:r w:rsidRPr="00037974">
        <w:rPr>
          <w:sz w:val="24"/>
          <w:szCs w:val="24"/>
        </w:rPr>
        <w:t xml:space="preserve"> работы по внедрению системы тренировочных упражнений </w:t>
      </w:r>
      <w:r w:rsidR="008226BB">
        <w:rPr>
          <w:sz w:val="24"/>
          <w:szCs w:val="24"/>
        </w:rPr>
        <w:t>для развития</w:t>
      </w:r>
      <w:r w:rsidRPr="00037974">
        <w:rPr>
          <w:sz w:val="24"/>
          <w:szCs w:val="24"/>
        </w:rPr>
        <w:t xml:space="preserve"> полноценного  навыка чтения.</w:t>
      </w:r>
      <w:r w:rsidR="008226BB">
        <w:rPr>
          <w:sz w:val="24"/>
          <w:szCs w:val="24"/>
        </w:rPr>
        <w:t xml:space="preserve"> </w:t>
      </w:r>
    </w:p>
    <w:p w:rsidR="009D22ED" w:rsidRDefault="009D22ED" w:rsidP="00FD1C59">
      <w:pPr>
        <w:jc w:val="both"/>
        <w:rPr>
          <w:sz w:val="24"/>
          <w:szCs w:val="24"/>
        </w:rPr>
      </w:pPr>
      <w:r w:rsidRPr="00037974">
        <w:rPr>
          <w:b/>
          <w:sz w:val="24"/>
          <w:szCs w:val="24"/>
        </w:rPr>
        <w:t xml:space="preserve">Третий этап </w:t>
      </w:r>
      <w:r w:rsidR="00002E1E" w:rsidRPr="00037974">
        <w:rPr>
          <w:b/>
          <w:sz w:val="24"/>
          <w:szCs w:val="24"/>
        </w:rPr>
        <w:t>(</w:t>
      </w:r>
      <w:r w:rsidR="00002E1E" w:rsidRPr="00037974">
        <w:rPr>
          <w:sz w:val="24"/>
          <w:szCs w:val="24"/>
        </w:rPr>
        <w:t>апрель-ма</w:t>
      </w:r>
      <w:r w:rsidR="00B43A2B">
        <w:rPr>
          <w:sz w:val="24"/>
          <w:szCs w:val="24"/>
        </w:rPr>
        <w:t>й</w:t>
      </w:r>
      <w:r w:rsidR="00002E1E" w:rsidRPr="00037974">
        <w:rPr>
          <w:b/>
          <w:sz w:val="24"/>
          <w:szCs w:val="24"/>
        </w:rPr>
        <w:t xml:space="preserve"> </w:t>
      </w:r>
      <w:r w:rsidRPr="00037974">
        <w:rPr>
          <w:sz w:val="24"/>
          <w:szCs w:val="24"/>
        </w:rPr>
        <w:t>20</w:t>
      </w:r>
      <w:r w:rsidR="00036312">
        <w:rPr>
          <w:sz w:val="24"/>
          <w:szCs w:val="24"/>
        </w:rPr>
        <w:t>18</w:t>
      </w:r>
      <w:r w:rsidR="00E74443" w:rsidRPr="00037974">
        <w:rPr>
          <w:sz w:val="24"/>
          <w:szCs w:val="24"/>
        </w:rPr>
        <w:t xml:space="preserve"> </w:t>
      </w:r>
      <w:r w:rsidRPr="00037974">
        <w:rPr>
          <w:sz w:val="24"/>
          <w:szCs w:val="24"/>
        </w:rPr>
        <w:t xml:space="preserve"> год): </w:t>
      </w:r>
      <w:r w:rsidR="008226BB">
        <w:rPr>
          <w:sz w:val="24"/>
          <w:szCs w:val="24"/>
        </w:rPr>
        <w:t xml:space="preserve">подведение итогов всей работы с помощью тех же методов, что </w:t>
      </w:r>
      <w:r w:rsidR="00B43A2B">
        <w:rPr>
          <w:sz w:val="24"/>
          <w:szCs w:val="24"/>
        </w:rPr>
        <w:t xml:space="preserve">и на первом этапе. Это этап включает </w:t>
      </w:r>
      <w:r w:rsidRPr="00037974">
        <w:rPr>
          <w:sz w:val="24"/>
          <w:szCs w:val="24"/>
        </w:rPr>
        <w:t xml:space="preserve">анализ, </w:t>
      </w:r>
      <w:r w:rsidR="00B43A2B">
        <w:rPr>
          <w:sz w:val="24"/>
          <w:szCs w:val="24"/>
        </w:rPr>
        <w:t xml:space="preserve"> обработку</w:t>
      </w:r>
      <w:r w:rsidRPr="00037974">
        <w:rPr>
          <w:sz w:val="24"/>
          <w:szCs w:val="24"/>
        </w:rPr>
        <w:t xml:space="preserve"> и оформление результатов  исследования. </w:t>
      </w: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B43A2B" w:rsidRDefault="00B43A2B" w:rsidP="00FD1C59">
      <w:pPr>
        <w:jc w:val="both"/>
        <w:rPr>
          <w:sz w:val="24"/>
          <w:szCs w:val="24"/>
        </w:rPr>
      </w:pPr>
    </w:p>
    <w:p w:rsidR="00C46149" w:rsidRDefault="00C46149" w:rsidP="00FD1C59">
      <w:pPr>
        <w:jc w:val="both"/>
        <w:rPr>
          <w:sz w:val="24"/>
          <w:szCs w:val="24"/>
        </w:rPr>
      </w:pPr>
    </w:p>
    <w:p w:rsidR="00FD1C59" w:rsidRDefault="00FD1C59" w:rsidP="00FD1C59">
      <w:pPr>
        <w:jc w:val="both"/>
        <w:rPr>
          <w:b/>
          <w:sz w:val="24"/>
          <w:szCs w:val="24"/>
        </w:rPr>
      </w:pPr>
    </w:p>
    <w:p w:rsidR="00FD1C59" w:rsidRDefault="00FD1C59" w:rsidP="00FD1C59">
      <w:pPr>
        <w:jc w:val="both"/>
        <w:rPr>
          <w:b/>
          <w:sz w:val="24"/>
          <w:szCs w:val="24"/>
        </w:rPr>
      </w:pPr>
    </w:p>
    <w:p w:rsidR="00FD1C59" w:rsidRDefault="00FD1C59" w:rsidP="00FD1C59">
      <w:pPr>
        <w:jc w:val="both"/>
        <w:rPr>
          <w:b/>
          <w:sz w:val="24"/>
          <w:szCs w:val="24"/>
        </w:rPr>
      </w:pPr>
    </w:p>
    <w:p w:rsidR="00FD1C59" w:rsidRDefault="00FD1C59" w:rsidP="00FD1C59">
      <w:pPr>
        <w:jc w:val="both"/>
        <w:rPr>
          <w:b/>
          <w:sz w:val="24"/>
          <w:szCs w:val="24"/>
        </w:rPr>
      </w:pPr>
    </w:p>
    <w:p w:rsidR="00FD1C59" w:rsidRDefault="00FD1C59" w:rsidP="00FD1C59">
      <w:pPr>
        <w:jc w:val="both"/>
        <w:rPr>
          <w:b/>
          <w:sz w:val="24"/>
          <w:szCs w:val="24"/>
        </w:rPr>
      </w:pPr>
    </w:p>
    <w:p w:rsidR="00FD1C59" w:rsidRDefault="00FD1C59" w:rsidP="00FD1C59">
      <w:pPr>
        <w:jc w:val="both"/>
        <w:rPr>
          <w:b/>
          <w:sz w:val="24"/>
          <w:szCs w:val="24"/>
        </w:rPr>
      </w:pPr>
    </w:p>
    <w:p w:rsidR="00FD1C59" w:rsidRDefault="00FD1C59" w:rsidP="00FD1C59">
      <w:pPr>
        <w:jc w:val="both"/>
        <w:rPr>
          <w:b/>
          <w:sz w:val="24"/>
          <w:szCs w:val="24"/>
        </w:rPr>
      </w:pPr>
    </w:p>
    <w:p w:rsidR="00EA5F8C" w:rsidRPr="00037974" w:rsidRDefault="00EA5F8C" w:rsidP="00FD1C59">
      <w:pPr>
        <w:jc w:val="both"/>
        <w:rPr>
          <w:sz w:val="24"/>
          <w:szCs w:val="24"/>
        </w:rPr>
      </w:pPr>
      <w:r w:rsidRPr="00037974">
        <w:rPr>
          <w:b/>
          <w:sz w:val="24"/>
          <w:szCs w:val="24"/>
        </w:rPr>
        <w:lastRenderedPageBreak/>
        <w:t>1.0.Теоретические основы навыка чтения.</w:t>
      </w:r>
    </w:p>
    <w:p w:rsidR="000E00E5" w:rsidRDefault="00B43A2B" w:rsidP="00FD1C59">
      <w:pPr>
        <w:jc w:val="both"/>
        <w:rPr>
          <w:b/>
          <w:sz w:val="24"/>
          <w:szCs w:val="24"/>
        </w:rPr>
      </w:pPr>
      <w:r>
        <w:rPr>
          <w:b/>
          <w:sz w:val="24"/>
          <w:szCs w:val="24"/>
        </w:rPr>
        <w:t xml:space="preserve">       </w:t>
      </w:r>
      <w:r w:rsidR="00EB7FF7" w:rsidRPr="00037974">
        <w:rPr>
          <w:b/>
          <w:sz w:val="24"/>
          <w:szCs w:val="24"/>
        </w:rPr>
        <w:t>1.1.</w:t>
      </w:r>
      <w:r w:rsidR="00F82C60" w:rsidRPr="00037974">
        <w:rPr>
          <w:b/>
          <w:sz w:val="24"/>
          <w:szCs w:val="24"/>
        </w:rPr>
        <w:t xml:space="preserve"> </w:t>
      </w:r>
      <w:r>
        <w:rPr>
          <w:b/>
          <w:sz w:val="24"/>
          <w:szCs w:val="24"/>
        </w:rPr>
        <w:t>Понятие правильного чтения.</w:t>
      </w:r>
    </w:p>
    <w:p w:rsidR="000E00E5" w:rsidRDefault="000E00E5" w:rsidP="00FD1C59">
      <w:pPr>
        <w:jc w:val="both"/>
        <w:rPr>
          <w:rFonts w:ascii="Times New Roman CYR" w:hAnsi="Times New Roman CYR" w:cs="Times New Roman CYR"/>
          <w:sz w:val="24"/>
          <w:szCs w:val="24"/>
        </w:rPr>
      </w:pPr>
      <w:r>
        <w:rPr>
          <w:rFonts w:ascii="Times New Roman CYR" w:hAnsi="Times New Roman CYR" w:cs="Times New Roman CYR"/>
          <w:sz w:val="24"/>
          <w:szCs w:val="24"/>
        </w:rPr>
        <w:t xml:space="preserve">              Н</w:t>
      </w:r>
      <w:r w:rsidRPr="000E00E5">
        <w:rPr>
          <w:sz w:val="24"/>
          <w:szCs w:val="24"/>
        </w:rPr>
        <w:t>.</w:t>
      </w:r>
      <w:r>
        <w:rPr>
          <w:rFonts w:ascii="Times New Roman CYR" w:hAnsi="Times New Roman CYR" w:cs="Times New Roman CYR"/>
          <w:sz w:val="24"/>
          <w:szCs w:val="24"/>
        </w:rPr>
        <w:t>Н</w:t>
      </w:r>
      <w:r w:rsidRPr="000E00E5">
        <w:rPr>
          <w:sz w:val="24"/>
          <w:szCs w:val="24"/>
        </w:rPr>
        <w:t xml:space="preserve">. </w:t>
      </w:r>
      <w:proofErr w:type="spellStart"/>
      <w:r>
        <w:rPr>
          <w:rFonts w:ascii="Times New Roman CYR" w:hAnsi="Times New Roman CYR" w:cs="Times New Roman CYR"/>
          <w:sz w:val="24"/>
          <w:szCs w:val="24"/>
        </w:rPr>
        <w:t>Светловская</w:t>
      </w:r>
      <w:proofErr w:type="spellEnd"/>
      <w:r>
        <w:rPr>
          <w:rFonts w:ascii="Times New Roman CYR" w:hAnsi="Times New Roman CYR" w:cs="Times New Roman CYR"/>
          <w:sz w:val="24"/>
          <w:szCs w:val="24"/>
        </w:rPr>
        <w:t xml:space="preserve"> </w:t>
      </w:r>
      <w:r>
        <w:rPr>
          <w:sz w:val="24"/>
          <w:szCs w:val="24"/>
        </w:rPr>
        <w:t xml:space="preserve"> </w:t>
      </w:r>
      <w:r w:rsidRPr="000E00E5">
        <w:rPr>
          <w:sz w:val="24"/>
          <w:szCs w:val="24"/>
        </w:rPr>
        <w:t xml:space="preserve"> </w:t>
      </w:r>
      <w:r>
        <w:rPr>
          <w:rFonts w:ascii="Times New Roman CYR" w:hAnsi="Times New Roman CYR" w:cs="Times New Roman CYR"/>
          <w:sz w:val="24"/>
          <w:szCs w:val="24"/>
        </w:rPr>
        <w:t>указывает на то</w:t>
      </w:r>
      <w:r w:rsidRPr="000E00E5">
        <w:rPr>
          <w:sz w:val="24"/>
          <w:szCs w:val="24"/>
        </w:rPr>
        <w:t xml:space="preserve">, </w:t>
      </w:r>
      <w:r>
        <w:rPr>
          <w:rFonts w:ascii="Times New Roman CYR" w:hAnsi="Times New Roman CYR" w:cs="Times New Roman CYR"/>
          <w:sz w:val="24"/>
          <w:szCs w:val="24"/>
        </w:rPr>
        <w:t>что современная методика понимает навык чтения как автоматизированное умение по озвучиванию печатного текста</w:t>
      </w:r>
      <w:r w:rsidRPr="000E00E5">
        <w:rPr>
          <w:sz w:val="24"/>
          <w:szCs w:val="24"/>
        </w:rPr>
        <w:t xml:space="preserve">, </w:t>
      </w:r>
      <w:r>
        <w:rPr>
          <w:rFonts w:ascii="Times New Roman CYR" w:hAnsi="Times New Roman CYR" w:cs="Times New Roman CYR"/>
          <w:sz w:val="24"/>
          <w:szCs w:val="24"/>
        </w:rPr>
        <w:t xml:space="preserve">предполагающее осознание идеи воспринимаемого произведения и выработку собственного отношения </w:t>
      </w:r>
      <w:proofErr w:type="gramStart"/>
      <w:r>
        <w:rPr>
          <w:rFonts w:ascii="Times New Roman CYR" w:hAnsi="Times New Roman CYR" w:cs="Times New Roman CYR"/>
          <w:sz w:val="24"/>
          <w:szCs w:val="24"/>
        </w:rPr>
        <w:t>к</w:t>
      </w:r>
      <w:proofErr w:type="gramEnd"/>
      <w:r>
        <w:rPr>
          <w:rFonts w:ascii="Times New Roman CYR" w:hAnsi="Times New Roman CYR" w:cs="Times New Roman CYR"/>
          <w:sz w:val="24"/>
          <w:szCs w:val="24"/>
        </w:rPr>
        <w:t xml:space="preserve"> читаемому</w:t>
      </w:r>
      <w:r w:rsidRPr="000E00E5">
        <w:rPr>
          <w:sz w:val="24"/>
          <w:szCs w:val="24"/>
        </w:rPr>
        <w:t xml:space="preserve">. </w:t>
      </w:r>
      <w:r>
        <w:rPr>
          <w:rFonts w:ascii="Times New Roman CYR" w:hAnsi="Times New Roman CYR" w:cs="Times New Roman CYR"/>
          <w:sz w:val="24"/>
          <w:szCs w:val="24"/>
        </w:rPr>
        <w:t>В свою очередь</w:t>
      </w:r>
      <w:r w:rsidRPr="000E00E5">
        <w:rPr>
          <w:sz w:val="24"/>
          <w:szCs w:val="24"/>
        </w:rPr>
        <w:t xml:space="preserve">, </w:t>
      </w:r>
      <w:r>
        <w:rPr>
          <w:rFonts w:ascii="Times New Roman CYR" w:hAnsi="Times New Roman CYR" w:cs="Times New Roman CYR"/>
          <w:sz w:val="24"/>
          <w:szCs w:val="24"/>
        </w:rPr>
        <w:t>такая читательская деятельность предполагает умение думать над текстом до начала чтения</w:t>
      </w:r>
      <w:r w:rsidRPr="000E00E5">
        <w:rPr>
          <w:sz w:val="24"/>
          <w:szCs w:val="24"/>
        </w:rPr>
        <w:t xml:space="preserve">, </w:t>
      </w:r>
      <w:r>
        <w:rPr>
          <w:rFonts w:ascii="Times New Roman CYR" w:hAnsi="Times New Roman CYR" w:cs="Times New Roman CYR"/>
          <w:sz w:val="24"/>
          <w:szCs w:val="24"/>
        </w:rPr>
        <w:t>в процессе чтения и после завершения чтения</w:t>
      </w:r>
      <w:r w:rsidRPr="000E00E5">
        <w:rPr>
          <w:sz w:val="24"/>
          <w:szCs w:val="24"/>
        </w:rPr>
        <w:t xml:space="preserve">. </w:t>
      </w:r>
      <w:r>
        <w:rPr>
          <w:rFonts w:ascii="Times New Roman CYR" w:hAnsi="Times New Roman CYR" w:cs="Times New Roman CYR"/>
          <w:sz w:val="24"/>
          <w:szCs w:val="24"/>
        </w:rPr>
        <w:t xml:space="preserve">Именно такое </w:t>
      </w:r>
      <w:r w:rsidRPr="000E00E5">
        <w:rPr>
          <w:sz w:val="24"/>
          <w:szCs w:val="24"/>
        </w:rPr>
        <w:t xml:space="preserve">«вдумчивое </w:t>
      </w:r>
      <w:r>
        <w:rPr>
          <w:rFonts w:ascii="Times New Roman CYR" w:hAnsi="Times New Roman CYR" w:cs="Times New Roman CYR"/>
          <w:sz w:val="24"/>
          <w:szCs w:val="24"/>
        </w:rPr>
        <w:t>чтение»</w:t>
      </w:r>
      <w:r w:rsidRPr="000E00E5">
        <w:rPr>
          <w:sz w:val="24"/>
          <w:szCs w:val="24"/>
        </w:rPr>
        <w:t xml:space="preserve">, </w:t>
      </w:r>
      <w:r>
        <w:rPr>
          <w:rFonts w:ascii="Times New Roman CYR" w:hAnsi="Times New Roman CYR" w:cs="Times New Roman CYR"/>
          <w:sz w:val="24"/>
          <w:szCs w:val="24"/>
        </w:rPr>
        <w:t>основанное» на совершенном навыке чтения</w:t>
      </w:r>
      <w:r w:rsidRPr="000E00E5">
        <w:rPr>
          <w:sz w:val="24"/>
          <w:szCs w:val="24"/>
        </w:rPr>
        <w:t xml:space="preserve">, </w:t>
      </w:r>
      <w:r>
        <w:rPr>
          <w:rFonts w:ascii="Times New Roman CYR" w:hAnsi="Times New Roman CYR" w:cs="Times New Roman CYR"/>
          <w:sz w:val="24"/>
          <w:szCs w:val="24"/>
        </w:rPr>
        <w:t>становится средством приобщения ребенка к культурной традиции</w:t>
      </w:r>
      <w:r w:rsidRPr="000E00E5">
        <w:rPr>
          <w:sz w:val="24"/>
          <w:szCs w:val="24"/>
        </w:rPr>
        <w:t xml:space="preserve">, </w:t>
      </w:r>
      <w:r>
        <w:rPr>
          <w:rFonts w:ascii="Times New Roman CYR" w:hAnsi="Times New Roman CYR" w:cs="Times New Roman CYR"/>
          <w:sz w:val="24"/>
          <w:szCs w:val="24"/>
        </w:rPr>
        <w:t>погружения в мир литературы</w:t>
      </w:r>
      <w:r w:rsidRPr="000E00E5">
        <w:rPr>
          <w:sz w:val="24"/>
          <w:szCs w:val="24"/>
        </w:rPr>
        <w:t xml:space="preserve">, </w:t>
      </w:r>
      <w:r>
        <w:rPr>
          <w:rFonts w:ascii="Times New Roman CYR" w:hAnsi="Times New Roman CYR" w:cs="Times New Roman CYR"/>
          <w:sz w:val="24"/>
          <w:szCs w:val="24"/>
        </w:rPr>
        <w:t>развития его личности</w:t>
      </w:r>
      <w:r w:rsidRPr="000E00E5">
        <w:rPr>
          <w:sz w:val="24"/>
          <w:szCs w:val="24"/>
        </w:rPr>
        <w:t xml:space="preserve">. </w:t>
      </w:r>
    </w:p>
    <w:p w:rsidR="000E00E5" w:rsidRPr="000E00E5" w:rsidRDefault="000E00E5" w:rsidP="00FD1C59">
      <w:pPr>
        <w:jc w:val="both"/>
        <w:rPr>
          <w:sz w:val="24"/>
          <w:szCs w:val="24"/>
        </w:rPr>
      </w:pPr>
      <w:r>
        <w:rPr>
          <w:rFonts w:ascii="Times New Roman CYR" w:hAnsi="Times New Roman CYR" w:cs="Times New Roman CYR"/>
          <w:sz w:val="24"/>
          <w:szCs w:val="24"/>
        </w:rPr>
        <w:t xml:space="preserve">                Т</w:t>
      </w:r>
      <w:r w:rsidRPr="000E00E5">
        <w:rPr>
          <w:sz w:val="24"/>
          <w:szCs w:val="24"/>
        </w:rPr>
        <w:t>.</w:t>
      </w:r>
      <w:r>
        <w:rPr>
          <w:rFonts w:ascii="Times New Roman CYR" w:hAnsi="Times New Roman CYR" w:cs="Times New Roman CYR"/>
          <w:sz w:val="24"/>
          <w:szCs w:val="24"/>
        </w:rPr>
        <w:t>П</w:t>
      </w:r>
      <w:r w:rsidRPr="000E00E5">
        <w:rPr>
          <w:sz w:val="24"/>
          <w:szCs w:val="24"/>
        </w:rPr>
        <w:t xml:space="preserve">. </w:t>
      </w:r>
      <w:r>
        <w:rPr>
          <w:rFonts w:ascii="Times New Roman CYR" w:hAnsi="Times New Roman CYR" w:cs="Times New Roman CYR"/>
          <w:sz w:val="24"/>
          <w:szCs w:val="24"/>
        </w:rPr>
        <w:t>Сальникова считает</w:t>
      </w:r>
      <w:r w:rsidRPr="000E00E5">
        <w:rPr>
          <w:sz w:val="24"/>
          <w:szCs w:val="24"/>
        </w:rPr>
        <w:t xml:space="preserve">, </w:t>
      </w:r>
      <w:r>
        <w:rPr>
          <w:rFonts w:ascii="Times New Roman CYR" w:hAnsi="Times New Roman CYR" w:cs="Times New Roman CYR"/>
          <w:sz w:val="24"/>
          <w:szCs w:val="24"/>
        </w:rPr>
        <w:t xml:space="preserve">что </w:t>
      </w:r>
      <w:r w:rsidRPr="000E00E5">
        <w:rPr>
          <w:sz w:val="24"/>
          <w:szCs w:val="24"/>
        </w:rPr>
        <w:t>«</w:t>
      </w:r>
      <w:r w:rsidR="00C52747">
        <w:rPr>
          <w:sz w:val="24"/>
          <w:szCs w:val="24"/>
        </w:rPr>
        <w:t xml:space="preserve">правильное </w:t>
      </w:r>
      <w:r w:rsidRPr="000E00E5">
        <w:rPr>
          <w:sz w:val="24"/>
          <w:szCs w:val="24"/>
        </w:rPr>
        <w:t xml:space="preserve">чтение </w:t>
      </w:r>
      <w:r>
        <w:rPr>
          <w:rFonts w:ascii="Times New Roman CYR" w:hAnsi="Times New Roman CYR" w:cs="Times New Roman CYR"/>
          <w:sz w:val="24"/>
          <w:szCs w:val="24"/>
        </w:rPr>
        <w:t>относится к письменным формам речевой деятельности</w:t>
      </w:r>
      <w:r w:rsidRPr="000E00E5">
        <w:rPr>
          <w:sz w:val="24"/>
          <w:szCs w:val="24"/>
        </w:rPr>
        <w:t xml:space="preserve">, </w:t>
      </w:r>
      <w:r>
        <w:rPr>
          <w:rFonts w:ascii="Times New Roman CYR" w:hAnsi="Times New Roman CYR" w:cs="Times New Roman CYR"/>
          <w:sz w:val="24"/>
          <w:szCs w:val="24"/>
        </w:rPr>
        <w:t>так как связано с буквами и зрительным их восприятием</w:t>
      </w:r>
      <w:r w:rsidRPr="000E00E5">
        <w:rPr>
          <w:sz w:val="24"/>
          <w:szCs w:val="24"/>
        </w:rPr>
        <w:t xml:space="preserve">. </w:t>
      </w:r>
      <w:r>
        <w:rPr>
          <w:rFonts w:ascii="Times New Roman CYR" w:hAnsi="Times New Roman CYR" w:cs="Times New Roman CYR"/>
          <w:sz w:val="24"/>
          <w:szCs w:val="24"/>
        </w:rPr>
        <w:t xml:space="preserve">Буквы используются в качестве общепризнанных знаков </w:t>
      </w:r>
      <w:r w:rsidRPr="000E00E5">
        <w:rPr>
          <w:sz w:val="24"/>
          <w:szCs w:val="24"/>
        </w:rPr>
        <w:t>(</w:t>
      </w:r>
      <w:r>
        <w:rPr>
          <w:rFonts w:ascii="Times New Roman CYR" w:hAnsi="Times New Roman CYR" w:cs="Times New Roman CYR"/>
          <w:sz w:val="24"/>
          <w:szCs w:val="24"/>
        </w:rPr>
        <w:t>шифра</w:t>
      </w:r>
      <w:r w:rsidRPr="000E00E5">
        <w:rPr>
          <w:sz w:val="24"/>
          <w:szCs w:val="24"/>
        </w:rPr>
        <w:t xml:space="preserve">, </w:t>
      </w:r>
      <w:r>
        <w:rPr>
          <w:rFonts w:ascii="Times New Roman CYR" w:hAnsi="Times New Roman CYR" w:cs="Times New Roman CYR"/>
          <w:sz w:val="24"/>
          <w:szCs w:val="24"/>
        </w:rPr>
        <w:t>кода</w:t>
      </w:r>
      <w:r w:rsidRPr="000E00E5">
        <w:rPr>
          <w:sz w:val="24"/>
          <w:szCs w:val="24"/>
        </w:rPr>
        <w:t xml:space="preserve">), </w:t>
      </w:r>
      <w:r>
        <w:rPr>
          <w:rFonts w:ascii="Times New Roman CYR" w:hAnsi="Times New Roman CYR" w:cs="Times New Roman CYR"/>
          <w:sz w:val="24"/>
          <w:szCs w:val="24"/>
        </w:rPr>
        <w:t xml:space="preserve">посредством которых в одних случаях </w:t>
      </w:r>
      <w:r w:rsidRPr="000E00E5">
        <w:rPr>
          <w:sz w:val="24"/>
          <w:szCs w:val="24"/>
        </w:rPr>
        <w:t>(</w:t>
      </w:r>
      <w:r>
        <w:rPr>
          <w:rFonts w:ascii="Times New Roman CYR" w:hAnsi="Times New Roman CYR" w:cs="Times New Roman CYR"/>
          <w:sz w:val="24"/>
          <w:szCs w:val="24"/>
        </w:rPr>
        <w:t>при письме</w:t>
      </w:r>
      <w:r w:rsidRPr="000E00E5">
        <w:rPr>
          <w:sz w:val="24"/>
          <w:szCs w:val="24"/>
        </w:rPr>
        <w:t xml:space="preserve">) </w:t>
      </w:r>
      <w:r>
        <w:rPr>
          <w:rFonts w:ascii="Times New Roman CYR" w:hAnsi="Times New Roman CYR" w:cs="Times New Roman CYR"/>
          <w:sz w:val="24"/>
          <w:szCs w:val="24"/>
        </w:rPr>
        <w:t xml:space="preserve">записываются </w:t>
      </w:r>
      <w:r w:rsidRPr="000E00E5">
        <w:rPr>
          <w:sz w:val="24"/>
          <w:szCs w:val="24"/>
        </w:rPr>
        <w:t>(</w:t>
      </w:r>
      <w:r>
        <w:rPr>
          <w:rFonts w:ascii="Times New Roman CYR" w:hAnsi="Times New Roman CYR" w:cs="Times New Roman CYR"/>
          <w:sz w:val="24"/>
          <w:szCs w:val="24"/>
        </w:rPr>
        <w:t>кодируются</w:t>
      </w:r>
      <w:r w:rsidRPr="000E00E5">
        <w:rPr>
          <w:sz w:val="24"/>
          <w:szCs w:val="24"/>
        </w:rPr>
        <w:t xml:space="preserve">) </w:t>
      </w:r>
      <w:r>
        <w:rPr>
          <w:rFonts w:ascii="Times New Roman CYR" w:hAnsi="Times New Roman CYR" w:cs="Times New Roman CYR"/>
          <w:sz w:val="24"/>
          <w:szCs w:val="24"/>
        </w:rPr>
        <w:t>печатным или рукописным способом устные формы речи</w:t>
      </w:r>
      <w:r w:rsidRPr="000E00E5">
        <w:rPr>
          <w:sz w:val="24"/>
          <w:szCs w:val="24"/>
        </w:rPr>
        <w:t xml:space="preserve">, </w:t>
      </w:r>
      <w:r>
        <w:rPr>
          <w:rFonts w:ascii="Times New Roman CYR" w:hAnsi="Times New Roman CYR" w:cs="Times New Roman CYR"/>
          <w:sz w:val="24"/>
          <w:szCs w:val="24"/>
        </w:rPr>
        <w:t xml:space="preserve">а в других случаях </w:t>
      </w:r>
      <w:r w:rsidRPr="000E00E5">
        <w:rPr>
          <w:sz w:val="24"/>
          <w:szCs w:val="24"/>
        </w:rPr>
        <w:t>(</w:t>
      </w:r>
      <w:r>
        <w:rPr>
          <w:rFonts w:ascii="Times New Roman CYR" w:hAnsi="Times New Roman CYR" w:cs="Times New Roman CYR"/>
          <w:sz w:val="24"/>
          <w:szCs w:val="24"/>
        </w:rPr>
        <w:t xml:space="preserve">при </w:t>
      </w:r>
      <w:proofErr w:type="gramStart"/>
      <w:r>
        <w:rPr>
          <w:rFonts w:ascii="Times New Roman CYR" w:hAnsi="Times New Roman CYR" w:cs="Times New Roman CYR"/>
          <w:sz w:val="24"/>
          <w:szCs w:val="24"/>
        </w:rPr>
        <w:t>чтении</w:t>
      </w:r>
      <w:r w:rsidRPr="000E00E5">
        <w:rPr>
          <w:sz w:val="24"/>
          <w:szCs w:val="24"/>
        </w:rPr>
        <w:t xml:space="preserve">) </w:t>
      </w:r>
      <w:proofErr w:type="gramEnd"/>
      <w:r>
        <w:rPr>
          <w:rFonts w:ascii="Times New Roman CYR" w:hAnsi="Times New Roman CYR" w:cs="Times New Roman CYR"/>
          <w:sz w:val="24"/>
          <w:szCs w:val="24"/>
        </w:rPr>
        <w:t>эти формы восстанавливаются</w:t>
      </w:r>
      <w:r w:rsidRPr="000E00E5">
        <w:rPr>
          <w:sz w:val="24"/>
          <w:szCs w:val="24"/>
        </w:rPr>
        <w:t xml:space="preserve">, </w:t>
      </w:r>
      <w:r>
        <w:rPr>
          <w:rFonts w:ascii="Times New Roman CYR" w:hAnsi="Times New Roman CYR" w:cs="Times New Roman CYR"/>
          <w:sz w:val="24"/>
          <w:szCs w:val="24"/>
        </w:rPr>
        <w:t>воспроизводятся</w:t>
      </w:r>
      <w:r w:rsidRPr="000E00E5">
        <w:rPr>
          <w:sz w:val="24"/>
          <w:szCs w:val="24"/>
        </w:rPr>
        <w:t xml:space="preserve">, </w:t>
      </w:r>
      <w:r>
        <w:rPr>
          <w:rFonts w:ascii="Times New Roman CYR" w:hAnsi="Times New Roman CYR" w:cs="Times New Roman CYR"/>
          <w:sz w:val="24"/>
          <w:szCs w:val="24"/>
        </w:rPr>
        <w:t>декодируются</w:t>
      </w:r>
      <w:r w:rsidRPr="000E00E5">
        <w:rPr>
          <w:sz w:val="24"/>
          <w:szCs w:val="24"/>
        </w:rPr>
        <w:t xml:space="preserve">. </w:t>
      </w:r>
      <w:r>
        <w:rPr>
          <w:rFonts w:ascii="Times New Roman CYR" w:hAnsi="Times New Roman CYR" w:cs="Times New Roman CYR"/>
          <w:sz w:val="24"/>
          <w:szCs w:val="24"/>
        </w:rPr>
        <w:t xml:space="preserve">Если в устных формах речи своеобразным первичным элементом выступает звук </w:t>
      </w:r>
      <w:r>
        <w:rPr>
          <w:sz w:val="24"/>
          <w:szCs w:val="24"/>
        </w:rPr>
        <w:t>–</w:t>
      </w:r>
      <w:r>
        <w:rPr>
          <w:rFonts w:ascii="Times New Roman CYR" w:hAnsi="Times New Roman CYR" w:cs="Times New Roman CYR"/>
          <w:sz w:val="24"/>
          <w:szCs w:val="24"/>
        </w:rPr>
        <w:t xml:space="preserve"> фонема</w:t>
      </w:r>
      <w:r w:rsidRPr="000E00E5">
        <w:rPr>
          <w:sz w:val="24"/>
          <w:szCs w:val="24"/>
        </w:rPr>
        <w:t xml:space="preserve">, </w:t>
      </w:r>
      <w:r>
        <w:rPr>
          <w:rFonts w:ascii="Times New Roman CYR" w:hAnsi="Times New Roman CYR" w:cs="Times New Roman CYR"/>
          <w:sz w:val="24"/>
          <w:szCs w:val="24"/>
        </w:rPr>
        <w:t xml:space="preserve">то для письменных форм таким первичным элементом оказывается кодовый знак </w:t>
      </w:r>
      <w:r>
        <w:rPr>
          <w:sz w:val="24"/>
          <w:szCs w:val="24"/>
        </w:rPr>
        <w:t>–</w:t>
      </w:r>
      <w:r>
        <w:rPr>
          <w:rFonts w:ascii="Times New Roman CYR" w:hAnsi="Times New Roman CYR" w:cs="Times New Roman CYR"/>
          <w:sz w:val="24"/>
          <w:szCs w:val="24"/>
        </w:rPr>
        <w:t xml:space="preserve"> буква». </w:t>
      </w:r>
      <w:r>
        <w:rPr>
          <w:sz w:val="24"/>
          <w:szCs w:val="24"/>
        </w:rPr>
        <w:t xml:space="preserve"> </w:t>
      </w:r>
    </w:p>
    <w:p w:rsidR="000E00E5" w:rsidRPr="000E00E5" w:rsidRDefault="000E00E5" w:rsidP="00FD1C59">
      <w:pPr>
        <w:jc w:val="both"/>
        <w:rPr>
          <w:sz w:val="24"/>
          <w:szCs w:val="24"/>
        </w:rPr>
      </w:pPr>
      <w:r>
        <w:rPr>
          <w:rFonts w:ascii="Times New Roman CYR" w:hAnsi="Times New Roman CYR" w:cs="Times New Roman CYR"/>
          <w:sz w:val="24"/>
          <w:szCs w:val="24"/>
        </w:rPr>
        <w:t xml:space="preserve">                 М</w:t>
      </w:r>
      <w:r w:rsidRPr="000E00E5">
        <w:rPr>
          <w:sz w:val="24"/>
          <w:szCs w:val="24"/>
        </w:rPr>
        <w:t>.</w:t>
      </w:r>
      <w:r>
        <w:rPr>
          <w:rFonts w:ascii="Times New Roman CYR" w:hAnsi="Times New Roman CYR" w:cs="Times New Roman CYR"/>
          <w:sz w:val="24"/>
          <w:szCs w:val="24"/>
        </w:rPr>
        <w:t>Р</w:t>
      </w:r>
      <w:r w:rsidRPr="000E00E5">
        <w:rPr>
          <w:sz w:val="24"/>
          <w:szCs w:val="24"/>
        </w:rPr>
        <w:t xml:space="preserve">. </w:t>
      </w:r>
      <w:r>
        <w:rPr>
          <w:rFonts w:ascii="Times New Roman CYR" w:hAnsi="Times New Roman CYR" w:cs="Times New Roman CYR"/>
          <w:sz w:val="24"/>
          <w:szCs w:val="24"/>
        </w:rPr>
        <w:t xml:space="preserve">Львов </w:t>
      </w:r>
      <w:r w:rsidRPr="000E00E5">
        <w:rPr>
          <w:sz w:val="24"/>
          <w:szCs w:val="24"/>
        </w:rPr>
        <w:t xml:space="preserve"> </w:t>
      </w:r>
      <w:r>
        <w:rPr>
          <w:rFonts w:ascii="Times New Roman CYR" w:hAnsi="Times New Roman CYR" w:cs="Times New Roman CYR"/>
          <w:sz w:val="24"/>
          <w:szCs w:val="24"/>
        </w:rPr>
        <w:t>характеризовал навык чтения</w:t>
      </w:r>
      <w:r w:rsidRPr="000E00E5">
        <w:rPr>
          <w:sz w:val="24"/>
          <w:szCs w:val="24"/>
        </w:rPr>
        <w:t xml:space="preserve">, </w:t>
      </w:r>
      <w:r>
        <w:rPr>
          <w:rFonts w:ascii="Times New Roman CYR" w:hAnsi="Times New Roman CYR" w:cs="Times New Roman CYR"/>
          <w:sz w:val="24"/>
          <w:szCs w:val="24"/>
        </w:rPr>
        <w:t>называя четыре его качества</w:t>
      </w:r>
      <w:r w:rsidRPr="000E00E5">
        <w:rPr>
          <w:sz w:val="24"/>
          <w:szCs w:val="24"/>
        </w:rPr>
        <w:t xml:space="preserve">: </w:t>
      </w:r>
      <w:r>
        <w:rPr>
          <w:rFonts w:ascii="Times New Roman CYR" w:hAnsi="Times New Roman CYR" w:cs="Times New Roman CYR"/>
          <w:sz w:val="24"/>
          <w:szCs w:val="24"/>
        </w:rPr>
        <w:t>правильность</w:t>
      </w:r>
      <w:r w:rsidRPr="000E00E5">
        <w:rPr>
          <w:sz w:val="24"/>
          <w:szCs w:val="24"/>
        </w:rPr>
        <w:t xml:space="preserve">, </w:t>
      </w:r>
      <w:r>
        <w:rPr>
          <w:rFonts w:ascii="Times New Roman CYR" w:hAnsi="Times New Roman CYR" w:cs="Times New Roman CYR"/>
          <w:sz w:val="24"/>
          <w:szCs w:val="24"/>
        </w:rPr>
        <w:t>беглость</w:t>
      </w:r>
      <w:r w:rsidRPr="000E00E5">
        <w:rPr>
          <w:sz w:val="24"/>
          <w:szCs w:val="24"/>
        </w:rPr>
        <w:t xml:space="preserve">, </w:t>
      </w:r>
      <w:r>
        <w:rPr>
          <w:rFonts w:ascii="Times New Roman CYR" w:hAnsi="Times New Roman CYR" w:cs="Times New Roman CYR"/>
          <w:sz w:val="24"/>
          <w:szCs w:val="24"/>
        </w:rPr>
        <w:t>сознательность и выразительность</w:t>
      </w:r>
      <w:r w:rsidRPr="000E00E5">
        <w:rPr>
          <w:sz w:val="24"/>
          <w:szCs w:val="24"/>
        </w:rPr>
        <w:t>.</w:t>
      </w:r>
      <w:r>
        <w:rPr>
          <w:sz w:val="24"/>
          <w:szCs w:val="24"/>
        </w:rPr>
        <w:t xml:space="preserve"> </w:t>
      </w:r>
      <w:r>
        <w:rPr>
          <w:rFonts w:ascii="Times New Roman CYR" w:hAnsi="Times New Roman CYR" w:cs="Times New Roman CYR"/>
          <w:sz w:val="24"/>
          <w:szCs w:val="24"/>
        </w:rPr>
        <w:t>Правильность автор определяет как плавное чтение без искажений</w:t>
      </w:r>
      <w:r w:rsidRPr="000E00E5">
        <w:rPr>
          <w:sz w:val="24"/>
          <w:szCs w:val="24"/>
        </w:rPr>
        <w:t xml:space="preserve">, </w:t>
      </w:r>
      <w:r>
        <w:rPr>
          <w:rFonts w:ascii="Times New Roman CYR" w:hAnsi="Times New Roman CYR" w:cs="Times New Roman CYR"/>
          <w:sz w:val="24"/>
          <w:szCs w:val="24"/>
        </w:rPr>
        <w:t>влияющих на смысл читаемого текста</w:t>
      </w:r>
      <w:r w:rsidRPr="000E00E5">
        <w:rPr>
          <w:sz w:val="24"/>
          <w:szCs w:val="24"/>
        </w:rPr>
        <w:t xml:space="preserve">. </w:t>
      </w:r>
    </w:p>
    <w:p w:rsidR="000E00E5" w:rsidRPr="000E00E5" w:rsidRDefault="000E00E5" w:rsidP="00FD1C59">
      <w:pPr>
        <w:jc w:val="both"/>
        <w:rPr>
          <w:sz w:val="24"/>
          <w:szCs w:val="24"/>
        </w:rPr>
      </w:pPr>
      <w:proofErr w:type="gramStart"/>
      <w:r>
        <w:rPr>
          <w:rFonts w:ascii="Times New Roman CYR" w:hAnsi="Times New Roman CYR" w:cs="Times New Roman CYR"/>
          <w:sz w:val="24"/>
          <w:szCs w:val="24"/>
        </w:rPr>
        <w:t>Беглость М</w:t>
      </w:r>
      <w:r w:rsidRPr="000E00E5">
        <w:rPr>
          <w:sz w:val="24"/>
          <w:szCs w:val="24"/>
        </w:rPr>
        <w:t>.</w:t>
      </w:r>
      <w:r>
        <w:rPr>
          <w:rFonts w:ascii="Times New Roman CYR" w:hAnsi="Times New Roman CYR" w:cs="Times New Roman CYR"/>
          <w:sz w:val="24"/>
          <w:szCs w:val="24"/>
        </w:rPr>
        <w:t>Р</w:t>
      </w:r>
      <w:r w:rsidRPr="000E00E5">
        <w:rPr>
          <w:sz w:val="24"/>
          <w:szCs w:val="24"/>
        </w:rPr>
        <w:t xml:space="preserve">. </w:t>
      </w:r>
      <w:r>
        <w:rPr>
          <w:rFonts w:ascii="Times New Roman CYR" w:hAnsi="Times New Roman CYR" w:cs="Times New Roman CYR"/>
          <w:sz w:val="24"/>
          <w:szCs w:val="24"/>
        </w:rPr>
        <w:t xml:space="preserve">Львов </w:t>
      </w:r>
      <w:r>
        <w:rPr>
          <w:sz w:val="24"/>
          <w:szCs w:val="24"/>
        </w:rPr>
        <w:t xml:space="preserve"> </w:t>
      </w:r>
      <w:r w:rsidRPr="000E00E5">
        <w:rPr>
          <w:sz w:val="24"/>
          <w:szCs w:val="24"/>
        </w:rPr>
        <w:t xml:space="preserve"> </w:t>
      </w:r>
      <w:r>
        <w:rPr>
          <w:rFonts w:ascii="Times New Roman CYR" w:hAnsi="Times New Roman CYR" w:cs="Times New Roman CYR"/>
          <w:sz w:val="24"/>
          <w:szCs w:val="24"/>
        </w:rPr>
        <w:t>характеризовал как скорость чтения</w:t>
      </w:r>
      <w:r w:rsidRPr="000E00E5">
        <w:rPr>
          <w:sz w:val="24"/>
          <w:szCs w:val="24"/>
        </w:rPr>
        <w:t xml:space="preserve">, </w:t>
      </w:r>
      <w:r>
        <w:rPr>
          <w:rFonts w:ascii="Times New Roman CYR" w:hAnsi="Times New Roman CYR" w:cs="Times New Roman CYR"/>
          <w:sz w:val="24"/>
          <w:szCs w:val="24"/>
        </w:rPr>
        <w:t>обуславливающая понимание прочитанного</w:t>
      </w:r>
      <w:r w:rsidRPr="000E00E5">
        <w:rPr>
          <w:sz w:val="24"/>
          <w:szCs w:val="24"/>
        </w:rPr>
        <w:t>.</w:t>
      </w:r>
      <w:proofErr w:type="gramEnd"/>
      <w:r w:rsidRPr="000E00E5">
        <w:rPr>
          <w:sz w:val="24"/>
          <w:szCs w:val="24"/>
        </w:rPr>
        <w:t xml:space="preserve"> </w:t>
      </w:r>
      <w:r>
        <w:rPr>
          <w:rFonts w:ascii="Times New Roman CYR" w:hAnsi="Times New Roman CYR" w:cs="Times New Roman CYR"/>
          <w:sz w:val="24"/>
          <w:szCs w:val="24"/>
        </w:rPr>
        <w:t>Такая скорость измеряется количеством печатных знаков</w:t>
      </w:r>
      <w:r w:rsidRPr="000E00E5">
        <w:rPr>
          <w:sz w:val="24"/>
          <w:szCs w:val="24"/>
        </w:rPr>
        <w:t xml:space="preserve">, </w:t>
      </w:r>
      <w:r>
        <w:rPr>
          <w:rFonts w:ascii="Times New Roman CYR" w:hAnsi="Times New Roman CYR" w:cs="Times New Roman CYR"/>
          <w:sz w:val="24"/>
          <w:szCs w:val="24"/>
        </w:rPr>
        <w:t xml:space="preserve">прочитанных за единицу времени </w:t>
      </w:r>
      <w:r w:rsidRPr="000E00E5">
        <w:rPr>
          <w:sz w:val="24"/>
          <w:szCs w:val="24"/>
        </w:rPr>
        <w:t>(</w:t>
      </w:r>
      <w:r>
        <w:rPr>
          <w:rFonts w:ascii="Times New Roman CYR" w:hAnsi="Times New Roman CYR" w:cs="Times New Roman CYR"/>
          <w:sz w:val="24"/>
          <w:szCs w:val="24"/>
        </w:rPr>
        <w:t xml:space="preserve">обычно количеством слов в </w:t>
      </w:r>
      <w:r w:rsidRPr="000E00E5">
        <w:rPr>
          <w:sz w:val="24"/>
          <w:szCs w:val="24"/>
        </w:rPr>
        <w:t xml:space="preserve">1 </w:t>
      </w:r>
      <w:r>
        <w:rPr>
          <w:rFonts w:ascii="Times New Roman CYR" w:hAnsi="Times New Roman CYR" w:cs="Times New Roman CYR"/>
          <w:sz w:val="24"/>
          <w:szCs w:val="24"/>
        </w:rPr>
        <w:t>минуту</w:t>
      </w:r>
      <w:r w:rsidRPr="000E00E5">
        <w:rPr>
          <w:sz w:val="24"/>
          <w:szCs w:val="24"/>
        </w:rPr>
        <w:t>).</w:t>
      </w:r>
      <w:r>
        <w:rPr>
          <w:sz w:val="24"/>
          <w:szCs w:val="24"/>
        </w:rPr>
        <w:t xml:space="preserve"> </w:t>
      </w:r>
      <w:r>
        <w:rPr>
          <w:rFonts w:ascii="Times New Roman CYR" w:hAnsi="Times New Roman CYR" w:cs="Times New Roman CYR"/>
          <w:sz w:val="24"/>
          <w:szCs w:val="24"/>
        </w:rPr>
        <w:t>Выразительность автор определял</w:t>
      </w:r>
      <w:r w:rsidRPr="000E00E5">
        <w:rPr>
          <w:sz w:val="24"/>
          <w:szCs w:val="24"/>
        </w:rPr>
        <w:t xml:space="preserve">, </w:t>
      </w:r>
      <w:r>
        <w:rPr>
          <w:rFonts w:ascii="Times New Roman CYR" w:hAnsi="Times New Roman CYR" w:cs="Times New Roman CYR"/>
          <w:sz w:val="24"/>
          <w:szCs w:val="24"/>
        </w:rPr>
        <w:t>как способность средствами устной речи передать слушателям главную мысль произведения и свое собственное отношение к нему</w:t>
      </w:r>
      <w:r w:rsidRPr="000E00E5">
        <w:rPr>
          <w:sz w:val="24"/>
          <w:szCs w:val="24"/>
        </w:rPr>
        <w:t>.</w:t>
      </w:r>
    </w:p>
    <w:p w:rsidR="000E00E5" w:rsidRPr="000E00E5" w:rsidRDefault="000E00E5" w:rsidP="00FD1C59">
      <w:pPr>
        <w:jc w:val="both"/>
        <w:rPr>
          <w:sz w:val="24"/>
          <w:szCs w:val="24"/>
        </w:rPr>
      </w:pPr>
      <w:r>
        <w:rPr>
          <w:rFonts w:ascii="Times New Roman CYR" w:hAnsi="Times New Roman CYR" w:cs="Times New Roman CYR"/>
          <w:sz w:val="24"/>
          <w:szCs w:val="24"/>
        </w:rPr>
        <w:t xml:space="preserve">                Сознательность чтения методической литературе последнего времени трактуется как понимание замысла автора</w:t>
      </w:r>
      <w:r w:rsidRPr="000E00E5">
        <w:rPr>
          <w:sz w:val="24"/>
          <w:szCs w:val="24"/>
        </w:rPr>
        <w:t xml:space="preserve">, </w:t>
      </w:r>
      <w:r>
        <w:rPr>
          <w:rFonts w:ascii="Times New Roman CYR" w:hAnsi="Times New Roman CYR" w:cs="Times New Roman CYR"/>
          <w:sz w:val="24"/>
          <w:szCs w:val="24"/>
        </w:rPr>
        <w:t>осознание художественных средств</w:t>
      </w:r>
      <w:r w:rsidRPr="000E00E5">
        <w:rPr>
          <w:sz w:val="24"/>
          <w:szCs w:val="24"/>
        </w:rPr>
        <w:t xml:space="preserve">, </w:t>
      </w:r>
      <w:r>
        <w:rPr>
          <w:rFonts w:ascii="Times New Roman CYR" w:hAnsi="Times New Roman CYR" w:cs="Times New Roman CYR"/>
          <w:sz w:val="24"/>
          <w:szCs w:val="24"/>
        </w:rPr>
        <w:t>помогающих реализовать этот замысел</w:t>
      </w:r>
      <w:r w:rsidRPr="000E00E5">
        <w:rPr>
          <w:sz w:val="24"/>
          <w:szCs w:val="24"/>
        </w:rPr>
        <w:t xml:space="preserve">, </w:t>
      </w:r>
      <w:r>
        <w:rPr>
          <w:rFonts w:ascii="Times New Roman CYR" w:hAnsi="Times New Roman CYR" w:cs="Times New Roman CYR"/>
          <w:sz w:val="24"/>
          <w:szCs w:val="24"/>
        </w:rPr>
        <w:t xml:space="preserve">и осмысление своего собственного отношения </w:t>
      </w:r>
      <w:proofErr w:type="gramStart"/>
      <w:r>
        <w:rPr>
          <w:rFonts w:ascii="Times New Roman CYR" w:hAnsi="Times New Roman CYR" w:cs="Times New Roman CYR"/>
          <w:sz w:val="24"/>
          <w:szCs w:val="24"/>
        </w:rPr>
        <w:t>к</w:t>
      </w:r>
      <w:proofErr w:type="gramEnd"/>
      <w:r>
        <w:rPr>
          <w:rFonts w:ascii="Times New Roman CYR" w:hAnsi="Times New Roman CYR" w:cs="Times New Roman CYR"/>
          <w:sz w:val="24"/>
          <w:szCs w:val="24"/>
        </w:rPr>
        <w:t xml:space="preserve"> прочитанному</w:t>
      </w:r>
      <w:r w:rsidRPr="000E00E5">
        <w:rPr>
          <w:sz w:val="24"/>
          <w:szCs w:val="24"/>
        </w:rPr>
        <w:t>.</w:t>
      </w:r>
    </w:p>
    <w:p w:rsidR="000E00E5" w:rsidRDefault="000E00E5" w:rsidP="00FD1C59">
      <w:pPr>
        <w:jc w:val="both"/>
        <w:rPr>
          <w:sz w:val="24"/>
          <w:szCs w:val="24"/>
        </w:rPr>
      </w:pPr>
      <w:r>
        <w:rPr>
          <w:rFonts w:ascii="Times New Roman CYR" w:hAnsi="Times New Roman CYR" w:cs="Times New Roman CYR"/>
          <w:sz w:val="24"/>
          <w:szCs w:val="24"/>
        </w:rPr>
        <w:t>Все названные качества взаимосвязаны между собой и обусловлены</w:t>
      </w:r>
      <w:r w:rsidRPr="000E00E5">
        <w:rPr>
          <w:sz w:val="24"/>
          <w:szCs w:val="24"/>
        </w:rPr>
        <w:t xml:space="preserve">. </w:t>
      </w:r>
      <w:r>
        <w:rPr>
          <w:rFonts w:ascii="Times New Roman CYR" w:hAnsi="Times New Roman CYR" w:cs="Times New Roman CYR"/>
          <w:sz w:val="24"/>
          <w:szCs w:val="24"/>
        </w:rPr>
        <w:t>Без правильного озвучивания графических знаков невозможно понимание отдельных единиц текста</w:t>
      </w:r>
      <w:r w:rsidRPr="000E00E5">
        <w:rPr>
          <w:sz w:val="24"/>
          <w:szCs w:val="24"/>
        </w:rPr>
        <w:t xml:space="preserve">, </w:t>
      </w:r>
      <w:r>
        <w:rPr>
          <w:rFonts w:ascii="Times New Roman CYR" w:hAnsi="Times New Roman CYR" w:cs="Times New Roman CYR"/>
          <w:sz w:val="24"/>
          <w:szCs w:val="24"/>
        </w:rPr>
        <w:t>без уяснения значения каждой единицы нельзя уяснить их связь</w:t>
      </w:r>
      <w:r w:rsidRPr="000E00E5">
        <w:rPr>
          <w:sz w:val="24"/>
          <w:szCs w:val="24"/>
        </w:rPr>
        <w:t xml:space="preserve">, </w:t>
      </w:r>
      <w:r>
        <w:rPr>
          <w:rFonts w:ascii="Times New Roman CYR" w:hAnsi="Times New Roman CYR" w:cs="Times New Roman CYR"/>
          <w:sz w:val="24"/>
          <w:szCs w:val="24"/>
        </w:rPr>
        <w:t>а без внутренней связи отдельно взятых компонентов текста не произойдет ней связи осознание произведения</w:t>
      </w:r>
      <w:r w:rsidRPr="000E00E5">
        <w:rPr>
          <w:sz w:val="24"/>
          <w:szCs w:val="24"/>
        </w:rPr>
        <w:t xml:space="preserve">. </w:t>
      </w:r>
      <w:r>
        <w:rPr>
          <w:rFonts w:ascii="Times New Roman CYR" w:hAnsi="Times New Roman CYR" w:cs="Times New Roman CYR"/>
          <w:sz w:val="24"/>
          <w:szCs w:val="24"/>
        </w:rPr>
        <w:t>В свою очередь</w:t>
      </w:r>
      <w:r w:rsidRPr="000E00E5">
        <w:rPr>
          <w:sz w:val="24"/>
          <w:szCs w:val="24"/>
        </w:rPr>
        <w:t xml:space="preserve">, </w:t>
      </w:r>
      <w:r>
        <w:rPr>
          <w:rFonts w:ascii="Times New Roman CYR" w:hAnsi="Times New Roman CYR" w:cs="Times New Roman CYR"/>
          <w:sz w:val="24"/>
          <w:szCs w:val="24"/>
        </w:rPr>
        <w:t>понимание общего осознания произведения помогает правильности чтения отдельных его элементов</w:t>
      </w:r>
      <w:r w:rsidRPr="000E00E5">
        <w:rPr>
          <w:sz w:val="24"/>
          <w:szCs w:val="24"/>
        </w:rPr>
        <w:t xml:space="preserve">, </w:t>
      </w:r>
      <w:r>
        <w:rPr>
          <w:rFonts w:ascii="Times New Roman CYR" w:hAnsi="Times New Roman CYR" w:cs="Times New Roman CYR"/>
          <w:sz w:val="24"/>
          <w:szCs w:val="24"/>
        </w:rPr>
        <w:t>а правильное чтение и понимание текста становятся основной для выразительности чтения</w:t>
      </w:r>
      <w:r w:rsidRPr="000E00E5">
        <w:rPr>
          <w:sz w:val="24"/>
          <w:szCs w:val="24"/>
        </w:rPr>
        <w:t xml:space="preserve">. </w:t>
      </w:r>
      <w:r>
        <w:rPr>
          <w:rFonts w:ascii="Times New Roman CYR" w:hAnsi="Times New Roman CYR" w:cs="Times New Roman CYR"/>
          <w:sz w:val="24"/>
          <w:szCs w:val="24"/>
        </w:rPr>
        <w:t>Беглость</w:t>
      </w:r>
      <w:r w:rsidRPr="000E00E5">
        <w:rPr>
          <w:sz w:val="24"/>
          <w:szCs w:val="24"/>
        </w:rPr>
        <w:t xml:space="preserve">, </w:t>
      </w:r>
      <w:r>
        <w:rPr>
          <w:rFonts w:ascii="Times New Roman CYR" w:hAnsi="Times New Roman CYR" w:cs="Times New Roman CYR"/>
          <w:sz w:val="24"/>
          <w:szCs w:val="24"/>
        </w:rPr>
        <w:t>являясь темпом чтения</w:t>
      </w:r>
      <w:r w:rsidRPr="000E00E5">
        <w:rPr>
          <w:sz w:val="24"/>
          <w:szCs w:val="24"/>
        </w:rPr>
        <w:t xml:space="preserve">, </w:t>
      </w:r>
      <w:r>
        <w:rPr>
          <w:rFonts w:ascii="Times New Roman CYR" w:hAnsi="Times New Roman CYR" w:cs="Times New Roman CYR"/>
          <w:sz w:val="24"/>
          <w:szCs w:val="24"/>
        </w:rPr>
        <w:t>при определенных условиях становится средством выразительности</w:t>
      </w:r>
      <w:r w:rsidRPr="000E00E5">
        <w:rPr>
          <w:sz w:val="24"/>
          <w:szCs w:val="24"/>
        </w:rPr>
        <w:t xml:space="preserve">. </w:t>
      </w:r>
    </w:p>
    <w:p w:rsidR="00813520" w:rsidRPr="00037974" w:rsidRDefault="000E00E5" w:rsidP="00FD1C59">
      <w:pPr>
        <w:jc w:val="both"/>
        <w:rPr>
          <w:sz w:val="24"/>
          <w:szCs w:val="24"/>
        </w:rPr>
      </w:pPr>
      <w:r>
        <w:rPr>
          <w:b/>
          <w:sz w:val="24"/>
          <w:szCs w:val="24"/>
        </w:rPr>
        <w:t xml:space="preserve">           </w:t>
      </w:r>
      <w:r w:rsidR="00813520" w:rsidRPr="00037974">
        <w:rPr>
          <w:sz w:val="24"/>
          <w:szCs w:val="24"/>
        </w:rPr>
        <w:t xml:space="preserve">Исследования в области теории текста (В.В. Виноградова, И.Р. Гальперин, И.А. Зимняя, А.Н. Леонтьев, Н.М. </w:t>
      </w:r>
      <w:proofErr w:type="spellStart"/>
      <w:r w:rsidR="00813520" w:rsidRPr="00037974">
        <w:rPr>
          <w:sz w:val="24"/>
          <w:szCs w:val="24"/>
        </w:rPr>
        <w:t>Шанский</w:t>
      </w:r>
      <w:proofErr w:type="spellEnd"/>
      <w:r w:rsidR="00813520" w:rsidRPr="00037974">
        <w:rPr>
          <w:sz w:val="24"/>
          <w:szCs w:val="24"/>
        </w:rPr>
        <w:t>) позволили выявить основные лингвистические и психологические характеристики текста и их влияние на процесс смыслового восприятия при чтении.</w:t>
      </w:r>
    </w:p>
    <w:p w:rsidR="00813520" w:rsidRPr="00037974" w:rsidRDefault="00813520" w:rsidP="00FD1C59">
      <w:pPr>
        <w:ind w:firstLine="426"/>
        <w:jc w:val="both"/>
        <w:rPr>
          <w:sz w:val="24"/>
          <w:szCs w:val="24"/>
        </w:rPr>
      </w:pPr>
      <w:r w:rsidRPr="00037974">
        <w:rPr>
          <w:sz w:val="24"/>
          <w:szCs w:val="24"/>
        </w:rPr>
        <w:t xml:space="preserve"> Важную роль в формировании навыка чтения именно незнакомого текста подчеркивал в свое время видный русский педагог Н.А. Корф, отмечая, что беглость чтения достигается только чтением нечитанного, незнакомого, а отнюдь не чтением одного и того же десятки раз.  Многочисленные современные исследования доказывают, что наибольшую пользу и эффективность приносят не длительные и редкие тренировочные упражнения, а короткие и частые. Их целесообразность и систематичность должны оказать позитивное влияние на формирование полноценного навыка чтения.</w:t>
      </w:r>
    </w:p>
    <w:p w:rsidR="00813520" w:rsidRDefault="00813520" w:rsidP="00FD1C59">
      <w:pPr>
        <w:ind w:firstLine="720"/>
        <w:jc w:val="both"/>
        <w:rPr>
          <w:sz w:val="24"/>
          <w:szCs w:val="24"/>
        </w:rPr>
      </w:pPr>
      <w:r w:rsidRPr="00037974">
        <w:rPr>
          <w:sz w:val="24"/>
          <w:szCs w:val="24"/>
        </w:rPr>
        <w:t xml:space="preserve">Постоянно находятся в поле зрения педагогов методика обучения чтению, программы по чтению   и характер материала книг для чтения, структура урока чтения и так далее. По-прежнему продолжает оставаться нерешенным, а, следовательно, имеет </w:t>
      </w:r>
      <w:r w:rsidRPr="00037974">
        <w:rPr>
          <w:sz w:val="24"/>
          <w:szCs w:val="24"/>
        </w:rPr>
        <w:lastRenderedPageBreak/>
        <w:t>полное право на существование вопрос об улучшении техники чтения учащихся, так как он органично связан с качественной стороной формирующегося навыка чтения.</w:t>
      </w:r>
    </w:p>
    <w:p w:rsidR="00C52747" w:rsidRPr="00260EF3" w:rsidRDefault="00C52747" w:rsidP="00FD1C59">
      <w:pPr>
        <w:jc w:val="both"/>
        <w:rPr>
          <w:sz w:val="24"/>
          <w:szCs w:val="24"/>
        </w:rPr>
      </w:pPr>
      <w:r>
        <w:rPr>
          <w:rFonts w:ascii="Times New Roman CYR" w:hAnsi="Times New Roman CYR" w:cs="Times New Roman CYR"/>
          <w:sz w:val="24"/>
          <w:szCs w:val="24"/>
        </w:rPr>
        <w:t xml:space="preserve">            Известный психолог Т</w:t>
      </w:r>
      <w:r w:rsidRPr="00260EF3">
        <w:rPr>
          <w:sz w:val="24"/>
          <w:szCs w:val="24"/>
        </w:rPr>
        <w:t>.</w:t>
      </w:r>
      <w:r>
        <w:rPr>
          <w:rFonts w:ascii="Times New Roman CYR" w:hAnsi="Times New Roman CYR" w:cs="Times New Roman CYR"/>
          <w:sz w:val="24"/>
          <w:szCs w:val="24"/>
        </w:rPr>
        <w:t>Г</w:t>
      </w:r>
      <w:r w:rsidRPr="00260EF3">
        <w:rPr>
          <w:sz w:val="24"/>
          <w:szCs w:val="24"/>
        </w:rPr>
        <w:t xml:space="preserve">. </w:t>
      </w:r>
      <w:r>
        <w:rPr>
          <w:rFonts w:ascii="Times New Roman CYR" w:hAnsi="Times New Roman CYR" w:cs="Times New Roman CYR"/>
          <w:sz w:val="24"/>
          <w:szCs w:val="24"/>
        </w:rPr>
        <w:t xml:space="preserve">Егоров </w:t>
      </w:r>
      <w:r>
        <w:rPr>
          <w:sz w:val="24"/>
          <w:szCs w:val="24"/>
        </w:rPr>
        <w:t xml:space="preserve"> </w:t>
      </w:r>
      <w:r w:rsidRPr="00260EF3">
        <w:rPr>
          <w:sz w:val="24"/>
          <w:szCs w:val="24"/>
        </w:rPr>
        <w:t xml:space="preserve"> </w:t>
      </w:r>
      <w:r>
        <w:rPr>
          <w:rFonts w:ascii="Times New Roman CYR" w:hAnsi="Times New Roman CYR" w:cs="Times New Roman CYR"/>
          <w:sz w:val="24"/>
          <w:szCs w:val="24"/>
        </w:rPr>
        <w:t xml:space="preserve">в работе </w:t>
      </w:r>
      <w:r w:rsidRPr="00260EF3">
        <w:rPr>
          <w:sz w:val="24"/>
          <w:szCs w:val="24"/>
        </w:rPr>
        <w:t xml:space="preserve">«Очерки </w:t>
      </w:r>
      <w:r>
        <w:rPr>
          <w:rFonts w:ascii="Times New Roman CYR" w:hAnsi="Times New Roman CYR" w:cs="Times New Roman CYR"/>
          <w:sz w:val="24"/>
          <w:szCs w:val="24"/>
        </w:rPr>
        <w:t>психологии обучения детей чтению» рассматривает чтение как деятельность</w:t>
      </w:r>
      <w:r w:rsidRPr="00260EF3">
        <w:rPr>
          <w:sz w:val="24"/>
          <w:szCs w:val="24"/>
        </w:rPr>
        <w:t xml:space="preserve">, </w:t>
      </w:r>
      <w:r>
        <w:rPr>
          <w:rFonts w:ascii="Times New Roman CYR" w:hAnsi="Times New Roman CYR" w:cs="Times New Roman CYR"/>
          <w:sz w:val="24"/>
          <w:szCs w:val="24"/>
        </w:rPr>
        <w:t>состоящую из трех взаимосвязанных действий</w:t>
      </w:r>
      <w:r w:rsidRPr="00260EF3">
        <w:rPr>
          <w:sz w:val="24"/>
          <w:szCs w:val="24"/>
        </w:rPr>
        <w:t xml:space="preserve">: </w:t>
      </w:r>
      <w:r>
        <w:rPr>
          <w:rFonts w:ascii="Times New Roman CYR" w:hAnsi="Times New Roman CYR" w:cs="Times New Roman CYR"/>
          <w:sz w:val="24"/>
          <w:szCs w:val="24"/>
        </w:rPr>
        <w:t>восприятия буквенных знаков</w:t>
      </w:r>
      <w:r w:rsidRPr="00260EF3">
        <w:rPr>
          <w:sz w:val="24"/>
          <w:szCs w:val="24"/>
        </w:rPr>
        <w:t xml:space="preserve">, </w:t>
      </w:r>
      <w:r>
        <w:rPr>
          <w:rFonts w:ascii="Times New Roman CYR" w:hAnsi="Times New Roman CYR" w:cs="Times New Roman CYR"/>
          <w:sz w:val="24"/>
          <w:szCs w:val="24"/>
        </w:rPr>
        <w:t xml:space="preserve">озвучивания </w:t>
      </w:r>
      <w:r w:rsidRPr="00260EF3">
        <w:rPr>
          <w:sz w:val="24"/>
          <w:szCs w:val="24"/>
        </w:rPr>
        <w:t>(</w:t>
      </w:r>
      <w:r>
        <w:rPr>
          <w:rFonts w:ascii="Times New Roman CYR" w:hAnsi="Times New Roman CYR" w:cs="Times New Roman CYR"/>
          <w:sz w:val="24"/>
          <w:szCs w:val="24"/>
        </w:rPr>
        <w:t>произношения</w:t>
      </w:r>
      <w:r w:rsidRPr="00260EF3">
        <w:rPr>
          <w:sz w:val="24"/>
          <w:szCs w:val="24"/>
        </w:rPr>
        <w:t xml:space="preserve">) </w:t>
      </w:r>
      <w:r>
        <w:rPr>
          <w:rFonts w:ascii="Times New Roman CYR" w:hAnsi="Times New Roman CYR" w:cs="Times New Roman CYR"/>
          <w:sz w:val="24"/>
          <w:szCs w:val="24"/>
        </w:rPr>
        <w:t>того</w:t>
      </w:r>
      <w:r w:rsidRPr="00260EF3">
        <w:rPr>
          <w:sz w:val="24"/>
          <w:szCs w:val="24"/>
        </w:rPr>
        <w:t xml:space="preserve">, </w:t>
      </w:r>
      <w:r>
        <w:rPr>
          <w:rFonts w:ascii="Times New Roman CYR" w:hAnsi="Times New Roman CYR" w:cs="Times New Roman CYR"/>
          <w:sz w:val="24"/>
          <w:szCs w:val="24"/>
        </w:rPr>
        <w:t>что ими обозначено</w:t>
      </w:r>
      <w:r w:rsidRPr="00260EF3">
        <w:rPr>
          <w:sz w:val="24"/>
          <w:szCs w:val="24"/>
        </w:rPr>
        <w:t xml:space="preserve">, </w:t>
      </w:r>
      <w:r>
        <w:rPr>
          <w:rFonts w:ascii="Times New Roman CYR" w:hAnsi="Times New Roman CYR" w:cs="Times New Roman CYR"/>
          <w:sz w:val="24"/>
          <w:szCs w:val="24"/>
        </w:rPr>
        <w:t>и осмысления прочитанного</w:t>
      </w:r>
      <w:r w:rsidRPr="00260EF3">
        <w:rPr>
          <w:sz w:val="24"/>
          <w:szCs w:val="24"/>
        </w:rPr>
        <w:t xml:space="preserve">. </w:t>
      </w:r>
      <w:r>
        <w:rPr>
          <w:rFonts w:ascii="Times New Roman CYR" w:hAnsi="Times New Roman CYR" w:cs="Times New Roman CYR"/>
          <w:sz w:val="24"/>
          <w:szCs w:val="24"/>
        </w:rPr>
        <w:t>У маленького ребенка</w:t>
      </w:r>
      <w:r w:rsidRPr="00260EF3">
        <w:rPr>
          <w:sz w:val="24"/>
          <w:szCs w:val="24"/>
        </w:rPr>
        <w:t xml:space="preserve">, </w:t>
      </w:r>
      <w:r>
        <w:rPr>
          <w:rFonts w:ascii="Times New Roman CYR" w:hAnsi="Times New Roman CYR" w:cs="Times New Roman CYR"/>
          <w:sz w:val="24"/>
          <w:szCs w:val="24"/>
        </w:rPr>
        <w:t>который только учится читать</w:t>
      </w:r>
      <w:r w:rsidRPr="00260EF3">
        <w:rPr>
          <w:sz w:val="24"/>
          <w:szCs w:val="24"/>
        </w:rPr>
        <w:t xml:space="preserve">, </w:t>
      </w:r>
      <w:r>
        <w:rPr>
          <w:rFonts w:ascii="Times New Roman CYR" w:hAnsi="Times New Roman CYR" w:cs="Times New Roman CYR"/>
          <w:sz w:val="24"/>
          <w:szCs w:val="24"/>
        </w:rPr>
        <w:t>эти действия протекают последовательно</w:t>
      </w:r>
      <w:r w:rsidRPr="00260EF3">
        <w:rPr>
          <w:sz w:val="24"/>
          <w:szCs w:val="24"/>
        </w:rPr>
        <w:t xml:space="preserve">. </w:t>
      </w:r>
      <w:r>
        <w:rPr>
          <w:rFonts w:ascii="Times New Roman CYR" w:hAnsi="Times New Roman CYR" w:cs="Times New Roman CYR"/>
          <w:sz w:val="24"/>
          <w:szCs w:val="24"/>
        </w:rPr>
        <w:t>Однако по мере накопления опыта чтения текста эти компоненты синтезируются</w:t>
      </w:r>
      <w:r w:rsidRPr="00260EF3">
        <w:rPr>
          <w:sz w:val="24"/>
          <w:szCs w:val="24"/>
        </w:rPr>
        <w:t xml:space="preserve">. </w:t>
      </w:r>
      <w:r>
        <w:rPr>
          <w:rFonts w:ascii="Times New Roman CYR" w:hAnsi="Times New Roman CYR" w:cs="Times New Roman CYR"/>
          <w:sz w:val="24"/>
          <w:szCs w:val="24"/>
        </w:rPr>
        <w:t>Т</w:t>
      </w:r>
      <w:r w:rsidRPr="00260EF3">
        <w:rPr>
          <w:sz w:val="24"/>
          <w:szCs w:val="24"/>
        </w:rPr>
        <w:t>.</w:t>
      </w:r>
      <w:r>
        <w:rPr>
          <w:rFonts w:ascii="Times New Roman CYR" w:hAnsi="Times New Roman CYR" w:cs="Times New Roman CYR"/>
          <w:sz w:val="24"/>
          <w:szCs w:val="24"/>
        </w:rPr>
        <w:t>Г</w:t>
      </w:r>
      <w:r w:rsidRPr="00260EF3">
        <w:rPr>
          <w:sz w:val="24"/>
          <w:szCs w:val="24"/>
        </w:rPr>
        <w:t xml:space="preserve">. </w:t>
      </w:r>
      <w:r>
        <w:rPr>
          <w:rFonts w:ascii="Times New Roman CYR" w:hAnsi="Times New Roman CYR" w:cs="Times New Roman CYR"/>
          <w:sz w:val="24"/>
          <w:szCs w:val="24"/>
        </w:rPr>
        <w:t>Егоров пишет</w:t>
      </w:r>
      <w:r w:rsidRPr="00260EF3">
        <w:rPr>
          <w:sz w:val="24"/>
          <w:szCs w:val="24"/>
        </w:rPr>
        <w:t xml:space="preserve">: «Чем </w:t>
      </w:r>
      <w:r>
        <w:rPr>
          <w:rFonts w:ascii="Times New Roman CYR" w:hAnsi="Times New Roman CYR" w:cs="Times New Roman CYR"/>
          <w:sz w:val="24"/>
          <w:szCs w:val="24"/>
        </w:rPr>
        <w:t>гибче синтез между процессами осмысливания и тем</w:t>
      </w:r>
      <w:r w:rsidRPr="00260EF3">
        <w:rPr>
          <w:sz w:val="24"/>
          <w:szCs w:val="24"/>
        </w:rPr>
        <w:t xml:space="preserve">, </w:t>
      </w:r>
      <w:r>
        <w:rPr>
          <w:rFonts w:ascii="Times New Roman CYR" w:hAnsi="Times New Roman CYR" w:cs="Times New Roman CYR"/>
          <w:sz w:val="24"/>
          <w:szCs w:val="24"/>
        </w:rPr>
        <w:t>что называется навыком в чтении</w:t>
      </w:r>
      <w:r w:rsidRPr="00260EF3">
        <w:rPr>
          <w:sz w:val="24"/>
          <w:szCs w:val="24"/>
        </w:rPr>
        <w:t xml:space="preserve">, </w:t>
      </w:r>
      <w:r>
        <w:rPr>
          <w:rFonts w:ascii="Times New Roman CYR" w:hAnsi="Times New Roman CYR" w:cs="Times New Roman CYR"/>
          <w:sz w:val="24"/>
          <w:szCs w:val="24"/>
        </w:rPr>
        <w:t>тем совершеннее протекает чтение</w:t>
      </w:r>
      <w:r w:rsidRPr="00260EF3">
        <w:rPr>
          <w:sz w:val="24"/>
          <w:szCs w:val="24"/>
        </w:rPr>
        <w:t xml:space="preserve">, </w:t>
      </w:r>
      <w:r>
        <w:rPr>
          <w:rFonts w:ascii="Times New Roman CYR" w:hAnsi="Times New Roman CYR" w:cs="Times New Roman CYR"/>
          <w:sz w:val="24"/>
          <w:szCs w:val="24"/>
        </w:rPr>
        <w:t>тем оно точнее и выразительнее»</w:t>
      </w:r>
      <w:r w:rsidRPr="00260EF3">
        <w:rPr>
          <w:sz w:val="24"/>
          <w:szCs w:val="24"/>
        </w:rPr>
        <w:t xml:space="preserve">. </w:t>
      </w:r>
      <w:r>
        <w:rPr>
          <w:rFonts w:ascii="Times New Roman CYR" w:hAnsi="Times New Roman CYR" w:cs="Times New Roman CYR"/>
          <w:sz w:val="24"/>
          <w:szCs w:val="24"/>
        </w:rPr>
        <w:t>Как следует из приведенного высказывания</w:t>
      </w:r>
      <w:r w:rsidRPr="00260EF3">
        <w:rPr>
          <w:sz w:val="24"/>
          <w:szCs w:val="24"/>
        </w:rPr>
        <w:t xml:space="preserve">, </w:t>
      </w:r>
      <w:r>
        <w:rPr>
          <w:rFonts w:ascii="Times New Roman CYR" w:hAnsi="Times New Roman CYR" w:cs="Times New Roman CYR"/>
          <w:sz w:val="24"/>
          <w:szCs w:val="24"/>
        </w:rPr>
        <w:t xml:space="preserve">исследователь технику чтения </w:t>
      </w:r>
      <w:r w:rsidRPr="00260EF3">
        <w:rPr>
          <w:sz w:val="24"/>
          <w:szCs w:val="24"/>
        </w:rPr>
        <w:t>(</w:t>
      </w:r>
      <w:r>
        <w:rPr>
          <w:rFonts w:ascii="Times New Roman CYR" w:hAnsi="Times New Roman CYR" w:cs="Times New Roman CYR"/>
          <w:sz w:val="24"/>
          <w:szCs w:val="24"/>
        </w:rPr>
        <w:t>то</w:t>
      </w:r>
      <w:r w:rsidRPr="00260EF3">
        <w:rPr>
          <w:sz w:val="24"/>
          <w:szCs w:val="24"/>
        </w:rPr>
        <w:t xml:space="preserve">, </w:t>
      </w:r>
      <w:r>
        <w:rPr>
          <w:rFonts w:ascii="Times New Roman CYR" w:hAnsi="Times New Roman CYR" w:cs="Times New Roman CYR"/>
          <w:sz w:val="24"/>
          <w:szCs w:val="24"/>
        </w:rPr>
        <w:t>что в чтении называют навыком</w:t>
      </w:r>
      <w:r w:rsidRPr="00260EF3">
        <w:rPr>
          <w:sz w:val="24"/>
          <w:szCs w:val="24"/>
        </w:rPr>
        <w:t xml:space="preserve">, </w:t>
      </w:r>
      <w:r>
        <w:rPr>
          <w:rFonts w:ascii="Times New Roman CYR" w:hAnsi="Times New Roman CYR" w:cs="Times New Roman CYR"/>
          <w:sz w:val="24"/>
          <w:szCs w:val="24"/>
        </w:rPr>
        <w:t>т</w:t>
      </w:r>
      <w:r w:rsidRPr="00260EF3">
        <w:rPr>
          <w:sz w:val="24"/>
          <w:szCs w:val="24"/>
        </w:rPr>
        <w:t>.</w:t>
      </w:r>
      <w:r>
        <w:rPr>
          <w:rFonts w:ascii="Times New Roman CYR" w:hAnsi="Times New Roman CYR" w:cs="Times New Roman CYR"/>
          <w:sz w:val="24"/>
          <w:szCs w:val="24"/>
        </w:rPr>
        <w:t>е</w:t>
      </w:r>
      <w:r w:rsidRPr="00260EF3">
        <w:rPr>
          <w:sz w:val="24"/>
          <w:szCs w:val="24"/>
        </w:rPr>
        <w:t xml:space="preserve">. </w:t>
      </w:r>
      <w:r>
        <w:rPr>
          <w:rFonts w:ascii="Times New Roman CYR" w:hAnsi="Times New Roman CYR" w:cs="Times New Roman CYR"/>
          <w:sz w:val="24"/>
          <w:szCs w:val="24"/>
        </w:rPr>
        <w:t>механизмом восприятия и озвучивания</w:t>
      </w:r>
      <w:r w:rsidRPr="00260EF3">
        <w:rPr>
          <w:sz w:val="24"/>
          <w:szCs w:val="24"/>
        </w:rPr>
        <w:t xml:space="preserve">) </w:t>
      </w:r>
      <w:r>
        <w:rPr>
          <w:rFonts w:ascii="Times New Roman CYR" w:hAnsi="Times New Roman CYR" w:cs="Times New Roman CYR"/>
          <w:sz w:val="24"/>
          <w:szCs w:val="24"/>
        </w:rPr>
        <w:t>не противопоставляет осмыслению читаемого</w:t>
      </w:r>
      <w:r w:rsidRPr="00260EF3">
        <w:rPr>
          <w:sz w:val="24"/>
          <w:szCs w:val="24"/>
        </w:rPr>
        <w:t xml:space="preserve">. </w:t>
      </w:r>
      <w:r>
        <w:rPr>
          <w:rFonts w:ascii="Times New Roman CYR" w:hAnsi="Times New Roman CYR" w:cs="Times New Roman CYR"/>
          <w:sz w:val="24"/>
          <w:szCs w:val="24"/>
        </w:rPr>
        <w:t>Чтобы чтение состоялось</w:t>
      </w:r>
      <w:r w:rsidRPr="00260EF3">
        <w:rPr>
          <w:sz w:val="24"/>
          <w:szCs w:val="24"/>
        </w:rPr>
        <w:t xml:space="preserve">, </w:t>
      </w:r>
      <w:r>
        <w:rPr>
          <w:rFonts w:ascii="Times New Roman CYR" w:hAnsi="Times New Roman CYR" w:cs="Times New Roman CYR"/>
          <w:sz w:val="24"/>
          <w:szCs w:val="24"/>
        </w:rPr>
        <w:t>все три действия должны быть совершены одновременно</w:t>
      </w:r>
      <w:r w:rsidRPr="00260EF3">
        <w:rPr>
          <w:sz w:val="24"/>
          <w:szCs w:val="24"/>
        </w:rPr>
        <w:t>.</w:t>
      </w:r>
    </w:p>
    <w:p w:rsidR="004D6A90" w:rsidRDefault="00C52747" w:rsidP="00FD1C59">
      <w:pPr>
        <w:jc w:val="both"/>
        <w:rPr>
          <w:sz w:val="24"/>
          <w:szCs w:val="24"/>
        </w:rPr>
      </w:pPr>
      <w:r>
        <w:rPr>
          <w:b/>
          <w:sz w:val="24"/>
          <w:szCs w:val="24"/>
        </w:rPr>
        <w:t xml:space="preserve">             </w:t>
      </w:r>
      <w:r w:rsidR="00D4709B" w:rsidRPr="00037974">
        <w:rPr>
          <w:sz w:val="24"/>
          <w:szCs w:val="24"/>
        </w:rPr>
        <w:t xml:space="preserve">Раньше основная задача по отношению к ученику на уроках литературного чтения сводилось к формуле «Прочти и перескажи». Теперь надо учить поиску информации,  её использованию. Задача учителя – развивать у  школьников </w:t>
      </w:r>
      <w:r w:rsidR="004044F1" w:rsidRPr="00037974">
        <w:rPr>
          <w:sz w:val="24"/>
          <w:szCs w:val="24"/>
        </w:rPr>
        <w:t>полноценные</w:t>
      </w:r>
      <w:r w:rsidR="00D4709B" w:rsidRPr="00037974">
        <w:rPr>
          <w:sz w:val="24"/>
          <w:szCs w:val="24"/>
        </w:rPr>
        <w:t xml:space="preserve"> навыки</w:t>
      </w:r>
      <w:r w:rsidR="004044F1" w:rsidRPr="00037974">
        <w:rPr>
          <w:sz w:val="24"/>
          <w:szCs w:val="24"/>
        </w:rPr>
        <w:t xml:space="preserve"> чтения</w:t>
      </w:r>
      <w:r w:rsidR="00D4709B" w:rsidRPr="00037974">
        <w:rPr>
          <w:sz w:val="24"/>
          <w:szCs w:val="24"/>
        </w:rPr>
        <w:t>,</w:t>
      </w:r>
      <w:r w:rsidR="00813520" w:rsidRPr="00037974">
        <w:rPr>
          <w:sz w:val="24"/>
          <w:szCs w:val="24"/>
        </w:rPr>
        <w:t xml:space="preserve"> </w:t>
      </w:r>
      <w:r w:rsidR="004044F1" w:rsidRPr="00037974">
        <w:rPr>
          <w:sz w:val="24"/>
          <w:szCs w:val="24"/>
        </w:rPr>
        <w:t>которые помогли бы</w:t>
      </w:r>
      <w:r w:rsidR="00D4709B" w:rsidRPr="00037974">
        <w:rPr>
          <w:sz w:val="24"/>
          <w:szCs w:val="24"/>
        </w:rPr>
        <w:t xml:space="preserve"> </w:t>
      </w:r>
      <w:r w:rsidR="004044F1" w:rsidRPr="00037974">
        <w:rPr>
          <w:sz w:val="24"/>
          <w:szCs w:val="24"/>
        </w:rPr>
        <w:t>в</w:t>
      </w:r>
      <w:r w:rsidR="00D4709B" w:rsidRPr="00037974">
        <w:rPr>
          <w:sz w:val="24"/>
          <w:szCs w:val="24"/>
        </w:rPr>
        <w:t xml:space="preserve"> поиск</w:t>
      </w:r>
      <w:r w:rsidR="004044F1" w:rsidRPr="00037974">
        <w:rPr>
          <w:sz w:val="24"/>
          <w:szCs w:val="24"/>
        </w:rPr>
        <w:t>е</w:t>
      </w:r>
      <w:r w:rsidR="00D4709B" w:rsidRPr="00037974">
        <w:rPr>
          <w:sz w:val="24"/>
          <w:szCs w:val="24"/>
        </w:rPr>
        <w:t>, выбор</w:t>
      </w:r>
      <w:r w:rsidR="004044F1" w:rsidRPr="00037974">
        <w:rPr>
          <w:sz w:val="24"/>
          <w:szCs w:val="24"/>
        </w:rPr>
        <w:t>е, оценки</w:t>
      </w:r>
      <w:r w:rsidR="00D4709B" w:rsidRPr="00037974">
        <w:rPr>
          <w:sz w:val="24"/>
          <w:szCs w:val="24"/>
        </w:rPr>
        <w:t xml:space="preserve"> информации из текстов, используемых во внешкольных ситуациях. Эти читательские </w:t>
      </w:r>
      <w:r w:rsidR="00EB7FF7" w:rsidRPr="00037974">
        <w:rPr>
          <w:sz w:val="24"/>
          <w:szCs w:val="24"/>
        </w:rPr>
        <w:t>навыки</w:t>
      </w:r>
      <w:r w:rsidR="00D4709B" w:rsidRPr="00037974">
        <w:rPr>
          <w:sz w:val="24"/>
          <w:szCs w:val="24"/>
        </w:rPr>
        <w:t xml:space="preserve"> не только оттачивают умы  учащихся, но и служат базой для учебной успешности во всех школьных дисциплинах, но и являются необходимым условием  участия в большинстве сфер взрослой жизни. Практика показывает, что эффективность, результативность обучения школьников </w:t>
      </w:r>
      <w:r w:rsidR="004044F1" w:rsidRPr="00037974">
        <w:rPr>
          <w:sz w:val="24"/>
          <w:szCs w:val="24"/>
        </w:rPr>
        <w:t>полноценному навыку чтения</w:t>
      </w:r>
      <w:r w:rsidR="00D4709B" w:rsidRPr="00037974">
        <w:rPr>
          <w:sz w:val="24"/>
          <w:szCs w:val="24"/>
        </w:rPr>
        <w:t xml:space="preserve"> зависит от умения самого учителя продумать алгоритм работы с текстом. Учитель вправе корректировать эту систему в соответствии с темой урока, целевыми установками, уровнем подготовленности класса. </w:t>
      </w:r>
      <w:r w:rsidR="00B43A2B">
        <w:rPr>
          <w:sz w:val="24"/>
          <w:szCs w:val="24"/>
        </w:rPr>
        <w:t xml:space="preserve"> </w:t>
      </w:r>
    </w:p>
    <w:p w:rsidR="00C52747" w:rsidRPr="00260EF3" w:rsidRDefault="004D6A90" w:rsidP="00FD1C59">
      <w:pPr>
        <w:jc w:val="both"/>
        <w:rPr>
          <w:sz w:val="24"/>
          <w:szCs w:val="24"/>
        </w:rPr>
      </w:pPr>
      <w:r>
        <w:rPr>
          <w:sz w:val="24"/>
          <w:szCs w:val="24"/>
        </w:rPr>
        <w:t xml:space="preserve">              Таким образом, н</w:t>
      </w:r>
      <w:r w:rsidR="00D4709B" w:rsidRPr="00037974">
        <w:rPr>
          <w:sz w:val="24"/>
          <w:szCs w:val="24"/>
        </w:rPr>
        <w:t xml:space="preserve">а формирование </w:t>
      </w:r>
      <w:r w:rsidR="004044F1" w:rsidRPr="00037974">
        <w:rPr>
          <w:sz w:val="24"/>
          <w:szCs w:val="24"/>
        </w:rPr>
        <w:t xml:space="preserve"> полноценного навыка чтения</w:t>
      </w:r>
      <w:r w:rsidR="00D4709B" w:rsidRPr="00037974">
        <w:rPr>
          <w:sz w:val="24"/>
          <w:szCs w:val="24"/>
        </w:rPr>
        <w:t>, влияет выразительное чтение вслух  текстов разных типов, стилей и жанров и использование разных видов чтения (просмотрового, ознакомительного, углубленного)</w:t>
      </w:r>
      <w:r w:rsidR="000E00E5">
        <w:rPr>
          <w:sz w:val="24"/>
          <w:szCs w:val="24"/>
        </w:rPr>
        <w:t xml:space="preserve"> и развитие навыка </w:t>
      </w:r>
      <w:r w:rsidR="000E00E5">
        <w:rPr>
          <w:rFonts w:ascii="Times New Roman CYR" w:hAnsi="Times New Roman CYR" w:cs="Times New Roman CYR"/>
          <w:sz w:val="24"/>
          <w:szCs w:val="24"/>
        </w:rPr>
        <w:t>должно строиться с учетом одновременной работы над всеми четырьмя качествами навыка чтения</w:t>
      </w:r>
      <w:r w:rsidR="000E00E5" w:rsidRPr="000E00E5">
        <w:rPr>
          <w:sz w:val="24"/>
          <w:szCs w:val="24"/>
        </w:rPr>
        <w:t xml:space="preserve">. </w:t>
      </w:r>
      <w:r w:rsidR="000E00E5">
        <w:rPr>
          <w:rFonts w:ascii="Times New Roman CYR" w:hAnsi="Times New Roman CYR" w:cs="Times New Roman CYR"/>
          <w:sz w:val="24"/>
          <w:szCs w:val="24"/>
        </w:rPr>
        <w:t xml:space="preserve"> </w:t>
      </w:r>
      <w:r w:rsidR="000E00E5" w:rsidRPr="000E00E5">
        <w:rPr>
          <w:sz w:val="24"/>
          <w:szCs w:val="24"/>
        </w:rPr>
        <w:t xml:space="preserve"> </w:t>
      </w:r>
      <w:r w:rsidR="00C52747">
        <w:rPr>
          <w:rFonts w:ascii="Times New Roman CYR" w:hAnsi="Times New Roman CYR" w:cs="Times New Roman CYR"/>
          <w:sz w:val="24"/>
          <w:szCs w:val="24"/>
        </w:rPr>
        <w:t xml:space="preserve">Полноценный навык чтения </w:t>
      </w:r>
      <w:r w:rsidR="00C52747">
        <w:rPr>
          <w:sz w:val="24"/>
          <w:szCs w:val="24"/>
        </w:rPr>
        <w:t>–</w:t>
      </w:r>
      <w:r w:rsidR="00C52747">
        <w:rPr>
          <w:rFonts w:ascii="Times New Roman CYR" w:hAnsi="Times New Roman CYR" w:cs="Times New Roman CYR"/>
          <w:sz w:val="24"/>
          <w:szCs w:val="24"/>
        </w:rPr>
        <w:t xml:space="preserve"> это база для дальнейшего обучения всем другим школьным предметам</w:t>
      </w:r>
      <w:r w:rsidR="00C52747" w:rsidRPr="00260EF3">
        <w:rPr>
          <w:sz w:val="24"/>
          <w:szCs w:val="24"/>
        </w:rPr>
        <w:t xml:space="preserve">, </w:t>
      </w:r>
      <w:r w:rsidR="00C52747">
        <w:rPr>
          <w:rFonts w:ascii="Times New Roman CYR" w:hAnsi="Times New Roman CYR" w:cs="Times New Roman CYR"/>
          <w:sz w:val="24"/>
          <w:szCs w:val="24"/>
        </w:rPr>
        <w:t>основной источник получения информации и даже способ общения</w:t>
      </w:r>
      <w:r w:rsidR="00C52747" w:rsidRPr="00260EF3">
        <w:rPr>
          <w:sz w:val="24"/>
          <w:szCs w:val="24"/>
        </w:rPr>
        <w:t>.</w:t>
      </w:r>
    </w:p>
    <w:p w:rsidR="000E00E5" w:rsidRPr="000E00E5" w:rsidRDefault="000E00E5" w:rsidP="00FD1C59">
      <w:pPr>
        <w:jc w:val="both"/>
        <w:rPr>
          <w:sz w:val="24"/>
          <w:szCs w:val="24"/>
        </w:rPr>
      </w:pPr>
    </w:p>
    <w:p w:rsidR="00D4709B" w:rsidRPr="00037974" w:rsidRDefault="00D4709B" w:rsidP="00FD1C59">
      <w:pPr>
        <w:jc w:val="both"/>
        <w:rPr>
          <w:sz w:val="24"/>
          <w:szCs w:val="24"/>
        </w:rPr>
      </w:pPr>
    </w:p>
    <w:p w:rsidR="00813520" w:rsidRPr="00037974" w:rsidRDefault="00813520"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0E00E5" w:rsidRDefault="000E00E5" w:rsidP="00FD1C59">
      <w:pPr>
        <w:jc w:val="both"/>
        <w:rPr>
          <w:b/>
          <w:sz w:val="24"/>
          <w:szCs w:val="24"/>
        </w:rPr>
      </w:pPr>
    </w:p>
    <w:p w:rsidR="00A67CBB" w:rsidRDefault="00A67CBB" w:rsidP="00FD1C59">
      <w:pPr>
        <w:jc w:val="both"/>
        <w:rPr>
          <w:b/>
          <w:sz w:val="24"/>
          <w:szCs w:val="24"/>
        </w:rPr>
      </w:pPr>
    </w:p>
    <w:p w:rsidR="004044F1" w:rsidRPr="00037974" w:rsidRDefault="00813520" w:rsidP="00FD1C59">
      <w:pPr>
        <w:jc w:val="both"/>
        <w:rPr>
          <w:b/>
          <w:sz w:val="24"/>
          <w:szCs w:val="24"/>
        </w:rPr>
      </w:pPr>
      <w:r w:rsidRPr="00037974">
        <w:rPr>
          <w:b/>
          <w:sz w:val="24"/>
          <w:szCs w:val="24"/>
        </w:rPr>
        <w:lastRenderedPageBreak/>
        <w:t>1</w:t>
      </w:r>
      <w:r w:rsidR="00EB7FF7" w:rsidRPr="00037974">
        <w:rPr>
          <w:b/>
          <w:sz w:val="24"/>
          <w:szCs w:val="24"/>
        </w:rPr>
        <w:t>.2. Понятие системно-</w:t>
      </w:r>
      <w:proofErr w:type="spellStart"/>
      <w:r w:rsidR="00EB7FF7" w:rsidRPr="00037974">
        <w:rPr>
          <w:b/>
          <w:sz w:val="24"/>
          <w:szCs w:val="24"/>
        </w:rPr>
        <w:t>деятельностного</w:t>
      </w:r>
      <w:proofErr w:type="spellEnd"/>
      <w:r w:rsidR="00EB7FF7" w:rsidRPr="00037974">
        <w:rPr>
          <w:b/>
          <w:sz w:val="24"/>
          <w:szCs w:val="24"/>
        </w:rPr>
        <w:t xml:space="preserve"> подхода на уроках литературного чтения.</w:t>
      </w:r>
    </w:p>
    <w:p w:rsidR="004044F1" w:rsidRPr="00037974" w:rsidRDefault="004044F1" w:rsidP="00FD1C59">
      <w:pPr>
        <w:jc w:val="both"/>
        <w:rPr>
          <w:sz w:val="24"/>
          <w:szCs w:val="24"/>
        </w:rPr>
      </w:pPr>
      <w:r w:rsidRPr="00037974">
        <w:rPr>
          <w:sz w:val="24"/>
          <w:szCs w:val="24"/>
        </w:rPr>
        <w:t xml:space="preserve"> </w:t>
      </w:r>
      <w:r w:rsidR="00A64101" w:rsidRPr="00037974">
        <w:rPr>
          <w:sz w:val="24"/>
          <w:szCs w:val="24"/>
        </w:rPr>
        <w:t xml:space="preserve">         </w:t>
      </w:r>
      <w:r w:rsidR="00AF7791" w:rsidRPr="00037974">
        <w:rPr>
          <w:sz w:val="24"/>
          <w:szCs w:val="24"/>
        </w:rPr>
        <w:t>Р</w:t>
      </w:r>
      <w:r w:rsidRPr="00037974">
        <w:rPr>
          <w:sz w:val="24"/>
          <w:szCs w:val="24"/>
        </w:rPr>
        <w:t xml:space="preserve">еализация новых стандартов в большей степени зависит от учителя, который перестанет быть единственным носителем знаний, а будет </w:t>
      </w:r>
      <w:proofErr w:type="gramStart"/>
      <w:r w:rsidRPr="00037974">
        <w:rPr>
          <w:sz w:val="24"/>
          <w:szCs w:val="24"/>
        </w:rPr>
        <w:t>выполнять роль</w:t>
      </w:r>
      <w:proofErr w:type="gramEnd"/>
      <w:r w:rsidRPr="00037974">
        <w:rPr>
          <w:sz w:val="24"/>
          <w:szCs w:val="24"/>
        </w:rPr>
        <w:t xml:space="preserve"> проводника в мире информации. Задача учителя не просто формировать и развивать необходимые качества, но и взаимодействовать со средой, в которой растёт ребёнок. Дать учащимся возможность делать выбор, аргументировать свою точку зрения, нести ответственность за этот выбор, а не давать </w:t>
      </w:r>
      <w:proofErr w:type="gramStart"/>
      <w:r w:rsidRPr="00037974">
        <w:rPr>
          <w:sz w:val="24"/>
          <w:szCs w:val="24"/>
        </w:rPr>
        <w:t>готовое</w:t>
      </w:r>
      <w:proofErr w:type="gramEnd"/>
      <w:r w:rsidRPr="00037974">
        <w:rPr>
          <w:sz w:val="24"/>
          <w:szCs w:val="24"/>
        </w:rPr>
        <w:t xml:space="preserve">. Для выстраивания новой системы работы и достижения качественных результатов учебной деятельности целесообразно использовать наиболее эффективные приемы и формы ее организации: </w:t>
      </w:r>
    </w:p>
    <w:p w:rsidR="005A70F5" w:rsidRDefault="004044F1" w:rsidP="00FD1C59">
      <w:pPr>
        <w:jc w:val="both"/>
        <w:rPr>
          <w:rFonts w:ascii="Times New Roman CYR" w:hAnsi="Times New Roman CYR" w:cs="Times New Roman CYR"/>
          <w:color w:val="000000"/>
          <w:sz w:val="28"/>
          <w:szCs w:val="28"/>
        </w:rPr>
      </w:pPr>
      <w:r w:rsidRPr="00037974">
        <w:rPr>
          <w:sz w:val="24"/>
          <w:szCs w:val="24"/>
        </w:rPr>
        <w:t xml:space="preserve"> </w:t>
      </w:r>
      <w:r w:rsidR="005F37D7" w:rsidRPr="00037974">
        <w:rPr>
          <w:sz w:val="24"/>
          <w:szCs w:val="24"/>
        </w:rPr>
        <w:t xml:space="preserve">         </w:t>
      </w:r>
      <w:r w:rsidR="00A64101" w:rsidRPr="00037974">
        <w:rPr>
          <w:sz w:val="24"/>
          <w:szCs w:val="24"/>
        </w:rPr>
        <w:t>Системно-</w:t>
      </w:r>
      <w:proofErr w:type="spellStart"/>
      <w:r w:rsidR="00A64101" w:rsidRPr="00037974">
        <w:rPr>
          <w:sz w:val="24"/>
          <w:szCs w:val="24"/>
        </w:rPr>
        <w:t>деятельностный</w:t>
      </w:r>
      <w:proofErr w:type="spellEnd"/>
      <w:r w:rsidR="00A64101" w:rsidRPr="00037974">
        <w:rPr>
          <w:sz w:val="24"/>
          <w:szCs w:val="24"/>
        </w:rPr>
        <w:t xml:space="preserve"> подход - методологическая основа стандартов начального общего образования нового поколения. Системно-</w:t>
      </w:r>
      <w:proofErr w:type="spellStart"/>
      <w:r w:rsidR="00A64101" w:rsidRPr="00037974">
        <w:rPr>
          <w:sz w:val="24"/>
          <w:szCs w:val="24"/>
        </w:rPr>
        <w:t>деятельностный</w:t>
      </w:r>
      <w:proofErr w:type="spellEnd"/>
      <w:r w:rsidR="00A64101" w:rsidRPr="00037974">
        <w:rPr>
          <w:sz w:val="24"/>
          <w:szCs w:val="24"/>
        </w:rPr>
        <w:t xml:space="preserve"> подход нацелен на развитие личности, на формирование гражданской идентичности. Обучение должно быть организовано так, чтобы целенаправленно вести за собой развитие. Так как основной формой организации обучения является урок, то необходимо знать принципы построения урока.</w:t>
      </w:r>
      <w:r w:rsidR="005A70F5" w:rsidRPr="005A70F5">
        <w:rPr>
          <w:rFonts w:ascii="Times New Roman CYR" w:hAnsi="Times New Roman CYR" w:cs="Times New Roman CYR"/>
          <w:color w:val="000000"/>
          <w:sz w:val="28"/>
          <w:szCs w:val="28"/>
        </w:rPr>
        <w:t xml:space="preserve"> </w:t>
      </w:r>
    </w:p>
    <w:p w:rsidR="005A70F5" w:rsidRPr="005A70F5" w:rsidRDefault="005A70F5" w:rsidP="00FD1C59">
      <w:pPr>
        <w:jc w:val="both"/>
        <w:rPr>
          <w:sz w:val="24"/>
          <w:szCs w:val="24"/>
        </w:rPr>
      </w:pPr>
      <w:r>
        <w:rPr>
          <w:rFonts w:ascii="Times New Roman CYR" w:hAnsi="Times New Roman CYR" w:cs="Times New Roman CYR"/>
          <w:color w:val="000000"/>
          <w:sz w:val="28"/>
          <w:szCs w:val="28"/>
        </w:rPr>
        <w:t xml:space="preserve">         </w:t>
      </w:r>
      <w:r>
        <w:rPr>
          <w:color w:val="000000"/>
          <w:sz w:val="24"/>
          <w:szCs w:val="24"/>
        </w:rPr>
        <w:t>Формирование</w:t>
      </w:r>
      <w:r w:rsidRPr="005A70F5">
        <w:rPr>
          <w:color w:val="000000"/>
          <w:sz w:val="24"/>
          <w:szCs w:val="24"/>
        </w:rPr>
        <w:t xml:space="preserve"> ключевых компетентностей способствует системно – </w:t>
      </w:r>
      <w:proofErr w:type="spellStart"/>
      <w:r w:rsidRPr="005A70F5">
        <w:rPr>
          <w:color w:val="000000"/>
          <w:sz w:val="24"/>
          <w:szCs w:val="24"/>
        </w:rPr>
        <w:t>деятельностный</w:t>
      </w:r>
      <w:proofErr w:type="spellEnd"/>
      <w:r w:rsidRPr="005A70F5">
        <w:rPr>
          <w:color w:val="000000"/>
          <w:sz w:val="24"/>
          <w:szCs w:val="24"/>
        </w:rPr>
        <w:t xml:space="preserve"> подход. </w:t>
      </w:r>
      <w:r w:rsidRPr="005A70F5">
        <w:rPr>
          <w:sz w:val="24"/>
          <w:szCs w:val="24"/>
        </w:rPr>
        <w:t>Системно-</w:t>
      </w:r>
      <w:proofErr w:type="spellStart"/>
      <w:r w:rsidRPr="005A70F5">
        <w:rPr>
          <w:sz w:val="24"/>
          <w:szCs w:val="24"/>
        </w:rPr>
        <w:t>деятельностный</w:t>
      </w:r>
      <w:proofErr w:type="spellEnd"/>
      <w:r w:rsidRPr="005A70F5">
        <w:rPr>
          <w:sz w:val="24"/>
          <w:szCs w:val="24"/>
        </w:rPr>
        <w:t xml:space="preserve"> подход основывается на теоретических положениях концепции Л.С. Выготского, А.Н. Леонтьева, Д.Б. </w:t>
      </w:r>
      <w:proofErr w:type="spellStart"/>
      <w:r w:rsidRPr="005A70F5">
        <w:rPr>
          <w:sz w:val="24"/>
          <w:szCs w:val="24"/>
        </w:rPr>
        <w:t>Эльконина</w:t>
      </w:r>
      <w:proofErr w:type="spellEnd"/>
      <w:r w:rsidRPr="005A70F5">
        <w:rPr>
          <w:sz w:val="24"/>
          <w:szCs w:val="24"/>
        </w:rPr>
        <w:t xml:space="preserve">, П.Я. Гальперина, раскрывающих основные психологические закономерности процесса обучения и воспитания, структуру образовательной деятельности учащихся с учетом общих закономерностей онтогенетического возрастного развития детей и подростков. В настоящее время существует три различные версии теории деятельности: психологическая (Л.С. Выготский, А.Н. Леонтьев), социологическая (Г.П. Щедровицкий) и методологическая (Г.П. Щедровицкий, О.С. Анисимов). </w:t>
      </w:r>
    </w:p>
    <w:p w:rsidR="005A70F5" w:rsidRPr="005A70F5" w:rsidRDefault="005A70F5" w:rsidP="00FD1C59">
      <w:pPr>
        <w:jc w:val="both"/>
        <w:rPr>
          <w:sz w:val="24"/>
          <w:szCs w:val="24"/>
        </w:rPr>
      </w:pPr>
      <w:r>
        <w:rPr>
          <w:sz w:val="24"/>
          <w:szCs w:val="24"/>
        </w:rPr>
        <w:t xml:space="preserve">            </w:t>
      </w:r>
      <w:proofErr w:type="spellStart"/>
      <w:r w:rsidRPr="005A70F5">
        <w:rPr>
          <w:sz w:val="24"/>
          <w:szCs w:val="24"/>
        </w:rPr>
        <w:t>Деятельностный</w:t>
      </w:r>
      <w:proofErr w:type="spellEnd"/>
      <w:r w:rsidRPr="005A70F5">
        <w:rPr>
          <w:sz w:val="24"/>
          <w:szCs w:val="24"/>
        </w:rPr>
        <w:t xml:space="preserve"> подход исходит из положения о том, что психологические способности человека есть результат преобразования внешней предметной деятельности во внутреннюю психическую деятельность путем последовательных преобразований. Таким образом, личностное, социальное, познавательное развитие учащихся определяется характером организации их деятельности, в первую очередь учебной. В </w:t>
      </w:r>
      <w:proofErr w:type="spellStart"/>
      <w:r w:rsidRPr="005A70F5">
        <w:rPr>
          <w:sz w:val="24"/>
          <w:szCs w:val="24"/>
        </w:rPr>
        <w:t>деятельностном</w:t>
      </w:r>
      <w:proofErr w:type="spellEnd"/>
      <w:r w:rsidRPr="005A70F5">
        <w:rPr>
          <w:sz w:val="24"/>
          <w:szCs w:val="24"/>
        </w:rPr>
        <w:t xml:space="preserve"> подходе обосновано положение, согласно которому содержание образования проектирует определенный тип мышления - эмпирический или теоретический. По мнению авторов, именно содержание обучения позволяет "вести за собой" умственное развитие. Понятие системно-</w:t>
      </w:r>
      <w:proofErr w:type="spellStart"/>
      <w:r w:rsidRPr="005A70F5">
        <w:rPr>
          <w:sz w:val="24"/>
          <w:szCs w:val="24"/>
        </w:rPr>
        <w:t>деятельностного</w:t>
      </w:r>
      <w:proofErr w:type="spellEnd"/>
      <w:r w:rsidRPr="005A70F5">
        <w:rPr>
          <w:sz w:val="24"/>
          <w:szCs w:val="24"/>
        </w:rPr>
        <w:t xml:space="preserve"> подхода было введено в 1985 г. как особого рода понятие. </w:t>
      </w:r>
      <w:r>
        <w:rPr>
          <w:sz w:val="24"/>
          <w:szCs w:val="24"/>
        </w:rPr>
        <w:t xml:space="preserve">                       </w:t>
      </w:r>
      <w:r w:rsidRPr="005A70F5">
        <w:rPr>
          <w:sz w:val="24"/>
          <w:szCs w:val="24"/>
        </w:rPr>
        <w:t xml:space="preserve">Системный подход разрабатывался в исследованиях классиков нашей отечественной науки (таких, как </w:t>
      </w:r>
      <w:proofErr w:type="spellStart"/>
      <w:r w:rsidRPr="005A70F5">
        <w:rPr>
          <w:sz w:val="24"/>
          <w:szCs w:val="24"/>
        </w:rPr>
        <w:t>Б.Г.Ананьев</w:t>
      </w:r>
      <w:proofErr w:type="spellEnd"/>
      <w:r w:rsidRPr="005A70F5">
        <w:rPr>
          <w:sz w:val="24"/>
          <w:szCs w:val="24"/>
        </w:rPr>
        <w:t xml:space="preserve">, </w:t>
      </w:r>
      <w:proofErr w:type="spellStart"/>
      <w:r w:rsidRPr="005A70F5">
        <w:rPr>
          <w:sz w:val="24"/>
          <w:szCs w:val="24"/>
        </w:rPr>
        <w:t>Б.Ф.Ломов</w:t>
      </w:r>
      <w:proofErr w:type="spellEnd"/>
      <w:r w:rsidRPr="005A70F5">
        <w:rPr>
          <w:sz w:val="24"/>
          <w:szCs w:val="24"/>
        </w:rPr>
        <w:t xml:space="preserve">), и </w:t>
      </w:r>
      <w:proofErr w:type="spellStart"/>
      <w:r w:rsidRPr="005A70F5">
        <w:rPr>
          <w:sz w:val="24"/>
          <w:szCs w:val="24"/>
        </w:rPr>
        <w:t>деятельностный</w:t>
      </w:r>
      <w:proofErr w:type="spellEnd"/>
      <w:r w:rsidRPr="005A70F5">
        <w:rPr>
          <w:sz w:val="24"/>
          <w:szCs w:val="24"/>
        </w:rPr>
        <w:t xml:space="preserve">, который всегда был системным (его разрабатывали М.Н. </w:t>
      </w:r>
      <w:proofErr w:type="spellStart"/>
      <w:r w:rsidRPr="005A70F5">
        <w:rPr>
          <w:sz w:val="24"/>
          <w:szCs w:val="24"/>
        </w:rPr>
        <w:t>Скаткин</w:t>
      </w:r>
      <w:proofErr w:type="spellEnd"/>
      <w:r w:rsidRPr="005A70F5">
        <w:rPr>
          <w:sz w:val="24"/>
          <w:szCs w:val="24"/>
        </w:rPr>
        <w:t xml:space="preserve">, Л.С. Выготский, Л.В. </w:t>
      </w:r>
      <w:proofErr w:type="spellStart"/>
      <w:r w:rsidRPr="005A70F5">
        <w:rPr>
          <w:sz w:val="24"/>
          <w:szCs w:val="24"/>
        </w:rPr>
        <w:t>Занков</w:t>
      </w:r>
      <w:proofErr w:type="spellEnd"/>
      <w:r w:rsidRPr="005A70F5">
        <w:rPr>
          <w:sz w:val="24"/>
          <w:szCs w:val="24"/>
        </w:rPr>
        <w:t xml:space="preserve">, А.Р. </w:t>
      </w:r>
      <w:proofErr w:type="spellStart"/>
      <w:r w:rsidRPr="005A70F5">
        <w:rPr>
          <w:sz w:val="24"/>
          <w:szCs w:val="24"/>
        </w:rPr>
        <w:t>Лурия</w:t>
      </w:r>
      <w:proofErr w:type="spellEnd"/>
      <w:r w:rsidRPr="005A70F5">
        <w:rPr>
          <w:sz w:val="24"/>
          <w:szCs w:val="24"/>
        </w:rPr>
        <w:t xml:space="preserve">, Д.Б. </w:t>
      </w:r>
      <w:proofErr w:type="spellStart"/>
      <w:r w:rsidRPr="005A70F5">
        <w:rPr>
          <w:sz w:val="24"/>
          <w:szCs w:val="24"/>
        </w:rPr>
        <w:t>Эльконин</w:t>
      </w:r>
      <w:proofErr w:type="spellEnd"/>
      <w:r w:rsidRPr="005A70F5">
        <w:rPr>
          <w:sz w:val="24"/>
          <w:szCs w:val="24"/>
        </w:rPr>
        <w:t>, В.В. Давыдов и многие другие исследователи). Системно-</w:t>
      </w:r>
      <w:proofErr w:type="spellStart"/>
      <w:r w:rsidRPr="005A70F5">
        <w:rPr>
          <w:sz w:val="24"/>
          <w:szCs w:val="24"/>
        </w:rPr>
        <w:t>деятельностный</w:t>
      </w:r>
      <w:proofErr w:type="spellEnd"/>
      <w:r w:rsidRPr="005A70F5">
        <w:rPr>
          <w:sz w:val="24"/>
          <w:szCs w:val="24"/>
        </w:rPr>
        <w:t xml:space="preserve"> подход является попыткой объединения этих подходов</w:t>
      </w:r>
      <w:r w:rsidRPr="005A70F5">
        <w:rPr>
          <w:color w:val="000000"/>
          <w:sz w:val="24"/>
          <w:szCs w:val="24"/>
        </w:rPr>
        <w:t xml:space="preserve">. </w:t>
      </w:r>
      <w:r w:rsidRPr="005A70F5">
        <w:rPr>
          <w:sz w:val="24"/>
          <w:szCs w:val="24"/>
        </w:rPr>
        <w:t>Системно-</w:t>
      </w:r>
      <w:proofErr w:type="spellStart"/>
      <w:r w:rsidRPr="005A70F5">
        <w:rPr>
          <w:sz w:val="24"/>
          <w:szCs w:val="24"/>
        </w:rPr>
        <w:t>деятельностный</w:t>
      </w:r>
      <w:proofErr w:type="spellEnd"/>
      <w:r w:rsidRPr="005A70F5">
        <w:rPr>
          <w:sz w:val="24"/>
          <w:szCs w:val="24"/>
        </w:rPr>
        <w:t xml:space="preserve"> подход позволяет выделить основные результаты обучения и воспитания в контексте ключевых задач и универсальных учебных действий, которыми должны владеть учащиеся. Именно это создаёт возможность самостоятельного успешного усвоения новых знаний, умений и компетентностей, включая организацию усвоения, то есть умения учиться. Эта возможность обеспечивается тем, что универсальные учебные действия – это обобщенные действия, порождающие широкую ориентацию учащихся в различных предметных областях познания и мотивацию к обучению.</w:t>
      </w:r>
    </w:p>
    <w:p w:rsidR="005A70F5" w:rsidRPr="005A70F5" w:rsidRDefault="005A70F5" w:rsidP="00FD1C59">
      <w:pPr>
        <w:jc w:val="both"/>
        <w:rPr>
          <w:sz w:val="24"/>
          <w:szCs w:val="24"/>
        </w:rPr>
      </w:pPr>
      <w:r>
        <w:rPr>
          <w:sz w:val="24"/>
          <w:szCs w:val="24"/>
        </w:rPr>
        <w:t xml:space="preserve">            </w:t>
      </w:r>
      <w:r w:rsidRPr="005A70F5">
        <w:rPr>
          <w:sz w:val="24"/>
          <w:szCs w:val="24"/>
        </w:rPr>
        <w:t xml:space="preserve">В широком значении «универсальные учебные действия» – саморазвитие и самосовершенствование путем сознательного и активного присвоения нового социального опыта. В более узком (собственно психологическом значении) «универсальные учебные действия» – это совокупность действий учащегося, обеспечивающих его культурную идентичность, социальную компетентность, толерантность, способность к самостоятельному усвоению новых знаний и умений, включая организацию этого </w:t>
      </w:r>
      <w:r w:rsidRPr="005A70F5">
        <w:rPr>
          <w:sz w:val="24"/>
          <w:szCs w:val="24"/>
        </w:rPr>
        <w:lastRenderedPageBreak/>
        <w:t xml:space="preserve">процесса. </w:t>
      </w:r>
    </w:p>
    <w:p w:rsidR="005A70F5" w:rsidRPr="005A70F5" w:rsidRDefault="005A70F5" w:rsidP="00FD1C59">
      <w:pPr>
        <w:jc w:val="both"/>
        <w:rPr>
          <w:sz w:val="24"/>
          <w:szCs w:val="24"/>
        </w:rPr>
      </w:pPr>
      <w:proofErr w:type="gramStart"/>
      <w:r w:rsidRPr="005A70F5">
        <w:rPr>
          <w:sz w:val="24"/>
          <w:szCs w:val="24"/>
        </w:rPr>
        <w:t>Теоретико-методологическая</w:t>
      </w:r>
      <w:proofErr w:type="gramEnd"/>
      <w:r w:rsidRPr="005A70F5">
        <w:rPr>
          <w:sz w:val="24"/>
          <w:szCs w:val="24"/>
        </w:rPr>
        <w:t xml:space="preserve"> основой проектирования программы формирования УУД в целом являются системно-</w:t>
      </w:r>
      <w:proofErr w:type="spellStart"/>
      <w:r w:rsidRPr="005A70F5">
        <w:rPr>
          <w:sz w:val="24"/>
          <w:szCs w:val="24"/>
        </w:rPr>
        <w:t>деятельностный</w:t>
      </w:r>
      <w:proofErr w:type="spellEnd"/>
      <w:r w:rsidRPr="005A70F5">
        <w:rPr>
          <w:sz w:val="24"/>
          <w:szCs w:val="24"/>
        </w:rPr>
        <w:t xml:space="preserve"> и культурно-исторический подходы (Л.С. Выготский, А.Н. Леонтьев, Д.Б. </w:t>
      </w:r>
      <w:proofErr w:type="spellStart"/>
      <w:r w:rsidRPr="005A70F5">
        <w:rPr>
          <w:sz w:val="24"/>
          <w:szCs w:val="24"/>
        </w:rPr>
        <w:t>Эльконин</w:t>
      </w:r>
      <w:proofErr w:type="spellEnd"/>
      <w:r w:rsidRPr="005A70F5">
        <w:rPr>
          <w:sz w:val="24"/>
          <w:szCs w:val="24"/>
        </w:rPr>
        <w:t>, П.Я. Гальперин, В.В. Давыдов), интегрирующие достижения педагогической науки и практики (</w:t>
      </w:r>
      <w:proofErr w:type="spellStart"/>
      <w:r w:rsidRPr="005A70F5">
        <w:rPr>
          <w:sz w:val="24"/>
          <w:szCs w:val="24"/>
        </w:rPr>
        <w:t>компетентностной</w:t>
      </w:r>
      <w:proofErr w:type="spellEnd"/>
      <w:r w:rsidRPr="005A70F5">
        <w:rPr>
          <w:sz w:val="24"/>
          <w:szCs w:val="24"/>
        </w:rPr>
        <w:t xml:space="preserve"> и </w:t>
      </w:r>
      <w:proofErr w:type="spellStart"/>
      <w:r w:rsidRPr="005A70F5">
        <w:rPr>
          <w:sz w:val="24"/>
          <w:szCs w:val="24"/>
        </w:rPr>
        <w:t>зуновской</w:t>
      </w:r>
      <w:proofErr w:type="spellEnd"/>
      <w:r w:rsidRPr="005A70F5">
        <w:rPr>
          <w:sz w:val="24"/>
          <w:szCs w:val="24"/>
        </w:rPr>
        <w:t xml:space="preserve"> парадигм образования). Метод обучения, при котором ребенок не получает знания в готовом виде, а добывает их сам в процессе собственной учебно-познавательной деятельности называется </w:t>
      </w:r>
      <w:proofErr w:type="spellStart"/>
      <w:r w:rsidRPr="005A70F5">
        <w:rPr>
          <w:sz w:val="24"/>
          <w:szCs w:val="24"/>
        </w:rPr>
        <w:t>деятельностным</w:t>
      </w:r>
      <w:proofErr w:type="spellEnd"/>
      <w:r w:rsidRPr="005A70F5">
        <w:rPr>
          <w:sz w:val="24"/>
          <w:szCs w:val="24"/>
        </w:rPr>
        <w:t xml:space="preserve"> методом</w:t>
      </w:r>
      <w:r>
        <w:rPr>
          <w:sz w:val="24"/>
          <w:szCs w:val="24"/>
        </w:rPr>
        <w:t>.</w:t>
      </w:r>
    </w:p>
    <w:p w:rsidR="00360339" w:rsidRPr="00037974" w:rsidRDefault="005A70F5" w:rsidP="00FD1C59">
      <w:pPr>
        <w:jc w:val="both"/>
        <w:rPr>
          <w:sz w:val="24"/>
          <w:szCs w:val="24"/>
        </w:rPr>
      </w:pPr>
      <w:r>
        <w:rPr>
          <w:sz w:val="24"/>
          <w:szCs w:val="24"/>
        </w:rPr>
        <w:t xml:space="preserve">           </w:t>
      </w:r>
      <w:r w:rsidR="00360339" w:rsidRPr="00037974">
        <w:rPr>
          <w:sz w:val="24"/>
          <w:szCs w:val="24"/>
        </w:rPr>
        <w:t xml:space="preserve">Реализация технологии </w:t>
      </w:r>
      <w:proofErr w:type="spellStart"/>
      <w:r w:rsidR="00360339" w:rsidRPr="00037974">
        <w:rPr>
          <w:sz w:val="24"/>
          <w:szCs w:val="24"/>
        </w:rPr>
        <w:t>деятельностного</w:t>
      </w:r>
      <w:proofErr w:type="spellEnd"/>
      <w:r w:rsidR="00360339" w:rsidRPr="00037974">
        <w:rPr>
          <w:sz w:val="24"/>
          <w:szCs w:val="24"/>
        </w:rPr>
        <w:t xml:space="preserve"> метода </w:t>
      </w:r>
      <w:r w:rsidR="00A463B2" w:rsidRPr="00037974">
        <w:rPr>
          <w:sz w:val="24"/>
          <w:szCs w:val="24"/>
        </w:rPr>
        <w:t xml:space="preserve">на уроках литературного чтения </w:t>
      </w:r>
      <w:r w:rsidR="00360339" w:rsidRPr="00037974">
        <w:rPr>
          <w:sz w:val="24"/>
          <w:szCs w:val="24"/>
        </w:rPr>
        <w:t>в практическом преподавании обеспечивается следующей системой дидактических принципов:</w:t>
      </w:r>
    </w:p>
    <w:p w:rsidR="00360339" w:rsidRPr="00037974" w:rsidRDefault="00360339" w:rsidP="00FD1C59">
      <w:pPr>
        <w:jc w:val="both"/>
        <w:rPr>
          <w:sz w:val="24"/>
          <w:szCs w:val="24"/>
        </w:rPr>
      </w:pPr>
      <w:proofErr w:type="gramStart"/>
      <w:r w:rsidRPr="00037974">
        <w:rPr>
          <w:sz w:val="24"/>
          <w:szCs w:val="24"/>
        </w:rPr>
        <w:t>1) Принцип деятельности - заключается в том, что ученик, получая знания не в готовом виде</w:t>
      </w:r>
      <w:r w:rsidR="00A463B2" w:rsidRPr="00037974">
        <w:rPr>
          <w:sz w:val="24"/>
          <w:szCs w:val="24"/>
        </w:rPr>
        <w:t xml:space="preserve"> на уроке</w:t>
      </w:r>
      <w:r w:rsidRPr="00037974">
        <w:rPr>
          <w:sz w:val="24"/>
          <w:szCs w:val="24"/>
        </w:rPr>
        <w:t xml:space="preserve">, а добывая их сам, </w:t>
      </w:r>
      <w:r w:rsidR="00A463B2" w:rsidRPr="00037974">
        <w:rPr>
          <w:sz w:val="24"/>
          <w:szCs w:val="24"/>
        </w:rPr>
        <w:t xml:space="preserve">работает с бумажными и </w:t>
      </w:r>
      <w:proofErr w:type="spellStart"/>
      <w:r w:rsidR="00A463B2" w:rsidRPr="00037974">
        <w:rPr>
          <w:sz w:val="24"/>
          <w:szCs w:val="24"/>
        </w:rPr>
        <w:t>интернет</w:t>
      </w:r>
      <w:r w:rsidR="00F041EE" w:rsidRPr="00037974">
        <w:rPr>
          <w:sz w:val="24"/>
          <w:szCs w:val="24"/>
        </w:rPr>
        <w:t>носителями</w:t>
      </w:r>
      <w:proofErr w:type="spellEnd"/>
      <w:r w:rsidR="00F041EE" w:rsidRPr="00037974">
        <w:rPr>
          <w:sz w:val="24"/>
          <w:szCs w:val="24"/>
        </w:rPr>
        <w:t xml:space="preserve">, </w:t>
      </w:r>
      <w:r w:rsidRPr="00037974">
        <w:rPr>
          <w:sz w:val="24"/>
          <w:szCs w:val="24"/>
        </w:rPr>
        <w:t xml:space="preserve">осознает при этом содержание и формы своей учебной деятельности, понимает и принимает систему ее норм, активно участвует в их совершенствовании, что способствует активному успешному формированию его общекультурных и </w:t>
      </w:r>
      <w:proofErr w:type="spellStart"/>
      <w:r w:rsidRPr="00037974">
        <w:rPr>
          <w:sz w:val="24"/>
          <w:szCs w:val="24"/>
        </w:rPr>
        <w:t>деятельностных</w:t>
      </w:r>
      <w:proofErr w:type="spellEnd"/>
      <w:r w:rsidRPr="00037974">
        <w:rPr>
          <w:sz w:val="24"/>
          <w:szCs w:val="24"/>
        </w:rPr>
        <w:t xml:space="preserve"> способностей, </w:t>
      </w:r>
      <w:proofErr w:type="spellStart"/>
      <w:r w:rsidRPr="00037974">
        <w:rPr>
          <w:sz w:val="24"/>
          <w:szCs w:val="24"/>
        </w:rPr>
        <w:t>общеучебных</w:t>
      </w:r>
      <w:proofErr w:type="spellEnd"/>
      <w:r w:rsidRPr="00037974">
        <w:rPr>
          <w:sz w:val="24"/>
          <w:szCs w:val="24"/>
        </w:rPr>
        <w:t xml:space="preserve"> умений. </w:t>
      </w:r>
      <w:proofErr w:type="gramEnd"/>
    </w:p>
    <w:p w:rsidR="00360339" w:rsidRPr="00037974" w:rsidRDefault="00360339" w:rsidP="00FD1C59">
      <w:pPr>
        <w:jc w:val="both"/>
        <w:rPr>
          <w:sz w:val="24"/>
          <w:szCs w:val="24"/>
        </w:rPr>
      </w:pPr>
      <w:r w:rsidRPr="00037974">
        <w:rPr>
          <w:sz w:val="24"/>
          <w:szCs w:val="24"/>
        </w:rPr>
        <w:t xml:space="preserve">2) Принцип непрерывности – означает преемственность между всеми ступенями и этапами обучения на уровне технологии, содержания и методик с учетом возрастных психологических особенностей развития детей. </w:t>
      </w:r>
    </w:p>
    <w:p w:rsidR="00360339" w:rsidRPr="00037974" w:rsidRDefault="00360339" w:rsidP="00FD1C59">
      <w:pPr>
        <w:jc w:val="both"/>
        <w:rPr>
          <w:sz w:val="24"/>
          <w:szCs w:val="24"/>
        </w:rPr>
      </w:pPr>
      <w:r w:rsidRPr="00037974">
        <w:rPr>
          <w:sz w:val="24"/>
          <w:szCs w:val="24"/>
        </w:rPr>
        <w:t xml:space="preserve">3) Принцип целостности – предполагает формирование учащимися обобщенного системного представления о мире (природе, обществе, самом себе, социокультурном мире и мире деятельности, о роли и месте каждой науки в системе наук). </w:t>
      </w:r>
    </w:p>
    <w:p w:rsidR="00360339" w:rsidRPr="00037974" w:rsidRDefault="00360339" w:rsidP="00FD1C59">
      <w:pPr>
        <w:jc w:val="both"/>
        <w:rPr>
          <w:sz w:val="24"/>
          <w:szCs w:val="24"/>
        </w:rPr>
      </w:pPr>
      <w:r w:rsidRPr="00037974">
        <w:rPr>
          <w:sz w:val="24"/>
          <w:szCs w:val="24"/>
        </w:rPr>
        <w:t xml:space="preserve">4) Принцип минимакса – заключается в следующем: </w:t>
      </w:r>
      <w:r w:rsidR="00A463B2" w:rsidRPr="00037974">
        <w:rPr>
          <w:sz w:val="24"/>
          <w:szCs w:val="24"/>
        </w:rPr>
        <w:t>учитель</w:t>
      </w:r>
      <w:r w:rsidRPr="00037974">
        <w:rPr>
          <w:sz w:val="24"/>
          <w:szCs w:val="24"/>
        </w:rPr>
        <w:t xml:space="preserve"> </w:t>
      </w:r>
      <w:r w:rsidR="00A463B2" w:rsidRPr="00037974">
        <w:rPr>
          <w:sz w:val="24"/>
          <w:szCs w:val="24"/>
        </w:rPr>
        <w:t xml:space="preserve">  предлагает</w:t>
      </w:r>
      <w:r w:rsidRPr="00037974">
        <w:rPr>
          <w:sz w:val="24"/>
          <w:szCs w:val="24"/>
        </w:rPr>
        <w:t xml:space="preserve"> ученику возможность освоения содержания образования на максимальном для него уровне</w:t>
      </w:r>
      <w:r w:rsidR="00A463B2" w:rsidRPr="00037974">
        <w:rPr>
          <w:sz w:val="24"/>
          <w:szCs w:val="24"/>
        </w:rPr>
        <w:t xml:space="preserve"> </w:t>
      </w:r>
      <w:r w:rsidRPr="00037974">
        <w:rPr>
          <w:sz w:val="24"/>
          <w:szCs w:val="24"/>
        </w:rPr>
        <w:t>(определяемом зоной ближайшего развития возрастной группы)</w:t>
      </w:r>
      <w:r w:rsidR="00A463B2" w:rsidRPr="00037974">
        <w:rPr>
          <w:sz w:val="24"/>
          <w:szCs w:val="24"/>
        </w:rPr>
        <w:t>,  по объему</w:t>
      </w:r>
      <w:r w:rsidRPr="00037974">
        <w:rPr>
          <w:sz w:val="24"/>
          <w:szCs w:val="24"/>
        </w:rPr>
        <w:t xml:space="preserve"> и обеспечить при этом его усвоение на уровне социально безопасного минимума (государственного стандарта знаний). </w:t>
      </w:r>
    </w:p>
    <w:p w:rsidR="00360339" w:rsidRPr="00037974" w:rsidRDefault="00F041EE" w:rsidP="00FD1C59">
      <w:pPr>
        <w:jc w:val="both"/>
        <w:rPr>
          <w:sz w:val="24"/>
          <w:szCs w:val="24"/>
        </w:rPr>
      </w:pPr>
      <w:r w:rsidRPr="00037974">
        <w:rPr>
          <w:sz w:val="24"/>
          <w:szCs w:val="24"/>
        </w:rPr>
        <w:t xml:space="preserve">5) </w:t>
      </w:r>
      <w:r w:rsidR="00360339" w:rsidRPr="00037974">
        <w:rPr>
          <w:sz w:val="24"/>
          <w:szCs w:val="24"/>
        </w:rPr>
        <w:t xml:space="preserve">Принцип психологической комфортности – предполагает снятие всех </w:t>
      </w:r>
      <w:proofErr w:type="spellStart"/>
      <w:r w:rsidR="00360339" w:rsidRPr="00037974">
        <w:rPr>
          <w:sz w:val="24"/>
          <w:szCs w:val="24"/>
        </w:rPr>
        <w:t>стрессообразующих</w:t>
      </w:r>
      <w:proofErr w:type="spellEnd"/>
      <w:r w:rsidR="00360339" w:rsidRPr="00037974">
        <w:rPr>
          <w:sz w:val="24"/>
          <w:szCs w:val="24"/>
        </w:rPr>
        <w:t xml:space="preserve"> факторов учебного процесса, создание в школе и на уроках доброжелательной атмосферы, ориентированной на реализацию идей педагогики сотрудничества, развитие диалоговых форм общения. </w:t>
      </w:r>
    </w:p>
    <w:p w:rsidR="00360339" w:rsidRPr="00037974" w:rsidRDefault="00360339" w:rsidP="00FD1C59">
      <w:pPr>
        <w:jc w:val="both"/>
        <w:rPr>
          <w:sz w:val="24"/>
          <w:szCs w:val="24"/>
        </w:rPr>
      </w:pPr>
      <w:r w:rsidRPr="00037974">
        <w:rPr>
          <w:sz w:val="24"/>
          <w:szCs w:val="24"/>
        </w:rPr>
        <w:t xml:space="preserve">6) Принцип вариативности – предполагает формирование учащимися способностей к систематическому перебору вариантов и адекватному принятию решений в ситуациях выбора. </w:t>
      </w:r>
    </w:p>
    <w:p w:rsidR="00360339" w:rsidRPr="00037974" w:rsidRDefault="00360339" w:rsidP="00FD1C59">
      <w:pPr>
        <w:jc w:val="both"/>
        <w:rPr>
          <w:sz w:val="24"/>
          <w:szCs w:val="24"/>
        </w:rPr>
      </w:pPr>
      <w:r w:rsidRPr="00037974">
        <w:rPr>
          <w:sz w:val="24"/>
          <w:szCs w:val="24"/>
        </w:rPr>
        <w:t>7) Принцип творчества – означает максимальную ориентацию на творческое начало в образовательном процессе, приобретение учащимся собственного опыта творческой активности.</w:t>
      </w:r>
    </w:p>
    <w:p w:rsidR="00F041EE" w:rsidRPr="00037974" w:rsidRDefault="00A950F6" w:rsidP="00FD1C59">
      <w:pPr>
        <w:jc w:val="both"/>
        <w:rPr>
          <w:sz w:val="24"/>
          <w:szCs w:val="24"/>
        </w:rPr>
      </w:pPr>
      <w:r w:rsidRPr="00037974">
        <w:rPr>
          <w:sz w:val="24"/>
          <w:szCs w:val="24"/>
        </w:rPr>
        <w:t xml:space="preserve">           </w:t>
      </w:r>
      <w:proofErr w:type="spellStart"/>
      <w:r w:rsidR="00F041EE" w:rsidRPr="00037974">
        <w:rPr>
          <w:sz w:val="24"/>
          <w:szCs w:val="24"/>
        </w:rPr>
        <w:t>Деятельностный</w:t>
      </w:r>
      <w:proofErr w:type="spellEnd"/>
      <w:r w:rsidR="00F041EE" w:rsidRPr="00037974">
        <w:rPr>
          <w:sz w:val="24"/>
          <w:szCs w:val="24"/>
        </w:rPr>
        <w:t xml:space="preserve"> подход в формировании полноценного навыка чтения на уроках литературного чтения в</w:t>
      </w:r>
      <w:r w:rsidR="00002E1E" w:rsidRPr="00037974">
        <w:rPr>
          <w:sz w:val="24"/>
          <w:szCs w:val="24"/>
        </w:rPr>
        <w:t>о вторых,</w:t>
      </w:r>
      <w:r w:rsidR="00F041EE" w:rsidRPr="00037974">
        <w:rPr>
          <w:sz w:val="24"/>
          <w:szCs w:val="24"/>
        </w:rPr>
        <w:t xml:space="preserve"> третьих и четвертых классах   осуществляется на основе работы с   текстами. В  учебниках по литературному чтению навык чтения формируется на основе работы со сплошными и </w:t>
      </w:r>
      <w:proofErr w:type="spellStart"/>
      <w:r w:rsidR="00F041EE" w:rsidRPr="00037974">
        <w:rPr>
          <w:sz w:val="24"/>
          <w:szCs w:val="24"/>
        </w:rPr>
        <w:t>несплошными</w:t>
      </w:r>
      <w:proofErr w:type="spellEnd"/>
      <w:r w:rsidR="00F041EE" w:rsidRPr="00037974">
        <w:rPr>
          <w:sz w:val="24"/>
          <w:szCs w:val="24"/>
        </w:rPr>
        <w:t xml:space="preserve"> текстами (таблицами, схемами и.т.д.) Эти тексты требуют несколько иных читательских навыков, так как, содержат особые связи информационных единиц текста и особые формальные указатели на эти связи (название граф, таблиц, цвет, шрифт).</w:t>
      </w:r>
    </w:p>
    <w:p w:rsidR="00240B8C" w:rsidRPr="00037974" w:rsidRDefault="005A70F5" w:rsidP="00FD1C59">
      <w:pPr>
        <w:jc w:val="both"/>
        <w:rPr>
          <w:sz w:val="24"/>
          <w:szCs w:val="24"/>
        </w:rPr>
      </w:pPr>
      <w:r>
        <w:rPr>
          <w:sz w:val="24"/>
          <w:szCs w:val="24"/>
        </w:rPr>
        <w:t xml:space="preserve">           </w:t>
      </w:r>
      <w:proofErr w:type="gramStart"/>
      <w:r w:rsidR="00240B8C" w:rsidRPr="00037974">
        <w:rPr>
          <w:sz w:val="24"/>
          <w:szCs w:val="24"/>
        </w:rPr>
        <w:t>Успех выработки</w:t>
      </w:r>
      <w:r w:rsidR="00A950F6" w:rsidRPr="00037974">
        <w:rPr>
          <w:sz w:val="24"/>
          <w:szCs w:val="24"/>
        </w:rPr>
        <w:t xml:space="preserve"> полноценного</w:t>
      </w:r>
      <w:r w:rsidR="00240B8C" w:rsidRPr="00037974">
        <w:rPr>
          <w:sz w:val="24"/>
          <w:szCs w:val="24"/>
        </w:rPr>
        <w:t xml:space="preserve"> навыка чтения зависит от систематической </w:t>
      </w:r>
      <w:proofErr w:type="spellStart"/>
      <w:r w:rsidR="00240B8C" w:rsidRPr="00037974">
        <w:rPr>
          <w:sz w:val="24"/>
          <w:szCs w:val="24"/>
        </w:rPr>
        <w:t>упражняемости</w:t>
      </w:r>
      <w:proofErr w:type="spellEnd"/>
      <w:r w:rsidR="00240B8C" w:rsidRPr="00037974">
        <w:rPr>
          <w:sz w:val="24"/>
          <w:szCs w:val="24"/>
        </w:rPr>
        <w:t xml:space="preserve"> учащихся в чтении.</w:t>
      </w:r>
      <w:proofErr w:type="gramEnd"/>
      <w:r w:rsidR="00240B8C" w:rsidRPr="00037974">
        <w:rPr>
          <w:sz w:val="24"/>
          <w:szCs w:val="24"/>
        </w:rPr>
        <w:t xml:space="preserve"> Однако чтение одних только текстов учебника не обеспечивает достаточной тренировки. Материал урока из книги для чтения не требует от школьника настойчивых самостоятельных усилий, так как текст уже несколько раз читался вслух на уроке. Дети быстро запоминают его, и он не может служить хорошим средством упражнения в чтении. Для таких упражнений необходим новый незнакомый </w:t>
      </w:r>
      <w:r w:rsidR="00240B8C" w:rsidRPr="00037974">
        <w:rPr>
          <w:sz w:val="24"/>
          <w:szCs w:val="24"/>
        </w:rPr>
        <w:lastRenderedPageBreak/>
        <w:t xml:space="preserve">текст. </w:t>
      </w:r>
    </w:p>
    <w:p w:rsidR="00076CBD" w:rsidRPr="00037974" w:rsidRDefault="00A950F6" w:rsidP="00FD1C59">
      <w:pPr>
        <w:jc w:val="both"/>
        <w:rPr>
          <w:sz w:val="24"/>
          <w:szCs w:val="24"/>
        </w:rPr>
      </w:pPr>
      <w:r w:rsidRPr="00037974">
        <w:rPr>
          <w:b/>
          <w:sz w:val="24"/>
          <w:szCs w:val="24"/>
        </w:rPr>
        <w:t xml:space="preserve">          </w:t>
      </w:r>
      <w:proofErr w:type="spellStart"/>
      <w:r w:rsidR="00076CBD" w:rsidRPr="00037974">
        <w:rPr>
          <w:sz w:val="24"/>
          <w:szCs w:val="24"/>
        </w:rPr>
        <w:t>Деятельностный</w:t>
      </w:r>
      <w:proofErr w:type="spellEnd"/>
      <w:r w:rsidR="00076CBD" w:rsidRPr="00037974">
        <w:rPr>
          <w:sz w:val="24"/>
          <w:szCs w:val="24"/>
        </w:rPr>
        <w:t xml:space="preserve"> подход к обучению предполагает:</w:t>
      </w:r>
    </w:p>
    <w:p w:rsidR="00076CBD" w:rsidRPr="00037974" w:rsidRDefault="00076CBD" w:rsidP="00FD1C59">
      <w:pPr>
        <w:pStyle w:val="a3"/>
        <w:numPr>
          <w:ilvl w:val="0"/>
          <w:numId w:val="1"/>
        </w:numPr>
        <w:spacing w:after="0" w:line="240" w:lineRule="auto"/>
        <w:ind w:left="357" w:hanging="357"/>
        <w:jc w:val="both"/>
        <w:rPr>
          <w:rFonts w:ascii="Times New Roman" w:hAnsi="Times New Roman"/>
          <w:sz w:val="24"/>
          <w:szCs w:val="24"/>
        </w:rPr>
      </w:pPr>
      <w:r w:rsidRPr="00037974">
        <w:rPr>
          <w:rFonts w:ascii="Times New Roman" w:hAnsi="Times New Roman"/>
          <w:sz w:val="24"/>
          <w:szCs w:val="24"/>
        </w:rPr>
        <w:t>Наличие у детей познавательного мотива (желание узнать, открыть, научиться) и конкретной учебной цели (понимания того, что именно нужно выяснить, освоить).</w:t>
      </w:r>
    </w:p>
    <w:p w:rsidR="00076CBD" w:rsidRPr="00037974" w:rsidRDefault="00076CBD" w:rsidP="00FD1C59">
      <w:pPr>
        <w:pStyle w:val="a3"/>
        <w:numPr>
          <w:ilvl w:val="0"/>
          <w:numId w:val="1"/>
        </w:numPr>
        <w:spacing w:after="0" w:line="240" w:lineRule="auto"/>
        <w:ind w:left="357" w:hanging="357"/>
        <w:jc w:val="both"/>
        <w:rPr>
          <w:rFonts w:ascii="Times New Roman" w:hAnsi="Times New Roman"/>
          <w:sz w:val="24"/>
          <w:szCs w:val="24"/>
        </w:rPr>
      </w:pPr>
      <w:r w:rsidRPr="00037974">
        <w:rPr>
          <w:rFonts w:ascii="Times New Roman" w:hAnsi="Times New Roman"/>
          <w:sz w:val="24"/>
          <w:szCs w:val="24"/>
        </w:rPr>
        <w:t>Выполнение учениками определённых действий для приобретения недостающих знаний.</w:t>
      </w:r>
    </w:p>
    <w:p w:rsidR="00076CBD" w:rsidRPr="00037974" w:rsidRDefault="00076CBD" w:rsidP="00FD1C59">
      <w:pPr>
        <w:pStyle w:val="a3"/>
        <w:numPr>
          <w:ilvl w:val="0"/>
          <w:numId w:val="1"/>
        </w:numPr>
        <w:spacing w:after="0" w:line="240" w:lineRule="auto"/>
        <w:ind w:left="357" w:hanging="357"/>
        <w:jc w:val="both"/>
        <w:rPr>
          <w:rFonts w:ascii="Times New Roman" w:hAnsi="Times New Roman"/>
          <w:sz w:val="24"/>
          <w:szCs w:val="24"/>
        </w:rPr>
      </w:pPr>
      <w:r w:rsidRPr="00037974">
        <w:rPr>
          <w:rFonts w:ascii="Times New Roman" w:hAnsi="Times New Roman"/>
          <w:sz w:val="24"/>
          <w:szCs w:val="24"/>
        </w:rPr>
        <w:t>Выявление и освоение учащимися способа действия, позволяющего осознанно применять приобретённые знания.</w:t>
      </w:r>
    </w:p>
    <w:p w:rsidR="00076CBD" w:rsidRPr="00037974" w:rsidRDefault="00076CBD" w:rsidP="00FD1C59">
      <w:pPr>
        <w:pStyle w:val="a3"/>
        <w:numPr>
          <w:ilvl w:val="0"/>
          <w:numId w:val="1"/>
        </w:numPr>
        <w:spacing w:after="0" w:line="240" w:lineRule="auto"/>
        <w:ind w:left="357" w:hanging="357"/>
        <w:jc w:val="both"/>
        <w:rPr>
          <w:rFonts w:ascii="Times New Roman" w:hAnsi="Times New Roman"/>
          <w:sz w:val="24"/>
          <w:szCs w:val="24"/>
        </w:rPr>
      </w:pPr>
      <w:r w:rsidRPr="00037974">
        <w:rPr>
          <w:rFonts w:ascii="Times New Roman" w:hAnsi="Times New Roman"/>
          <w:sz w:val="24"/>
          <w:szCs w:val="24"/>
        </w:rPr>
        <w:t>Формирование у школьников умения контролировать свои действия – как после их завершения, так и по ходу.</w:t>
      </w:r>
    </w:p>
    <w:p w:rsidR="00076CBD" w:rsidRPr="00037974" w:rsidRDefault="00076CBD" w:rsidP="00FD1C59">
      <w:pPr>
        <w:pStyle w:val="a3"/>
        <w:numPr>
          <w:ilvl w:val="0"/>
          <w:numId w:val="1"/>
        </w:numPr>
        <w:spacing w:after="0" w:line="240" w:lineRule="auto"/>
        <w:ind w:left="357" w:hanging="357"/>
        <w:jc w:val="both"/>
        <w:rPr>
          <w:rFonts w:ascii="Times New Roman" w:hAnsi="Times New Roman"/>
          <w:sz w:val="24"/>
          <w:szCs w:val="24"/>
        </w:rPr>
      </w:pPr>
      <w:r w:rsidRPr="00037974">
        <w:rPr>
          <w:rFonts w:ascii="Times New Roman" w:hAnsi="Times New Roman"/>
          <w:sz w:val="24"/>
          <w:szCs w:val="24"/>
        </w:rPr>
        <w:t>Включение содержания обучения в контекст решения значимых жизненных задач.</w:t>
      </w:r>
    </w:p>
    <w:p w:rsidR="00076CBD" w:rsidRPr="00037974" w:rsidRDefault="005A70F5" w:rsidP="00FD1C59">
      <w:pPr>
        <w:spacing w:after="120"/>
        <w:ind w:firstLine="720"/>
        <w:jc w:val="both"/>
        <w:rPr>
          <w:sz w:val="24"/>
          <w:szCs w:val="24"/>
        </w:rPr>
      </w:pPr>
      <w:r>
        <w:rPr>
          <w:sz w:val="24"/>
          <w:szCs w:val="24"/>
        </w:rPr>
        <w:t>Таким образом, в</w:t>
      </w:r>
      <w:r w:rsidR="00076CBD" w:rsidRPr="00037974">
        <w:rPr>
          <w:sz w:val="24"/>
          <w:szCs w:val="24"/>
        </w:rPr>
        <w:t xml:space="preserve"> основе технологии </w:t>
      </w:r>
      <w:proofErr w:type="spellStart"/>
      <w:r w:rsidR="00076CBD" w:rsidRPr="00037974">
        <w:rPr>
          <w:sz w:val="24"/>
          <w:szCs w:val="24"/>
        </w:rPr>
        <w:t>деятельностного</w:t>
      </w:r>
      <w:proofErr w:type="spellEnd"/>
      <w:r w:rsidR="00076CBD" w:rsidRPr="00037974">
        <w:rPr>
          <w:sz w:val="24"/>
          <w:szCs w:val="24"/>
        </w:rPr>
        <w:t xml:space="preserve"> подхода лежит участие ребёнка в учебном процессе в качестве субъекта учения. Для младшего школьника ведущим типом деятельности становится </w:t>
      </w:r>
      <w:proofErr w:type="gramStart"/>
      <w:r w:rsidR="00076CBD" w:rsidRPr="00037974">
        <w:rPr>
          <w:sz w:val="24"/>
          <w:szCs w:val="24"/>
        </w:rPr>
        <w:t>учебная</w:t>
      </w:r>
      <w:proofErr w:type="gramEnd"/>
      <w:r w:rsidR="00076CBD" w:rsidRPr="00037974">
        <w:rPr>
          <w:sz w:val="24"/>
          <w:szCs w:val="24"/>
        </w:rPr>
        <w:t>. Поэтому методы, способствующие становлению субъективности ребёнка, сосредоточены главным образом в учебной деятельности. Результат учебной деятельности ребёнка – прежде всего изменения самого ученика, его развитие. Предметом изменений становится сам ребёнок как субъект, осуществляющий эту деятельность, которая поворачивает самого ребёнка на самого себя, требует рефлексии, оценки самого себя.</w:t>
      </w:r>
    </w:p>
    <w:p w:rsidR="005A70F5" w:rsidRDefault="00A950F6" w:rsidP="00FD1C59">
      <w:pPr>
        <w:widowControl/>
        <w:autoSpaceDE/>
        <w:autoSpaceDN/>
        <w:adjustRightInd/>
        <w:jc w:val="both"/>
        <w:rPr>
          <w:b/>
          <w:sz w:val="24"/>
          <w:szCs w:val="24"/>
        </w:rPr>
      </w:pPr>
      <w:r w:rsidRPr="00037974">
        <w:rPr>
          <w:b/>
          <w:sz w:val="24"/>
          <w:szCs w:val="24"/>
        </w:rPr>
        <w:t xml:space="preserve">              </w:t>
      </w: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5A70F5" w:rsidRDefault="005A70F5" w:rsidP="00FD1C59">
      <w:pPr>
        <w:widowControl/>
        <w:autoSpaceDE/>
        <w:autoSpaceDN/>
        <w:adjustRightInd/>
        <w:jc w:val="both"/>
        <w:rPr>
          <w:b/>
          <w:sz w:val="24"/>
          <w:szCs w:val="24"/>
        </w:rPr>
      </w:pPr>
    </w:p>
    <w:p w:rsidR="00FD1C59" w:rsidRDefault="00FD1C59" w:rsidP="00FD1C59">
      <w:pPr>
        <w:widowControl/>
        <w:autoSpaceDE/>
        <w:autoSpaceDN/>
        <w:adjustRightInd/>
        <w:ind w:left="709" w:right="566"/>
        <w:jc w:val="both"/>
        <w:rPr>
          <w:b/>
          <w:sz w:val="24"/>
          <w:szCs w:val="24"/>
        </w:rPr>
      </w:pPr>
    </w:p>
    <w:p w:rsidR="00FD1C59" w:rsidRDefault="00FD1C59" w:rsidP="00FD1C59">
      <w:pPr>
        <w:widowControl/>
        <w:autoSpaceDE/>
        <w:autoSpaceDN/>
        <w:adjustRightInd/>
        <w:ind w:left="709" w:right="566"/>
        <w:jc w:val="both"/>
        <w:rPr>
          <w:b/>
          <w:sz w:val="24"/>
          <w:szCs w:val="24"/>
        </w:rPr>
      </w:pPr>
    </w:p>
    <w:p w:rsidR="00FD1C59" w:rsidRDefault="00FD1C59" w:rsidP="00FD1C59">
      <w:pPr>
        <w:widowControl/>
        <w:autoSpaceDE/>
        <w:autoSpaceDN/>
        <w:adjustRightInd/>
        <w:ind w:left="709" w:right="566"/>
        <w:jc w:val="both"/>
        <w:rPr>
          <w:b/>
          <w:sz w:val="24"/>
          <w:szCs w:val="24"/>
        </w:rPr>
      </w:pPr>
    </w:p>
    <w:p w:rsidR="00FD1C59" w:rsidRDefault="00FD1C59" w:rsidP="00FD1C59">
      <w:pPr>
        <w:widowControl/>
        <w:autoSpaceDE/>
        <w:autoSpaceDN/>
        <w:adjustRightInd/>
        <w:ind w:left="709" w:right="566"/>
        <w:jc w:val="both"/>
        <w:rPr>
          <w:b/>
          <w:sz w:val="24"/>
          <w:szCs w:val="24"/>
        </w:rPr>
      </w:pPr>
    </w:p>
    <w:p w:rsidR="00FD1C59" w:rsidRDefault="00FD1C59" w:rsidP="00FD1C59">
      <w:pPr>
        <w:widowControl/>
        <w:autoSpaceDE/>
        <w:autoSpaceDN/>
        <w:adjustRightInd/>
        <w:ind w:left="709" w:right="566"/>
        <w:jc w:val="both"/>
        <w:rPr>
          <w:b/>
          <w:sz w:val="24"/>
          <w:szCs w:val="24"/>
        </w:rPr>
      </w:pPr>
    </w:p>
    <w:p w:rsidR="00FD1C59" w:rsidRDefault="00FD1C59" w:rsidP="00FD1C59">
      <w:pPr>
        <w:widowControl/>
        <w:autoSpaceDE/>
        <w:autoSpaceDN/>
        <w:adjustRightInd/>
        <w:ind w:left="709" w:right="566"/>
        <w:jc w:val="both"/>
        <w:rPr>
          <w:b/>
          <w:sz w:val="24"/>
          <w:szCs w:val="24"/>
        </w:rPr>
      </w:pPr>
    </w:p>
    <w:p w:rsidR="00FD1C59" w:rsidRDefault="00FD1C59" w:rsidP="00FD1C59">
      <w:pPr>
        <w:widowControl/>
        <w:autoSpaceDE/>
        <w:autoSpaceDN/>
        <w:adjustRightInd/>
        <w:ind w:left="709" w:right="566"/>
        <w:jc w:val="both"/>
        <w:rPr>
          <w:b/>
          <w:sz w:val="24"/>
          <w:szCs w:val="24"/>
        </w:rPr>
      </w:pPr>
    </w:p>
    <w:p w:rsidR="00FD1C59" w:rsidRDefault="00FD1C59" w:rsidP="00FD1C59">
      <w:pPr>
        <w:widowControl/>
        <w:autoSpaceDE/>
        <w:autoSpaceDN/>
        <w:adjustRightInd/>
        <w:ind w:left="709" w:right="566"/>
        <w:jc w:val="both"/>
        <w:rPr>
          <w:b/>
          <w:sz w:val="24"/>
          <w:szCs w:val="24"/>
        </w:rPr>
      </w:pPr>
    </w:p>
    <w:p w:rsidR="00FD1C59" w:rsidRDefault="00FD1C59" w:rsidP="00FD1C59">
      <w:pPr>
        <w:widowControl/>
        <w:autoSpaceDE/>
        <w:autoSpaceDN/>
        <w:adjustRightInd/>
        <w:ind w:left="709" w:right="566"/>
        <w:jc w:val="both"/>
        <w:rPr>
          <w:b/>
          <w:sz w:val="24"/>
          <w:szCs w:val="24"/>
        </w:rPr>
      </w:pPr>
    </w:p>
    <w:p w:rsidR="00FD1C59" w:rsidRDefault="00FD1C59" w:rsidP="00FD1C59">
      <w:pPr>
        <w:widowControl/>
        <w:autoSpaceDE/>
        <w:autoSpaceDN/>
        <w:adjustRightInd/>
        <w:ind w:left="709" w:right="566"/>
        <w:jc w:val="both"/>
        <w:rPr>
          <w:b/>
          <w:sz w:val="24"/>
          <w:szCs w:val="24"/>
        </w:rPr>
      </w:pPr>
    </w:p>
    <w:p w:rsidR="00F51762" w:rsidRPr="00440954" w:rsidRDefault="00F51762" w:rsidP="00FD1C59">
      <w:pPr>
        <w:widowControl/>
        <w:autoSpaceDE/>
        <w:autoSpaceDN/>
        <w:adjustRightInd/>
        <w:ind w:left="709" w:right="566"/>
        <w:jc w:val="both"/>
        <w:rPr>
          <w:sz w:val="24"/>
          <w:szCs w:val="24"/>
        </w:rPr>
      </w:pPr>
      <w:r w:rsidRPr="00440954">
        <w:rPr>
          <w:sz w:val="24"/>
          <w:szCs w:val="24"/>
        </w:rPr>
        <w:lastRenderedPageBreak/>
        <w:t xml:space="preserve">Глава 2.0. </w:t>
      </w:r>
      <w:r w:rsidR="006846B6" w:rsidRPr="00440954">
        <w:rPr>
          <w:sz w:val="24"/>
          <w:szCs w:val="24"/>
        </w:rPr>
        <w:t>Методы и приемы, развивающие</w:t>
      </w:r>
      <w:r w:rsidR="00A53D2D" w:rsidRPr="00440954">
        <w:rPr>
          <w:sz w:val="24"/>
          <w:szCs w:val="24"/>
        </w:rPr>
        <w:t xml:space="preserve"> полноценный</w:t>
      </w:r>
      <w:r w:rsidR="006846B6" w:rsidRPr="00440954">
        <w:rPr>
          <w:sz w:val="24"/>
          <w:szCs w:val="24"/>
        </w:rPr>
        <w:t xml:space="preserve"> навык</w:t>
      </w:r>
      <w:r w:rsidRPr="00440954">
        <w:rPr>
          <w:sz w:val="24"/>
          <w:szCs w:val="24"/>
        </w:rPr>
        <w:t xml:space="preserve"> чтения младших школьников на  уроках литературного чтения.</w:t>
      </w:r>
    </w:p>
    <w:p w:rsidR="00440954" w:rsidRPr="00440954" w:rsidRDefault="00440954" w:rsidP="00FD1C59">
      <w:pPr>
        <w:widowControl/>
        <w:autoSpaceDE/>
        <w:autoSpaceDN/>
        <w:adjustRightInd/>
        <w:ind w:left="709" w:right="566"/>
        <w:jc w:val="both"/>
        <w:rPr>
          <w:sz w:val="24"/>
          <w:szCs w:val="24"/>
        </w:rPr>
      </w:pPr>
      <w:r w:rsidRPr="00440954">
        <w:rPr>
          <w:sz w:val="24"/>
          <w:szCs w:val="24"/>
        </w:rPr>
        <w:t>2.1. Методы и приемы, развивающие полноценный навык чтения младших школьников на  уроках литературного чтении</w:t>
      </w:r>
    </w:p>
    <w:p w:rsidR="00A47B72" w:rsidRPr="00037974" w:rsidRDefault="00076CBD" w:rsidP="00FD1C59">
      <w:pPr>
        <w:jc w:val="both"/>
        <w:rPr>
          <w:sz w:val="24"/>
          <w:szCs w:val="24"/>
        </w:rPr>
      </w:pPr>
      <w:r w:rsidRPr="00037974">
        <w:rPr>
          <w:sz w:val="24"/>
          <w:szCs w:val="24"/>
        </w:rPr>
        <w:t xml:space="preserve">   </w:t>
      </w:r>
      <w:r w:rsidR="00A47B72" w:rsidRPr="00037974">
        <w:rPr>
          <w:sz w:val="24"/>
          <w:szCs w:val="24"/>
        </w:rPr>
        <w:t xml:space="preserve">      Ориентируясь на современные требования к процессу обучения, я часто задумываюсь о том, как построить урок так, чтобы каждый ребёнок продвинулся в развитии. Ведь при  переходе из начальной школы  в основную  должны быть обеспечены  педагогические условия, превращающие  готовность учащихся для обучения  чтению  в читательское умение, обеспечивающее самообучение и  за порогом школы. Поэтому все уроки  должны внести свою частичку в развитие ребёнка, быть очередным шагом вперед. </w:t>
      </w:r>
    </w:p>
    <w:p w:rsidR="00A47B72" w:rsidRPr="00037974" w:rsidRDefault="00B025D3" w:rsidP="00FD1C59">
      <w:pPr>
        <w:jc w:val="both"/>
        <w:rPr>
          <w:sz w:val="24"/>
          <w:szCs w:val="24"/>
        </w:rPr>
      </w:pPr>
      <w:r w:rsidRPr="00037974">
        <w:rPr>
          <w:sz w:val="24"/>
          <w:szCs w:val="24"/>
        </w:rPr>
        <w:t xml:space="preserve">         </w:t>
      </w:r>
      <w:r w:rsidR="00A47B72" w:rsidRPr="00037974">
        <w:rPr>
          <w:sz w:val="24"/>
          <w:szCs w:val="24"/>
        </w:rPr>
        <w:t xml:space="preserve">Хороший современный урок – это время, когда ученик познаёт себя, делает открытия, ищет верные решения, сомневается, радуется. Используя на уроках системно - </w:t>
      </w:r>
      <w:proofErr w:type="spellStart"/>
      <w:r w:rsidR="00A47B72" w:rsidRPr="00037974">
        <w:rPr>
          <w:sz w:val="24"/>
          <w:szCs w:val="24"/>
        </w:rPr>
        <w:t>деятельностный</w:t>
      </w:r>
      <w:proofErr w:type="spellEnd"/>
      <w:r w:rsidR="00A47B72" w:rsidRPr="00037974">
        <w:rPr>
          <w:sz w:val="24"/>
          <w:szCs w:val="24"/>
        </w:rPr>
        <w:t xml:space="preserve"> подход, тем самым решаю следующие задачи:</w:t>
      </w:r>
    </w:p>
    <w:p w:rsidR="00A47B72" w:rsidRPr="00037974" w:rsidRDefault="00A47B72" w:rsidP="00FD1C59">
      <w:pPr>
        <w:jc w:val="both"/>
        <w:rPr>
          <w:sz w:val="24"/>
          <w:szCs w:val="24"/>
        </w:rPr>
      </w:pPr>
      <w:r w:rsidRPr="00037974">
        <w:rPr>
          <w:sz w:val="24"/>
          <w:szCs w:val="24"/>
        </w:rPr>
        <w:t xml:space="preserve"> -  помогаю эффективному накоплению каждым учеником собственного личного опыта;</w:t>
      </w:r>
    </w:p>
    <w:p w:rsidR="00A47B72" w:rsidRPr="00037974" w:rsidRDefault="00A47B72" w:rsidP="00FD1C59">
      <w:pPr>
        <w:jc w:val="both"/>
        <w:rPr>
          <w:sz w:val="24"/>
          <w:szCs w:val="24"/>
        </w:rPr>
      </w:pPr>
      <w:r w:rsidRPr="00037974">
        <w:rPr>
          <w:sz w:val="24"/>
          <w:szCs w:val="24"/>
        </w:rPr>
        <w:t xml:space="preserve"> -  развиваю творческие способности;</w:t>
      </w:r>
    </w:p>
    <w:p w:rsidR="00A47B72" w:rsidRPr="00037974" w:rsidRDefault="005F37D7" w:rsidP="00FD1C59">
      <w:pPr>
        <w:jc w:val="both"/>
        <w:rPr>
          <w:sz w:val="24"/>
          <w:szCs w:val="24"/>
        </w:rPr>
      </w:pPr>
      <w:r w:rsidRPr="00037974">
        <w:rPr>
          <w:sz w:val="24"/>
          <w:szCs w:val="24"/>
        </w:rPr>
        <w:t xml:space="preserve"> </w:t>
      </w:r>
      <w:r w:rsidR="00A47B72" w:rsidRPr="00037974">
        <w:rPr>
          <w:sz w:val="24"/>
          <w:szCs w:val="24"/>
        </w:rPr>
        <w:t>- предлагаю дифференцированные учебные задания и формы работы, поощряю к самостоятельному поиску путей решения поставленных проблем;</w:t>
      </w:r>
    </w:p>
    <w:p w:rsidR="00A47B72" w:rsidRPr="00037974" w:rsidRDefault="00A47B72" w:rsidP="00FD1C59">
      <w:pPr>
        <w:jc w:val="both"/>
        <w:rPr>
          <w:sz w:val="24"/>
          <w:szCs w:val="24"/>
        </w:rPr>
      </w:pPr>
      <w:r w:rsidRPr="00037974">
        <w:rPr>
          <w:sz w:val="24"/>
          <w:szCs w:val="24"/>
        </w:rPr>
        <w:t>- осуществляю личностно-ориентированную направленность;</w:t>
      </w:r>
    </w:p>
    <w:p w:rsidR="00A47B72" w:rsidRPr="00037974" w:rsidRDefault="00A47B72" w:rsidP="00FD1C59">
      <w:pPr>
        <w:jc w:val="both"/>
        <w:rPr>
          <w:sz w:val="24"/>
          <w:szCs w:val="24"/>
        </w:rPr>
      </w:pPr>
      <w:r w:rsidRPr="00037974">
        <w:rPr>
          <w:sz w:val="24"/>
          <w:szCs w:val="24"/>
        </w:rPr>
        <w:t>- помогаю ученику самостоятельно планировать свою деятельность;</w:t>
      </w:r>
    </w:p>
    <w:p w:rsidR="00A47B72" w:rsidRPr="00037974" w:rsidRDefault="00A47B72" w:rsidP="00FD1C59">
      <w:pPr>
        <w:jc w:val="both"/>
        <w:rPr>
          <w:sz w:val="24"/>
          <w:szCs w:val="24"/>
        </w:rPr>
      </w:pPr>
      <w:r w:rsidRPr="00037974">
        <w:rPr>
          <w:sz w:val="24"/>
          <w:szCs w:val="24"/>
        </w:rPr>
        <w:t>- побуждаю детей к самооценке, анализу и исправлению ошибок.</w:t>
      </w:r>
    </w:p>
    <w:p w:rsidR="00076CBD" w:rsidRPr="00037974" w:rsidRDefault="00076CBD" w:rsidP="00FD1C59">
      <w:pPr>
        <w:jc w:val="both"/>
        <w:rPr>
          <w:sz w:val="24"/>
          <w:szCs w:val="24"/>
        </w:rPr>
      </w:pPr>
      <w:r w:rsidRPr="00037974">
        <w:rPr>
          <w:sz w:val="24"/>
          <w:szCs w:val="24"/>
        </w:rPr>
        <w:t xml:space="preserve">  </w:t>
      </w:r>
      <w:r w:rsidR="00B025D3" w:rsidRPr="00037974">
        <w:rPr>
          <w:sz w:val="24"/>
          <w:szCs w:val="24"/>
        </w:rPr>
        <w:t xml:space="preserve">       </w:t>
      </w:r>
      <w:r w:rsidRPr="00037974">
        <w:rPr>
          <w:sz w:val="24"/>
          <w:szCs w:val="24"/>
        </w:rPr>
        <w:t xml:space="preserve">Вопрос, как научить детей читать быстро, рационально, эффективно и сознательно, интересует меня долгое время. Процесс этот чрезвычайно трудный, который нельзя сформировать быстро. И, несмотря на все усилия, в классе всегда оказывается группа слабо читающих детей. У них работа с книгой вызывает умственную перегрузку, а это приводит к нежеланию учиться и, в конечном счёте, к отставанию в учёбе. Начались поиски наиболее эффективных подходов в обучении, что было неразрывно связано с совершенствованием урока, его содержания и структуры. В результате при построении урока чтения использую технологию </w:t>
      </w:r>
      <w:proofErr w:type="spellStart"/>
      <w:r w:rsidRPr="00037974">
        <w:rPr>
          <w:sz w:val="24"/>
          <w:szCs w:val="24"/>
        </w:rPr>
        <w:t>деятельностного</w:t>
      </w:r>
      <w:proofErr w:type="spellEnd"/>
      <w:r w:rsidRPr="00037974">
        <w:rPr>
          <w:sz w:val="24"/>
          <w:szCs w:val="24"/>
        </w:rPr>
        <w:t xml:space="preserve"> подхода, в основе которой лежит активная самостоятельная деятельность ученика на каждом этапе урока, полное вовлечение его в учебный процесс в соответствии со способностями и возможностями. При такой организации обучения ученик является субъектом учебной деятельности, т.е. тем, </w:t>
      </w:r>
      <w:r w:rsidRPr="00037974">
        <w:rPr>
          <w:sz w:val="24"/>
          <w:szCs w:val="24"/>
          <w:u w:val="single"/>
        </w:rPr>
        <w:t>кто</w:t>
      </w:r>
      <w:r w:rsidRPr="00037974">
        <w:rPr>
          <w:sz w:val="24"/>
          <w:szCs w:val="24"/>
        </w:rPr>
        <w:t xml:space="preserve"> учится.</w:t>
      </w:r>
    </w:p>
    <w:p w:rsidR="00B025D3" w:rsidRPr="00037974" w:rsidRDefault="00076CBD" w:rsidP="00FD1C59">
      <w:pPr>
        <w:ind w:firstLine="720"/>
        <w:jc w:val="both"/>
        <w:rPr>
          <w:sz w:val="24"/>
          <w:szCs w:val="24"/>
        </w:rPr>
      </w:pPr>
      <w:r w:rsidRPr="00037974">
        <w:rPr>
          <w:sz w:val="24"/>
          <w:szCs w:val="24"/>
        </w:rPr>
        <w:t xml:space="preserve">В процессе работы совершенствую навык чтения с помощью системы специальных упражнений и способов действий, активно влияющих на основные параметры чтения: осмысление, технику, выразительность. Упражнения проводятся индивидуально, коллективно и по группам. Занимают они на уроке 5-7 минут. На практике важна не длительность, а частота использования тренировочных упражнений. Память человека устроена таким образом, что запоминается лучше не то, что постоянно перед глазами, а то, что мелькает: то есть, то нет. Именно оно создаёт раздражение и запоминается. Поэтому, если мы хотим </w:t>
      </w:r>
      <w:r w:rsidR="009F123E" w:rsidRPr="00037974">
        <w:rPr>
          <w:sz w:val="24"/>
          <w:szCs w:val="24"/>
        </w:rPr>
        <w:t>сформировать полноценный навык чтения</w:t>
      </w:r>
      <w:r w:rsidRPr="00037974">
        <w:rPr>
          <w:sz w:val="24"/>
          <w:szCs w:val="24"/>
        </w:rPr>
        <w:t>, довести их до автоматизма, до уровня навыка, то не надо проводить длительные упражнения, длинные по времени; лучше упражнения проводить короткими порциями, но с большой частотой.</w:t>
      </w:r>
    </w:p>
    <w:p w:rsidR="00DD2ACD" w:rsidRPr="00037974" w:rsidRDefault="00DD2ACD" w:rsidP="00FD1C59">
      <w:pPr>
        <w:pStyle w:val="a3"/>
        <w:spacing w:line="240" w:lineRule="auto"/>
        <w:ind w:left="0"/>
        <w:rPr>
          <w:rFonts w:ascii="Times New Roman" w:hAnsi="Times New Roman"/>
          <w:sz w:val="24"/>
          <w:szCs w:val="24"/>
        </w:rPr>
      </w:pPr>
      <w:r w:rsidRPr="00037974">
        <w:rPr>
          <w:rFonts w:ascii="Times New Roman" w:hAnsi="Times New Roman"/>
          <w:sz w:val="24"/>
          <w:szCs w:val="24"/>
        </w:rPr>
        <w:t xml:space="preserve">              Отслеживая технику чтения своих учеников, мы заметили некоторые факторы, мешающие формированию полноценного навыка чтения:</w:t>
      </w:r>
    </w:p>
    <w:p w:rsidR="00DD2ACD" w:rsidRPr="00037974" w:rsidRDefault="00DD2ACD" w:rsidP="00FD1C59">
      <w:pPr>
        <w:widowControl/>
        <w:autoSpaceDE/>
        <w:autoSpaceDN/>
        <w:adjustRightInd/>
        <w:ind w:left="1440" w:hanging="1440"/>
        <w:jc w:val="both"/>
        <w:rPr>
          <w:sz w:val="24"/>
          <w:szCs w:val="24"/>
        </w:rPr>
      </w:pPr>
      <w:r w:rsidRPr="00037974">
        <w:rPr>
          <w:b/>
          <w:i/>
          <w:sz w:val="24"/>
          <w:szCs w:val="24"/>
        </w:rPr>
        <w:t>Регрессия</w:t>
      </w:r>
      <w:r w:rsidRPr="00037974">
        <w:rPr>
          <w:sz w:val="24"/>
          <w:szCs w:val="24"/>
        </w:rPr>
        <w:t xml:space="preserve"> – возвратные движения глаз.</w:t>
      </w:r>
    </w:p>
    <w:p w:rsidR="00DD2ACD" w:rsidRPr="00037974" w:rsidRDefault="00DD2ACD" w:rsidP="00FD1C59">
      <w:pPr>
        <w:widowControl/>
        <w:autoSpaceDE/>
        <w:autoSpaceDN/>
        <w:adjustRightInd/>
        <w:jc w:val="both"/>
        <w:rPr>
          <w:sz w:val="24"/>
          <w:szCs w:val="24"/>
        </w:rPr>
      </w:pPr>
      <w:r w:rsidRPr="00037974">
        <w:rPr>
          <w:b/>
          <w:i/>
          <w:sz w:val="24"/>
          <w:szCs w:val="24"/>
        </w:rPr>
        <w:t>Малое поле зрения</w:t>
      </w:r>
      <w:r w:rsidRPr="00037974">
        <w:rPr>
          <w:sz w:val="24"/>
          <w:szCs w:val="24"/>
        </w:rPr>
        <w:t xml:space="preserve"> (участок графической информации, воспринимаемый глазами за одну фиксацию), т.е. ясное поле видения в строке без передвижения зрачков. У нетренированного чтеца, например, за одну фиксацию воспринимается несколько букв, в лучшем случае – слово. На книжной строке такой читатель делает 12-16 фиксаций. При тренировке число фиксаций в строке сокращается до 2-3-х. Можно сделать вывод: </w:t>
      </w:r>
      <w:r w:rsidRPr="00037974">
        <w:rPr>
          <w:sz w:val="24"/>
          <w:szCs w:val="24"/>
        </w:rPr>
        <w:lastRenderedPageBreak/>
        <w:t>быстрее читать, значит «шире глядеть», т.е. одновременно захватывать в поле зрения как можно больше слов</w:t>
      </w:r>
    </w:p>
    <w:p w:rsidR="00DD2ACD" w:rsidRPr="00037974" w:rsidRDefault="00DD2ACD" w:rsidP="00FD1C59">
      <w:pPr>
        <w:widowControl/>
        <w:autoSpaceDE/>
        <w:autoSpaceDN/>
        <w:adjustRightInd/>
        <w:jc w:val="both"/>
        <w:rPr>
          <w:sz w:val="24"/>
          <w:szCs w:val="24"/>
        </w:rPr>
      </w:pPr>
      <w:r w:rsidRPr="00037974">
        <w:rPr>
          <w:b/>
          <w:i/>
          <w:sz w:val="24"/>
          <w:szCs w:val="24"/>
        </w:rPr>
        <w:t>Неумение найти главное в тексте.</w:t>
      </w:r>
      <w:r w:rsidRPr="00037974">
        <w:rPr>
          <w:sz w:val="24"/>
          <w:szCs w:val="24"/>
        </w:rPr>
        <w:t xml:space="preserve"> Для большинства чи</w:t>
      </w:r>
      <w:r w:rsidR="006846B6">
        <w:rPr>
          <w:sz w:val="24"/>
          <w:szCs w:val="24"/>
        </w:rPr>
        <w:t xml:space="preserve">тателей в тексте «все главное», </w:t>
      </w:r>
      <w:r w:rsidRPr="00037974">
        <w:rPr>
          <w:sz w:val="24"/>
          <w:szCs w:val="24"/>
        </w:rPr>
        <w:t>они не умеют пропускать через «фильтр» избыточную информацию, быстро находить нужное.</w:t>
      </w:r>
    </w:p>
    <w:p w:rsidR="00485B18" w:rsidRDefault="00DD2ACD" w:rsidP="00FD1C59">
      <w:pPr>
        <w:widowControl/>
        <w:autoSpaceDE/>
        <w:autoSpaceDN/>
        <w:adjustRightInd/>
        <w:jc w:val="both"/>
        <w:rPr>
          <w:sz w:val="24"/>
          <w:szCs w:val="24"/>
        </w:rPr>
      </w:pPr>
      <w:r w:rsidRPr="00037974">
        <w:rPr>
          <w:b/>
          <w:i/>
          <w:sz w:val="24"/>
          <w:szCs w:val="24"/>
        </w:rPr>
        <w:t>Недостаточное использование явления антиципации</w:t>
      </w:r>
      <w:r w:rsidRPr="00037974">
        <w:rPr>
          <w:sz w:val="24"/>
          <w:szCs w:val="24"/>
        </w:rPr>
        <w:t xml:space="preserve"> (смысловой догадки)</w:t>
      </w:r>
      <w:r w:rsidR="00E463E3" w:rsidRPr="00037974">
        <w:rPr>
          <w:sz w:val="24"/>
          <w:szCs w:val="24"/>
        </w:rPr>
        <w:t>.</w:t>
      </w:r>
      <w:r w:rsidR="006846B6">
        <w:rPr>
          <w:sz w:val="24"/>
          <w:szCs w:val="24"/>
        </w:rPr>
        <w:t xml:space="preserve"> </w:t>
      </w:r>
    </w:p>
    <w:p w:rsidR="00A47F18" w:rsidRPr="00485B18" w:rsidRDefault="006846B6" w:rsidP="00FD1C59">
      <w:pPr>
        <w:widowControl/>
        <w:autoSpaceDE/>
        <w:autoSpaceDN/>
        <w:adjustRightInd/>
        <w:jc w:val="both"/>
        <w:rPr>
          <w:sz w:val="24"/>
          <w:szCs w:val="24"/>
        </w:rPr>
      </w:pPr>
      <w:r>
        <w:rPr>
          <w:sz w:val="24"/>
          <w:szCs w:val="24"/>
        </w:rPr>
        <w:t>Поэтому я использую разнообразные виды работ на уроках литературного чтения для развития полноценного навыка чтения у младшего школьника</w:t>
      </w:r>
      <w:r w:rsidR="00485B18">
        <w:rPr>
          <w:sz w:val="24"/>
          <w:szCs w:val="24"/>
        </w:rPr>
        <w:t xml:space="preserve"> через </w:t>
      </w:r>
      <w:proofErr w:type="spellStart"/>
      <w:r w:rsidR="00485B18">
        <w:rPr>
          <w:sz w:val="24"/>
          <w:szCs w:val="24"/>
        </w:rPr>
        <w:t>деятельностный</w:t>
      </w:r>
      <w:proofErr w:type="spellEnd"/>
      <w:r w:rsidR="00485B18">
        <w:rPr>
          <w:sz w:val="24"/>
          <w:szCs w:val="24"/>
        </w:rPr>
        <w:t xml:space="preserve"> метод</w:t>
      </w:r>
      <w:r>
        <w:rPr>
          <w:sz w:val="24"/>
          <w:szCs w:val="24"/>
        </w:rPr>
        <w:t>.</w:t>
      </w:r>
    </w:p>
    <w:tbl>
      <w:tblPr>
        <w:tblW w:w="15107" w:type="dxa"/>
        <w:tblInd w:w="108" w:type="dxa"/>
        <w:tblLayout w:type="fixed"/>
        <w:tblLook w:val="0000" w:firstRow="0" w:lastRow="0" w:firstColumn="0" w:lastColumn="0" w:noHBand="0" w:noVBand="0"/>
      </w:tblPr>
      <w:tblGrid>
        <w:gridCol w:w="9322"/>
        <w:gridCol w:w="5785"/>
      </w:tblGrid>
      <w:tr w:rsidR="00DD2ACD" w:rsidRPr="00037974" w:rsidTr="007D683B">
        <w:tc>
          <w:tcPr>
            <w:tcW w:w="9322" w:type="dxa"/>
          </w:tcPr>
          <w:p w:rsidR="00C2587D" w:rsidRPr="00037974" w:rsidRDefault="00C2587D" w:rsidP="00FD1C59">
            <w:pPr>
              <w:jc w:val="both"/>
              <w:rPr>
                <w:sz w:val="24"/>
                <w:szCs w:val="24"/>
              </w:rPr>
            </w:pPr>
            <w:r w:rsidRPr="00037974">
              <w:rPr>
                <w:b/>
                <w:i/>
                <w:sz w:val="24"/>
                <w:szCs w:val="24"/>
              </w:rPr>
              <w:t>Чтение-спринт</w:t>
            </w:r>
            <w:r w:rsidRPr="00037974">
              <w:rPr>
                <w:sz w:val="24"/>
                <w:szCs w:val="24"/>
              </w:rPr>
              <w:t xml:space="preserve"> заключается в том, что учащиеся на максимальной для них скорости читают «про себя» незнакомый текст, плотно сжав зубы и губы, а после чтения отвечают на вопросы к тексту.</w:t>
            </w:r>
          </w:p>
          <w:p w:rsidR="00C2587D" w:rsidRPr="00037974" w:rsidRDefault="00C2587D" w:rsidP="00FD1C59">
            <w:pPr>
              <w:ind w:firstLine="720"/>
              <w:jc w:val="both"/>
              <w:rPr>
                <w:sz w:val="24"/>
                <w:szCs w:val="24"/>
              </w:rPr>
            </w:pPr>
            <w:r w:rsidRPr="00037974">
              <w:rPr>
                <w:sz w:val="24"/>
                <w:szCs w:val="24"/>
              </w:rPr>
              <w:t>Во время чтения поторапливаю детей: «Быстрей, быстрей, еще быстрей», добавляя при этом: «Читать нужно все».</w:t>
            </w:r>
          </w:p>
          <w:p w:rsidR="00C2587D" w:rsidRPr="00037974" w:rsidRDefault="00C2587D" w:rsidP="00FD1C59">
            <w:pPr>
              <w:ind w:firstLine="720"/>
              <w:jc w:val="both"/>
              <w:rPr>
                <w:sz w:val="24"/>
                <w:szCs w:val="24"/>
              </w:rPr>
            </w:pPr>
            <w:r w:rsidRPr="00037974">
              <w:rPr>
                <w:sz w:val="24"/>
                <w:szCs w:val="24"/>
              </w:rPr>
              <w:t>Это упражнение проводится перед чтением текста вслух.</w:t>
            </w:r>
          </w:p>
          <w:p w:rsidR="00C2587D" w:rsidRPr="00037974" w:rsidRDefault="00C2587D" w:rsidP="00FD1C59">
            <w:pPr>
              <w:ind w:firstLine="720"/>
              <w:jc w:val="both"/>
              <w:rPr>
                <w:sz w:val="24"/>
                <w:szCs w:val="24"/>
              </w:rPr>
            </w:pPr>
            <w:r w:rsidRPr="00037974">
              <w:rPr>
                <w:sz w:val="24"/>
                <w:szCs w:val="24"/>
              </w:rPr>
              <w:t>Перед чтением следует подготовить класс психологически, дать команды: «Приготовиться! Внимание! Начали!» При обучении «</w:t>
            </w:r>
            <w:proofErr w:type="gramStart"/>
            <w:r w:rsidRPr="00037974">
              <w:rPr>
                <w:sz w:val="24"/>
                <w:szCs w:val="24"/>
              </w:rPr>
              <w:t>чтению-спринт</w:t>
            </w:r>
            <w:proofErr w:type="gramEnd"/>
            <w:r w:rsidRPr="00037974">
              <w:rPr>
                <w:sz w:val="24"/>
                <w:szCs w:val="24"/>
              </w:rPr>
              <w:t>» пользуюсь следующей памяткой (Приложение №</w:t>
            </w:r>
            <w:r w:rsidR="00485B18">
              <w:rPr>
                <w:sz w:val="24"/>
                <w:szCs w:val="24"/>
              </w:rPr>
              <w:t>1</w:t>
            </w:r>
            <w:r w:rsidRPr="00037974">
              <w:rPr>
                <w:sz w:val="24"/>
                <w:szCs w:val="24"/>
              </w:rPr>
              <w:t>).</w:t>
            </w:r>
          </w:p>
          <w:p w:rsidR="00C2587D" w:rsidRPr="00037974" w:rsidRDefault="00C2587D" w:rsidP="00FD1C59">
            <w:pPr>
              <w:ind w:firstLine="720"/>
              <w:jc w:val="both"/>
              <w:rPr>
                <w:sz w:val="24"/>
                <w:szCs w:val="24"/>
              </w:rPr>
            </w:pPr>
            <w:r w:rsidRPr="00037974">
              <w:rPr>
                <w:sz w:val="24"/>
                <w:szCs w:val="24"/>
              </w:rPr>
              <w:t xml:space="preserve"> Чтение </w:t>
            </w:r>
            <w:r w:rsidRPr="00037974">
              <w:rPr>
                <w:b/>
                <w:i/>
                <w:sz w:val="24"/>
                <w:szCs w:val="24"/>
              </w:rPr>
              <w:t>со счетом слов</w:t>
            </w:r>
            <w:r w:rsidRPr="00037974">
              <w:rPr>
                <w:sz w:val="24"/>
                <w:szCs w:val="24"/>
              </w:rPr>
              <w:t xml:space="preserve"> заключается в том, что учащиеся на максимальной для них скорости, считая «про себя» слова текста, одновременно должны уяснить и его содержание, а после окончания подсчета слов назвать это число и ответить на сформулированные учителем перед чтением вопросы к тексту. </w:t>
            </w:r>
            <w:r w:rsidRPr="00037974">
              <w:rPr>
                <w:b/>
                <w:sz w:val="24"/>
                <w:szCs w:val="24"/>
              </w:rPr>
              <w:t>Цель</w:t>
            </w:r>
            <w:r w:rsidRPr="00037974">
              <w:rPr>
                <w:sz w:val="24"/>
                <w:szCs w:val="24"/>
              </w:rPr>
              <w:t xml:space="preserve"> этого упражнения - загрузить уши учащихся посторонней работой – счетом слов. В этом случае школьники лишены возможности произносить текст «про себя». Они приучаются читать только глазами. К этому упражнению применяю следующую памятку (Приложение № </w:t>
            </w:r>
            <w:r w:rsidR="00565AE9">
              <w:rPr>
                <w:sz w:val="24"/>
                <w:szCs w:val="24"/>
              </w:rPr>
              <w:t>1</w:t>
            </w:r>
            <w:r w:rsidRPr="00037974">
              <w:rPr>
                <w:sz w:val="24"/>
                <w:szCs w:val="24"/>
              </w:rPr>
              <w:t>).</w:t>
            </w:r>
          </w:p>
          <w:p w:rsidR="005B4AD5" w:rsidRPr="00037974" w:rsidRDefault="005B4AD5" w:rsidP="00FD1C59">
            <w:pPr>
              <w:ind w:firstLine="720"/>
              <w:jc w:val="both"/>
              <w:rPr>
                <w:sz w:val="24"/>
                <w:szCs w:val="24"/>
              </w:rPr>
            </w:pPr>
            <w:r w:rsidRPr="00037974">
              <w:rPr>
                <w:sz w:val="24"/>
                <w:szCs w:val="24"/>
              </w:rPr>
              <w:t>Первый вопрос к учащимся – о числе слов в тексте. Ответ можно считать отличным, если расхождение между названным числом и действительным не превышает 2%, хорошим - удовлетворительным -5 – 10%, при условии, что дети ответили на вопросы по содержанию текста. Упражнение можно усложнить, считая тройки слов, пары. Все эти упражнения проводятся с привлечением незнакомого текста, затем те</w:t>
            </w:r>
            <w:proofErr w:type="gramStart"/>
            <w:r w:rsidRPr="00037974">
              <w:rPr>
                <w:sz w:val="24"/>
                <w:szCs w:val="24"/>
              </w:rPr>
              <w:t>кст пр</w:t>
            </w:r>
            <w:proofErr w:type="gramEnd"/>
            <w:r w:rsidRPr="00037974">
              <w:rPr>
                <w:sz w:val="24"/>
                <w:szCs w:val="24"/>
              </w:rPr>
              <w:t>очитывается вслух и идет обычная работа над выразительным чтением, пересказом и т.д.</w:t>
            </w:r>
          </w:p>
          <w:p w:rsidR="005B4AD5" w:rsidRPr="00037974" w:rsidRDefault="005B4AD5" w:rsidP="00FD1C59">
            <w:pPr>
              <w:ind w:firstLine="720"/>
              <w:jc w:val="both"/>
              <w:rPr>
                <w:sz w:val="24"/>
                <w:szCs w:val="24"/>
              </w:rPr>
            </w:pPr>
            <w:r w:rsidRPr="00037974">
              <w:rPr>
                <w:sz w:val="24"/>
                <w:szCs w:val="24"/>
              </w:rPr>
              <w:t>Считаю, что ценность данных упражнений в том, что после первого самостоятельного знакомства с текстом дети читают его вслух выразительно, уверенно пользуются антиципацией (смысловой догадкой).</w:t>
            </w:r>
          </w:p>
          <w:p w:rsidR="005B4AD5" w:rsidRPr="00037974" w:rsidRDefault="005B4AD5" w:rsidP="00FD1C59">
            <w:pPr>
              <w:ind w:firstLine="720"/>
              <w:jc w:val="both"/>
              <w:rPr>
                <w:sz w:val="24"/>
                <w:szCs w:val="24"/>
              </w:rPr>
            </w:pPr>
            <w:r w:rsidRPr="00037974">
              <w:rPr>
                <w:sz w:val="24"/>
                <w:szCs w:val="24"/>
              </w:rPr>
              <w:t>Наряду с основными упражнениями использую и другие:</w:t>
            </w:r>
          </w:p>
          <w:p w:rsidR="005B4AD5" w:rsidRPr="00037974" w:rsidRDefault="005B4AD5" w:rsidP="00FD1C59">
            <w:pPr>
              <w:widowControl/>
              <w:autoSpaceDE/>
              <w:autoSpaceDN/>
              <w:adjustRightInd/>
              <w:jc w:val="both"/>
              <w:rPr>
                <w:sz w:val="24"/>
                <w:szCs w:val="24"/>
              </w:rPr>
            </w:pPr>
            <w:r w:rsidRPr="00037974">
              <w:rPr>
                <w:b/>
                <w:i/>
                <w:sz w:val="24"/>
                <w:szCs w:val="24"/>
              </w:rPr>
              <w:t>Чтение с простукиванием ритма</w:t>
            </w:r>
            <w:r w:rsidRPr="00037974">
              <w:rPr>
                <w:sz w:val="24"/>
                <w:szCs w:val="24"/>
              </w:rPr>
              <w:t>. Простукивая карандашом по столу заранее выученный ритм, школьники читают глазами незнакомый текст, а после прочтения отвечают на вопросы по содержанию.</w:t>
            </w:r>
          </w:p>
          <w:p w:rsidR="005B4AD5" w:rsidRPr="00037974" w:rsidRDefault="005B4AD5" w:rsidP="00FD1C59">
            <w:pPr>
              <w:widowControl/>
              <w:autoSpaceDE/>
              <w:autoSpaceDN/>
              <w:adjustRightInd/>
              <w:jc w:val="both"/>
              <w:rPr>
                <w:sz w:val="24"/>
                <w:szCs w:val="24"/>
              </w:rPr>
            </w:pPr>
            <w:r w:rsidRPr="00037974">
              <w:rPr>
                <w:b/>
                <w:i/>
                <w:sz w:val="24"/>
                <w:szCs w:val="24"/>
              </w:rPr>
              <w:t>Чтение страницы текста при условии,</w:t>
            </w:r>
            <w:r w:rsidRPr="00037974">
              <w:rPr>
                <w:sz w:val="24"/>
                <w:szCs w:val="24"/>
              </w:rPr>
              <w:t xml:space="preserve"> что закрыто линейкой 3 буквы слева, потом 3 буквы справа. Учащиеся догадываются, о чем там написано.</w:t>
            </w:r>
          </w:p>
          <w:p w:rsidR="005B4AD5" w:rsidRPr="00037974" w:rsidRDefault="005B4AD5" w:rsidP="00FD1C59">
            <w:pPr>
              <w:widowControl/>
              <w:autoSpaceDE/>
              <w:autoSpaceDN/>
              <w:adjustRightInd/>
              <w:jc w:val="both"/>
              <w:rPr>
                <w:sz w:val="24"/>
                <w:szCs w:val="24"/>
              </w:rPr>
            </w:pPr>
            <w:r w:rsidRPr="00037974">
              <w:rPr>
                <w:b/>
                <w:i/>
                <w:sz w:val="24"/>
                <w:szCs w:val="24"/>
              </w:rPr>
              <w:t>Чтение в парах,</w:t>
            </w:r>
            <w:r w:rsidRPr="00037974">
              <w:rPr>
                <w:sz w:val="24"/>
                <w:szCs w:val="24"/>
              </w:rPr>
              <w:t xml:space="preserve"> групповое чтение (слабо читающему ученику помогает «чтение за диктором» (учителем или хорошо читающим учеником)).</w:t>
            </w:r>
          </w:p>
          <w:p w:rsidR="005B4AD5" w:rsidRPr="00037974" w:rsidRDefault="005B4AD5" w:rsidP="00FD1C59">
            <w:pPr>
              <w:widowControl/>
              <w:autoSpaceDE/>
              <w:autoSpaceDN/>
              <w:adjustRightInd/>
              <w:jc w:val="both"/>
              <w:rPr>
                <w:b/>
                <w:i/>
                <w:sz w:val="24"/>
                <w:szCs w:val="24"/>
              </w:rPr>
            </w:pPr>
            <w:r w:rsidRPr="00037974">
              <w:rPr>
                <w:b/>
                <w:i/>
                <w:sz w:val="24"/>
                <w:szCs w:val="24"/>
              </w:rPr>
              <w:t>Чтение с убыстрением темпа</w:t>
            </w:r>
          </w:p>
          <w:p w:rsidR="005B4AD5" w:rsidRPr="00037974" w:rsidRDefault="005B4AD5" w:rsidP="00FD1C59">
            <w:pPr>
              <w:widowControl/>
              <w:autoSpaceDE/>
              <w:autoSpaceDN/>
              <w:adjustRightInd/>
              <w:jc w:val="both"/>
              <w:rPr>
                <w:b/>
                <w:i/>
                <w:sz w:val="24"/>
                <w:szCs w:val="24"/>
              </w:rPr>
            </w:pPr>
            <w:r w:rsidRPr="00037974">
              <w:rPr>
                <w:b/>
                <w:i/>
                <w:sz w:val="24"/>
                <w:szCs w:val="24"/>
              </w:rPr>
              <w:t>«Жужжащее» чтение</w:t>
            </w:r>
          </w:p>
          <w:p w:rsidR="005B4AD5" w:rsidRPr="00037974" w:rsidRDefault="005B4AD5" w:rsidP="00FD1C59">
            <w:pPr>
              <w:ind w:firstLine="720"/>
              <w:jc w:val="both"/>
              <w:rPr>
                <w:sz w:val="24"/>
                <w:szCs w:val="24"/>
              </w:rPr>
            </w:pPr>
            <w:r w:rsidRPr="00037974">
              <w:rPr>
                <w:sz w:val="24"/>
                <w:szCs w:val="24"/>
              </w:rPr>
              <w:t>Одновременно с работой над формированием полноценного навыка чтения стремлюсь развивать память и воображение учащихся:</w:t>
            </w:r>
          </w:p>
          <w:p w:rsidR="005B4AD5" w:rsidRPr="00037974" w:rsidRDefault="005B4AD5" w:rsidP="00FD1C59">
            <w:pPr>
              <w:widowControl/>
              <w:numPr>
                <w:ilvl w:val="0"/>
                <w:numId w:val="26"/>
              </w:numPr>
              <w:autoSpaceDE/>
              <w:autoSpaceDN/>
              <w:adjustRightInd/>
              <w:ind w:hanging="731"/>
              <w:jc w:val="both"/>
              <w:rPr>
                <w:sz w:val="24"/>
                <w:szCs w:val="24"/>
              </w:rPr>
            </w:pPr>
            <w:r w:rsidRPr="00037974">
              <w:rPr>
                <w:sz w:val="24"/>
                <w:szCs w:val="24"/>
              </w:rPr>
              <w:t>Пересказ ранее прочитанных текстов без предупреждения. Это хорошо развивает долговременную память учащихся.</w:t>
            </w:r>
          </w:p>
          <w:p w:rsidR="005B4AD5" w:rsidRPr="00037974" w:rsidRDefault="005B4AD5" w:rsidP="00FD1C59">
            <w:pPr>
              <w:widowControl/>
              <w:numPr>
                <w:ilvl w:val="0"/>
                <w:numId w:val="26"/>
              </w:numPr>
              <w:autoSpaceDE/>
              <w:autoSpaceDN/>
              <w:adjustRightInd/>
              <w:ind w:hanging="731"/>
              <w:jc w:val="both"/>
              <w:rPr>
                <w:sz w:val="24"/>
                <w:szCs w:val="24"/>
              </w:rPr>
            </w:pPr>
            <w:r w:rsidRPr="00037974">
              <w:rPr>
                <w:sz w:val="24"/>
                <w:szCs w:val="24"/>
              </w:rPr>
              <w:t xml:space="preserve">При изучении стихотворных произведений стараюсь, чтобы учащиеся </w:t>
            </w:r>
            <w:r w:rsidRPr="00037974">
              <w:rPr>
                <w:sz w:val="24"/>
                <w:szCs w:val="24"/>
              </w:rPr>
              <w:lastRenderedPageBreak/>
              <w:t>уже на уроке заучивали четверостишие.</w:t>
            </w:r>
          </w:p>
          <w:p w:rsidR="005B4AD5" w:rsidRPr="00037974" w:rsidRDefault="005B4AD5" w:rsidP="00FD1C59">
            <w:pPr>
              <w:widowControl/>
              <w:numPr>
                <w:ilvl w:val="0"/>
                <w:numId w:val="26"/>
              </w:numPr>
              <w:tabs>
                <w:tab w:val="clear" w:pos="1440"/>
                <w:tab w:val="num" w:pos="1452"/>
              </w:tabs>
              <w:autoSpaceDE/>
              <w:autoSpaceDN/>
              <w:adjustRightInd/>
              <w:ind w:left="1452" w:hanging="743"/>
              <w:jc w:val="both"/>
              <w:rPr>
                <w:sz w:val="24"/>
                <w:szCs w:val="24"/>
              </w:rPr>
            </w:pPr>
            <w:r w:rsidRPr="00037974">
              <w:rPr>
                <w:sz w:val="24"/>
                <w:szCs w:val="24"/>
              </w:rPr>
              <w:t xml:space="preserve">Игра «Синонимы» («Антонимы») хорошо развивает как память, так и </w:t>
            </w:r>
            <w:r w:rsidR="00485B18">
              <w:rPr>
                <w:sz w:val="24"/>
                <w:szCs w:val="24"/>
              </w:rPr>
              <w:t xml:space="preserve">     </w:t>
            </w:r>
            <w:r w:rsidRPr="00037974">
              <w:rPr>
                <w:sz w:val="24"/>
                <w:szCs w:val="24"/>
              </w:rPr>
              <w:t>воображение. Суть игры в том, что дети подбирают синонимы (антонимы) к словам, которые я называю из изучаемого на уроке текста.</w:t>
            </w:r>
          </w:p>
          <w:p w:rsidR="005B4AD5" w:rsidRPr="00037974" w:rsidRDefault="005B4AD5" w:rsidP="00FD1C59">
            <w:pPr>
              <w:widowControl/>
              <w:numPr>
                <w:ilvl w:val="0"/>
                <w:numId w:val="26"/>
              </w:numPr>
              <w:autoSpaceDE/>
              <w:autoSpaceDN/>
              <w:adjustRightInd/>
              <w:ind w:hanging="731"/>
              <w:jc w:val="both"/>
              <w:rPr>
                <w:sz w:val="24"/>
                <w:szCs w:val="24"/>
              </w:rPr>
            </w:pPr>
            <w:r w:rsidRPr="00037974">
              <w:rPr>
                <w:sz w:val="24"/>
                <w:szCs w:val="24"/>
              </w:rPr>
              <w:t>Игра «А ну-ка, выручи поэта – досочини стихи про это». Например, по данной рифме предлагаю сочинить стихотворение:</w:t>
            </w:r>
          </w:p>
          <w:p w:rsidR="005B4AD5" w:rsidRPr="00037974" w:rsidRDefault="005B4AD5" w:rsidP="00FD1C59">
            <w:pPr>
              <w:ind w:left="4140" w:firstLine="720"/>
              <w:jc w:val="both"/>
              <w:rPr>
                <w:sz w:val="24"/>
                <w:szCs w:val="24"/>
              </w:rPr>
            </w:pPr>
            <w:r w:rsidRPr="00037974">
              <w:rPr>
                <w:sz w:val="24"/>
                <w:szCs w:val="24"/>
              </w:rPr>
              <w:t>…… не обижаю</w:t>
            </w:r>
          </w:p>
          <w:p w:rsidR="005B4AD5" w:rsidRPr="00037974" w:rsidRDefault="005B4AD5" w:rsidP="00FD1C59">
            <w:pPr>
              <w:ind w:left="4140" w:firstLine="720"/>
              <w:jc w:val="both"/>
              <w:rPr>
                <w:sz w:val="24"/>
                <w:szCs w:val="24"/>
              </w:rPr>
            </w:pPr>
            <w:r w:rsidRPr="00037974">
              <w:rPr>
                <w:sz w:val="24"/>
                <w:szCs w:val="24"/>
              </w:rPr>
              <w:t>…… приглашаю</w:t>
            </w:r>
          </w:p>
          <w:p w:rsidR="005B4AD5" w:rsidRPr="00037974" w:rsidRDefault="005B4AD5" w:rsidP="00FD1C59">
            <w:pPr>
              <w:ind w:left="4140" w:firstLine="720"/>
              <w:jc w:val="both"/>
              <w:rPr>
                <w:sz w:val="24"/>
                <w:szCs w:val="24"/>
              </w:rPr>
            </w:pPr>
            <w:r w:rsidRPr="00037974">
              <w:rPr>
                <w:sz w:val="24"/>
                <w:szCs w:val="24"/>
              </w:rPr>
              <w:t>…… угощаю</w:t>
            </w:r>
          </w:p>
          <w:p w:rsidR="005B4AD5" w:rsidRPr="00037974" w:rsidRDefault="005B4AD5" w:rsidP="00FD1C59">
            <w:pPr>
              <w:ind w:left="4140" w:firstLine="720"/>
              <w:jc w:val="both"/>
              <w:rPr>
                <w:sz w:val="24"/>
                <w:szCs w:val="24"/>
              </w:rPr>
            </w:pPr>
            <w:r w:rsidRPr="00037974">
              <w:rPr>
                <w:sz w:val="24"/>
                <w:szCs w:val="24"/>
              </w:rPr>
              <w:t>…… играю</w:t>
            </w:r>
          </w:p>
          <w:p w:rsidR="005B4AD5" w:rsidRPr="00037974" w:rsidRDefault="005B4AD5" w:rsidP="00FD1C59">
            <w:pPr>
              <w:widowControl/>
              <w:numPr>
                <w:ilvl w:val="0"/>
                <w:numId w:val="26"/>
              </w:numPr>
              <w:autoSpaceDE/>
              <w:autoSpaceDN/>
              <w:adjustRightInd/>
              <w:ind w:hanging="731"/>
              <w:jc w:val="both"/>
              <w:rPr>
                <w:sz w:val="24"/>
                <w:szCs w:val="24"/>
              </w:rPr>
            </w:pPr>
            <w:r w:rsidRPr="00037974">
              <w:rPr>
                <w:sz w:val="24"/>
                <w:szCs w:val="24"/>
              </w:rPr>
              <w:t>Задания – шарады (не произнося ни слова, показать строку стихотворения так, чтобы ее узнали).</w:t>
            </w:r>
          </w:p>
          <w:p w:rsidR="005B4AD5" w:rsidRPr="00037974" w:rsidRDefault="005B4AD5" w:rsidP="00FD1C59">
            <w:pPr>
              <w:ind w:firstLine="720"/>
              <w:jc w:val="both"/>
              <w:rPr>
                <w:sz w:val="24"/>
                <w:szCs w:val="24"/>
              </w:rPr>
            </w:pPr>
            <w:r w:rsidRPr="00037974">
              <w:rPr>
                <w:sz w:val="24"/>
                <w:szCs w:val="24"/>
              </w:rPr>
              <w:t xml:space="preserve">При формировании полноценного навыка чтения у каждого из учеников важно стремиться к тому, к чему настоятельно призывал ещё в прошлом веке один из выдающихся русских методистов и учителей народной школы Н.А. Корф. Он писал, что каждый учитель должен «приучать к одновременному совершенствованию двух процессов – чтения и уразумения читаемого». Собственно, чтение осуществляется ради того, чтобы извлечь определенное содержание (информацию), заключенное в читаемом тексте, понять и осознать его смысл. Смысловая сторона чтения – это совокупное понимание </w:t>
            </w:r>
            <w:proofErr w:type="gramStart"/>
            <w:r w:rsidRPr="00037974">
              <w:rPr>
                <w:sz w:val="24"/>
                <w:szCs w:val="24"/>
              </w:rPr>
              <w:t>читающими</w:t>
            </w:r>
            <w:proofErr w:type="gramEnd"/>
            <w:r w:rsidRPr="00037974">
              <w:rPr>
                <w:sz w:val="24"/>
                <w:szCs w:val="24"/>
              </w:rPr>
              <w:t>:</w:t>
            </w:r>
          </w:p>
          <w:p w:rsidR="005B4AD5" w:rsidRPr="00037974" w:rsidRDefault="005B4AD5" w:rsidP="00FD1C59">
            <w:pPr>
              <w:jc w:val="both"/>
              <w:rPr>
                <w:sz w:val="24"/>
                <w:szCs w:val="24"/>
              </w:rPr>
            </w:pPr>
            <w:r w:rsidRPr="00037974">
              <w:rPr>
                <w:sz w:val="24"/>
                <w:szCs w:val="24"/>
              </w:rPr>
              <w:t xml:space="preserve">- значений большей части слов, употребленных в </w:t>
            </w:r>
            <w:proofErr w:type="gramStart"/>
            <w:r w:rsidRPr="00037974">
              <w:rPr>
                <w:sz w:val="24"/>
                <w:szCs w:val="24"/>
              </w:rPr>
              <w:t>тексте</w:t>
            </w:r>
            <w:proofErr w:type="gramEnd"/>
            <w:r w:rsidRPr="00037974">
              <w:rPr>
                <w:sz w:val="24"/>
                <w:szCs w:val="24"/>
              </w:rPr>
              <w:t xml:space="preserve"> как в прямом, так и в переносном смысле;</w:t>
            </w:r>
          </w:p>
          <w:p w:rsidR="005B4AD5" w:rsidRPr="00037974" w:rsidRDefault="005B4AD5" w:rsidP="00FD1C59">
            <w:pPr>
              <w:widowControl/>
              <w:autoSpaceDE/>
              <w:autoSpaceDN/>
              <w:adjustRightInd/>
              <w:jc w:val="both"/>
              <w:rPr>
                <w:sz w:val="24"/>
                <w:szCs w:val="24"/>
              </w:rPr>
            </w:pPr>
            <w:r w:rsidRPr="00037974">
              <w:rPr>
                <w:sz w:val="24"/>
                <w:szCs w:val="24"/>
              </w:rPr>
              <w:t>- содержание каждого из предложений, входящих в состав текста, уяснение смысловой связи между предложениями;</w:t>
            </w:r>
          </w:p>
          <w:p w:rsidR="005B4AD5" w:rsidRPr="00037974" w:rsidRDefault="005B4AD5" w:rsidP="00FD1C59">
            <w:pPr>
              <w:widowControl/>
              <w:autoSpaceDE/>
              <w:autoSpaceDN/>
              <w:adjustRightInd/>
              <w:jc w:val="both"/>
              <w:rPr>
                <w:sz w:val="24"/>
                <w:szCs w:val="24"/>
              </w:rPr>
            </w:pPr>
            <w:r w:rsidRPr="00037974">
              <w:rPr>
                <w:sz w:val="24"/>
                <w:szCs w:val="24"/>
              </w:rPr>
              <w:t>- предметного плана содержания отдельных частей текста (абзацев, эпизодов, глав) и смысла этих частей (т.е. не только о чем говорится, но и что этим сказано);</w:t>
            </w:r>
          </w:p>
          <w:p w:rsidR="005B4AD5" w:rsidRPr="00037974" w:rsidRDefault="005B4AD5" w:rsidP="00FD1C59">
            <w:pPr>
              <w:widowControl/>
              <w:autoSpaceDE/>
              <w:autoSpaceDN/>
              <w:adjustRightInd/>
              <w:jc w:val="both"/>
              <w:rPr>
                <w:sz w:val="24"/>
                <w:szCs w:val="24"/>
              </w:rPr>
            </w:pPr>
            <w:r w:rsidRPr="00037974">
              <w:rPr>
                <w:sz w:val="24"/>
                <w:szCs w:val="24"/>
              </w:rPr>
              <w:t xml:space="preserve">- основного смысла всего содержания текста, т.е. осознание этого содержания и своего отношения к </w:t>
            </w:r>
            <w:proofErr w:type="gramStart"/>
            <w:r w:rsidRPr="00037974">
              <w:rPr>
                <w:sz w:val="24"/>
                <w:szCs w:val="24"/>
              </w:rPr>
              <w:t>прочитанному</w:t>
            </w:r>
            <w:proofErr w:type="gramEnd"/>
            <w:r w:rsidRPr="00037974">
              <w:rPr>
                <w:sz w:val="24"/>
                <w:szCs w:val="24"/>
              </w:rPr>
              <w:t>. Поэтому, каждый момент общения с текстом на уроке должен стать этапом работы ума и чувства читателя и, в конечном счете, обучать вдумчивому чтению.</w:t>
            </w:r>
          </w:p>
          <w:p w:rsidR="005B4AD5" w:rsidRPr="00037974" w:rsidRDefault="005B4AD5" w:rsidP="00FD1C59">
            <w:pPr>
              <w:ind w:firstLine="720"/>
              <w:jc w:val="both"/>
              <w:rPr>
                <w:sz w:val="24"/>
                <w:szCs w:val="24"/>
              </w:rPr>
            </w:pPr>
            <w:r w:rsidRPr="00037974">
              <w:rPr>
                <w:sz w:val="24"/>
                <w:szCs w:val="24"/>
              </w:rPr>
              <w:t xml:space="preserve">Приучаем детей к постановке перед собой маленьких аналитических </w:t>
            </w:r>
            <w:proofErr w:type="gramStart"/>
            <w:r w:rsidRPr="00485B18">
              <w:rPr>
                <w:b/>
                <w:sz w:val="24"/>
                <w:szCs w:val="24"/>
              </w:rPr>
              <w:t>задач</w:t>
            </w:r>
            <w:proofErr w:type="gramEnd"/>
            <w:r w:rsidRPr="00037974">
              <w:rPr>
                <w:sz w:val="24"/>
                <w:szCs w:val="24"/>
              </w:rPr>
              <w:t xml:space="preserve"> и обращаться с вопросами к книге, к себе, к товарищам. Для этой цели использую следующие задания:</w:t>
            </w:r>
          </w:p>
          <w:p w:rsidR="005B4AD5" w:rsidRPr="00037974" w:rsidRDefault="00875C23" w:rsidP="00FD1C59">
            <w:pPr>
              <w:widowControl/>
              <w:autoSpaceDE/>
              <w:autoSpaceDN/>
              <w:adjustRightInd/>
              <w:ind w:left="2160" w:hanging="1451"/>
              <w:jc w:val="both"/>
              <w:rPr>
                <w:sz w:val="24"/>
                <w:szCs w:val="24"/>
              </w:rPr>
            </w:pPr>
            <w:r w:rsidRPr="00037974">
              <w:rPr>
                <w:sz w:val="24"/>
                <w:szCs w:val="24"/>
              </w:rPr>
              <w:t xml:space="preserve">- </w:t>
            </w:r>
            <w:r w:rsidR="005B4AD5" w:rsidRPr="00037974">
              <w:rPr>
                <w:sz w:val="24"/>
                <w:szCs w:val="24"/>
              </w:rPr>
              <w:t>Спроси о том, чего ты не понял;</w:t>
            </w:r>
          </w:p>
          <w:p w:rsidR="005B4AD5" w:rsidRPr="00037974" w:rsidRDefault="00875C23" w:rsidP="00FD1C59">
            <w:pPr>
              <w:widowControl/>
              <w:autoSpaceDE/>
              <w:autoSpaceDN/>
              <w:adjustRightInd/>
              <w:ind w:left="2160" w:hanging="1451"/>
              <w:jc w:val="both"/>
              <w:rPr>
                <w:sz w:val="24"/>
                <w:szCs w:val="24"/>
              </w:rPr>
            </w:pPr>
            <w:r w:rsidRPr="00037974">
              <w:rPr>
                <w:sz w:val="24"/>
                <w:szCs w:val="24"/>
              </w:rPr>
              <w:t xml:space="preserve">- </w:t>
            </w:r>
            <w:r w:rsidR="005B4AD5" w:rsidRPr="00037974">
              <w:rPr>
                <w:sz w:val="24"/>
                <w:szCs w:val="24"/>
              </w:rPr>
              <w:t>Как ты проверишь, понял ли товарищ содержание отрывка (главы)?</w:t>
            </w:r>
          </w:p>
          <w:p w:rsidR="005B4AD5" w:rsidRPr="00037974" w:rsidRDefault="00875C23" w:rsidP="00FD1C59">
            <w:pPr>
              <w:widowControl/>
              <w:autoSpaceDE/>
              <w:autoSpaceDN/>
              <w:adjustRightInd/>
              <w:jc w:val="both"/>
              <w:rPr>
                <w:sz w:val="24"/>
                <w:szCs w:val="24"/>
              </w:rPr>
            </w:pPr>
            <w:r w:rsidRPr="00037974">
              <w:rPr>
                <w:sz w:val="24"/>
                <w:szCs w:val="24"/>
              </w:rPr>
              <w:t xml:space="preserve">           - </w:t>
            </w:r>
            <w:r w:rsidR="005B4AD5" w:rsidRPr="00037974">
              <w:rPr>
                <w:sz w:val="24"/>
                <w:szCs w:val="24"/>
              </w:rPr>
              <w:t>Поставь и свой вопрос о причине поступка героя;</w:t>
            </w:r>
          </w:p>
          <w:p w:rsidR="005B4AD5" w:rsidRPr="00037974" w:rsidRDefault="00875C23" w:rsidP="00FD1C59">
            <w:pPr>
              <w:widowControl/>
              <w:autoSpaceDE/>
              <w:autoSpaceDN/>
              <w:adjustRightInd/>
              <w:ind w:left="2160" w:hanging="1451"/>
              <w:jc w:val="both"/>
              <w:rPr>
                <w:sz w:val="24"/>
                <w:szCs w:val="24"/>
              </w:rPr>
            </w:pPr>
            <w:r w:rsidRPr="00037974">
              <w:rPr>
                <w:sz w:val="24"/>
                <w:szCs w:val="24"/>
              </w:rPr>
              <w:t xml:space="preserve">- </w:t>
            </w:r>
            <w:r w:rsidR="005B4AD5" w:rsidRPr="00037974">
              <w:rPr>
                <w:sz w:val="24"/>
                <w:szCs w:val="24"/>
              </w:rPr>
              <w:t>О каком действующем лице я не спросила? Сделайте это вы;</w:t>
            </w:r>
          </w:p>
          <w:p w:rsidR="005B4AD5" w:rsidRPr="00037974" w:rsidRDefault="00875C23" w:rsidP="00FD1C59">
            <w:pPr>
              <w:widowControl/>
              <w:autoSpaceDE/>
              <w:autoSpaceDN/>
              <w:adjustRightInd/>
              <w:ind w:left="2160" w:hanging="1451"/>
              <w:jc w:val="both"/>
              <w:rPr>
                <w:sz w:val="24"/>
                <w:szCs w:val="24"/>
              </w:rPr>
            </w:pPr>
            <w:r w:rsidRPr="00037974">
              <w:rPr>
                <w:sz w:val="24"/>
                <w:szCs w:val="24"/>
              </w:rPr>
              <w:t xml:space="preserve">- </w:t>
            </w:r>
            <w:r w:rsidR="005B4AD5" w:rsidRPr="00037974">
              <w:rPr>
                <w:sz w:val="24"/>
                <w:szCs w:val="24"/>
              </w:rPr>
              <w:t>Что хотел бы ты выяснить (объяснить) при повторном чтении рассказа;</w:t>
            </w:r>
          </w:p>
          <w:p w:rsidR="005B4AD5" w:rsidRPr="00037974" w:rsidRDefault="00875C23" w:rsidP="00FD1C59">
            <w:pPr>
              <w:widowControl/>
              <w:autoSpaceDE/>
              <w:autoSpaceDN/>
              <w:adjustRightInd/>
              <w:ind w:left="2160" w:hanging="1451"/>
              <w:jc w:val="both"/>
              <w:rPr>
                <w:sz w:val="24"/>
                <w:szCs w:val="24"/>
              </w:rPr>
            </w:pPr>
            <w:r w:rsidRPr="00037974">
              <w:rPr>
                <w:sz w:val="24"/>
                <w:szCs w:val="24"/>
              </w:rPr>
              <w:t xml:space="preserve">- </w:t>
            </w:r>
            <w:r w:rsidR="005B4AD5" w:rsidRPr="00037974">
              <w:rPr>
                <w:sz w:val="24"/>
                <w:szCs w:val="24"/>
              </w:rPr>
              <w:t>Прочитай вопросы учебника, какого вопроса недостает?</w:t>
            </w:r>
          </w:p>
          <w:p w:rsidR="005B4AD5" w:rsidRPr="00037974" w:rsidRDefault="005B4AD5" w:rsidP="00FD1C59">
            <w:pPr>
              <w:ind w:firstLine="720"/>
              <w:jc w:val="both"/>
              <w:rPr>
                <w:sz w:val="24"/>
                <w:szCs w:val="24"/>
              </w:rPr>
            </w:pPr>
            <w:r w:rsidRPr="00037974">
              <w:rPr>
                <w:sz w:val="24"/>
                <w:szCs w:val="24"/>
              </w:rPr>
              <w:t xml:space="preserve">Если это опрос, значит, вопросы и задания подбираю такие, чтобы ученику пришлось сравнивать. </w:t>
            </w:r>
            <w:r w:rsidR="00875C23" w:rsidRPr="00037974">
              <w:rPr>
                <w:sz w:val="24"/>
                <w:szCs w:val="24"/>
              </w:rPr>
              <w:t xml:space="preserve"> </w:t>
            </w:r>
          </w:p>
          <w:p w:rsidR="005B4AD5" w:rsidRPr="00037974" w:rsidRDefault="007D683B" w:rsidP="00FD1C59">
            <w:pPr>
              <w:ind w:firstLine="720"/>
              <w:jc w:val="both"/>
              <w:rPr>
                <w:sz w:val="24"/>
                <w:szCs w:val="24"/>
              </w:rPr>
            </w:pPr>
            <w:r w:rsidRPr="00037974">
              <w:rPr>
                <w:sz w:val="24"/>
                <w:szCs w:val="24"/>
              </w:rPr>
              <w:t>Ч</w:t>
            </w:r>
            <w:r w:rsidR="005B4AD5" w:rsidRPr="00037974">
              <w:rPr>
                <w:sz w:val="24"/>
                <w:szCs w:val="24"/>
              </w:rPr>
              <w:t>тобы дети могли в знакомом, по первоначальному чтению тексте, открывать что-то для себя новое, ранее незамеченное, сосредоточивали свое внимание на главном, важном. Это является хорошим средством достижения сознательного чтения.</w:t>
            </w:r>
          </w:p>
          <w:p w:rsidR="005B4AD5" w:rsidRPr="00037974" w:rsidRDefault="005B4AD5" w:rsidP="00FD1C59">
            <w:pPr>
              <w:ind w:firstLine="720"/>
              <w:jc w:val="both"/>
              <w:rPr>
                <w:sz w:val="24"/>
                <w:szCs w:val="24"/>
              </w:rPr>
            </w:pPr>
            <w:r w:rsidRPr="00037974">
              <w:rPr>
                <w:sz w:val="24"/>
                <w:szCs w:val="24"/>
              </w:rPr>
              <w:t>На каждом уроке чтения использую доску. Работа по совершенствованию навыка чтения предполагает выделение в новом тексте слов, которые по своему значению могут оказаться трудными для учащихся. Эти слова, как правило, выписываю на доске с графическими пометками, усвоенными детьми. На уроках чтения большую пользу в работе с текстами произведений оказывают вот такие опорные таблицы-задания</w:t>
            </w:r>
            <w:r w:rsidR="007D683B" w:rsidRPr="00037974">
              <w:rPr>
                <w:sz w:val="24"/>
                <w:szCs w:val="24"/>
              </w:rPr>
              <w:t xml:space="preserve"> (Приложение № </w:t>
            </w:r>
            <w:r w:rsidR="00565AE9">
              <w:rPr>
                <w:sz w:val="24"/>
                <w:szCs w:val="24"/>
              </w:rPr>
              <w:t>2</w:t>
            </w:r>
            <w:r w:rsidR="007D683B" w:rsidRPr="00037974">
              <w:rPr>
                <w:sz w:val="24"/>
                <w:szCs w:val="24"/>
              </w:rPr>
              <w:t>)</w:t>
            </w:r>
            <w:r w:rsidRPr="00037974">
              <w:rPr>
                <w:sz w:val="24"/>
                <w:szCs w:val="24"/>
              </w:rPr>
              <w:t>.</w:t>
            </w:r>
          </w:p>
          <w:p w:rsidR="005B4AD5" w:rsidRPr="00037974" w:rsidRDefault="00875C23" w:rsidP="00FD1C59">
            <w:pPr>
              <w:jc w:val="both"/>
              <w:rPr>
                <w:sz w:val="24"/>
                <w:szCs w:val="24"/>
              </w:rPr>
            </w:pPr>
            <w:r w:rsidRPr="00037974">
              <w:rPr>
                <w:sz w:val="24"/>
                <w:szCs w:val="24"/>
              </w:rPr>
              <w:t xml:space="preserve">            </w:t>
            </w:r>
            <w:r w:rsidR="005B4AD5" w:rsidRPr="00037974">
              <w:rPr>
                <w:sz w:val="24"/>
                <w:szCs w:val="24"/>
              </w:rPr>
              <w:t xml:space="preserve">С большим интересом работают ребята над иллюстрированием художественных </w:t>
            </w:r>
            <w:r w:rsidR="005B4AD5" w:rsidRPr="00037974">
              <w:rPr>
                <w:sz w:val="24"/>
                <w:szCs w:val="24"/>
              </w:rPr>
              <w:lastRenderedPageBreak/>
              <w:t>произведений. Такой творческой работой класс занимается тогда, когда текст изучен, «вычитан» ими. Дети внимательно читают текст «про себя», отмечая карандашом его части. Далее, отбираем существенное из каждой части, рисуется словесная картина, затем подбираем подпись к кадру. Потом дети рисуют иллюстрации к каждой части, коллективно выбираем наиболее удачный рисунок и подписываем его отрывком из произведения. Таким образом, у нас получается иллюстрированное произведение.</w:t>
            </w:r>
          </w:p>
          <w:p w:rsidR="005B4AD5" w:rsidRPr="00037974" w:rsidRDefault="005B4AD5" w:rsidP="00FD1C59">
            <w:pPr>
              <w:ind w:firstLine="720"/>
              <w:jc w:val="both"/>
              <w:rPr>
                <w:sz w:val="24"/>
                <w:szCs w:val="24"/>
              </w:rPr>
            </w:pPr>
            <w:r w:rsidRPr="00037974">
              <w:rPr>
                <w:sz w:val="24"/>
                <w:szCs w:val="24"/>
              </w:rPr>
              <w:t xml:space="preserve">На уроках чтения ребята ведут тетради для записей, рисунков, мини-сочинений. Записи в тетрадях дисциплинируют учащихся, вызывают творческий интерес к изучаемому, заставляют быть более внимательными к чтению текста, к предложению, словосочетанию, самому слову. Обогащается словарь детей, т.к. незнакомое слово не только читается, но и записывается. К концу </w:t>
            </w:r>
            <w:r w:rsidR="007D683B" w:rsidRPr="00037974">
              <w:rPr>
                <w:sz w:val="24"/>
                <w:szCs w:val="24"/>
              </w:rPr>
              <w:t>четвертого</w:t>
            </w:r>
            <w:r w:rsidRPr="00037974">
              <w:rPr>
                <w:sz w:val="24"/>
                <w:szCs w:val="24"/>
              </w:rPr>
              <w:t xml:space="preserve"> года обучения в тетрадях можно увидеть рисунки с записями и картинки с любимыми стихами, и даже стихи собственного сочинения. Все это связано с душевными переживаниями, мыслями и чувствами ребенка. Поэтому большое значение я придаю работе над выразительным чтением. Для полноценного восприятия стихотворения дети должны проникнуться эмоциональным состоянием героя, почувствовать, пережит то, что его волнует, удивляет, радует. Это трудно для младших школьников, потому, что их эмоциональная сфера, по данным психологов, развита недостаточно. Поэтому стараюсь разбудить, развить эмоции и чувства ребенка, добиться искреннего заинтересованного отношения к изучаемому тексту. Подготовка к выразительному чтению стихотворения – это, прежде всего, процесс поиска верной интонации чтения текста, т.е. поиска нужного темпа, тембра, силы и мелодики речи. Это процесс творческий, т.к. интонация рождается не на основе простого </w:t>
            </w:r>
            <w:proofErr w:type="gramStart"/>
            <w:r w:rsidRPr="00037974">
              <w:rPr>
                <w:sz w:val="24"/>
                <w:szCs w:val="24"/>
              </w:rPr>
              <w:t>логического рассуждения</w:t>
            </w:r>
            <w:proofErr w:type="gramEnd"/>
            <w:r w:rsidRPr="00037974">
              <w:rPr>
                <w:sz w:val="24"/>
                <w:szCs w:val="24"/>
              </w:rPr>
              <w:t>, а на основе глубокого проникновения в содержание текста и яркого, зримого представления этого содержания в воображении исполнителя.</w:t>
            </w:r>
          </w:p>
          <w:p w:rsidR="005B4AD5" w:rsidRPr="00037974" w:rsidRDefault="005B4AD5" w:rsidP="00FD1C59">
            <w:pPr>
              <w:ind w:firstLine="720"/>
              <w:jc w:val="both"/>
              <w:rPr>
                <w:sz w:val="24"/>
                <w:szCs w:val="24"/>
              </w:rPr>
            </w:pPr>
            <w:r w:rsidRPr="00037974">
              <w:rPr>
                <w:sz w:val="24"/>
                <w:szCs w:val="24"/>
              </w:rPr>
              <w:t>Работу начинаю с подготовки учащихся к восприятию произведения. Использую для этого некоторые сведения об авторе, поясняю значение слов, без понимания которых восприятие будет затруднено, использую беседу с опорой на личные наблюдения и опыт детей (например: экскурсия), а также такие виды искусства, как музыка и живопись.</w:t>
            </w:r>
          </w:p>
          <w:p w:rsidR="005B4AD5" w:rsidRPr="00037974" w:rsidRDefault="005B4AD5" w:rsidP="00FD1C59">
            <w:pPr>
              <w:ind w:firstLine="720"/>
              <w:jc w:val="both"/>
              <w:rPr>
                <w:sz w:val="24"/>
                <w:szCs w:val="24"/>
              </w:rPr>
            </w:pPr>
            <w:r w:rsidRPr="00037974">
              <w:rPr>
                <w:sz w:val="24"/>
                <w:szCs w:val="24"/>
              </w:rPr>
              <w:t>После такой подготовки приступаем к первому чтению лирического произведения. Готовлюсь к выразительному чтению дома, отрабатывая на только правильность чтения, но и эмоциональность, чтобы в голосе был слышен вопрос, приказ, испуг, радость.</w:t>
            </w:r>
          </w:p>
          <w:p w:rsidR="005B4AD5" w:rsidRPr="00037974" w:rsidRDefault="005B4AD5" w:rsidP="00FD1C59">
            <w:pPr>
              <w:ind w:firstLine="720"/>
              <w:jc w:val="both"/>
              <w:rPr>
                <w:sz w:val="24"/>
                <w:szCs w:val="24"/>
              </w:rPr>
            </w:pPr>
            <w:r w:rsidRPr="00037974">
              <w:rPr>
                <w:sz w:val="24"/>
                <w:szCs w:val="24"/>
              </w:rPr>
              <w:t xml:space="preserve">Следующий этап работы с текстом – проверка впечатлений. Для решения этой задачи использую беседу. </w:t>
            </w:r>
            <w:r w:rsidR="007D683B" w:rsidRPr="00037974">
              <w:rPr>
                <w:sz w:val="24"/>
                <w:szCs w:val="24"/>
              </w:rPr>
              <w:t xml:space="preserve"> </w:t>
            </w:r>
          </w:p>
          <w:p w:rsidR="005B4AD5" w:rsidRPr="00037974" w:rsidRDefault="005B4AD5" w:rsidP="00FD1C59">
            <w:pPr>
              <w:ind w:firstLine="720"/>
              <w:jc w:val="both"/>
              <w:rPr>
                <w:sz w:val="24"/>
                <w:szCs w:val="24"/>
              </w:rPr>
            </w:pPr>
            <w:r w:rsidRPr="00037974">
              <w:rPr>
                <w:sz w:val="24"/>
                <w:szCs w:val="24"/>
              </w:rPr>
              <w:t>Для того чтобы ученики внимательнее, глубже вчитывались в стихотворение, во время самостоятельной работы с текстом прошу отметить карандашом слова и выражения, значение которых детям непонятно. Обязательно вписываю их на доску, путем коллективного рассуждения ребята сами постигают значение слов.</w:t>
            </w:r>
          </w:p>
          <w:p w:rsidR="005B4AD5" w:rsidRPr="00037974" w:rsidRDefault="005B4AD5" w:rsidP="00FD1C59">
            <w:pPr>
              <w:ind w:firstLine="720"/>
              <w:jc w:val="both"/>
              <w:rPr>
                <w:sz w:val="24"/>
                <w:szCs w:val="24"/>
              </w:rPr>
            </w:pPr>
            <w:r w:rsidRPr="00037974">
              <w:rPr>
                <w:sz w:val="24"/>
                <w:szCs w:val="24"/>
              </w:rPr>
              <w:t>Анализ стихотворения призван решить следующие задачи:</w:t>
            </w:r>
          </w:p>
          <w:p w:rsidR="005B4AD5" w:rsidRPr="00037974" w:rsidRDefault="007D683B" w:rsidP="00FD1C59">
            <w:pPr>
              <w:widowControl/>
              <w:autoSpaceDE/>
              <w:autoSpaceDN/>
              <w:adjustRightInd/>
              <w:jc w:val="both"/>
              <w:rPr>
                <w:sz w:val="24"/>
                <w:szCs w:val="24"/>
              </w:rPr>
            </w:pPr>
            <w:r w:rsidRPr="00037974">
              <w:rPr>
                <w:sz w:val="24"/>
                <w:szCs w:val="24"/>
              </w:rPr>
              <w:t xml:space="preserve">- </w:t>
            </w:r>
            <w:r w:rsidR="005B4AD5" w:rsidRPr="00037974">
              <w:rPr>
                <w:sz w:val="24"/>
                <w:szCs w:val="24"/>
              </w:rPr>
              <w:t>способствовать пониманию учащимися текста произведения;</w:t>
            </w:r>
          </w:p>
          <w:p w:rsidR="005B4AD5" w:rsidRPr="00037974" w:rsidRDefault="007D683B" w:rsidP="00FD1C59">
            <w:pPr>
              <w:widowControl/>
              <w:autoSpaceDE/>
              <w:autoSpaceDN/>
              <w:adjustRightInd/>
              <w:jc w:val="both"/>
              <w:rPr>
                <w:sz w:val="24"/>
                <w:szCs w:val="24"/>
              </w:rPr>
            </w:pPr>
            <w:r w:rsidRPr="00037974">
              <w:rPr>
                <w:sz w:val="24"/>
                <w:szCs w:val="24"/>
              </w:rPr>
              <w:t xml:space="preserve"> -</w:t>
            </w:r>
            <w:r w:rsidR="005B4AD5" w:rsidRPr="00037974">
              <w:rPr>
                <w:sz w:val="24"/>
                <w:szCs w:val="24"/>
              </w:rPr>
              <w:t>углубить, расширить образные представления, возникшие в воображении учеников.</w:t>
            </w:r>
          </w:p>
          <w:p w:rsidR="005B4AD5" w:rsidRPr="00037974" w:rsidRDefault="00875C23" w:rsidP="00FD1C59">
            <w:pPr>
              <w:jc w:val="both"/>
              <w:rPr>
                <w:sz w:val="24"/>
                <w:szCs w:val="24"/>
              </w:rPr>
            </w:pPr>
            <w:r w:rsidRPr="00037974">
              <w:rPr>
                <w:sz w:val="24"/>
                <w:szCs w:val="24"/>
              </w:rPr>
              <w:t xml:space="preserve">          </w:t>
            </w:r>
            <w:r w:rsidR="005B4AD5" w:rsidRPr="00037974">
              <w:rPr>
                <w:sz w:val="24"/>
                <w:szCs w:val="24"/>
              </w:rPr>
              <w:t xml:space="preserve">Решить </w:t>
            </w:r>
            <w:r w:rsidR="001751DC" w:rsidRPr="00037974">
              <w:rPr>
                <w:sz w:val="24"/>
                <w:szCs w:val="24"/>
              </w:rPr>
              <w:t>поставленные</w:t>
            </w:r>
            <w:r w:rsidR="005B4AD5" w:rsidRPr="00037974">
              <w:rPr>
                <w:sz w:val="24"/>
                <w:szCs w:val="24"/>
              </w:rPr>
              <w:t xml:space="preserve"> задачи на уроке мне помогают следующие приемы:</w:t>
            </w:r>
          </w:p>
          <w:p w:rsidR="005B4AD5" w:rsidRPr="00037974" w:rsidRDefault="005B4AD5" w:rsidP="00FD1C59">
            <w:pPr>
              <w:widowControl/>
              <w:numPr>
                <w:ilvl w:val="0"/>
                <w:numId w:val="18"/>
              </w:numPr>
              <w:tabs>
                <w:tab w:val="clear" w:pos="1440"/>
              </w:tabs>
              <w:autoSpaceDE/>
              <w:autoSpaceDN/>
              <w:adjustRightInd/>
              <w:ind w:left="0" w:hanging="1440"/>
              <w:jc w:val="both"/>
              <w:rPr>
                <w:sz w:val="24"/>
                <w:szCs w:val="24"/>
              </w:rPr>
            </w:pPr>
            <w:r w:rsidRPr="00037974">
              <w:rPr>
                <w:b/>
                <w:sz w:val="24"/>
                <w:szCs w:val="24"/>
              </w:rPr>
              <w:t xml:space="preserve">выборочное чтение </w:t>
            </w:r>
            <w:r w:rsidRPr="00037974">
              <w:rPr>
                <w:sz w:val="24"/>
                <w:szCs w:val="24"/>
              </w:rPr>
              <w:t>отдельных строф, строчек;</w:t>
            </w:r>
          </w:p>
          <w:p w:rsidR="005B4AD5" w:rsidRPr="00037974" w:rsidRDefault="005B4AD5" w:rsidP="00FD1C59">
            <w:pPr>
              <w:widowControl/>
              <w:numPr>
                <w:ilvl w:val="0"/>
                <w:numId w:val="18"/>
              </w:numPr>
              <w:tabs>
                <w:tab w:val="clear" w:pos="1440"/>
                <w:tab w:val="num" w:pos="0"/>
              </w:tabs>
              <w:autoSpaceDE/>
              <w:autoSpaceDN/>
              <w:adjustRightInd/>
              <w:ind w:left="0" w:hanging="1440"/>
              <w:jc w:val="both"/>
              <w:rPr>
                <w:sz w:val="24"/>
                <w:szCs w:val="24"/>
              </w:rPr>
            </w:pPr>
            <w:r w:rsidRPr="00037974">
              <w:rPr>
                <w:b/>
                <w:sz w:val="24"/>
                <w:szCs w:val="24"/>
              </w:rPr>
              <w:t>беседа – размышление</w:t>
            </w:r>
            <w:r w:rsidRPr="00037974">
              <w:rPr>
                <w:sz w:val="24"/>
                <w:szCs w:val="24"/>
              </w:rPr>
              <w:t xml:space="preserve"> по поводу </w:t>
            </w:r>
            <w:proofErr w:type="gramStart"/>
            <w:r w:rsidRPr="00037974">
              <w:rPr>
                <w:sz w:val="24"/>
                <w:szCs w:val="24"/>
              </w:rPr>
              <w:t>прочитанного</w:t>
            </w:r>
            <w:proofErr w:type="gramEnd"/>
            <w:r w:rsidRPr="00037974">
              <w:rPr>
                <w:sz w:val="24"/>
                <w:szCs w:val="24"/>
              </w:rPr>
              <w:t>. Использую вопросы типа: какое настроение у вас возникает при чтении этих строк? Какие слова помогают автору создать такое настроение? Как вы понимаете смысл этого выражения? И т.д. Здесь же оперируем такими терминами, как: эпитет, сравнение, олицетворение.</w:t>
            </w:r>
          </w:p>
          <w:p w:rsidR="005B4AD5" w:rsidRPr="00037974" w:rsidRDefault="007D683B" w:rsidP="00FD1C59">
            <w:pPr>
              <w:widowControl/>
              <w:numPr>
                <w:ilvl w:val="0"/>
                <w:numId w:val="18"/>
              </w:numPr>
              <w:tabs>
                <w:tab w:val="clear" w:pos="1440"/>
                <w:tab w:val="num" w:pos="0"/>
              </w:tabs>
              <w:autoSpaceDE/>
              <w:autoSpaceDN/>
              <w:adjustRightInd/>
              <w:ind w:left="0" w:hanging="1440"/>
              <w:jc w:val="both"/>
              <w:rPr>
                <w:sz w:val="24"/>
                <w:szCs w:val="24"/>
              </w:rPr>
            </w:pPr>
            <w:r w:rsidRPr="00037974">
              <w:rPr>
                <w:b/>
                <w:sz w:val="24"/>
                <w:szCs w:val="24"/>
              </w:rPr>
              <w:t xml:space="preserve">            </w:t>
            </w:r>
            <w:r w:rsidR="005B4AD5" w:rsidRPr="00037974">
              <w:rPr>
                <w:b/>
                <w:sz w:val="24"/>
                <w:szCs w:val="24"/>
              </w:rPr>
              <w:t xml:space="preserve">Прием стилистического эксперимента, </w:t>
            </w:r>
            <w:r w:rsidR="005B4AD5" w:rsidRPr="00037974">
              <w:rPr>
                <w:sz w:val="24"/>
                <w:szCs w:val="24"/>
              </w:rPr>
              <w:t xml:space="preserve">суть которого состоит в искусственной замене авторского слова или сочетания слов другим, близким по смыслу словом или </w:t>
            </w:r>
            <w:r w:rsidR="005B4AD5" w:rsidRPr="00037974">
              <w:rPr>
                <w:sz w:val="24"/>
                <w:szCs w:val="24"/>
              </w:rPr>
              <w:lastRenderedPageBreak/>
              <w:t xml:space="preserve">выражением, и в уяснении на основе сопоставления особой выразительности, точности, прелести поэтического текста. Так, перечитывая с учащимися первую строфу стихотворения Ф. Тютчева «Есть в осени первоначальной…», прошу отыскать те слова, с помощью которых автор описывает раннюю осеннюю пору. Дети находят слова: </w:t>
            </w:r>
            <w:proofErr w:type="gramStart"/>
            <w:r w:rsidR="005B4AD5" w:rsidRPr="00037974">
              <w:rPr>
                <w:i/>
                <w:sz w:val="24"/>
                <w:szCs w:val="24"/>
              </w:rPr>
              <w:t>первоначальная</w:t>
            </w:r>
            <w:proofErr w:type="gramEnd"/>
            <w:r w:rsidR="005B4AD5" w:rsidRPr="00037974">
              <w:rPr>
                <w:sz w:val="24"/>
                <w:szCs w:val="24"/>
              </w:rPr>
              <w:t xml:space="preserve">, </w:t>
            </w:r>
            <w:r w:rsidR="005B4AD5" w:rsidRPr="00037974">
              <w:rPr>
                <w:i/>
                <w:sz w:val="24"/>
                <w:szCs w:val="24"/>
              </w:rPr>
              <w:t>короткая, дивная</w:t>
            </w:r>
            <w:r w:rsidR="005B4AD5" w:rsidRPr="00037974">
              <w:rPr>
                <w:sz w:val="24"/>
                <w:szCs w:val="24"/>
              </w:rPr>
              <w:t>. Обращая внимание на последнее определение.</w:t>
            </w:r>
          </w:p>
          <w:p w:rsidR="005B4AD5" w:rsidRPr="00037974" w:rsidRDefault="007D683B" w:rsidP="00FD1C59">
            <w:pPr>
              <w:tabs>
                <w:tab w:val="num" w:pos="0"/>
              </w:tabs>
              <w:jc w:val="both"/>
              <w:rPr>
                <w:sz w:val="24"/>
                <w:szCs w:val="24"/>
              </w:rPr>
            </w:pPr>
            <w:r w:rsidRPr="00037974">
              <w:rPr>
                <w:sz w:val="24"/>
                <w:szCs w:val="24"/>
              </w:rPr>
              <w:t>- Как вы по</w:t>
            </w:r>
            <w:r w:rsidR="005B4AD5" w:rsidRPr="00037974">
              <w:rPr>
                <w:sz w:val="24"/>
                <w:szCs w:val="24"/>
              </w:rPr>
              <w:t>нимаете его значение? Подберите к слову синонимы (</w:t>
            </w:r>
            <w:proofErr w:type="gramStart"/>
            <w:r w:rsidR="005B4AD5" w:rsidRPr="00037974">
              <w:rPr>
                <w:sz w:val="24"/>
                <w:szCs w:val="24"/>
              </w:rPr>
              <w:t>восхитительная</w:t>
            </w:r>
            <w:proofErr w:type="gramEnd"/>
            <w:r w:rsidR="005B4AD5" w:rsidRPr="00037974">
              <w:rPr>
                <w:sz w:val="24"/>
                <w:szCs w:val="24"/>
              </w:rPr>
              <w:t>, прекрасная, замечательная, чудесная)</w:t>
            </w:r>
          </w:p>
          <w:p w:rsidR="005B4AD5" w:rsidRPr="00037974" w:rsidRDefault="005B4AD5" w:rsidP="00FD1C59">
            <w:pPr>
              <w:tabs>
                <w:tab w:val="num" w:pos="0"/>
              </w:tabs>
              <w:jc w:val="both"/>
              <w:rPr>
                <w:sz w:val="24"/>
                <w:szCs w:val="24"/>
              </w:rPr>
            </w:pPr>
            <w:proofErr w:type="gramStart"/>
            <w:r w:rsidRPr="00037974">
              <w:rPr>
                <w:sz w:val="24"/>
                <w:szCs w:val="24"/>
              </w:rPr>
              <w:t xml:space="preserve">- Как вы думаете, почему Тютчев выбрал именно слово </w:t>
            </w:r>
            <w:r w:rsidR="002E6405">
              <w:rPr>
                <w:sz w:val="24"/>
                <w:szCs w:val="24"/>
              </w:rPr>
              <w:t>«</w:t>
            </w:r>
            <w:r w:rsidRPr="00037974">
              <w:rPr>
                <w:sz w:val="24"/>
                <w:szCs w:val="24"/>
              </w:rPr>
              <w:t>дивная</w:t>
            </w:r>
            <w:r w:rsidR="002E6405">
              <w:rPr>
                <w:sz w:val="24"/>
                <w:szCs w:val="24"/>
              </w:rPr>
              <w:t>»</w:t>
            </w:r>
            <w:r w:rsidRPr="00037974">
              <w:rPr>
                <w:sz w:val="24"/>
                <w:szCs w:val="24"/>
              </w:rPr>
              <w:t>? (это слово происходит от слова диво, т.е. чудо.</w:t>
            </w:r>
            <w:proofErr w:type="gramEnd"/>
            <w:r w:rsidRPr="00037974">
              <w:rPr>
                <w:sz w:val="24"/>
                <w:szCs w:val="24"/>
              </w:rPr>
              <w:t xml:space="preserve"> Оно передает особое восхищение началом осени, подчеркивает, что это совершенно необыкновенная пора, в ней много чудесного. </w:t>
            </w:r>
            <w:proofErr w:type="gramStart"/>
            <w:r w:rsidRPr="00037974">
              <w:rPr>
                <w:sz w:val="24"/>
                <w:szCs w:val="24"/>
              </w:rPr>
              <w:t>Кроме того, слово дивная более торжественно).</w:t>
            </w:r>
            <w:proofErr w:type="gramEnd"/>
          </w:p>
          <w:p w:rsidR="005B4AD5" w:rsidRPr="00037974" w:rsidRDefault="007D683B" w:rsidP="00FD1C59">
            <w:pPr>
              <w:widowControl/>
              <w:numPr>
                <w:ilvl w:val="0"/>
                <w:numId w:val="18"/>
              </w:numPr>
              <w:tabs>
                <w:tab w:val="clear" w:pos="1440"/>
                <w:tab w:val="num" w:pos="0"/>
              </w:tabs>
              <w:autoSpaceDE/>
              <w:autoSpaceDN/>
              <w:adjustRightInd/>
              <w:ind w:left="0" w:hanging="1440"/>
              <w:jc w:val="both"/>
              <w:rPr>
                <w:sz w:val="24"/>
                <w:szCs w:val="24"/>
              </w:rPr>
            </w:pPr>
            <w:r w:rsidRPr="00037974">
              <w:rPr>
                <w:sz w:val="24"/>
                <w:szCs w:val="24"/>
              </w:rPr>
              <w:t xml:space="preserve">            </w:t>
            </w:r>
            <w:r w:rsidR="005B4AD5" w:rsidRPr="00037974">
              <w:rPr>
                <w:sz w:val="24"/>
                <w:szCs w:val="24"/>
              </w:rPr>
              <w:t xml:space="preserve">Для развития видения, т.е. ярких образных представлений на основе читаемого использую </w:t>
            </w:r>
            <w:r w:rsidR="005B4AD5" w:rsidRPr="00037974">
              <w:rPr>
                <w:b/>
                <w:sz w:val="24"/>
                <w:szCs w:val="24"/>
              </w:rPr>
              <w:t>прием иллюстрирования текста.</w:t>
            </w:r>
            <w:r w:rsidR="005B4AD5" w:rsidRPr="00037974">
              <w:rPr>
                <w:sz w:val="24"/>
                <w:szCs w:val="24"/>
              </w:rPr>
              <w:t xml:space="preserve"> Например, стихотворение М.Ю. Лермонтова «На сев</w:t>
            </w:r>
            <w:r w:rsidRPr="00037974">
              <w:rPr>
                <w:sz w:val="24"/>
                <w:szCs w:val="24"/>
              </w:rPr>
              <w:t>ере диком… «</w:t>
            </w:r>
            <w:r w:rsidR="005B4AD5" w:rsidRPr="00037974">
              <w:rPr>
                <w:sz w:val="24"/>
                <w:szCs w:val="24"/>
              </w:rPr>
              <w:t xml:space="preserve">и одноименная картина И.И. Шишкина. Анализ стихотворения имеет большое значение для выработки правильной интонации чтения стихотворения. Однако, для того, чтобы дети сумели по-настоящему выразительно его прочитать, необходима специальная работа над средствами речевой выразительности. На этом этапе я использую следующие </w:t>
            </w:r>
            <w:r w:rsidR="005B4AD5" w:rsidRPr="00037974">
              <w:rPr>
                <w:b/>
                <w:sz w:val="24"/>
                <w:szCs w:val="24"/>
              </w:rPr>
              <w:t>приемы:</w:t>
            </w:r>
          </w:p>
          <w:p w:rsidR="005B4AD5" w:rsidRPr="00037974" w:rsidRDefault="005B4AD5" w:rsidP="00FD1C59">
            <w:pPr>
              <w:widowControl/>
              <w:numPr>
                <w:ilvl w:val="0"/>
                <w:numId w:val="16"/>
              </w:numPr>
              <w:tabs>
                <w:tab w:val="num" w:pos="0"/>
              </w:tabs>
              <w:autoSpaceDE/>
              <w:autoSpaceDN/>
              <w:adjustRightInd/>
              <w:ind w:left="0" w:hanging="1440"/>
              <w:jc w:val="both"/>
              <w:rPr>
                <w:sz w:val="24"/>
                <w:szCs w:val="24"/>
              </w:rPr>
            </w:pPr>
            <w:r w:rsidRPr="00037974">
              <w:rPr>
                <w:sz w:val="24"/>
                <w:szCs w:val="24"/>
              </w:rPr>
              <w:t>для работы над тембром речи – музыкальное иллюстрирование, беседа, направленная на обсуждение эмоциональной окрашенности речи при чтении;</w:t>
            </w:r>
          </w:p>
          <w:p w:rsidR="005B4AD5" w:rsidRPr="00037974" w:rsidRDefault="005B4AD5" w:rsidP="00FD1C59">
            <w:pPr>
              <w:widowControl/>
              <w:numPr>
                <w:ilvl w:val="0"/>
                <w:numId w:val="16"/>
              </w:numPr>
              <w:tabs>
                <w:tab w:val="num" w:pos="0"/>
              </w:tabs>
              <w:autoSpaceDE/>
              <w:autoSpaceDN/>
              <w:adjustRightInd/>
              <w:ind w:left="0" w:hanging="1440"/>
              <w:jc w:val="both"/>
              <w:rPr>
                <w:sz w:val="24"/>
                <w:szCs w:val="24"/>
              </w:rPr>
            </w:pPr>
            <w:r w:rsidRPr="00037974">
              <w:rPr>
                <w:sz w:val="24"/>
                <w:szCs w:val="24"/>
              </w:rPr>
              <w:t>для работы над темпом речи – расстановка пауз (тактовых, фразовых, психологических, межстиховых;</w:t>
            </w:r>
          </w:p>
          <w:p w:rsidR="005B4AD5" w:rsidRPr="00037974" w:rsidRDefault="007D683B" w:rsidP="00FD1C59">
            <w:pPr>
              <w:widowControl/>
              <w:autoSpaceDE/>
              <w:autoSpaceDN/>
              <w:adjustRightInd/>
              <w:jc w:val="both"/>
              <w:rPr>
                <w:sz w:val="24"/>
                <w:szCs w:val="24"/>
              </w:rPr>
            </w:pPr>
            <w:r w:rsidRPr="00037974">
              <w:rPr>
                <w:sz w:val="24"/>
                <w:szCs w:val="24"/>
              </w:rPr>
              <w:t xml:space="preserve">- </w:t>
            </w:r>
            <w:r w:rsidR="005B4AD5" w:rsidRPr="00037974">
              <w:rPr>
                <w:sz w:val="24"/>
                <w:szCs w:val="24"/>
              </w:rPr>
              <w:t>при постановке логических ударений в тексте ставлю перед детьми задачу: найти в каждой стихотворной строчке слова и сочетание слов, которые будем выделять голосом при чтении.</w:t>
            </w:r>
          </w:p>
          <w:p w:rsidR="00DD2ACD" w:rsidRPr="00037974" w:rsidRDefault="007D683B" w:rsidP="00FD1C59">
            <w:pPr>
              <w:widowControl/>
              <w:autoSpaceDE/>
              <w:autoSpaceDN/>
              <w:adjustRightInd/>
              <w:jc w:val="both"/>
              <w:rPr>
                <w:sz w:val="24"/>
                <w:szCs w:val="24"/>
              </w:rPr>
            </w:pPr>
            <w:r w:rsidRPr="00037974">
              <w:rPr>
                <w:sz w:val="24"/>
                <w:szCs w:val="24"/>
              </w:rPr>
              <w:t xml:space="preserve">-  </w:t>
            </w:r>
            <w:r w:rsidR="005B4AD5" w:rsidRPr="00037974">
              <w:rPr>
                <w:sz w:val="24"/>
                <w:szCs w:val="24"/>
              </w:rPr>
              <w:t>своеобразный итог, завершение всей работы, праздник, концерт, конкурс на лучшее исполнение. Перед тем, как начать его, даю детям возможность самостоятельно поработать с текстом. Чтение каждого ученика сопровождается оценкой, анализом, в котором участвует весь класс.</w:t>
            </w:r>
          </w:p>
        </w:tc>
        <w:tc>
          <w:tcPr>
            <w:tcW w:w="5785" w:type="dxa"/>
          </w:tcPr>
          <w:p w:rsidR="00DD2ACD" w:rsidRPr="00037974" w:rsidRDefault="00F90234" w:rsidP="00FD1C59">
            <w:pPr>
              <w:snapToGrid w:val="0"/>
              <w:spacing w:before="240"/>
              <w:ind w:left="-5778"/>
              <w:jc w:val="both"/>
              <w:rPr>
                <w:sz w:val="24"/>
                <w:szCs w:val="24"/>
              </w:rPr>
            </w:pPr>
            <w:r w:rsidRPr="00037974">
              <w:rPr>
                <w:sz w:val="24"/>
                <w:szCs w:val="24"/>
              </w:rPr>
              <w:lastRenderedPageBreak/>
              <w:t xml:space="preserve"> </w:t>
            </w:r>
            <w:r w:rsidR="00DD2ACD" w:rsidRPr="00037974">
              <w:rPr>
                <w:sz w:val="24"/>
                <w:szCs w:val="24"/>
              </w:rPr>
              <w:t xml:space="preserve"> </w:t>
            </w:r>
            <w:proofErr w:type="gramStart"/>
            <w:r w:rsidR="00DD2ACD" w:rsidRPr="00037974">
              <w:rPr>
                <w:sz w:val="24"/>
                <w:szCs w:val="24"/>
              </w:rPr>
              <w:t>линиях</w:t>
            </w:r>
            <w:proofErr w:type="gramEnd"/>
          </w:p>
        </w:tc>
      </w:tr>
    </w:tbl>
    <w:p w:rsidR="00076CBD" w:rsidRPr="00037974" w:rsidRDefault="00565AE9" w:rsidP="00FD1C59">
      <w:pPr>
        <w:jc w:val="both"/>
        <w:rPr>
          <w:sz w:val="24"/>
          <w:szCs w:val="24"/>
        </w:rPr>
      </w:pPr>
      <w:r>
        <w:rPr>
          <w:b/>
          <w:sz w:val="24"/>
          <w:szCs w:val="24"/>
        </w:rPr>
        <w:lastRenderedPageBreak/>
        <w:t xml:space="preserve">           </w:t>
      </w:r>
      <w:r w:rsidR="00B025D3" w:rsidRPr="00037974">
        <w:rPr>
          <w:b/>
          <w:sz w:val="24"/>
          <w:szCs w:val="24"/>
        </w:rPr>
        <w:t>Фонетические и речевые зарядки</w:t>
      </w:r>
      <w:r w:rsidR="00B025D3" w:rsidRPr="00037974">
        <w:rPr>
          <w:sz w:val="24"/>
          <w:szCs w:val="24"/>
        </w:rPr>
        <w:t xml:space="preserve"> </w:t>
      </w:r>
      <w:r w:rsidR="001751DC" w:rsidRPr="00037974">
        <w:rPr>
          <w:sz w:val="24"/>
          <w:szCs w:val="24"/>
        </w:rPr>
        <w:t xml:space="preserve"> </w:t>
      </w:r>
      <w:r w:rsidR="00B025D3" w:rsidRPr="00037974">
        <w:rPr>
          <w:sz w:val="24"/>
          <w:szCs w:val="24"/>
        </w:rPr>
        <w:t xml:space="preserve"> – залог правильного формирование полноценного навыка чтения. Р</w:t>
      </w:r>
      <w:r w:rsidR="00076CBD" w:rsidRPr="00037974">
        <w:rPr>
          <w:sz w:val="24"/>
          <w:szCs w:val="24"/>
        </w:rPr>
        <w:t xml:space="preserve">аботаем со скороговорками, </w:t>
      </w:r>
      <w:proofErr w:type="spellStart"/>
      <w:r w:rsidR="00076CBD" w:rsidRPr="00037974">
        <w:rPr>
          <w:sz w:val="24"/>
          <w:szCs w:val="24"/>
        </w:rPr>
        <w:t>чистоговорками</w:t>
      </w:r>
      <w:proofErr w:type="spellEnd"/>
      <w:r w:rsidR="00076CBD" w:rsidRPr="00037974">
        <w:rPr>
          <w:sz w:val="24"/>
          <w:szCs w:val="24"/>
        </w:rPr>
        <w:t>, чёткое чтение абзацев, строф, пословиц, сочетания и предложения из текста, предложенного для работы в классе и дома.</w:t>
      </w:r>
    </w:p>
    <w:p w:rsidR="00076CBD" w:rsidRPr="00037974" w:rsidRDefault="00076CBD" w:rsidP="00FD1C59">
      <w:pPr>
        <w:ind w:firstLine="720"/>
        <w:jc w:val="both"/>
        <w:rPr>
          <w:b/>
          <w:sz w:val="24"/>
          <w:szCs w:val="24"/>
        </w:rPr>
      </w:pPr>
      <w:r w:rsidRPr="00037974">
        <w:rPr>
          <w:b/>
          <w:sz w:val="24"/>
          <w:szCs w:val="24"/>
        </w:rPr>
        <w:t>Упражнения, вырабатывающие внимание к слову и его частям, как предпосылка правильного чтения.</w:t>
      </w:r>
    </w:p>
    <w:p w:rsidR="00076CBD" w:rsidRPr="00037974" w:rsidRDefault="00076CBD" w:rsidP="00FD1C59">
      <w:pPr>
        <w:pStyle w:val="a3"/>
        <w:numPr>
          <w:ilvl w:val="0"/>
          <w:numId w:val="2"/>
        </w:numPr>
        <w:spacing w:after="0" w:line="240" w:lineRule="auto"/>
        <w:ind w:left="357" w:hanging="357"/>
        <w:jc w:val="both"/>
        <w:rPr>
          <w:rFonts w:ascii="Times New Roman" w:hAnsi="Times New Roman"/>
          <w:sz w:val="24"/>
          <w:szCs w:val="24"/>
        </w:rPr>
      </w:pPr>
      <w:r w:rsidRPr="00037974">
        <w:rPr>
          <w:rFonts w:ascii="Times New Roman" w:hAnsi="Times New Roman"/>
          <w:sz w:val="24"/>
          <w:szCs w:val="24"/>
        </w:rPr>
        <w:t>приём взаимопроверки (работают в парах: один читает – сосед слушает и следит за правильностью, отмечая ошибки, затем меняются);</w:t>
      </w:r>
    </w:p>
    <w:p w:rsidR="00076CBD" w:rsidRPr="00037974" w:rsidRDefault="00076CBD" w:rsidP="00FD1C59">
      <w:pPr>
        <w:pStyle w:val="a3"/>
        <w:numPr>
          <w:ilvl w:val="0"/>
          <w:numId w:val="2"/>
        </w:numPr>
        <w:spacing w:after="0" w:line="240" w:lineRule="auto"/>
        <w:ind w:left="357" w:hanging="357"/>
        <w:jc w:val="both"/>
        <w:rPr>
          <w:rFonts w:ascii="Times New Roman" w:hAnsi="Times New Roman"/>
          <w:sz w:val="24"/>
          <w:szCs w:val="24"/>
        </w:rPr>
      </w:pPr>
      <w:r w:rsidRPr="00037974">
        <w:rPr>
          <w:rFonts w:ascii="Times New Roman" w:hAnsi="Times New Roman"/>
          <w:sz w:val="24"/>
          <w:szCs w:val="24"/>
        </w:rPr>
        <w:t xml:space="preserve">чтение «Кто играет в прятки?» Среди случайного набора букв надо найти и прочитать слова, узнать, кто играет в прятки: звери, птицы, насекомые и т.д. Эта игра помогает пополнять словарный запас, развивает внимание, зоркость при чтении. Карточки можно использовать </w:t>
      </w:r>
      <w:r w:rsidR="004A0001" w:rsidRPr="00037974">
        <w:rPr>
          <w:rFonts w:ascii="Times New Roman" w:hAnsi="Times New Roman"/>
          <w:sz w:val="24"/>
          <w:szCs w:val="24"/>
        </w:rPr>
        <w:t xml:space="preserve">и </w:t>
      </w:r>
      <w:r w:rsidRPr="00037974">
        <w:rPr>
          <w:rFonts w:ascii="Times New Roman" w:hAnsi="Times New Roman"/>
          <w:sz w:val="24"/>
          <w:szCs w:val="24"/>
        </w:rPr>
        <w:t>на уроках русского языка (орфограммы), окружающего мира и др.</w:t>
      </w:r>
    </w:p>
    <w:p w:rsidR="00076CBD" w:rsidRPr="00037974" w:rsidRDefault="00076CBD" w:rsidP="00FD1C59">
      <w:pPr>
        <w:ind w:firstLine="720"/>
        <w:jc w:val="both"/>
        <w:rPr>
          <w:b/>
          <w:sz w:val="24"/>
          <w:szCs w:val="24"/>
        </w:rPr>
      </w:pPr>
      <w:r w:rsidRPr="00037974">
        <w:rPr>
          <w:b/>
          <w:sz w:val="24"/>
          <w:szCs w:val="24"/>
        </w:rPr>
        <w:t>Упражнения, развивающие оперативное поле чтения и память.</w:t>
      </w:r>
    </w:p>
    <w:p w:rsidR="00076CBD" w:rsidRPr="00037974" w:rsidRDefault="00076CBD" w:rsidP="00FD1C59">
      <w:pPr>
        <w:pStyle w:val="a3"/>
        <w:numPr>
          <w:ilvl w:val="0"/>
          <w:numId w:val="2"/>
        </w:numPr>
        <w:spacing w:after="0" w:line="240" w:lineRule="auto"/>
        <w:ind w:left="357" w:hanging="357"/>
        <w:jc w:val="both"/>
        <w:rPr>
          <w:rFonts w:ascii="Times New Roman" w:hAnsi="Times New Roman"/>
          <w:sz w:val="24"/>
          <w:szCs w:val="24"/>
        </w:rPr>
      </w:pPr>
      <w:r w:rsidRPr="00037974">
        <w:rPr>
          <w:rFonts w:ascii="Times New Roman" w:hAnsi="Times New Roman"/>
          <w:sz w:val="24"/>
          <w:szCs w:val="24"/>
        </w:rPr>
        <w:t>Игра «Слова»: назвать как можно больше слов, отн</w:t>
      </w:r>
      <w:r w:rsidR="00B025D3" w:rsidRPr="00037974">
        <w:rPr>
          <w:rFonts w:ascii="Times New Roman" w:hAnsi="Times New Roman"/>
          <w:sz w:val="24"/>
          <w:szCs w:val="24"/>
        </w:rPr>
        <w:t>осящихся к определённой теме, наприм</w:t>
      </w:r>
      <w:r w:rsidR="004A0001" w:rsidRPr="00037974">
        <w:rPr>
          <w:rFonts w:ascii="Times New Roman" w:hAnsi="Times New Roman"/>
          <w:sz w:val="24"/>
          <w:szCs w:val="24"/>
        </w:rPr>
        <w:t>е</w:t>
      </w:r>
      <w:r w:rsidRPr="00037974">
        <w:rPr>
          <w:rFonts w:ascii="Times New Roman" w:hAnsi="Times New Roman"/>
          <w:sz w:val="24"/>
          <w:szCs w:val="24"/>
        </w:rPr>
        <w:t>р: школа, город и т.д.;</w:t>
      </w:r>
    </w:p>
    <w:p w:rsidR="00076CBD" w:rsidRPr="00037974" w:rsidRDefault="00076CBD" w:rsidP="00FD1C59">
      <w:pPr>
        <w:pStyle w:val="a3"/>
        <w:numPr>
          <w:ilvl w:val="0"/>
          <w:numId w:val="2"/>
        </w:numPr>
        <w:spacing w:after="0" w:line="240" w:lineRule="auto"/>
        <w:ind w:left="357" w:hanging="357"/>
        <w:jc w:val="both"/>
        <w:rPr>
          <w:rFonts w:ascii="Times New Roman" w:hAnsi="Times New Roman"/>
          <w:sz w:val="24"/>
          <w:szCs w:val="24"/>
        </w:rPr>
      </w:pPr>
      <w:r w:rsidRPr="00037974">
        <w:rPr>
          <w:rFonts w:ascii="Times New Roman" w:hAnsi="Times New Roman"/>
          <w:sz w:val="24"/>
          <w:szCs w:val="24"/>
        </w:rPr>
        <w:t>Игра «Кто больше запомнит»: один назвал любое слово, другой его повторил и сказал своё слово и т.д.;</w:t>
      </w:r>
    </w:p>
    <w:p w:rsidR="004A0001" w:rsidRPr="00037974" w:rsidRDefault="00B025D3" w:rsidP="00FD1C59">
      <w:pPr>
        <w:pStyle w:val="a3"/>
        <w:numPr>
          <w:ilvl w:val="0"/>
          <w:numId w:val="2"/>
        </w:numPr>
        <w:spacing w:after="0" w:line="240" w:lineRule="auto"/>
        <w:ind w:left="357" w:hanging="357"/>
        <w:jc w:val="both"/>
        <w:rPr>
          <w:rFonts w:ascii="Times New Roman" w:hAnsi="Times New Roman"/>
          <w:sz w:val="24"/>
          <w:szCs w:val="24"/>
        </w:rPr>
      </w:pPr>
      <w:r w:rsidRPr="00037974">
        <w:rPr>
          <w:rFonts w:ascii="Times New Roman" w:hAnsi="Times New Roman"/>
          <w:sz w:val="24"/>
          <w:szCs w:val="24"/>
        </w:rPr>
        <w:t>ч</w:t>
      </w:r>
      <w:r w:rsidR="00076CBD" w:rsidRPr="00037974">
        <w:rPr>
          <w:rFonts w:ascii="Times New Roman" w:hAnsi="Times New Roman"/>
          <w:sz w:val="24"/>
          <w:szCs w:val="24"/>
        </w:rPr>
        <w:t xml:space="preserve">тение и воспроизведение (что запомнил) «пирамидок»: </w:t>
      </w:r>
    </w:p>
    <w:p w:rsidR="00076CBD" w:rsidRPr="00037974" w:rsidRDefault="00076CBD" w:rsidP="00FD1C59">
      <w:pPr>
        <w:pStyle w:val="a3"/>
        <w:numPr>
          <w:ilvl w:val="0"/>
          <w:numId w:val="2"/>
        </w:numPr>
        <w:spacing w:after="0" w:line="240" w:lineRule="auto"/>
        <w:ind w:left="357" w:hanging="357"/>
        <w:jc w:val="both"/>
        <w:rPr>
          <w:rFonts w:ascii="Times New Roman" w:hAnsi="Times New Roman"/>
          <w:sz w:val="24"/>
          <w:szCs w:val="24"/>
        </w:rPr>
      </w:pPr>
      <w:r w:rsidRPr="00037974">
        <w:rPr>
          <w:rFonts w:ascii="Times New Roman" w:hAnsi="Times New Roman"/>
          <w:sz w:val="24"/>
          <w:szCs w:val="24"/>
        </w:rPr>
        <w:t>снег</w:t>
      </w:r>
    </w:p>
    <w:p w:rsidR="00076CBD" w:rsidRPr="00037974" w:rsidRDefault="00076CBD" w:rsidP="00FD1C59">
      <w:pPr>
        <w:numPr>
          <w:ilvl w:val="0"/>
          <w:numId w:val="2"/>
        </w:numPr>
        <w:ind w:left="357" w:hanging="357"/>
        <w:jc w:val="both"/>
        <w:rPr>
          <w:sz w:val="24"/>
          <w:szCs w:val="24"/>
        </w:rPr>
      </w:pPr>
      <w:r w:rsidRPr="00037974">
        <w:rPr>
          <w:sz w:val="24"/>
          <w:szCs w:val="24"/>
        </w:rPr>
        <w:t>весна</w:t>
      </w:r>
    </w:p>
    <w:p w:rsidR="00076CBD" w:rsidRPr="00037974" w:rsidRDefault="00076CBD" w:rsidP="00FD1C59">
      <w:pPr>
        <w:numPr>
          <w:ilvl w:val="0"/>
          <w:numId w:val="2"/>
        </w:numPr>
        <w:tabs>
          <w:tab w:val="left" w:pos="7905"/>
        </w:tabs>
        <w:ind w:left="357" w:hanging="357"/>
        <w:jc w:val="both"/>
        <w:rPr>
          <w:sz w:val="24"/>
          <w:szCs w:val="24"/>
        </w:rPr>
      </w:pPr>
      <w:r w:rsidRPr="00037974">
        <w:rPr>
          <w:sz w:val="24"/>
          <w:szCs w:val="24"/>
        </w:rPr>
        <w:lastRenderedPageBreak/>
        <w:t>ручейки</w:t>
      </w:r>
    </w:p>
    <w:p w:rsidR="00076CBD" w:rsidRPr="00037974" w:rsidRDefault="00076CBD" w:rsidP="00FD1C59">
      <w:pPr>
        <w:numPr>
          <w:ilvl w:val="0"/>
          <w:numId w:val="2"/>
        </w:numPr>
        <w:tabs>
          <w:tab w:val="left" w:pos="7905"/>
        </w:tabs>
        <w:ind w:left="357" w:hanging="357"/>
        <w:jc w:val="both"/>
        <w:rPr>
          <w:sz w:val="24"/>
          <w:szCs w:val="24"/>
        </w:rPr>
      </w:pPr>
      <w:r w:rsidRPr="00037974">
        <w:rPr>
          <w:sz w:val="24"/>
          <w:szCs w:val="24"/>
        </w:rPr>
        <w:t>зеленеет</w:t>
      </w:r>
    </w:p>
    <w:p w:rsidR="004A0001" w:rsidRPr="00037974" w:rsidRDefault="00076CBD" w:rsidP="00FD1C59">
      <w:pPr>
        <w:pStyle w:val="a3"/>
        <w:tabs>
          <w:tab w:val="left" w:pos="7905"/>
        </w:tabs>
        <w:spacing w:after="0" w:line="240" w:lineRule="auto"/>
        <w:ind w:left="0"/>
        <w:jc w:val="both"/>
        <w:rPr>
          <w:rFonts w:ascii="Times New Roman" w:hAnsi="Times New Roman"/>
          <w:b/>
          <w:sz w:val="24"/>
          <w:szCs w:val="24"/>
          <w:u w:val="single"/>
        </w:rPr>
      </w:pPr>
      <w:r w:rsidRPr="00037974">
        <w:rPr>
          <w:rFonts w:ascii="Times New Roman" w:hAnsi="Times New Roman"/>
          <w:sz w:val="24"/>
          <w:szCs w:val="24"/>
        </w:rPr>
        <w:t>Написание зрительных диктантов. Наборы, предложенные И.Т, Федоренко, чередовала с написанием наборов, основанных на русских пословицах и поговорка</w:t>
      </w:r>
      <w:r w:rsidR="004A0001" w:rsidRPr="00037974">
        <w:rPr>
          <w:rFonts w:ascii="Times New Roman" w:hAnsi="Times New Roman"/>
          <w:sz w:val="24"/>
          <w:szCs w:val="24"/>
        </w:rPr>
        <w:t xml:space="preserve">. </w:t>
      </w:r>
    </w:p>
    <w:p w:rsidR="00076CBD" w:rsidRPr="00037974" w:rsidRDefault="004A0001" w:rsidP="00FD1C59">
      <w:pPr>
        <w:pStyle w:val="a3"/>
        <w:tabs>
          <w:tab w:val="left" w:pos="7905"/>
        </w:tabs>
        <w:spacing w:after="0" w:line="240" w:lineRule="auto"/>
        <w:ind w:left="0"/>
        <w:jc w:val="both"/>
        <w:rPr>
          <w:rFonts w:ascii="Times New Roman" w:hAnsi="Times New Roman"/>
          <w:b/>
          <w:sz w:val="24"/>
          <w:szCs w:val="24"/>
        </w:rPr>
      </w:pPr>
      <w:r w:rsidRPr="00037974">
        <w:rPr>
          <w:rFonts w:ascii="Times New Roman" w:hAnsi="Times New Roman"/>
          <w:sz w:val="24"/>
          <w:szCs w:val="24"/>
        </w:rPr>
        <w:t xml:space="preserve">            </w:t>
      </w:r>
      <w:r w:rsidR="00076CBD" w:rsidRPr="00037974">
        <w:rPr>
          <w:rFonts w:ascii="Times New Roman" w:hAnsi="Times New Roman"/>
          <w:b/>
          <w:sz w:val="24"/>
          <w:szCs w:val="24"/>
        </w:rPr>
        <w:t>Упражнения, развивающие гибкость и скорость чтения вслух и про себя, умение угадывать последующий текст.</w:t>
      </w:r>
    </w:p>
    <w:p w:rsidR="00076CBD" w:rsidRPr="00037974" w:rsidRDefault="00076CBD" w:rsidP="00FD1C59">
      <w:pPr>
        <w:pStyle w:val="a3"/>
        <w:numPr>
          <w:ilvl w:val="0"/>
          <w:numId w:val="4"/>
        </w:numPr>
        <w:tabs>
          <w:tab w:val="left" w:pos="7905"/>
        </w:tabs>
        <w:spacing w:after="0" w:line="240" w:lineRule="auto"/>
        <w:jc w:val="both"/>
        <w:rPr>
          <w:rFonts w:ascii="Times New Roman" w:hAnsi="Times New Roman"/>
          <w:sz w:val="24"/>
          <w:szCs w:val="24"/>
        </w:rPr>
      </w:pPr>
      <w:r w:rsidRPr="00037974">
        <w:rPr>
          <w:rFonts w:ascii="Times New Roman" w:hAnsi="Times New Roman"/>
          <w:sz w:val="24"/>
          <w:szCs w:val="24"/>
        </w:rPr>
        <w:t>«Губы»: используется детьми для разграничения чтения про себя и чтения вслух. По команде читать про себя прикладывают к губам указательный палец.</w:t>
      </w:r>
    </w:p>
    <w:p w:rsidR="00076CBD" w:rsidRPr="00037974" w:rsidRDefault="00076CBD" w:rsidP="00FD1C59">
      <w:pPr>
        <w:pStyle w:val="a3"/>
        <w:numPr>
          <w:ilvl w:val="0"/>
          <w:numId w:val="4"/>
        </w:numPr>
        <w:tabs>
          <w:tab w:val="left" w:pos="7905"/>
        </w:tabs>
        <w:spacing w:after="0" w:line="240" w:lineRule="auto"/>
        <w:ind w:left="357" w:hanging="357"/>
        <w:jc w:val="both"/>
        <w:rPr>
          <w:rFonts w:ascii="Times New Roman" w:hAnsi="Times New Roman"/>
          <w:sz w:val="24"/>
          <w:szCs w:val="24"/>
        </w:rPr>
      </w:pPr>
      <w:r w:rsidRPr="00037974">
        <w:rPr>
          <w:rFonts w:ascii="Times New Roman" w:hAnsi="Times New Roman"/>
          <w:sz w:val="24"/>
          <w:szCs w:val="24"/>
        </w:rPr>
        <w:t xml:space="preserve">«Угадай». (Развитие смысловой догадки – антиципации слов, предложений.) Тексты выбираются из </w:t>
      </w:r>
      <w:r w:rsidR="004A0001" w:rsidRPr="00037974">
        <w:rPr>
          <w:rFonts w:ascii="Times New Roman" w:hAnsi="Times New Roman"/>
          <w:sz w:val="24"/>
          <w:szCs w:val="24"/>
        </w:rPr>
        <w:t>известных детям произведений, наприме</w:t>
      </w:r>
      <w:r w:rsidRPr="00037974">
        <w:rPr>
          <w:rFonts w:ascii="Times New Roman" w:hAnsi="Times New Roman"/>
          <w:sz w:val="24"/>
          <w:szCs w:val="24"/>
        </w:rPr>
        <w:t>р, «Репка».</w:t>
      </w:r>
    </w:p>
    <w:p w:rsidR="00076CBD" w:rsidRPr="00037974" w:rsidRDefault="00076CBD" w:rsidP="00FD1C59">
      <w:pPr>
        <w:numPr>
          <w:ilvl w:val="0"/>
          <w:numId w:val="4"/>
        </w:numPr>
        <w:tabs>
          <w:tab w:val="left" w:pos="7905"/>
        </w:tabs>
        <w:jc w:val="both"/>
        <w:rPr>
          <w:sz w:val="24"/>
          <w:szCs w:val="24"/>
        </w:rPr>
      </w:pPr>
      <w:r w:rsidRPr="00037974">
        <w:rPr>
          <w:sz w:val="24"/>
          <w:szCs w:val="24"/>
        </w:rPr>
        <w:t xml:space="preserve">ПО…  </w:t>
      </w:r>
      <w:r w:rsidR="004A0001" w:rsidRPr="00037974">
        <w:rPr>
          <w:sz w:val="24"/>
          <w:szCs w:val="24"/>
        </w:rPr>
        <w:t>де…  ре…</w:t>
      </w:r>
      <w:r w:rsidRPr="00037974">
        <w:rPr>
          <w:sz w:val="24"/>
          <w:szCs w:val="24"/>
        </w:rPr>
        <w:t xml:space="preserve">. Вы…  ре…  </w:t>
      </w:r>
      <w:proofErr w:type="spellStart"/>
      <w:r w:rsidRPr="00037974">
        <w:rPr>
          <w:sz w:val="24"/>
          <w:szCs w:val="24"/>
        </w:rPr>
        <w:t>бо</w:t>
      </w:r>
      <w:proofErr w:type="spellEnd"/>
      <w:r w:rsidRPr="00037974">
        <w:rPr>
          <w:sz w:val="24"/>
          <w:szCs w:val="24"/>
        </w:rPr>
        <w:t>… - пре…</w:t>
      </w:r>
      <w:proofErr w:type="gramStart"/>
      <w:r w:rsidRPr="00037974">
        <w:rPr>
          <w:sz w:val="24"/>
          <w:szCs w:val="24"/>
        </w:rPr>
        <w:t xml:space="preserve"> .</w:t>
      </w:r>
      <w:proofErr w:type="gramEnd"/>
      <w:r w:rsidRPr="00037974">
        <w:rPr>
          <w:sz w:val="24"/>
          <w:szCs w:val="24"/>
        </w:rPr>
        <w:t xml:space="preserve"> Ста…  де… ре…  </w:t>
      </w:r>
      <w:proofErr w:type="spellStart"/>
      <w:r w:rsidRPr="00037974">
        <w:rPr>
          <w:sz w:val="24"/>
          <w:szCs w:val="24"/>
        </w:rPr>
        <w:t>тя</w:t>
      </w:r>
      <w:proofErr w:type="spellEnd"/>
      <w:r w:rsidRPr="00037974">
        <w:rPr>
          <w:sz w:val="24"/>
          <w:szCs w:val="24"/>
        </w:rPr>
        <w:t xml:space="preserve">.. . </w:t>
      </w:r>
      <w:proofErr w:type="spellStart"/>
      <w:r w:rsidRPr="00037974">
        <w:rPr>
          <w:sz w:val="24"/>
          <w:szCs w:val="24"/>
        </w:rPr>
        <w:t>Тя</w:t>
      </w:r>
      <w:proofErr w:type="spellEnd"/>
      <w:r w:rsidRPr="00037974">
        <w:rPr>
          <w:sz w:val="24"/>
          <w:szCs w:val="24"/>
        </w:rPr>
        <w:t xml:space="preserve">… - </w:t>
      </w:r>
      <w:proofErr w:type="spellStart"/>
      <w:r w:rsidRPr="00037974">
        <w:rPr>
          <w:sz w:val="24"/>
          <w:szCs w:val="24"/>
        </w:rPr>
        <w:t>потя</w:t>
      </w:r>
      <w:proofErr w:type="spellEnd"/>
      <w:r w:rsidRPr="00037974">
        <w:rPr>
          <w:sz w:val="24"/>
          <w:szCs w:val="24"/>
        </w:rPr>
        <w:t>…  , вы…  не мо… .</w:t>
      </w:r>
    </w:p>
    <w:p w:rsidR="00076CBD" w:rsidRPr="00037974" w:rsidRDefault="00076CBD" w:rsidP="00FD1C59">
      <w:pPr>
        <w:pStyle w:val="a3"/>
        <w:numPr>
          <w:ilvl w:val="0"/>
          <w:numId w:val="4"/>
        </w:numPr>
        <w:tabs>
          <w:tab w:val="left" w:pos="7905"/>
        </w:tabs>
        <w:spacing w:after="0" w:line="240" w:lineRule="auto"/>
        <w:jc w:val="both"/>
        <w:rPr>
          <w:rFonts w:ascii="Times New Roman" w:hAnsi="Times New Roman"/>
          <w:sz w:val="24"/>
          <w:szCs w:val="24"/>
        </w:rPr>
      </w:pPr>
      <w:r w:rsidRPr="00037974">
        <w:rPr>
          <w:rFonts w:ascii="Times New Roman" w:hAnsi="Times New Roman"/>
          <w:sz w:val="24"/>
          <w:szCs w:val="24"/>
        </w:rPr>
        <w:t>«Финиш». Называется текст по учебнику, указывается слово, до которого дети должны как можно быстрее дочитать. Дочитав, поднимают руку. Учитель выборочно проверяет правильность, задавая вопросы. Тем самым предупреждает скольжение по тексту.</w:t>
      </w:r>
    </w:p>
    <w:p w:rsidR="00076CBD" w:rsidRPr="00037974" w:rsidRDefault="00076CBD" w:rsidP="00FD1C59">
      <w:pPr>
        <w:tabs>
          <w:tab w:val="left" w:pos="7905"/>
        </w:tabs>
        <w:ind w:firstLine="720"/>
        <w:jc w:val="both"/>
        <w:rPr>
          <w:sz w:val="24"/>
          <w:szCs w:val="24"/>
        </w:rPr>
      </w:pPr>
      <w:r w:rsidRPr="00037974">
        <w:rPr>
          <w:sz w:val="24"/>
          <w:szCs w:val="24"/>
        </w:rPr>
        <w:t>На уроках литературного чтения во 2 – 4 классах чтению отводится 30 – 35 минут. Урок ориентирован на формирование у детей правильного типа читательской деятельности, который представляет собой «трёхступенчатый процесс» целенаправленного индивидуального осмысления и освоения детьми книг (до чтения, в процессе чтения и после чтения). При работе над текстом до чтения дети читают ключевые слова, которые есть в учебнике перед текстом или записываю их на доске. Это очень важно для понимания содержания текста. Далее читают заглавие и рассматривают иллюстрации к тексту. На основании ключевых слов, заглавия и иллюстрации дети высказывают предположения о содержании текста. Ставится задача: прочитать текст и проверить свои предположения.  В работе при отработке навыка чтения  использую</w:t>
      </w:r>
      <w:r w:rsidR="00B90293" w:rsidRPr="00037974">
        <w:rPr>
          <w:sz w:val="24"/>
          <w:szCs w:val="24"/>
        </w:rPr>
        <w:t>тся</w:t>
      </w:r>
      <w:r w:rsidRPr="00037974">
        <w:rPr>
          <w:sz w:val="24"/>
          <w:szCs w:val="24"/>
        </w:rPr>
        <w:t xml:space="preserve"> различные </w:t>
      </w:r>
      <w:r w:rsidRPr="00037974">
        <w:rPr>
          <w:b/>
          <w:sz w:val="24"/>
          <w:szCs w:val="24"/>
        </w:rPr>
        <w:t>по целям и формам</w:t>
      </w:r>
      <w:r w:rsidRPr="00037974">
        <w:rPr>
          <w:sz w:val="24"/>
          <w:szCs w:val="24"/>
        </w:rPr>
        <w:t xml:space="preserve"> организации упражнения. Назову некоторые из них:</w:t>
      </w:r>
    </w:p>
    <w:p w:rsidR="00076CBD" w:rsidRPr="00037974" w:rsidRDefault="00076CBD" w:rsidP="00FD1C59">
      <w:pPr>
        <w:pStyle w:val="a3"/>
        <w:numPr>
          <w:ilvl w:val="0"/>
          <w:numId w:val="3"/>
        </w:numPr>
        <w:spacing w:line="240" w:lineRule="auto"/>
        <w:jc w:val="both"/>
        <w:rPr>
          <w:rFonts w:ascii="Times New Roman" w:hAnsi="Times New Roman"/>
          <w:sz w:val="24"/>
          <w:szCs w:val="24"/>
        </w:rPr>
      </w:pPr>
      <w:r w:rsidRPr="00037974">
        <w:rPr>
          <w:rFonts w:ascii="Times New Roman" w:hAnsi="Times New Roman"/>
          <w:i/>
          <w:sz w:val="24"/>
          <w:szCs w:val="24"/>
        </w:rPr>
        <w:t>Многократное чтение</w:t>
      </w:r>
      <w:r w:rsidRPr="00037974">
        <w:rPr>
          <w:rFonts w:ascii="Times New Roman" w:hAnsi="Times New Roman"/>
          <w:sz w:val="24"/>
          <w:szCs w:val="24"/>
        </w:rPr>
        <w:t xml:space="preserve"> (предложил И.Г. </w:t>
      </w:r>
      <w:proofErr w:type="spellStart"/>
      <w:r w:rsidRPr="00037974">
        <w:rPr>
          <w:rFonts w:ascii="Times New Roman" w:hAnsi="Times New Roman"/>
          <w:sz w:val="24"/>
          <w:szCs w:val="24"/>
        </w:rPr>
        <w:t>Пальченко</w:t>
      </w:r>
      <w:proofErr w:type="spellEnd"/>
      <w:proofErr w:type="gramStart"/>
      <w:r w:rsidR="00B90293" w:rsidRPr="00037974">
        <w:rPr>
          <w:rFonts w:ascii="Times New Roman" w:hAnsi="Times New Roman"/>
          <w:sz w:val="24"/>
          <w:szCs w:val="24"/>
        </w:rPr>
        <w:t xml:space="preserve"> )</w:t>
      </w:r>
      <w:proofErr w:type="gramEnd"/>
    </w:p>
    <w:p w:rsidR="00076CBD" w:rsidRPr="00037974" w:rsidRDefault="00076CBD" w:rsidP="00FD1C59">
      <w:pPr>
        <w:pStyle w:val="a3"/>
        <w:numPr>
          <w:ilvl w:val="0"/>
          <w:numId w:val="3"/>
        </w:numPr>
        <w:spacing w:line="240" w:lineRule="auto"/>
        <w:jc w:val="both"/>
        <w:rPr>
          <w:rFonts w:ascii="Times New Roman" w:hAnsi="Times New Roman"/>
          <w:sz w:val="24"/>
          <w:szCs w:val="24"/>
        </w:rPr>
      </w:pPr>
      <w:r w:rsidRPr="00037974">
        <w:rPr>
          <w:rFonts w:ascii="Times New Roman" w:hAnsi="Times New Roman"/>
          <w:i/>
          <w:sz w:val="24"/>
          <w:szCs w:val="24"/>
        </w:rPr>
        <w:t>Жужжащее чтение.</w:t>
      </w:r>
      <w:r w:rsidRPr="00037974">
        <w:rPr>
          <w:rFonts w:ascii="Times New Roman" w:hAnsi="Times New Roman"/>
          <w:sz w:val="24"/>
          <w:szCs w:val="24"/>
        </w:rPr>
        <w:t xml:space="preserve"> Эффективно использовать на </w:t>
      </w:r>
      <w:proofErr w:type="spellStart"/>
      <w:r w:rsidRPr="00037974">
        <w:rPr>
          <w:rFonts w:ascii="Times New Roman" w:hAnsi="Times New Roman"/>
          <w:sz w:val="24"/>
          <w:szCs w:val="24"/>
        </w:rPr>
        <w:t>ежеурочных</w:t>
      </w:r>
      <w:proofErr w:type="spellEnd"/>
      <w:r w:rsidRPr="00037974">
        <w:rPr>
          <w:rFonts w:ascii="Times New Roman" w:hAnsi="Times New Roman"/>
          <w:sz w:val="24"/>
          <w:szCs w:val="24"/>
        </w:rPr>
        <w:t xml:space="preserve"> пятиминутках чтения.</w:t>
      </w:r>
    </w:p>
    <w:p w:rsidR="00076CBD" w:rsidRPr="00037974" w:rsidRDefault="00076CBD" w:rsidP="00FD1C59">
      <w:pPr>
        <w:pStyle w:val="a3"/>
        <w:numPr>
          <w:ilvl w:val="0"/>
          <w:numId w:val="3"/>
        </w:numPr>
        <w:spacing w:line="240" w:lineRule="auto"/>
        <w:jc w:val="both"/>
        <w:rPr>
          <w:rFonts w:ascii="Times New Roman" w:hAnsi="Times New Roman"/>
          <w:sz w:val="24"/>
          <w:szCs w:val="24"/>
        </w:rPr>
      </w:pPr>
      <w:r w:rsidRPr="00037974">
        <w:rPr>
          <w:rFonts w:ascii="Times New Roman" w:hAnsi="Times New Roman"/>
          <w:i/>
          <w:sz w:val="24"/>
          <w:szCs w:val="24"/>
        </w:rPr>
        <w:t>Чтение вслух по «цепочке»;</w:t>
      </w:r>
    </w:p>
    <w:p w:rsidR="00076CBD" w:rsidRPr="00037974" w:rsidRDefault="00076CBD" w:rsidP="00FD1C59">
      <w:pPr>
        <w:pStyle w:val="a3"/>
        <w:numPr>
          <w:ilvl w:val="0"/>
          <w:numId w:val="3"/>
        </w:numPr>
        <w:spacing w:line="240" w:lineRule="auto"/>
        <w:jc w:val="both"/>
        <w:rPr>
          <w:rFonts w:ascii="Times New Roman" w:hAnsi="Times New Roman"/>
          <w:i/>
          <w:sz w:val="24"/>
          <w:szCs w:val="24"/>
        </w:rPr>
      </w:pPr>
      <w:r w:rsidRPr="00037974">
        <w:rPr>
          <w:rFonts w:ascii="Times New Roman" w:hAnsi="Times New Roman"/>
          <w:i/>
          <w:sz w:val="24"/>
          <w:szCs w:val="24"/>
        </w:rPr>
        <w:t>Комментированное чтение;</w:t>
      </w:r>
    </w:p>
    <w:p w:rsidR="00076CBD" w:rsidRPr="00037974" w:rsidRDefault="00076CBD" w:rsidP="00FD1C59">
      <w:pPr>
        <w:pStyle w:val="a3"/>
        <w:numPr>
          <w:ilvl w:val="0"/>
          <w:numId w:val="3"/>
        </w:numPr>
        <w:spacing w:line="240" w:lineRule="auto"/>
        <w:jc w:val="both"/>
        <w:rPr>
          <w:rFonts w:ascii="Times New Roman" w:hAnsi="Times New Roman"/>
          <w:i/>
          <w:sz w:val="24"/>
          <w:szCs w:val="24"/>
        </w:rPr>
      </w:pPr>
      <w:r w:rsidRPr="00037974">
        <w:rPr>
          <w:rFonts w:ascii="Times New Roman" w:hAnsi="Times New Roman"/>
          <w:i/>
          <w:sz w:val="24"/>
          <w:szCs w:val="24"/>
        </w:rPr>
        <w:t>Чтение за диктором;</w:t>
      </w:r>
    </w:p>
    <w:p w:rsidR="00076CBD" w:rsidRPr="00037974" w:rsidRDefault="00076CBD" w:rsidP="00FD1C59">
      <w:pPr>
        <w:pStyle w:val="a3"/>
        <w:numPr>
          <w:ilvl w:val="0"/>
          <w:numId w:val="3"/>
        </w:numPr>
        <w:spacing w:line="240" w:lineRule="auto"/>
        <w:jc w:val="both"/>
        <w:rPr>
          <w:rFonts w:ascii="Times New Roman" w:hAnsi="Times New Roman"/>
          <w:i/>
          <w:sz w:val="24"/>
          <w:szCs w:val="24"/>
        </w:rPr>
      </w:pPr>
      <w:r w:rsidRPr="00037974">
        <w:rPr>
          <w:rFonts w:ascii="Times New Roman" w:hAnsi="Times New Roman"/>
          <w:i/>
          <w:sz w:val="24"/>
          <w:szCs w:val="24"/>
        </w:rPr>
        <w:t>Чтение в паре с товарищем;</w:t>
      </w:r>
    </w:p>
    <w:p w:rsidR="00076CBD" w:rsidRPr="00037974" w:rsidRDefault="00076CBD" w:rsidP="00FD1C59">
      <w:pPr>
        <w:pStyle w:val="a3"/>
        <w:numPr>
          <w:ilvl w:val="0"/>
          <w:numId w:val="3"/>
        </w:numPr>
        <w:spacing w:line="240" w:lineRule="auto"/>
        <w:jc w:val="both"/>
        <w:rPr>
          <w:rFonts w:ascii="Times New Roman" w:hAnsi="Times New Roman"/>
          <w:i/>
          <w:sz w:val="24"/>
          <w:szCs w:val="24"/>
        </w:rPr>
      </w:pPr>
      <w:r w:rsidRPr="00037974">
        <w:rPr>
          <w:rFonts w:ascii="Times New Roman" w:hAnsi="Times New Roman"/>
          <w:i/>
          <w:sz w:val="24"/>
          <w:szCs w:val="24"/>
        </w:rPr>
        <w:t>Чтение с отрывом взгляда от текста;</w:t>
      </w:r>
    </w:p>
    <w:p w:rsidR="00076CBD" w:rsidRPr="00037974" w:rsidRDefault="00B90293" w:rsidP="00FD1C59">
      <w:pPr>
        <w:pStyle w:val="a3"/>
        <w:numPr>
          <w:ilvl w:val="0"/>
          <w:numId w:val="3"/>
        </w:numPr>
        <w:spacing w:line="240" w:lineRule="auto"/>
        <w:jc w:val="both"/>
        <w:rPr>
          <w:rFonts w:ascii="Times New Roman" w:hAnsi="Times New Roman"/>
          <w:i/>
          <w:sz w:val="24"/>
          <w:szCs w:val="24"/>
        </w:rPr>
      </w:pPr>
      <w:r w:rsidRPr="00037974">
        <w:rPr>
          <w:rFonts w:ascii="Times New Roman" w:hAnsi="Times New Roman"/>
          <w:i/>
          <w:sz w:val="24"/>
          <w:szCs w:val="24"/>
        </w:rPr>
        <w:t>Чтение молч</w:t>
      </w:r>
      <w:r w:rsidR="004A0001" w:rsidRPr="00037974">
        <w:rPr>
          <w:rFonts w:ascii="Times New Roman" w:hAnsi="Times New Roman"/>
          <w:i/>
          <w:sz w:val="24"/>
          <w:szCs w:val="24"/>
        </w:rPr>
        <w:t>а</w:t>
      </w:r>
      <w:r w:rsidR="00076CBD" w:rsidRPr="00037974">
        <w:rPr>
          <w:rFonts w:ascii="Times New Roman" w:hAnsi="Times New Roman"/>
          <w:i/>
          <w:sz w:val="24"/>
          <w:szCs w:val="24"/>
        </w:rPr>
        <w:t xml:space="preserve"> и др.</w:t>
      </w:r>
    </w:p>
    <w:p w:rsidR="00076CBD" w:rsidRPr="00037974" w:rsidRDefault="00076CBD" w:rsidP="00FD1C59">
      <w:pPr>
        <w:pStyle w:val="a3"/>
        <w:spacing w:line="240" w:lineRule="auto"/>
        <w:ind w:left="0" w:firstLine="720"/>
        <w:jc w:val="both"/>
        <w:rPr>
          <w:rFonts w:ascii="Times New Roman" w:hAnsi="Times New Roman"/>
          <w:sz w:val="24"/>
          <w:szCs w:val="24"/>
        </w:rPr>
      </w:pPr>
      <w:r w:rsidRPr="00037974">
        <w:rPr>
          <w:rFonts w:ascii="Times New Roman" w:hAnsi="Times New Roman"/>
          <w:sz w:val="24"/>
          <w:szCs w:val="24"/>
        </w:rPr>
        <w:t xml:space="preserve">Желательно на каждом уроке использовать приём стимулирования. У каждого  из вас есть свой приём и не один. </w:t>
      </w:r>
      <w:r w:rsidR="00BB12A5" w:rsidRPr="00037974">
        <w:rPr>
          <w:rFonts w:ascii="Times New Roman" w:hAnsi="Times New Roman"/>
          <w:sz w:val="24"/>
          <w:szCs w:val="24"/>
        </w:rPr>
        <w:t>Ученикам</w:t>
      </w:r>
      <w:r w:rsidRPr="00037974">
        <w:rPr>
          <w:rFonts w:ascii="Times New Roman" w:hAnsi="Times New Roman"/>
          <w:sz w:val="24"/>
          <w:szCs w:val="24"/>
        </w:rPr>
        <w:t xml:space="preserve"> больше нравится такой: в конце урока, за 3-4мин до звонка, проводим </w:t>
      </w:r>
      <w:proofErr w:type="spellStart"/>
      <w:r w:rsidRPr="00037974">
        <w:rPr>
          <w:rFonts w:ascii="Times New Roman" w:hAnsi="Times New Roman"/>
          <w:sz w:val="24"/>
          <w:szCs w:val="24"/>
        </w:rPr>
        <w:t>самозамер</w:t>
      </w:r>
      <w:proofErr w:type="spellEnd"/>
      <w:r w:rsidRPr="00037974">
        <w:rPr>
          <w:rFonts w:ascii="Times New Roman" w:hAnsi="Times New Roman"/>
          <w:sz w:val="24"/>
          <w:szCs w:val="24"/>
        </w:rPr>
        <w:t xml:space="preserve"> скорости чтения. Результаты записывают в </w:t>
      </w:r>
      <w:r w:rsidR="00B90293" w:rsidRPr="00037974">
        <w:rPr>
          <w:rFonts w:ascii="Times New Roman" w:hAnsi="Times New Roman"/>
          <w:sz w:val="24"/>
          <w:szCs w:val="24"/>
        </w:rPr>
        <w:t>тетрадь по литературному чтению</w:t>
      </w:r>
      <w:r w:rsidRPr="00037974">
        <w:rPr>
          <w:rFonts w:ascii="Times New Roman" w:hAnsi="Times New Roman"/>
          <w:sz w:val="24"/>
          <w:szCs w:val="24"/>
        </w:rPr>
        <w:t>. Результат, свидетельствующий о прибавке скорости чтения, благотворно сказывается на отношении учеников к чтению.</w:t>
      </w:r>
    </w:p>
    <w:p w:rsidR="00565AE9" w:rsidRDefault="00076CBD" w:rsidP="00FD1C59">
      <w:pPr>
        <w:pStyle w:val="a3"/>
        <w:spacing w:line="240" w:lineRule="auto"/>
        <w:ind w:left="0" w:firstLine="720"/>
        <w:jc w:val="both"/>
        <w:rPr>
          <w:rFonts w:ascii="Times New Roman" w:hAnsi="Times New Roman"/>
          <w:sz w:val="24"/>
          <w:szCs w:val="24"/>
        </w:rPr>
      </w:pPr>
      <w:r w:rsidRPr="00037974">
        <w:rPr>
          <w:rFonts w:ascii="Times New Roman" w:hAnsi="Times New Roman"/>
          <w:sz w:val="24"/>
          <w:szCs w:val="24"/>
        </w:rPr>
        <w:t xml:space="preserve">В результате к концу </w:t>
      </w:r>
      <w:r w:rsidR="00006B2B" w:rsidRPr="00037974">
        <w:rPr>
          <w:rFonts w:ascii="Times New Roman" w:hAnsi="Times New Roman"/>
          <w:sz w:val="24"/>
          <w:szCs w:val="24"/>
        </w:rPr>
        <w:t xml:space="preserve">2, </w:t>
      </w:r>
      <w:r w:rsidR="00B90293" w:rsidRPr="00037974">
        <w:rPr>
          <w:rFonts w:ascii="Times New Roman" w:hAnsi="Times New Roman"/>
          <w:sz w:val="24"/>
          <w:szCs w:val="24"/>
        </w:rPr>
        <w:t>3, 4</w:t>
      </w:r>
      <w:r w:rsidRPr="00037974">
        <w:rPr>
          <w:rFonts w:ascii="Times New Roman" w:hAnsi="Times New Roman"/>
          <w:sz w:val="24"/>
          <w:szCs w:val="24"/>
        </w:rPr>
        <w:t xml:space="preserve"> класса мои ученики улучшили навык чтения по всем параметрам (правильность, беглость, сознательность, выразительность). </w:t>
      </w:r>
    </w:p>
    <w:p w:rsidR="00076CBD" w:rsidRPr="00037974" w:rsidRDefault="00076CBD" w:rsidP="00FD1C59">
      <w:pPr>
        <w:pStyle w:val="a3"/>
        <w:spacing w:line="240" w:lineRule="auto"/>
        <w:ind w:left="0" w:firstLine="720"/>
        <w:jc w:val="both"/>
        <w:rPr>
          <w:rFonts w:ascii="Times New Roman" w:hAnsi="Times New Roman"/>
          <w:sz w:val="24"/>
          <w:szCs w:val="24"/>
        </w:rPr>
      </w:pPr>
      <w:r w:rsidRPr="00037974">
        <w:rPr>
          <w:rFonts w:ascii="Times New Roman" w:hAnsi="Times New Roman"/>
          <w:sz w:val="24"/>
          <w:szCs w:val="24"/>
        </w:rPr>
        <w:t xml:space="preserve">Технология </w:t>
      </w:r>
      <w:proofErr w:type="spellStart"/>
      <w:r w:rsidRPr="00037974">
        <w:rPr>
          <w:rFonts w:ascii="Times New Roman" w:hAnsi="Times New Roman"/>
          <w:sz w:val="24"/>
          <w:szCs w:val="24"/>
        </w:rPr>
        <w:t>деятельностного</w:t>
      </w:r>
      <w:proofErr w:type="spellEnd"/>
      <w:r w:rsidRPr="00037974">
        <w:rPr>
          <w:rFonts w:ascii="Times New Roman" w:hAnsi="Times New Roman"/>
          <w:sz w:val="24"/>
          <w:szCs w:val="24"/>
        </w:rPr>
        <w:t xml:space="preserve"> подхода в обучении делает обучение мотивированным. Учу детей анализировать учебный материал, сравнивать, устанавливать  отражённую в нём логику; учу размышлять, формулировать, доказывать, не бояться высказывать свою точку зрения; формирую умения контролировать самих себя, поэтому очень важно, чтобы ребёнок сам мог оценить результаты своего труда: чего достиг, где нужно ещё поработать.</w:t>
      </w:r>
    </w:p>
    <w:p w:rsidR="00BB12A5" w:rsidRPr="00037974" w:rsidRDefault="00BB12A5" w:rsidP="00FD1C59">
      <w:pPr>
        <w:pStyle w:val="a3"/>
        <w:spacing w:line="240" w:lineRule="auto"/>
        <w:ind w:left="0"/>
        <w:jc w:val="both"/>
        <w:rPr>
          <w:rFonts w:ascii="Times New Roman" w:hAnsi="Times New Roman"/>
          <w:sz w:val="24"/>
          <w:szCs w:val="24"/>
        </w:rPr>
      </w:pPr>
      <w:r w:rsidRPr="00037974">
        <w:rPr>
          <w:rFonts w:ascii="Times New Roman" w:hAnsi="Times New Roman"/>
          <w:sz w:val="24"/>
          <w:szCs w:val="24"/>
        </w:rPr>
        <w:t xml:space="preserve">         </w:t>
      </w:r>
      <w:r w:rsidR="00565AE9">
        <w:rPr>
          <w:rFonts w:ascii="Times New Roman" w:hAnsi="Times New Roman"/>
          <w:sz w:val="24"/>
          <w:szCs w:val="24"/>
        </w:rPr>
        <w:t xml:space="preserve">      </w:t>
      </w:r>
      <w:r w:rsidRPr="00037974">
        <w:rPr>
          <w:rFonts w:ascii="Times New Roman" w:hAnsi="Times New Roman"/>
          <w:sz w:val="24"/>
          <w:szCs w:val="24"/>
        </w:rPr>
        <w:t xml:space="preserve"> Хорошие результаты дает </w:t>
      </w:r>
      <w:r w:rsidRPr="00037974">
        <w:rPr>
          <w:rFonts w:ascii="Times New Roman" w:hAnsi="Times New Roman"/>
          <w:b/>
          <w:sz w:val="24"/>
          <w:szCs w:val="24"/>
        </w:rPr>
        <w:t>чтение перед</w:t>
      </w:r>
      <w:r w:rsidRPr="00037974">
        <w:rPr>
          <w:rFonts w:ascii="Times New Roman" w:hAnsi="Times New Roman"/>
          <w:sz w:val="24"/>
          <w:szCs w:val="24"/>
        </w:rPr>
        <w:t xml:space="preserve"> сном.</w:t>
      </w:r>
    </w:p>
    <w:p w:rsidR="00BB12A5" w:rsidRPr="00037974" w:rsidRDefault="001751DC" w:rsidP="00FD1C59">
      <w:pPr>
        <w:pStyle w:val="a3"/>
        <w:spacing w:line="240" w:lineRule="auto"/>
        <w:ind w:left="0"/>
        <w:jc w:val="both"/>
        <w:rPr>
          <w:rFonts w:ascii="Times New Roman" w:hAnsi="Times New Roman"/>
          <w:sz w:val="24"/>
          <w:szCs w:val="24"/>
        </w:rPr>
      </w:pPr>
      <w:r w:rsidRPr="00037974">
        <w:rPr>
          <w:rFonts w:ascii="Times New Roman" w:hAnsi="Times New Roman"/>
          <w:sz w:val="24"/>
          <w:szCs w:val="24"/>
        </w:rPr>
        <w:lastRenderedPageBreak/>
        <w:t xml:space="preserve">           </w:t>
      </w:r>
      <w:r w:rsidR="00565AE9">
        <w:rPr>
          <w:rFonts w:ascii="Times New Roman" w:hAnsi="Times New Roman"/>
          <w:sz w:val="24"/>
          <w:szCs w:val="24"/>
        </w:rPr>
        <w:t xml:space="preserve">     </w:t>
      </w:r>
      <w:r w:rsidR="00BB12A5" w:rsidRPr="00037974">
        <w:rPr>
          <w:rFonts w:ascii="Times New Roman" w:hAnsi="Times New Roman"/>
          <w:sz w:val="24"/>
          <w:szCs w:val="24"/>
        </w:rPr>
        <w:t>Дело в том, что последние события дня фиксируются эмоциональной памятью, и те 8-10 часов, которые человек спит, он находится под впечатлением. Организм привыкает к этому состоянию.</w:t>
      </w:r>
    </w:p>
    <w:p w:rsidR="00BB12A5" w:rsidRPr="00037974" w:rsidRDefault="00BB12A5" w:rsidP="00FD1C59">
      <w:pPr>
        <w:pStyle w:val="a3"/>
        <w:spacing w:line="240" w:lineRule="auto"/>
        <w:ind w:left="0"/>
        <w:jc w:val="both"/>
        <w:rPr>
          <w:rFonts w:ascii="Times New Roman" w:hAnsi="Times New Roman"/>
          <w:sz w:val="24"/>
          <w:szCs w:val="24"/>
        </w:rPr>
      </w:pPr>
      <w:r w:rsidRPr="00037974">
        <w:rPr>
          <w:rFonts w:ascii="Times New Roman" w:hAnsi="Times New Roman"/>
          <w:sz w:val="24"/>
          <w:szCs w:val="24"/>
        </w:rPr>
        <w:t>Еще  200 лет назад говорилось: «Студент науками живущий, учи псалтырь на сон грядущий», то есть учи так, чтобы это было последнее событие дня.</w:t>
      </w:r>
    </w:p>
    <w:p w:rsidR="00565AE9" w:rsidRDefault="00BB12A5" w:rsidP="00FD1C59">
      <w:pPr>
        <w:pStyle w:val="a3"/>
        <w:spacing w:line="240" w:lineRule="auto"/>
        <w:ind w:left="0" w:right="57"/>
        <w:jc w:val="both"/>
        <w:rPr>
          <w:rFonts w:ascii="Times New Roman" w:hAnsi="Times New Roman"/>
          <w:sz w:val="24"/>
          <w:szCs w:val="24"/>
        </w:rPr>
      </w:pPr>
      <w:r w:rsidRPr="00037974">
        <w:rPr>
          <w:rFonts w:ascii="Times New Roman" w:hAnsi="Times New Roman"/>
          <w:sz w:val="24"/>
          <w:szCs w:val="24"/>
        </w:rPr>
        <w:t xml:space="preserve">         </w:t>
      </w:r>
      <w:r w:rsidR="00565AE9">
        <w:rPr>
          <w:rFonts w:ascii="Times New Roman" w:hAnsi="Times New Roman"/>
          <w:sz w:val="24"/>
          <w:szCs w:val="24"/>
        </w:rPr>
        <w:t xml:space="preserve">    </w:t>
      </w:r>
      <w:r w:rsidRPr="00037974">
        <w:rPr>
          <w:rFonts w:ascii="Times New Roman" w:hAnsi="Times New Roman"/>
          <w:sz w:val="24"/>
          <w:szCs w:val="24"/>
        </w:rPr>
        <w:t xml:space="preserve"> Если ребёнок не любит читать, то необходим режим щадящего чтения. В самом деле, если ребёнок не любит читать, то это означает, что у него при чтении возникают трудности.</w:t>
      </w:r>
      <w:r w:rsidRPr="00037974">
        <w:rPr>
          <w:rFonts w:ascii="Times New Roman" w:hAnsi="Times New Roman"/>
          <w:sz w:val="24"/>
          <w:szCs w:val="24"/>
        </w:rPr>
        <w:br/>
      </w:r>
      <w:r w:rsidR="001751DC" w:rsidRPr="00037974">
        <w:rPr>
          <w:rFonts w:ascii="Times New Roman" w:hAnsi="Times New Roman"/>
          <w:b/>
          <w:sz w:val="24"/>
          <w:szCs w:val="24"/>
        </w:rPr>
        <w:t xml:space="preserve">              </w:t>
      </w:r>
      <w:r w:rsidR="004B5E40" w:rsidRPr="00037974">
        <w:rPr>
          <w:rFonts w:ascii="Times New Roman" w:hAnsi="Times New Roman"/>
          <w:sz w:val="24"/>
          <w:szCs w:val="24"/>
        </w:rPr>
        <w:t>В процессе работы мы формировали навыки беглого сознательного чтения с помощью комплекса упражнений, учитывающих психолого-физиологическую природу чтения.</w:t>
      </w:r>
      <w:r w:rsidR="004B5E40" w:rsidRPr="00037974">
        <w:rPr>
          <w:rFonts w:ascii="Times New Roman" w:hAnsi="Times New Roman"/>
          <w:sz w:val="24"/>
          <w:szCs w:val="24"/>
        </w:rPr>
        <w:br/>
      </w:r>
      <w:r w:rsidR="00A9533D" w:rsidRPr="00037974">
        <w:rPr>
          <w:rFonts w:ascii="Times New Roman" w:hAnsi="Times New Roman"/>
          <w:sz w:val="24"/>
          <w:szCs w:val="24"/>
        </w:rPr>
        <w:t xml:space="preserve">             В 3 классе при чтении объемных произведений выделяются слова, которые необходимо прочитать с доски, и которые при самостоятельной работе над текстом трудны для восприятия. Таким образом, решаются две задачи: расширяется поле ясного, видения и предварительное проговаривание трудных слов. </w:t>
      </w:r>
    </w:p>
    <w:p w:rsidR="009D65F0" w:rsidRPr="00A53D2D" w:rsidRDefault="00565AE9" w:rsidP="00A85AC0">
      <w:pPr>
        <w:pStyle w:val="a3"/>
        <w:spacing w:line="240" w:lineRule="auto"/>
        <w:ind w:left="0" w:right="57"/>
        <w:rPr>
          <w:rFonts w:ascii="Times New Roman" w:hAnsi="Times New Roman"/>
          <w:sz w:val="24"/>
          <w:szCs w:val="24"/>
        </w:rPr>
      </w:pPr>
      <w:r w:rsidRPr="00565AE9">
        <w:rPr>
          <w:rFonts w:ascii="Times New Roman" w:hAnsi="Times New Roman"/>
          <w:sz w:val="24"/>
          <w:szCs w:val="24"/>
        </w:rPr>
        <w:t xml:space="preserve">            </w:t>
      </w:r>
      <w:r w:rsidR="00006B2B" w:rsidRPr="00565AE9">
        <w:rPr>
          <w:rFonts w:ascii="Times New Roman" w:hAnsi="Times New Roman"/>
          <w:sz w:val="24"/>
          <w:szCs w:val="24"/>
        </w:rPr>
        <w:t xml:space="preserve"> </w:t>
      </w:r>
      <w:r w:rsidR="00A9533D" w:rsidRPr="00565AE9">
        <w:rPr>
          <w:rFonts w:ascii="Times New Roman" w:hAnsi="Times New Roman"/>
          <w:sz w:val="24"/>
          <w:szCs w:val="24"/>
        </w:rPr>
        <w:t>Читать слова сверху вниз с фиксацией зрения на средней линии.</w:t>
      </w:r>
      <w:r w:rsidR="00A9533D" w:rsidRPr="00565AE9">
        <w:rPr>
          <w:rFonts w:ascii="Times New Roman" w:hAnsi="Times New Roman"/>
          <w:sz w:val="24"/>
          <w:szCs w:val="24"/>
        </w:rPr>
        <w:br/>
        <w:t xml:space="preserve">Немаловажную роль в развитии </w:t>
      </w:r>
      <w:r w:rsidR="001751DC" w:rsidRPr="00565AE9">
        <w:rPr>
          <w:rFonts w:ascii="Times New Roman" w:hAnsi="Times New Roman"/>
          <w:sz w:val="24"/>
          <w:szCs w:val="24"/>
        </w:rPr>
        <w:t>навыка</w:t>
      </w:r>
      <w:r w:rsidR="00A9533D" w:rsidRPr="00565AE9">
        <w:rPr>
          <w:rFonts w:ascii="Times New Roman" w:hAnsi="Times New Roman"/>
          <w:sz w:val="24"/>
          <w:szCs w:val="24"/>
        </w:rPr>
        <w:t xml:space="preserve"> чтения играет оперативная память. Часто можно наблюдать такую картину: ребенок читает предложение, состоящее из 6 – 8 слов, дочитав до 3 – 4 слов, забыл первое слово. Поэтому он не может уловить смысл предложения, не может увязать все слова воедино. В этом случае необходимо поработать над оперативной памятью. Делается это с помощью</w:t>
      </w:r>
      <w:r w:rsidR="00A85AC0">
        <w:rPr>
          <w:rFonts w:ascii="Times New Roman" w:hAnsi="Times New Roman"/>
          <w:sz w:val="24"/>
          <w:szCs w:val="24"/>
        </w:rPr>
        <w:t>,</w:t>
      </w:r>
      <w:r w:rsidR="00A9533D" w:rsidRPr="00565AE9">
        <w:rPr>
          <w:rFonts w:ascii="Times New Roman" w:hAnsi="Times New Roman"/>
          <w:sz w:val="24"/>
          <w:szCs w:val="24"/>
        </w:rPr>
        <w:t xml:space="preserve"> так называемых зрительных диктантов, тексты которых разработаны и предложены профессором И.Т. Федоренко.</w:t>
      </w:r>
      <w:r w:rsidR="00A9533D" w:rsidRPr="00565AE9">
        <w:rPr>
          <w:rFonts w:ascii="Times New Roman" w:hAnsi="Times New Roman"/>
          <w:sz w:val="24"/>
          <w:szCs w:val="24"/>
        </w:rPr>
        <w:br/>
        <w:t>Динамическое чтение глазами, слова воспринимаются как картинки</w:t>
      </w:r>
      <w:r w:rsidR="001751DC" w:rsidRPr="00565AE9">
        <w:rPr>
          <w:rFonts w:ascii="Times New Roman" w:hAnsi="Times New Roman"/>
          <w:sz w:val="24"/>
          <w:szCs w:val="24"/>
        </w:rPr>
        <w:t xml:space="preserve"> (</w:t>
      </w:r>
      <w:r w:rsidR="00A53D2D">
        <w:rPr>
          <w:rFonts w:ascii="Times New Roman" w:hAnsi="Times New Roman"/>
          <w:sz w:val="24"/>
          <w:szCs w:val="24"/>
        </w:rPr>
        <w:t>П</w:t>
      </w:r>
      <w:r w:rsidR="001751DC" w:rsidRPr="00A53D2D">
        <w:rPr>
          <w:rFonts w:ascii="Times New Roman" w:hAnsi="Times New Roman"/>
          <w:sz w:val="24"/>
          <w:szCs w:val="24"/>
        </w:rPr>
        <w:t>риложение</w:t>
      </w:r>
      <w:r w:rsidR="001751DC" w:rsidRPr="00565AE9">
        <w:rPr>
          <w:rFonts w:ascii="Times New Roman" w:hAnsi="Times New Roman"/>
          <w:sz w:val="24"/>
          <w:szCs w:val="24"/>
        </w:rPr>
        <w:t xml:space="preserve"> №</w:t>
      </w:r>
      <w:r w:rsidR="00A53D2D">
        <w:rPr>
          <w:rFonts w:ascii="Times New Roman" w:hAnsi="Times New Roman"/>
          <w:sz w:val="24"/>
          <w:szCs w:val="24"/>
        </w:rPr>
        <w:t>3</w:t>
      </w:r>
      <w:proofErr w:type="gramStart"/>
      <w:r w:rsidR="001751DC" w:rsidRPr="00565AE9">
        <w:rPr>
          <w:rFonts w:ascii="Times New Roman" w:hAnsi="Times New Roman"/>
          <w:sz w:val="24"/>
          <w:szCs w:val="24"/>
        </w:rPr>
        <w:t xml:space="preserve"> )</w:t>
      </w:r>
      <w:proofErr w:type="gramEnd"/>
      <w:r w:rsidR="00A9533D" w:rsidRPr="00565AE9">
        <w:rPr>
          <w:rFonts w:ascii="Times New Roman" w:hAnsi="Times New Roman"/>
          <w:sz w:val="24"/>
          <w:szCs w:val="24"/>
        </w:rPr>
        <w:t>.</w:t>
      </w:r>
      <w:r w:rsidR="00A9533D" w:rsidRPr="00565AE9">
        <w:rPr>
          <w:rFonts w:ascii="Times New Roman" w:hAnsi="Times New Roman"/>
          <w:sz w:val="24"/>
          <w:szCs w:val="24"/>
        </w:rPr>
        <w:br/>
      </w:r>
      <w:r w:rsidR="00A9533D" w:rsidRPr="00565AE9">
        <w:rPr>
          <w:rFonts w:ascii="Times New Roman" w:hAnsi="Times New Roman"/>
          <w:sz w:val="24"/>
          <w:szCs w:val="24"/>
        </w:rPr>
        <w:br/>
      </w:r>
      <w:r w:rsidR="009D65F0" w:rsidRPr="00A53D2D">
        <w:rPr>
          <w:rFonts w:ascii="Times New Roman" w:hAnsi="Times New Roman"/>
          <w:sz w:val="24"/>
          <w:szCs w:val="24"/>
        </w:rPr>
        <w:t xml:space="preserve">         </w:t>
      </w:r>
      <w:r w:rsidR="00A9533D" w:rsidRPr="00A53D2D">
        <w:rPr>
          <w:rFonts w:ascii="Times New Roman" w:hAnsi="Times New Roman"/>
          <w:sz w:val="24"/>
          <w:szCs w:val="24"/>
        </w:rPr>
        <w:t xml:space="preserve">Чтобы дети читали правильно, с меньшей затратой сил и быстрее овладевали разными приемами чтения, мы составляли </w:t>
      </w:r>
      <w:r w:rsidR="00A9533D" w:rsidRPr="00A53D2D">
        <w:rPr>
          <w:rFonts w:ascii="Times New Roman" w:hAnsi="Times New Roman"/>
          <w:b/>
          <w:sz w:val="24"/>
          <w:szCs w:val="24"/>
        </w:rPr>
        <w:t>памятки</w:t>
      </w:r>
      <w:r w:rsidR="00A9533D" w:rsidRPr="00A53D2D">
        <w:rPr>
          <w:rFonts w:ascii="Times New Roman" w:hAnsi="Times New Roman"/>
          <w:sz w:val="24"/>
          <w:szCs w:val="24"/>
        </w:rPr>
        <w:t>, например:</w:t>
      </w:r>
      <w:r w:rsidR="00A9533D" w:rsidRPr="00A53D2D">
        <w:rPr>
          <w:rFonts w:ascii="Times New Roman" w:hAnsi="Times New Roman"/>
          <w:sz w:val="24"/>
          <w:szCs w:val="24"/>
        </w:rPr>
        <w:br/>
        <w:t>Учись читать правильно:</w:t>
      </w:r>
      <w:r w:rsidR="00A9533D" w:rsidRPr="00A53D2D">
        <w:rPr>
          <w:rFonts w:ascii="Times New Roman" w:hAnsi="Times New Roman"/>
          <w:sz w:val="24"/>
          <w:szCs w:val="24"/>
        </w:rPr>
        <w:br/>
        <w:t>1. Следи, чтобы глаза двигались построчно.</w:t>
      </w:r>
      <w:r w:rsidR="00A9533D" w:rsidRPr="00A53D2D">
        <w:rPr>
          <w:rFonts w:ascii="Times New Roman" w:hAnsi="Times New Roman"/>
          <w:sz w:val="24"/>
          <w:szCs w:val="24"/>
        </w:rPr>
        <w:br/>
        <w:t>2. Старайся не возвращаться к чтению прочитанного, если понял его.</w:t>
      </w:r>
      <w:r w:rsidR="00A9533D" w:rsidRPr="00A53D2D">
        <w:rPr>
          <w:rFonts w:ascii="Times New Roman" w:hAnsi="Times New Roman"/>
          <w:sz w:val="24"/>
          <w:szCs w:val="24"/>
        </w:rPr>
        <w:br/>
        <w:t>3. При чтении будь внимателен к каждому слову.</w:t>
      </w:r>
      <w:r w:rsidR="00A9533D" w:rsidRPr="00A53D2D">
        <w:rPr>
          <w:rFonts w:ascii="Times New Roman" w:hAnsi="Times New Roman"/>
          <w:sz w:val="24"/>
          <w:szCs w:val="24"/>
        </w:rPr>
        <w:br/>
        <w:t xml:space="preserve">4. Старайся </w:t>
      </w:r>
      <w:proofErr w:type="gramStart"/>
      <w:r w:rsidR="00A9533D" w:rsidRPr="00A53D2D">
        <w:rPr>
          <w:rFonts w:ascii="Times New Roman" w:hAnsi="Times New Roman"/>
          <w:sz w:val="24"/>
          <w:szCs w:val="24"/>
        </w:rPr>
        <w:t>понять</w:t>
      </w:r>
      <w:proofErr w:type="gramEnd"/>
      <w:r w:rsidR="00A9533D" w:rsidRPr="00A53D2D">
        <w:rPr>
          <w:rFonts w:ascii="Times New Roman" w:hAnsi="Times New Roman"/>
          <w:sz w:val="24"/>
          <w:szCs w:val="24"/>
        </w:rPr>
        <w:t xml:space="preserve"> о чем читаешь.</w:t>
      </w:r>
      <w:r w:rsidR="00A9533D" w:rsidRPr="00A53D2D">
        <w:rPr>
          <w:rFonts w:ascii="Times New Roman" w:hAnsi="Times New Roman"/>
          <w:sz w:val="24"/>
          <w:szCs w:val="24"/>
        </w:rPr>
        <w:br/>
        <w:t>5. Читай ежедневно вслух и «про себя».</w:t>
      </w:r>
      <w:r w:rsidR="00A9533D" w:rsidRPr="00A53D2D">
        <w:rPr>
          <w:rFonts w:ascii="Times New Roman" w:hAnsi="Times New Roman"/>
          <w:sz w:val="24"/>
          <w:szCs w:val="24"/>
        </w:rPr>
        <w:br/>
      </w:r>
      <w:r w:rsidR="001751DC" w:rsidRPr="00A53D2D">
        <w:rPr>
          <w:rFonts w:ascii="Times New Roman" w:hAnsi="Times New Roman"/>
          <w:sz w:val="24"/>
          <w:szCs w:val="24"/>
        </w:rPr>
        <w:t xml:space="preserve">               </w:t>
      </w:r>
      <w:r w:rsidR="009D65F0" w:rsidRPr="00A53D2D">
        <w:rPr>
          <w:rFonts w:ascii="Times New Roman" w:hAnsi="Times New Roman"/>
          <w:sz w:val="24"/>
          <w:szCs w:val="24"/>
        </w:rPr>
        <w:t xml:space="preserve">Приводим примеры возможных </w:t>
      </w:r>
      <w:r w:rsidR="009D65F0" w:rsidRPr="00A53D2D">
        <w:rPr>
          <w:rFonts w:ascii="Times New Roman" w:hAnsi="Times New Roman"/>
          <w:b/>
          <w:sz w:val="24"/>
          <w:szCs w:val="24"/>
        </w:rPr>
        <w:t>приемов</w:t>
      </w:r>
      <w:r w:rsidR="00A9533D" w:rsidRPr="00A53D2D">
        <w:rPr>
          <w:rFonts w:ascii="Times New Roman" w:hAnsi="Times New Roman"/>
          <w:b/>
          <w:sz w:val="24"/>
          <w:szCs w:val="24"/>
        </w:rPr>
        <w:t xml:space="preserve"> </w:t>
      </w:r>
      <w:r w:rsidR="00A9533D" w:rsidRPr="00A53D2D">
        <w:rPr>
          <w:rFonts w:ascii="Times New Roman" w:hAnsi="Times New Roman"/>
          <w:sz w:val="24"/>
          <w:szCs w:val="24"/>
        </w:rPr>
        <w:t>работ по развитию техники чтения</w:t>
      </w:r>
      <w:r w:rsidR="009D65F0" w:rsidRPr="00A53D2D">
        <w:rPr>
          <w:rFonts w:ascii="Times New Roman" w:hAnsi="Times New Roman"/>
          <w:sz w:val="24"/>
          <w:szCs w:val="24"/>
        </w:rPr>
        <w:t>:</w:t>
      </w:r>
    </w:p>
    <w:p w:rsidR="009D65F0" w:rsidRPr="00037974" w:rsidRDefault="00A9533D" w:rsidP="00FD1C59">
      <w:pPr>
        <w:rPr>
          <w:sz w:val="24"/>
          <w:szCs w:val="24"/>
        </w:rPr>
      </w:pPr>
      <w:r w:rsidRPr="00037974">
        <w:rPr>
          <w:sz w:val="24"/>
          <w:szCs w:val="24"/>
        </w:rPr>
        <w:t xml:space="preserve"> </w:t>
      </w:r>
      <w:r w:rsidR="009D65F0" w:rsidRPr="00037974">
        <w:rPr>
          <w:sz w:val="24"/>
          <w:szCs w:val="24"/>
        </w:rPr>
        <w:t xml:space="preserve">- </w:t>
      </w:r>
      <w:r w:rsidRPr="00037974">
        <w:rPr>
          <w:sz w:val="24"/>
          <w:szCs w:val="24"/>
        </w:rPr>
        <w:t xml:space="preserve">Фонетическая зарядка </w:t>
      </w:r>
      <w:r w:rsidRPr="00037974">
        <w:rPr>
          <w:sz w:val="24"/>
          <w:szCs w:val="24"/>
        </w:rPr>
        <w:br/>
      </w:r>
      <w:r w:rsidR="009D65F0" w:rsidRPr="00037974">
        <w:rPr>
          <w:sz w:val="24"/>
          <w:szCs w:val="24"/>
        </w:rPr>
        <w:t xml:space="preserve">- </w:t>
      </w:r>
      <w:r w:rsidRPr="00037974">
        <w:rPr>
          <w:sz w:val="24"/>
          <w:szCs w:val="24"/>
        </w:rPr>
        <w:t xml:space="preserve">Дыхательная гимнастика </w:t>
      </w:r>
      <w:r w:rsidRPr="00037974">
        <w:rPr>
          <w:sz w:val="24"/>
          <w:szCs w:val="24"/>
        </w:rPr>
        <w:br/>
      </w:r>
      <w:r w:rsidR="009D65F0" w:rsidRPr="00037974">
        <w:rPr>
          <w:sz w:val="24"/>
          <w:szCs w:val="24"/>
        </w:rPr>
        <w:t xml:space="preserve">- </w:t>
      </w:r>
      <w:r w:rsidRPr="00037974">
        <w:rPr>
          <w:sz w:val="24"/>
          <w:szCs w:val="24"/>
        </w:rPr>
        <w:t xml:space="preserve">Речевая зарядка </w:t>
      </w:r>
      <w:r w:rsidRPr="00037974">
        <w:rPr>
          <w:sz w:val="24"/>
          <w:szCs w:val="24"/>
        </w:rPr>
        <w:br/>
      </w:r>
      <w:r w:rsidR="009D65F0" w:rsidRPr="00037974">
        <w:rPr>
          <w:sz w:val="24"/>
          <w:szCs w:val="24"/>
        </w:rPr>
        <w:t>- Артикуляционная гимнастика</w:t>
      </w:r>
      <w:r w:rsidR="009D65F0" w:rsidRPr="00037974">
        <w:rPr>
          <w:sz w:val="24"/>
          <w:szCs w:val="24"/>
        </w:rPr>
        <w:br/>
        <w:t>- Фотографирование</w:t>
      </w:r>
      <w:r w:rsidR="009D65F0" w:rsidRPr="00037974">
        <w:rPr>
          <w:sz w:val="24"/>
          <w:szCs w:val="24"/>
        </w:rPr>
        <w:br/>
        <w:t>-</w:t>
      </w:r>
      <w:r w:rsidR="00A85AC0">
        <w:rPr>
          <w:sz w:val="24"/>
          <w:szCs w:val="24"/>
        </w:rPr>
        <w:t xml:space="preserve"> </w:t>
      </w:r>
      <w:r w:rsidR="009D65F0" w:rsidRPr="00037974">
        <w:rPr>
          <w:sz w:val="24"/>
          <w:szCs w:val="24"/>
        </w:rPr>
        <w:t xml:space="preserve">Таблицы </w:t>
      </w:r>
      <w:proofErr w:type="spellStart"/>
      <w:r w:rsidR="009D65F0" w:rsidRPr="00037974">
        <w:rPr>
          <w:sz w:val="24"/>
          <w:szCs w:val="24"/>
        </w:rPr>
        <w:t>Шульте</w:t>
      </w:r>
      <w:proofErr w:type="spellEnd"/>
      <w:r w:rsidR="009D65F0" w:rsidRPr="00037974">
        <w:rPr>
          <w:sz w:val="24"/>
          <w:szCs w:val="24"/>
        </w:rPr>
        <w:br/>
        <w:t>-</w:t>
      </w:r>
      <w:r w:rsidR="00A85AC0">
        <w:rPr>
          <w:sz w:val="24"/>
          <w:szCs w:val="24"/>
        </w:rPr>
        <w:t xml:space="preserve"> </w:t>
      </w:r>
      <w:r w:rsidRPr="00037974">
        <w:rPr>
          <w:sz w:val="24"/>
          <w:szCs w:val="24"/>
        </w:rPr>
        <w:t>Методика Зайцева - Федоренко:</w:t>
      </w:r>
      <w:r w:rsidRPr="00037974">
        <w:rPr>
          <w:sz w:val="24"/>
          <w:szCs w:val="24"/>
        </w:rPr>
        <w:br/>
      </w:r>
      <w:r w:rsidR="009D65F0" w:rsidRPr="00037974">
        <w:rPr>
          <w:sz w:val="24"/>
          <w:szCs w:val="24"/>
        </w:rPr>
        <w:t xml:space="preserve">- Жужжащее чтение </w:t>
      </w:r>
      <w:r w:rsidR="009D65F0" w:rsidRPr="00037974">
        <w:rPr>
          <w:sz w:val="24"/>
          <w:szCs w:val="24"/>
        </w:rPr>
        <w:br/>
        <w:t xml:space="preserve">- Многократное чтение </w:t>
      </w:r>
    </w:p>
    <w:p w:rsidR="009D65F0" w:rsidRPr="00037974" w:rsidRDefault="009D65F0" w:rsidP="00FD1C59">
      <w:pPr>
        <w:rPr>
          <w:sz w:val="24"/>
          <w:szCs w:val="24"/>
        </w:rPr>
      </w:pPr>
      <w:r w:rsidRPr="00037974">
        <w:rPr>
          <w:sz w:val="24"/>
          <w:szCs w:val="24"/>
        </w:rPr>
        <w:t>-</w:t>
      </w:r>
      <w:r w:rsidR="00A85AC0">
        <w:rPr>
          <w:sz w:val="24"/>
          <w:szCs w:val="24"/>
        </w:rPr>
        <w:t xml:space="preserve"> </w:t>
      </w:r>
      <w:r w:rsidRPr="00037974">
        <w:rPr>
          <w:sz w:val="24"/>
          <w:szCs w:val="24"/>
        </w:rPr>
        <w:t>Ч</w:t>
      </w:r>
      <w:r w:rsidR="00A9533D" w:rsidRPr="00037974">
        <w:rPr>
          <w:sz w:val="24"/>
          <w:szCs w:val="24"/>
        </w:rPr>
        <w:t xml:space="preserve">тение </w:t>
      </w:r>
      <w:r w:rsidRPr="00037974">
        <w:rPr>
          <w:sz w:val="24"/>
          <w:szCs w:val="24"/>
        </w:rPr>
        <w:t>в темпе скороговорки</w:t>
      </w:r>
    </w:p>
    <w:p w:rsidR="009D65F0" w:rsidRPr="00037974" w:rsidRDefault="009D65F0" w:rsidP="00FD1C59">
      <w:pPr>
        <w:rPr>
          <w:sz w:val="24"/>
          <w:szCs w:val="24"/>
        </w:rPr>
      </w:pPr>
      <w:r w:rsidRPr="00037974">
        <w:rPr>
          <w:sz w:val="24"/>
          <w:szCs w:val="24"/>
        </w:rPr>
        <w:t>- В</w:t>
      </w:r>
      <w:r w:rsidR="00A9533D" w:rsidRPr="00037974">
        <w:rPr>
          <w:sz w:val="24"/>
          <w:szCs w:val="24"/>
        </w:rPr>
        <w:t>ыра</w:t>
      </w:r>
      <w:r w:rsidRPr="00037974">
        <w:rPr>
          <w:sz w:val="24"/>
          <w:szCs w:val="24"/>
        </w:rPr>
        <w:t>зительное чтение с переходом на незнакомый текст</w:t>
      </w:r>
      <w:r w:rsidRPr="00037974">
        <w:rPr>
          <w:sz w:val="24"/>
          <w:szCs w:val="24"/>
        </w:rPr>
        <w:br/>
        <w:t>- Щадящее чтение</w:t>
      </w:r>
      <w:r w:rsidRPr="00037974">
        <w:rPr>
          <w:sz w:val="24"/>
          <w:szCs w:val="24"/>
        </w:rPr>
        <w:br/>
        <w:t xml:space="preserve">- </w:t>
      </w:r>
      <w:r w:rsidR="00A9533D" w:rsidRPr="00037974">
        <w:rPr>
          <w:sz w:val="24"/>
          <w:szCs w:val="24"/>
        </w:rPr>
        <w:t xml:space="preserve">Чтение перед сном </w:t>
      </w:r>
      <w:r w:rsidR="00A9533D" w:rsidRPr="00037974">
        <w:rPr>
          <w:sz w:val="24"/>
          <w:szCs w:val="24"/>
        </w:rPr>
        <w:br/>
      </w:r>
      <w:r w:rsidRPr="00037974">
        <w:rPr>
          <w:sz w:val="24"/>
          <w:szCs w:val="24"/>
        </w:rPr>
        <w:t xml:space="preserve">- </w:t>
      </w:r>
      <w:r w:rsidR="008569C7" w:rsidRPr="00037974">
        <w:rPr>
          <w:sz w:val="24"/>
          <w:szCs w:val="24"/>
        </w:rPr>
        <w:t>Самостоятельное в</w:t>
      </w:r>
      <w:r w:rsidR="00A9533D" w:rsidRPr="00037974">
        <w:rPr>
          <w:sz w:val="24"/>
          <w:szCs w:val="24"/>
        </w:rPr>
        <w:t xml:space="preserve">едение </w:t>
      </w:r>
      <w:r w:rsidRPr="00037974">
        <w:rPr>
          <w:sz w:val="24"/>
          <w:szCs w:val="24"/>
        </w:rPr>
        <w:t>читательского дневника учениками</w:t>
      </w:r>
      <w:r w:rsidR="00A9533D" w:rsidRPr="00037974">
        <w:rPr>
          <w:sz w:val="24"/>
          <w:szCs w:val="24"/>
        </w:rPr>
        <w:t>.</w:t>
      </w:r>
    </w:p>
    <w:p w:rsidR="008569C7" w:rsidRPr="00037974" w:rsidRDefault="008569C7" w:rsidP="00FD1C59">
      <w:pPr>
        <w:rPr>
          <w:sz w:val="24"/>
          <w:szCs w:val="24"/>
        </w:rPr>
      </w:pPr>
      <w:r w:rsidRPr="00037974">
        <w:rPr>
          <w:sz w:val="24"/>
          <w:szCs w:val="24"/>
        </w:rPr>
        <w:t xml:space="preserve">-   Поиск слова, предложения по заданному началу учителя  </w:t>
      </w:r>
    </w:p>
    <w:p w:rsidR="00006B2B" w:rsidRPr="00037974" w:rsidRDefault="0006172A" w:rsidP="00FD1C59">
      <w:pPr>
        <w:rPr>
          <w:sz w:val="24"/>
          <w:szCs w:val="24"/>
        </w:rPr>
      </w:pPr>
      <w:r w:rsidRPr="00037974">
        <w:rPr>
          <w:b/>
          <w:sz w:val="24"/>
          <w:szCs w:val="24"/>
        </w:rPr>
        <w:t>Упражнения</w:t>
      </w:r>
      <w:r w:rsidRPr="00037974">
        <w:rPr>
          <w:sz w:val="24"/>
          <w:szCs w:val="24"/>
        </w:rPr>
        <w:t xml:space="preserve"> для развития смысловой стороны чтения.</w:t>
      </w:r>
      <w:r w:rsidRPr="00037974">
        <w:rPr>
          <w:sz w:val="24"/>
          <w:szCs w:val="24"/>
        </w:rPr>
        <w:br/>
        <w:t xml:space="preserve">• Выбор вопросов, подходящих к тексту. </w:t>
      </w:r>
      <w:r w:rsidRPr="00037974">
        <w:rPr>
          <w:sz w:val="24"/>
          <w:szCs w:val="24"/>
        </w:rPr>
        <w:br/>
      </w:r>
      <w:r w:rsidRPr="00037974">
        <w:rPr>
          <w:sz w:val="24"/>
          <w:szCs w:val="24"/>
        </w:rPr>
        <w:lastRenderedPageBreak/>
        <w:t>• Формулирование вопросов.</w:t>
      </w:r>
      <w:r w:rsidRPr="00037974">
        <w:rPr>
          <w:sz w:val="24"/>
          <w:szCs w:val="24"/>
        </w:rPr>
        <w:br/>
        <w:t>• Ответы на заданные вопросы.</w:t>
      </w:r>
      <w:r w:rsidRPr="00037974">
        <w:rPr>
          <w:sz w:val="24"/>
          <w:szCs w:val="24"/>
        </w:rPr>
        <w:br/>
        <w:t>• Выбор вопросов, подходящих к иллюстрации.</w:t>
      </w:r>
      <w:r w:rsidRPr="00037974">
        <w:rPr>
          <w:sz w:val="24"/>
          <w:szCs w:val="24"/>
        </w:rPr>
        <w:br/>
        <w:t>• Рисование диафильмов.</w:t>
      </w:r>
      <w:r w:rsidRPr="00037974">
        <w:rPr>
          <w:sz w:val="24"/>
          <w:szCs w:val="24"/>
        </w:rPr>
        <w:br/>
        <w:t>• Пантомима.</w:t>
      </w:r>
      <w:r w:rsidRPr="00037974">
        <w:rPr>
          <w:sz w:val="24"/>
          <w:szCs w:val="24"/>
        </w:rPr>
        <w:br/>
        <w:t>• Драматизация.</w:t>
      </w:r>
      <w:r w:rsidRPr="00037974">
        <w:rPr>
          <w:sz w:val="24"/>
          <w:szCs w:val="24"/>
        </w:rPr>
        <w:br/>
        <w:t>• Выделение главного.</w:t>
      </w:r>
      <w:r w:rsidRPr="00037974">
        <w:rPr>
          <w:sz w:val="24"/>
          <w:szCs w:val="24"/>
        </w:rPr>
        <w:br/>
        <w:t>• Объяснение названия.</w:t>
      </w:r>
      <w:r w:rsidRPr="00037974">
        <w:rPr>
          <w:sz w:val="24"/>
          <w:szCs w:val="24"/>
        </w:rPr>
        <w:br/>
        <w:t>• Выбор из нескольких названий текста наиболее подходящих.</w:t>
      </w:r>
      <w:r w:rsidRPr="00037974">
        <w:rPr>
          <w:sz w:val="24"/>
          <w:szCs w:val="24"/>
        </w:rPr>
        <w:br/>
        <w:t>• Выбор предложения (слова) из текста, отражающего главную мысль.</w:t>
      </w:r>
      <w:r w:rsidRPr="00037974">
        <w:rPr>
          <w:sz w:val="24"/>
          <w:szCs w:val="24"/>
        </w:rPr>
        <w:br/>
        <w:t xml:space="preserve">• Придумывание названия. </w:t>
      </w:r>
    </w:p>
    <w:p w:rsidR="009D65F0" w:rsidRPr="00037974" w:rsidRDefault="00006B2B" w:rsidP="00FD1C59">
      <w:pPr>
        <w:rPr>
          <w:sz w:val="24"/>
          <w:szCs w:val="24"/>
        </w:rPr>
      </w:pPr>
      <w:r w:rsidRPr="00037974">
        <w:rPr>
          <w:sz w:val="24"/>
          <w:szCs w:val="24"/>
        </w:rPr>
        <w:t xml:space="preserve">   </w:t>
      </w:r>
      <w:r w:rsidR="00A53D2D">
        <w:rPr>
          <w:sz w:val="24"/>
          <w:szCs w:val="24"/>
        </w:rPr>
        <w:t xml:space="preserve">               </w:t>
      </w:r>
      <w:r w:rsidR="009D65F0" w:rsidRPr="00037974">
        <w:rPr>
          <w:sz w:val="24"/>
          <w:szCs w:val="24"/>
        </w:rPr>
        <w:t>Систематическое  и грамотное использование этих приемов на уроках литературного чтения формирует полноценный навык чтения у младшего школьника</w:t>
      </w:r>
      <w:r w:rsidR="00A53D2D">
        <w:rPr>
          <w:sz w:val="24"/>
          <w:szCs w:val="24"/>
        </w:rPr>
        <w:t xml:space="preserve"> через </w:t>
      </w:r>
      <w:proofErr w:type="spellStart"/>
      <w:r w:rsidR="00A53D2D">
        <w:rPr>
          <w:sz w:val="24"/>
          <w:szCs w:val="24"/>
        </w:rPr>
        <w:t>деятельностный</w:t>
      </w:r>
      <w:proofErr w:type="spellEnd"/>
      <w:r w:rsidR="00A53D2D">
        <w:rPr>
          <w:sz w:val="24"/>
          <w:szCs w:val="24"/>
        </w:rPr>
        <w:t xml:space="preserve"> подход</w:t>
      </w:r>
      <w:r w:rsidR="009D65F0" w:rsidRPr="00037974">
        <w:rPr>
          <w:sz w:val="24"/>
          <w:szCs w:val="24"/>
        </w:rPr>
        <w:t>, что способствует</w:t>
      </w:r>
      <w:r w:rsidR="00FD7926" w:rsidRPr="00037974">
        <w:rPr>
          <w:sz w:val="24"/>
          <w:szCs w:val="24"/>
        </w:rPr>
        <w:t xml:space="preserve"> развитию:</w:t>
      </w:r>
    </w:p>
    <w:p w:rsidR="00DD2ACD" w:rsidRPr="00037974" w:rsidRDefault="00FD7926" w:rsidP="00FD1C59">
      <w:pPr>
        <w:pStyle w:val="a3"/>
        <w:numPr>
          <w:ilvl w:val="0"/>
          <w:numId w:val="11"/>
        </w:numPr>
        <w:spacing w:line="240" w:lineRule="auto"/>
        <w:ind w:left="0" w:firstLine="0"/>
        <w:rPr>
          <w:rFonts w:ascii="Times New Roman" w:hAnsi="Times New Roman"/>
          <w:sz w:val="24"/>
          <w:szCs w:val="24"/>
        </w:rPr>
      </w:pPr>
      <w:r w:rsidRPr="00037974">
        <w:rPr>
          <w:rFonts w:ascii="Times New Roman" w:hAnsi="Times New Roman"/>
          <w:sz w:val="24"/>
          <w:szCs w:val="24"/>
        </w:rPr>
        <w:t>Четкой артикуляции</w:t>
      </w:r>
      <w:r w:rsidRPr="00037974">
        <w:rPr>
          <w:rFonts w:ascii="Times New Roman" w:hAnsi="Times New Roman"/>
          <w:sz w:val="24"/>
          <w:szCs w:val="24"/>
        </w:rPr>
        <w:br/>
        <w:t>• Правильного дыхания</w:t>
      </w:r>
      <w:r w:rsidRPr="00037974">
        <w:rPr>
          <w:rFonts w:ascii="Times New Roman" w:hAnsi="Times New Roman"/>
          <w:sz w:val="24"/>
          <w:szCs w:val="24"/>
        </w:rPr>
        <w:br/>
        <w:t>• Чистого произношения</w:t>
      </w:r>
      <w:r w:rsidRPr="00037974">
        <w:rPr>
          <w:rFonts w:ascii="Times New Roman" w:hAnsi="Times New Roman"/>
          <w:sz w:val="24"/>
          <w:szCs w:val="24"/>
        </w:rPr>
        <w:br/>
        <w:t>• Фонематического</w:t>
      </w:r>
      <w:r w:rsidR="00A9533D" w:rsidRPr="00037974">
        <w:rPr>
          <w:rFonts w:ascii="Times New Roman" w:hAnsi="Times New Roman"/>
          <w:sz w:val="24"/>
          <w:szCs w:val="24"/>
        </w:rPr>
        <w:t xml:space="preserve"> слух</w:t>
      </w:r>
      <w:r w:rsidRPr="00037974">
        <w:rPr>
          <w:rFonts w:ascii="Times New Roman" w:hAnsi="Times New Roman"/>
          <w:sz w:val="24"/>
          <w:szCs w:val="24"/>
        </w:rPr>
        <w:t>а</w:t>
      </w:r>
      <w:r w:rsidR="00A9533D" w:rsidRPr="00037974">
        <w:rPr>
          <w:rFonts w:ascii="Times New Roman" w:hAnsi="Times New Roman"/>
          <w:sz w:val="24"/>
          <w:szCs w:val="24"/>
        </w:rPr>
        <w:br/>
        <w:t xml:space="preserve">• </w:t>
      </w:r>
      <w:r w:rsidRPr="00037974">
        <w:rPr>
          <w:rFonts w:ascii="Times New Roman" w:hAnsi="Times New Roman"/>
          <w:sz w:val="24"/>
          <w:szCs w:val="24"/>
        </w:rPr>
        <w:t>Расширению зрительного поля</w:t>
      </w:r>
      <w:r w:rsidRPr="00037974">
        <w:rPr>
          <w:rFonts w:ascii="Times New Roman" w:hAnsi="Times New Roman"/>
          <w:sz w:val="24"/>
          <w:szCs w:val="24"/>
        </w:rPr>
        <w:br/>
        <w:t>•  Вертикального чтения</w:t>
      </w:r>
      <w:r w:rsidRPr="00037974">
        <w:rPr>
          <w:rFonts w:ascii="Times New Roman" w:hAnsi="Times New Roman"/>
          <w:sz w:val="24"/>
          <w:szCs w:val="24"/>
        </w:rPr>
        <w:br/>
        <w:t xml:space="preserve">• </w:t>
      </w:r>
      <w:r w:rsidR="00006B2B" w:rsidRPr="00037974">
        <w:rPr>
          <w:rFonts w:ascii="Times New Roman" w:hAnsi="Times New Roman"/>
          <w:sz w:val="24"/>
          <w:szCs w:val="24"/>
        </w:rPr>
        <w:t xml:space="preserve"> </w:t>
      </w:r>
      <w:r w:rsidR="008569C7" w:rsidRPr="00037974">
        <w:rPr>
          <w:rFonts w:ascii="Times New Roman" w:hAnsi="Times New Roman"/>
          <w:sz w:val="24"/>
          <w:szCs w:val="24"/>
        </w:rPr>
        <w:t xml:space="preserve">Техники чтения и повышение ее темпа  </w:t>
      </w:r>
      <w:r w:rsidR="008569C7" w:rsidRPr="00037974">
        <w:rPr>
          <w:rFonts w:ascii="Times New Roman" w:hAnsi="Times New Roman"/>
          <w:sz w:val="24"/>
          <w:szCs w:val="24"/>
        </w:rPr>
        <w:br/>
      </w:r>
      <w:r w:rsidR="00A9533D" w:rsidRPr="00037974">
        <w:rPr>
          <w:rFonts w:ascii="Times New Roman" w:hAnsi="Times New Roman"/>
          <w:sz w:val="24"/>
          <w:szCs w:val="24"/>
        </w:rPr>
        <w:t xml:space="preserve">• </w:t>
      </w:r>
      <w:r w:rsidR="00006B2B" w:rsidRPr="00037974">
        <w:rPr>
          <w:rFonts w:ascii="Times New Roman" w:hAnsi="Times New Roman"/>
          <w:sz w:val="24"/>
          <w:szCs w:val="24"/>
        </w:rPr>
        <w:t xml:space="preserve">  О</w:t>
      </w:r>
      <w:r w:rsidR="008569C7" w:rsidRPr="00037974">
        <w:rPr>
          <w:rFonts w:ascii="Times New Roman" w:hAnsi="Times New Roman"/>
          <w:sz w:val="24"/>
          <w:szCs w:val="24"/>
        </w:rPr>
        <w:t>смысленности текста</w:t>
      </w:r>
      <w:r w:rsidR="008569C7" w:rsidRPr="00037974">
        <w:rPr>
          <w:rFonts w:ascii="Times New Roman" w:hAnsi="Times New Roman"/>
          <w:sz w:val="24"/>
          <w:szCs w:val="24"/>
        </w:rPr>
        <w:br/>
      </w:r>
      <w:r w:rsidR="00A9533D" w:rsidRPr="00037974">
        <w:rPr>
          <w:rFonts w:ascii="Times New Roman" w:hAnsi="Times New Roman"/>
          <w:sz w:val="24"/>
          <w:szCs w:val="24"/>
        </w:rPr>
        <w:t xml:space="preserve">• </w:t>
      </w:r>
      <w:r w:rsidR="00006B2B" w:rsidRPr="00037974">
        <w:rPr>
          <w:rFonts w:ascii="Times New Roman" w:hAnsi="Times New Roman"/>
          <w:sz w:val="24"/>
          <w:szCs w:val="24"/>
        </w:rPr>
        <w:t xml:space="preserve">  И</w:t>
      </w:r>
      <w:r w:rsidR="008569C7" w:rsidRPr="00037974">
        <w:rPr>
          <w:rFonts w:ascii="Times New Roman" w:hAnsi="Times New Roman"/>
          <w:sz w:val="24"/>
          <w:szCs w:val="24"/>
        </w:rPr>
        <w:t xml:space="preserve">нтереса к чтению, стимулирование читательской </w:t>
      </w:r>
      <w:r w:rsidR="00A9533D" w:rsidRPr="00037974">
        <w:rPr>
          <w:rFonts w:ascii="Times New Roman" w:hAnsi="Times New Roman"/>
          <w:sz w:val="24"/>
          <w:szCs w:val="24"/>
        </w:rPr>
        <w:t>деятельности</w:t>
      </w:r>
      <w:r w:rsidR="00A9533D" w:rsidRPr="00037974">
        <w:rPr>
          <w:rFonts w:ascii="Times New Roman" w:hAnsi="Times New Roman"/>
          <w:sz w:val="24"/>
          <w:szCs w:val="24"/>
        </w:rPr>
        <w:br/>
        <w:t xml:space="preserve">• </w:t>
      </w:r>
      <w:r w:rsidR="00006B2B" w:rsidRPr="00037974">
        <w:rPr>
          <w:rFonts w:ascii="Times New Roman" w:hAnsi="Times New Roman"/>
          <w:sz w:val="24"/>
          <w:szCs w:val="24"/>
        </w:rPr>
        <w:t xml:space="preserve">  И</w:t>
      </w:r>
      <w:r w:rsidR="008569C7" w:rsidRPr="00037974">
        <w:rPr>
          <w:rFonts w:ascii="Times New Roman" w:hAnsi="Times New Roman"/>
          <w:sz w:val="24"/>
          <w:szCs w:val="24"/>
        </w:rPr>
        <w:t xml:space="preserve">нтереса к проверке </w:t>
      </w:r>
      <w:r w:rsidR="00006B2B" w:rsidRPr="00037974">
        <w:rPr>
          <w:rFonts w:ascii="Times New Roman" w:hAnsi="Times New Roman"/>
          <w:sz w:val="24"/>
          <w:szCs w:val="24"/>
        </w:rPr>
        <w:t>чтения</w:t>
      </w:r>
      <w:r w:rsidR="00006B2B" w:rsidRPr="00037974">
        <w:rPr>
          <w:rFonts w:ascii="Times New Roman" w:hAnsi="Times New Roman"/>
          <w:sz w:val="24"/>
          <w:szCs w:val="24"/>
        </w:rPr>
        <w:br/>
        <w:t>•  О</w:t>
      </w:r>
      <w:r w:rsidR="00A9533D" w:rsidRPr="00037974">
        <w:rPr>
          <w:rFonts w:ascii="Times New Roman" w:hAnsi="Times New Roman"/>
          <w:sz w:val="24"/>
          <w:szCs w:val="24"/>
        </w:rPr>
        <w:t>риентирова</w:t>
      </w:r>
      <w:r w:rsidR="0006172A" w:rsidRPr="00037974">
        <w:rPr>
          <w:rFonts w:ascii="Times New Roman" w:hAnsi="Times New Roman"/>
          <w:sz w:val="24"/>
          <w:szCs w:val="24"/>
        </w:rPr>
        <w:t>ния</w:t>
      </w:r>
      <w:r w:rsidR="00A9533D" w:rsidRPr="00037974">
        <w:rPr>
          <w:rFonts w:ascii="Times New Roman" w:hAnsi="Times New Roman"/>
          <w:sz w:val="24"/>
          <w:szCs w:val="24"/>
        </w:rPr>
        <w:t xml:space="preserve"> в </w:t>
      </w:r>
      <w:proofErr w:type="gramStart"/>
      <w:r w:rsidR="00A9533D" w:rsidRPr="00037974">
        <w:rPr>
          <w:rFonts w:ascii="Times New Roman" w:hAnsi="Times New Roman"/>
          <w:sz w:val="24"/>
          <w:szCs w:val="24"/>
        </w:rPr>
        <w:t>тексте</w:t>
      </w:r>
      <w:proofErr w:type="gramEnd"/>
      <w:r w:rsidR="00A9533D" w:rsidRPr="00037974">
        <w:rPr>
          <w:rFonts w:ascii="Times New Roman" w:hAnsi="Times New Roman"/>
          <w:sz w:val="24"/>
          <w:szCs w:val="24"/>
        </w:rPr>
        <w:br/>
      </w:r>
      <w:r w:rsidR="00006B2B" w:rsidRPr="00037974">
        <w:rPr>
          <w:rFonts w:ascii="Times New Roman" w:hAnsi="Times New Roman"/>
          <w:sz w:val="24"/>
          <w:szCs w:val="24"/>
        </w:rPr>
        <w:t xml:space="preserve">              </w:t>
      </w:r>
      <w:r w:rsidR="008D501C">
        <w:rPr>
          <w:rFonts w:ascii="Times New Roman" w:hAnsi="Times New Roman"/>
          <w:sz w:val="24"/>
          <w:szCs w:val="24"/>
        </w:rPr>
        <w:t>Таким образом, п</w:t>
      </w:r>
      <w:r w:rsidR="00A9533D" w:rsidRPr="00037974">
        <w:rPr>
          <w:rFonts w:ascii="Times New Roman" w:hAnsi="Times New Roman"/>
          <w:sz w:val="24"/>
          <w:szCs w:val="24"/>
        </w:rPr>
        <w:t>ервоначальная задача учителя - обеспечить интенсивное совершенствование чтения учащихся. Младшие школьники должны овладеть целостными приемами чтения, т.е. чтением словами, способствующим слиянию технической стороны чтения и пониманию прочитанного в единый процесс, освоить так называемое темповое чтение и к концу обучения в начальной школе овладеть сознательным и выразительным чтением с ориентировочным темпом 90 – 100 слов в минуту и выше.</w:t>
      </w:r>
    </w:p>
    <w:p w:rsidR="00A53D2D" w:rsidRDefault="00DD2ACD" w:rsidP="00FD1C59">
      <w:pPr>
        <w:widowControl/>
        <w:autoSpaceDE/>
        <w:autoSpaceDN/>
        <w:adjustRightInd/>
        <w:spacing w:before="120" w:after="120"/>
        <w:jc w:val="both"/>
        <w:rPr>
          <w:b/>
          <w:sz w:val="24"/>
          <w:szCs w:val="24"/>
        </w:rPr>
      </w:pPr>
      <w:r w:rsidRPr="00037974">
        <w:rPr>
          <w:b/>
          <w:sz w:val="24"/>
          <w:szCs w:val="24"/>
        </w:rPr>
        <w:t xml:space="preserve">        </w:t>
      </w:r>
    </w:p>
    <w:p w:rsidR="00A53D2D" w:rsidRDefault="00A53D2D" w:rsidP="00FD1C59">
      <w:pPr>
        <w:widowControl/>
        <w:autoSpaceDE/>
        <w:autoSpaceDN/>
        <w:adjustRightInd/>
        <w:spacing w:before="120" w:after="120"/>
        <w:jc w:val="both"/>
        <w:rPr>
          <w:b/>
          <w:sz w:val="24"/>
          <w:szCs w:val="24"/>
        </w:rPr>
      </w:pPr>
    </w:p>
    <w:p w:rsidR="00A53D2D" w:rsidRDefault="00A53D2D" w:rsidP="00FD1C59">
      <w:pPr>
        <w:widowControl/>
        <w:autoSpaceDE/>
        <w:autoSpaceDN/>
        <w:adjustRightInd/>
        <w:spacing w:before="120" w:after="120"/>
        <w:jc w:val="both"/>
        <w:rPr>
          <w:b/>
          <w:sz w:val="24"/>
          <w:szCs w:val="24"/>
        </w:rPr>
      </w:pPr>
    </w:p>
    <w:p w:rsidR="00A53D2D" w:rsidRDefault="00A53D2D" w:rsidP="00FD1C59">
      <w:pPr>
        <w:widowControl/>
        <w:autoSpaceDE/>
        <w:autoSpaceDN/>
        <w:adjustRightInd/>
        <w:spacing w:before="120" w:after="120"/>
        <w:jc w:val="both"/>
        <w:rPr>
          <w:b/>
          <w:sz w:val="24"/>
          <w:szCs w:val="24"/>
        </w:rPr>
      </w:pPr>
    </w:p>
    <w:p w:rsidR="00A53D2D" w:rsidRDefault="00A53D2D" w:rsidP="00FD1C59">
      <w:pPr>
        <w:widowControl/>
        <w:autoSpaceDE/>
        <w:autoSpaceDN/>
        <w:adjustRightInd/>
        <w:spacing w:before="120" w:after="120"/>
        <w:jc w:val="both"/>
        <w:rPr>
          <w:b/>
          <w:sz w:val="24"/>
          <w:szCs w:val="24"/>
        </w:rPr>
      </w:pPr>
    </w:p>
    <w:p w:rsidR="00A53D2D" w:rsidRDefault="00A53D2D" w:rsidP="00FD1C59">
      <w:pPr>
        <w:widowControl/>
        <w:autoSpaceDE/>
        <w:autoSpaceDN/>
        <w:adjustRightInd/>
        <w:spacing w:before="120" w:after="120"/>
        <w:jc w:val="both"/>
        <w:rPr>
          <w:b/>
          <w:sz w:val="24"/>
          <w:szCs w:val="24"/>
        </w:rPr>
      </w:pPr>
    </w:p>
    <w:p w:rsidR="00A53D2D" w:rsidRDefault="00A53D2D" w:rsidP="00FD1C59">
      <w:pPr>
        <w:widowControl/>
        <w:autoSpaceDE/>
        <w:autoSpaceDN/>
        <w:adjustRightInd/>
        <w:spacing w:before="120" w:after="120"/>
        <w:jc w:val="both"/>
        <w:rPr>
          <w:b/>
          <w:sz w:val="24"/>
          <w:szCs w:val="24"/>
        </w:rPr>
      </w:pPr>
    </w:p>
    <w:p w:rsidR="00A53D2D" w:rsidRDefault="00A53D2D" w:rsidP="00FD1C59">
      <w:pPr>
        <w:widowControl/>
        <w:autoSpaceDE/>
        <w:autoSpaceDN/>
        <w:adjustRightInd/>
        <w:spacing w:before="120" w:after="120"/>
        <w:jc w:val="both"/>
        <w:rPr>
          <w:b/>
          <w:sz w:val="24"/>
          <w:szCs w:val="24"/>
        </w:rPr>
      </w:pPr>
    </w:p>
    <w:p w:rsidR="00A53D2D" w:rsidRDefault="00A53D2D" w:rsidP="00FD1C59">
      <w:pPr>
        <w:widowControl/>
        <w:autoSpaceDE/>
        <w:autoSpaceDN/>
        <w:adjustRightInd/>
        <w:spacing w:before="120" w:after="120"/>
        <w:jc w:val="both"/>
        <w:rPr>
          <w:b/>
          <w:sz w:val="24"/>
          <w:szCs w:val="24"/>
        </w:rPr>
      </w:pPr>
    </w:p>
    <w:p w:rsidR="00A53D2D" w:rsidRDefault="00A53D2D" w:rsidP="00FD1C59">
      <w:pPr>
        <w:widowControl/>
        <w:autoSpaceDE/>
        <w:autoSpaceDN/>
        <w:adjustRightInd/>
        <w:spacing w:before="120" w:after="120"/>
        <w:jc w:val="both"/>
        <w:rPr>
          <w:b/>
          <w:sz w:val="24"/>
          <w:szCs w:val="24"/>
        </w:rPr>
      </w:pPr>
    </w:p>
    <w:p w:rsidR="00A53D2D" w:rsidRDefault="00A53D2D" w:rsidP="00FD1C59">
      <w:pPr>
        <w:widowControl/>
        <w:autoSpaceDE/>
        <w:autoSpaceDN/>
        <w:adjustRightInd/>
        <w:spacing w:before="120" w:after="120"/>
        <w:jc w:val="both"/>
        <w:rPr>
          <w:b/>
          <w:sz w:val="24"/>
          <w:szCs w:val="24"/>
        </w:rPr>
      </w:pPr>
    </w:p>
    <w:p w:rsidR="00A53D2D" w:rsidRDefault="00A53D2D" w:rsidP="00FD1C59">
      <w:pPr>
        <w:widowControl/>
        <w:autoSpaceDE/>
        <w:autoSpaceDN/>
        <w:adjustRightInd/>
        <w:spacing w:before="120" w:after="120"/>
        <w:jc w:val="both"/>
        <w:rPr>
          <w:b/>
          <w:sz w:val="24"/>
          <w:szCs w:val="24"/>
        </w:rPr>
      </w:pPr>
    </w:p>
    <w:p w:rsidR="00A53D2D" w:rsidRDefault="00A53D2D" w:rsidP="00FD1C59">
      <w:pPr>
        <w:widowControl/>
        <w:autoSpaceDE/>
        <w:autoSpaceDN/>
        <w:adjustRightInd/>
        <w:spacing w:before="120" w:after="120"/>
        <w:jc w:val="both"/>
        <w:rPr>
          <w:b/>
          <w:sz w:val="24"/>
          <w:szCs w:val="24"/>
        </w:rPr>
      </w:pPr>
    </w:p>
    <w:p w:rsidR="00006B2B" w:rsidRPr="00037974" w:rsidRDefault="00006B2B" w:rsidP="00FD1C59">
      <w:pPr>
        <w:widowControl/>
        <w:autoSpaceDE/>
        <w:autoSpaceDN/>
        <w:adjustRightInd/>
        <w:spacing w:before="120" w:after="120"/>
        <w:jc w:val="both"/>
        <w:rPr>
          <w:sz w:val="24"/>
          <w:szCs w:val="24"/>
        </w:rPr>
      </w:pPr>
      <w:r w:rsidRPr="00037974">
        <w:rPr>
          <w:b/>
          <w:sz w:val="24"/>
          <w:szCs w:val="24"/>
        </w:rPr>
        <w:lastRenderedPageBreak/>
        <w:t>3.0</w:t>
      </w:r>
      <w:r w:rsidRPr="00037974">
        <w:rPr>
          <w:sz w:val="24"/>
          <w:szCs w:val="24"/>
        </w:rPr>
        <w:t xml:space="preserve">. </w:t>
      </w:r>
      <w:r w:rsidRPr="00037974">
        <w:rPr>
          <w:b/>
          <w:sz w:val="24"/>
          <w:szCs w:val="24"/>
        </w:rPr>
        <w:t>Исследовательская работа по отслеживанию навык</w:t>
      </w:r>
      <w:r w:rsidR="00635399" w:rsidRPr="00037974">
        <w:rPr>
          <w:b/>
          <w:sz w:val="24"/>
          <w:szCs w:val="24"/>
        </w:rPr>
        <w:t xml:space="preserve">а чтения младших школьников на </w:t>
      </w:r>
      <w:r w:rsidRPr="00037974">
        <w:rPr>
          <w:b/>
          <w:sz w:val="24"/>
          <w:szCs w:val="24"/>
        </w:rPr>
        <w:t>роках литературного</w:t>
      </w:r>
      <w:r w:rsidRPr="00037974">
        <w:rPr>
          <w:sz w:val="24"/>
          <w:szCs w:val="24"/>
        </w:rPr>
        <w:t xml:space="preserve"> </w:t>
      </w:r>
      <w:r w:rsidRPr="00037974">
        <w:rPr>
          <w:b/>
          <w:sz w:val="24"/>
          <w:szCs w:val="24"/>
        </w:rPr>
        <w:t>чтения.</w:t>
      </w:r>
    </w:p>
    <w:p w:rsidR="00635399" w:rsidRPr="00037974" w:rsidRDefault="00635399" w:rsidP="00FD1C59">
      <w:pPr>
        <w:ind w:firstLine="720"/>
        <w:jc w:val="both"/>
        <w:rPr>
          <w:b/>
          <w:sz w:val="24"/>
          <w:szCs w:val="24"/>
        </w:rPr>
      </w:pPr>
      <w:r w:rsidRPr="00037974">
        <w:rPr>
          <w:b/>
          <w:sz w:val="24"/>
          <w:szCs w:val="24"/>
        </w:rPr>
        <w:t>3.1.Характеристика коллектива учащихся и итоги констатирующего этапа исследования</w:t>
      </w:r>
    </w:p>
    <w:p w:rsidR="00006B2B" w:rsidRPr="00037974" w:rsidRDefault="00006B2B" w:rsidP="00FD1C59">
      <w:pPr>
        <w:ind w:firstLine="720"/>
        <w:jc w:val="both"/>
        <w:rPr>
          <w:sz w:val="24"/>
          <w:szCs w:val="24"/>
        </w:rPr>
      </w:pPr>
      <w:r w:rsidRPr="00037974">
        <w:rPr>
          <w:sz w:val="24"/>
          <w:szCs w:val="24"/>
        </w:rPr>
        <w:t xml:space="preserve">Мое педагогическое исследование проводилось во 2 (3,4) </w:t>
      </w:r>
      <w:r w:rsidR="00036312">
        <w:rPr>
          <w:sz w:val="24"/>
          <w:szCs w:val="24"/>
        </w:rPr>
        <w:t>б</w:t>
      </w:r>
      <w:r w:rsidRPr="00037974">
        <w:rPr>
          <w:sz w:val="24"/>
          <w:szCs w:val="24"/>
        </w:rPr>
        <w:t xml:space="preserve"> классе МБОУ СОШ</w:t>
      </w:r>
      <w:r w:rsidR="00CF71F5" w:rsidRPr="00037974">
        <w:rPr>
          <w:sz w:val="24"/>
          <w:szCs w:val="24"/>
        </w:rPr>
        <w:t xml:space="preserve"> </w:t>
      </w:r>
      <w:r w:rsidRPr="00037974">
        <w:rPr>
          <w:sz w:val="24"/>
          <w:szCs w:val="24"/>
        </w:rPr>
        <w:t>№2</w:t>
      </w:r>
      <w:r w:rsidR="007B207C" w:rsidRPr="00037974">
        <w:rPr>
          <w:sz w:val="24"/>
          <w:szCs w:val="24"/>
        </w:rPr>
        <w:t xml:space="preserve"> г.</w:t>
      </w:r>
      <w:r w:rsidR="00CF71F5" w:rsidRPr="00037974">
        <w:rPr>
          <w:sz w:val="24"/>
          <w:szCs w:val="24"/>
        </w:rPr>
        <w:t xml:space="preserve"> Долинск.</w:t>
      </w:r>
    </w:p>
    <w:p w:rsidR="0081296C" w:rsidRPr="00037974" w:rsidRDefault="0081296C" w:rsidP="00FD1C59">
      <w:pPr>
        <w:ind w:firstLine="720"/>
        <w:jc w:val="both"/>
        <w:rPr>
          <w:sz w:val="24"/>
          <w:szCs w:val="24"/>
        </w:rPr>
      </w:pPr>
      <w:r w:rsidRPr="00037974">
        <w:rPr>
          <w:sz w:val="24"/>
          <w:szCs w:val="24"/>
        </w:rPr>
        <w:t>В соответствии с планом исследовательской работы на констатирующем этапе сентябрь - октябрь 201</w:t>
      </w:r>
      <w:r w:rsidR="00036312">
        <w:rPr>
          <w:sz w:val="24"/>
          <w:szCs w:val="24"/>
        </w:rPr>
        <w:t>5</w:t>
      </w:r>
      <w:r w:rsidRPr="00037974">
        <w:rPr>
          <w:sz w:val="24"/>
          <w:szCs w:val="24"/>
        </w:rPr>
        <w:t xml:space="preserve"> года нами была определена цель и выдвинута гипотеза, разработан план реализации поставленных задач, изучена методическая литература. В процессе работы нами была дана характеристика классного коллектива. Выявлен уровень   </w:t>
      </w:r>
      <w:proofErr w:type="spellStart"/>
      <w:r w:rsidRPr="00037974">
        <w:rPr>
          <w:sz w:val="24"/>
          <w:szCs w:val="24"/>
        </w:rPr>
        <w:t>сформированности</w:t>
      </w:r>
      <w:proofErr w:type="spellEnd"/>
      <w:r w:rsidRPr="00037974">
        <w:rPr>
          <w:sz w:val="24"/>
          <w:szCs w:val="24"/>
        </w:rPr>
        <w:t xml:space="preserve"> навыка чтения (правильности, беглости, сознательности, выразительности) на уроках литературного чтения с помощью анкетирования родителей учащихся, методов наблюдения, диагностика техники чтения. </w:t>
      </w:r>
    </w:p>
    <w:p w:rsidR="00CF71F5" w:rsidRPr="00037974" w:rsidRDefault="00A53D2D" w:rsidP="00FD1C59">
      <w:pPr>
        <w:jc w:val="both"/>
        <w:rPr>
          <w:sz w:val="24"/>
          <w:szCs w:val="24"/>
        </w:rPr>
      </w:pPr>
      <w:r>
        <w:rPr>
          <w:sz w:val="24"/>
          <w:szCs w:val="24"/>
        </w:rPr>
        <w:t xml:space="preserve">            </w:t>
      </w:r>
      <w:r w:rsidR="00CF71F5" w:rsidRPr="00037974">
        <w:rPr>
          <w:sz w:val="24"/>
          <w:szCs w:val="24"/>
        </w:rPr>
        <w:t>Характеристика класса</w:t>
      </w:r>
      <w:r w:rsidR="007B207C" w:rsidRPr="00037974">
        <w:rPr>
          <w:sz w:val="24"/>
          <w:szCs w:val="24"/>
        </w:rPr>
        <w:t xml:space="preserve">: в </w:t>
      </w:r>
      <w:r w:rsidR="00635399" w:rsidRPr="00037974">
        <w:rPr>
          <w:sz w:val="24"/>
          <w:szCs w:val="24"/>
        </w:rPr>
        <w:t>коллективе</w:t>
      </w:r>
      <w:r w:rsidR="007B207C" w:rsidRPr="00037974">
        <w:rPr>
          <w:sz w:val="24"/>
          <w:szCs w:val="24"/>
        </w:rPr>
        <w:t xml:space="preserve"> обучается 23 человека, из них 8 девочек и 15 мальчиков. </w:t>
      </w:r>
      <w:r w:rsidR="0065538C" w:rsidRPr="00037974">
        <w:rPr>
          <w:sz w:val="24"/>
          <w:szCs w:val="24"/>
        </w:rPr>
        <w:t xml:space="preserve">Так как в классе подавляющее большинство мальчиков, то это дополнительные сложности при обучении. </w:t>
      </w:r>
      <w:r w:rsidR="00EF14BF" w:rsidRPr="00037974">
        <w:rPr>
          <w:sz w:val="24"/>
          <w:szCs w:val="24"/>
        </w:rPr>
        <w:t xml:space="preserve"> </w:t>
      </w:r>
      <w:r w:rsidR="0065538C" w:rsidRPr="00037974">
        <w:rPr>
          <w:sz w:val="24"/>
          <w:szCs w:val="24"/>
        </w:rPr>
        <w:t xml:space="preserve"> </w:t>
      </w:r>
      <w:r w:rsidR="00635399" w:rsidRPr="00037974">
        <w:rPr>
          <w:sz w:val="24"/>
          <w:szCs w:val="24"/>
        </w:rPr>
        <w:t>О</w:t>
      </w:r>
      <w:r w:rsidR="007B207C" w:rsidRPr="00037974">
        <w:rPr>
          <w:sz w:val="24"/>
          <w:szCs w:val="24"/>
        </w:rPr>
        <w:t>буч</w:t>
      </w:r>
      <w:r w:rsidR="00635399" w:rsidRPr="00037974">
        <w:rPr>
          <w:sz w:val="24"/>
          <w:szCs w:val="24"/>
        </w:rPr>
        <w:t xml:space="preserve">ение ведется </w:t>
      </w:r>
      <w:r w:rsidR="007B207C" w:rsidRPr="00037974">
        <w:rPr>
          <w:sz w:val="24"/>
          <w:szCs w:val="24"/>
        </w:rPr>
        <w:t xml:space="preserve"> по УМК «Школа России»</w:t>
      </w:r>
      <w:r w:rsidR="000D447F" w:rsidRPr="00037974">
        <w:rPr>
          <w:sz w:val="24"/>
          <w:szCs w:val="24"/>
        </w:rPr>
        <w:t xml:space="preserve">. В </w:t>
      </w:r>
      <w:r w:rsidR="006C6793" w:rsidRPr="00037974">
        <w:rPr>
          <w:sz w:val="24"/>
          <w:szCs w:val="24"/>
        </w:rPr>
        <w:t>коллективе</w:t>
      </w:r>
      <w:r w:rsidR="000D447F" w:rsidRPr="00037974">
        <w:rPr>
          <w:sz w:val="24"/>
          <w:szCs w:val="24"/>
        </w:rPr>
        <w:t xml:space="preserve"> преобладают </w:t>
      </w:r>
      <w:r w:rsidR="00EF14BF" w:rsidRPr="00037974">
        <w:rPr>
          <w:sz w:val="24"/>
          <w:szCs w:val="24"/>
        </w:rPr>
        <w:t xml:space="preserve">очень </w:t>
      </w:r>
      <w:r w:rsidR="000D447F" w:rsidRPr="00037974">
        <w:rPr>
          <w:sz w:val="24"/>
          <w:szCs w:val="24"/>
        </w:rPr>
        <w:t>активные и подвижные дети, между ребятами за годы учебы сложились теплые</w:t>
      </w:r>
      <w:r w:rsidR="0081296C" w:rsidRPr="00037974">
        <w:rPr>
          <w:sz w:val="24"/>
          <w:szCs w:val="24"/>
        </w:rPr>
        <w:t>, дружеские</w:t>
      </w:r>
      <w:r w:rsidR="000D447F" w:rsidRPr="00037974">
        <w:rPr>
          <w:sz w:val="24"/>
          <w:szCs w:val="24"/>
        </w:rPr>
        <w:t xml:space="preserve"> отношения. В классе поддерживается доброжелательная</w:t>
      </w:r>
      <w:r w:rsidR="0081296C" w:rsidRPr="00037974">
        <w:rPr>
          <w:sz w:val="24"/>
          <w:szCs w:val="24"/>
        </w:rPr>
        <w:t xml:space="preserve"> обстановка, ребята </w:t>
      </w:r>
      <w:r w:rsidR="000D447F" w:rsidRPr="00037974">
        <w:rPr>
          <w:sz w:val="24"/>
          <w:szCs w:val="24"/>
        </w:rPr>
        <w:t xml:space="preserve"> проводя</w:t>
      </w:r>
      <w:r w:rsidR="00635399" w:rsidRPr="00037974">
        <w:rPr>
          <w:sz w:val="24"/>
          <w:szCs w:val="24"/>
        </w:rPr>
        <w:t>т</w:t>
      </w:r>
      <w:r w:rsidR="000D447F" w:rsidRPr="00037974">
        <w:rPr>
          <w:sz w:val="24"/>
          <w:szCs w:val="24"/>
        </w:rPr>
        <w:t xml:space="preserve"> вместе много времени и вне уроков. Родители проявляют интерес к учебе детей</w:t>
      </w:r>
      <w:r w:rsidR="00BD7221" w:rsidRPr="00037974">
        <w:rPr>
          <w:sz w:val="24"/>
          <w:szCs w:val="24"/>
        </w:rPr>
        <w:t>.</w:t>
      </w:r>
    </w:p>
    <w:p w:rsidR="0056507B" w:rsidRPr="00037974" w:rsidRDefault="0056507B" w:rsidP="00FD1C59">
      <w:pPr>
        <w:ind w:firstLine="720"/>
        <w:jc w:val="both"/>
        <w:rPr>
          <w:sz w:val="24"/>
          <w:szCs w:val="24"/>
        </w:rPr>
      </w:pPr>
      <w:r w:rsidRPr="00037974">
        <w:rPr>
          <w:sz w:val="24"/>
          <w:szCs w:val="24"/>
        </w:rPr>
        <w:t>Родителям учащихся было предложено ответить на вопросы анкеты:</w:t>
      </w:r>
    </w:p>
    <w:p w:rsidR="00B3333B" w:rsidRPr="00037974" w:rsidRDefault="00B3333B" w:rsidP="00FD1C59">
      <w:pPr>
        <w:ind w:firstLine="720"/>
        <w:jc w:val="both"/>
        <w:rPr>
          <w:sz w:val="24"/>
          <w:szCs w:val="24"/>
        </w:rPr>
      </w:pPr>
    </w:p>
    <w:p w:rsidR="0056507B" w:rsidRPr="00037974" w:rsidRDefault="0056507B" w:rsidP="00FD1C59">
      <w:pPr>
        <w:pStyle w:val="a3"/>
        <w:numPr>
          <w:ilvl w:val="0"/>
          <w:numId w:val="27"/>
        </w:numPr>
        <w:spacing w:line="240" w:lineRule="auto"/>
        <w:rPr>
          <w:rFonts w:ascii="Times New Roman" w:hAnsi="Times New Roman"/>
          <w:sz w:val="24"/>
          <w:szCs w:val="24"/>
        </w:rPr>
      </w:pPr>
      <w:r w:rsidRPr="00037974">
        <w:rPr>
          <w:rFonts w:ascii="Times New Roman" w:hAnsi="Times New Roman"/>
          <w:sz w:val="24"/>
          <w:szCs w:val="24"/>
        </w:rPr>
        <w:t>Любите ли вы сами читать?</w:t>
      </w:r>
    </w:p>
    <w:p w:rsidR="00B3333B" w:rsidRPr="00037974" w:rsidRDefault="0056507B" w:rsidP="00FD1C59">
      <w:pPr>
        <w:pStyle w:val="a3"/>
        <w:numPr>
          <w:ilvl w:val="0"/>
          <w:numId w:val="27"/>
        </w:numPr>
        <w:spacing w:line="240" w:lineRule="auto"/>
        <w:rPr>
          <w:rFonts w:ascii="Times New Roman" w:hAnsi="Times New Roman"/>
          <w:sz w:val="24"/>
          <w:szCs w:val="24"/>
        </w:rPr>
      </w:pPr>
      <w:r w:rsidRPr="00037974">
        <w:rPr>
          <w:rFonts w:ascii="Times New Roman" w:hAnsi="Times New Roman"/>
          <w:sz w:val="24"/>
          <w:szCs w:val="24"/>
        </w:rPr>
        <w:t xml:space="preserve"> Назовите </w:t>
      </w:r>
      <w:r w:rsidR="00B3333B" w:rsidRPr="00037974">
        <w:rPr>
          <w:rFonts w:ascii="Times New Roman" w:hAnsi="Times New Roman"/>
          <w:sz w:val="24"/>
          <w:szCs w:val="24"/>
        </w:rPr>
        <w:t>последнюю прочитанную Вами книгу.</w:t>
      </w:r>
    </w:p>
    <w:p w:rsidR="0056507B" w:rsidRPr="00037974" w:rsidRDefault="0056507B" w:rsidP="00FD1C59">
      <w:pPr>
        <w:pStyle w:val="a3"/>
        <w:numPr>
          <w:ilvl w:val="0"/>
          <w:numId w:val="27"/>
        </w:numPr>
        <w:spacing w:line="240" w:lineRule="auto"/>
        <w:rPr>
          <w:rFonts w:ascii="Times New Roman" w:hAnsi="Times New Roman"/>
          <w:sz w:val="24"/>
          <w:szCs w:val="24"/>
        </w:rPr>
      </w:pPr>
      <w:r w:rsidRPr="00037974">
        <w:rPr>
          <w:rFonts w:ascii="Times New Roman" w:hAnsi="Times New Roman"/>
          <w:sz w:val="24"/>
          <w:szCs w:val="24"/>
        </w:rPr>
        <w:t xml:space="preserve"> Назовите любимое произведение своего ребенка.</w:t>
      </w:r>
    </w:p>
    <w:p w:rsidR="002C433E" w:rsidRPr="00037974" w:rsidRDefault="0056507B" w:rsidP="00FD1C59">
      <w:pPr>
        <w:pStyle w:val="a3"/>
        <w:numPr>
          <w:ilvl w:val="0"/>
          <w:numId w:val="27"/>
        </w:numPr>
        <w:spacing w:line="240" w:lineRule="auto"/>
        <w:rPr>
          <w:rFonts w:ascii="Times New Roman" w:hAnsi="Times New Roman"/>
          <w:sz w:val="24"/>
          <w:szCs w:val="24"/>
        </w:rPr>
      </w:pPr>
      <w:r w:rsidRPr="00037974">
        <w:rPr>
          <w:rFonts w:ascii="Times New Roman" w:hAnsi="Times New Roman"/>
          <w:sz w:val="24"/>
          <w:szCs w:val="24"/>
        </w:rPr>
        <w:t xml:space="preserve">Что больше любит ребенок: </w:t>
      </w:r>
    </w:p>
    <w:p w:rsidR="002C433E" w:rsidRPr="00037974" w:rsidRDefault="00A53D2D" w:rsidP="00FD1C59">
      <w:pPr>
        <w:pStyle w:val="a3"/>
        <w:spacing w:line="240" w:lineRule="auto"/>
        <w:ind w:left="142"/>
        <w:rPr>
          <w:rFonts w:ascii="Times New Roman" w:hAnsi="Times New Roman"/>
          <w:sz w:val="24"/>
          <w:szCs w:val="24"/>
        </w:rPr>
      </w:pPr>
      <w:r>
        <w:rPr>
          <w:rFonts w:ascii="Times New Roman" w:hAnsi="Times New Roman"/>
          <w:sz w:val="24"/>
          <w:szCs w:val="24"/>
        </w:rPr>
        <w:t xml:space="preserve">           </w:t>
      </w:r>
      <w:r w:rsidR="002C433E" w:rsidRPr="00037974">
        <w:rPr>
          <w:rFonts w:ascii="Times New Roman" w:hAnsi="Times New Roman"/>
          <w:sz w:val="24"/>
          <w:szCs w:val="24"/>
        </w:rPr>
        <w:t>а)</w:t>
      </w:r>
      <w:r w:rsidR="00D8069E" w:rsidRPr="00037974">
        <w:rPr>
          <w:rFonts w:ascii="Times New Roman" w:hAnsi="Times New Roman"/>
          <w:sz w:val="24"/>
          <w:szCs w:val="24"/>
        </w:rPr>
        <w:t xml:space="preserve"> </w:t>
      </w:r>
      <w:r w:rsidR="0056507B" w:rsidRPr="00037974">
        <w:rPr>
          <w:rFonts w:ascii="Times New Roman" w:hAnsi="Times New Roman"/>
          <w:sz w:val="24"/>
          <w:szCs w:val="24"/>
        </w:rPr>
        <w:t>мультфильм</w:t>
      </w:r>
    </w:p>
    <w:p w:rsidR="002C433E" w:rsidRPr="00037974" w:rsidRDefault="002C433E" w:rsidP="00FD1C59">
      <w:pPr>
        <w:pStyle w:val="a3"/>
        <w:spacing w:line="240" w:lineRule="auto"/>
        <w:rPr>
          <w:rFonts w:ascii="Times New Roman" w:hAnsi="Times New Roman"/>
          <w:sz w:val="24"/>
          <w:szCs w:val="24"/>
        </w:rPr>
      </w:pPr>
      <w:r w:rsidRPr="00037974">
        <w:rPr>
          <w:rFonts w:ascii="Times New Roman" w:hAnsi="Times New Roman"/>
          <w:sz w:val="24"/>
          <w:szCs w:val="24"/>
        </w:rPr>
        <w:t>б)</w:t>
      </w:r>
      <w:r w:rsidR="00D8069E" w:rsidRPr="00037974">
        <w:rPr>
          <w:rFonts w:ascii="Times New Roman" w:hAnsi="Times New Roman"/>
          <w:sz w:val="24"/>
          <w:szCs w:val="24"/>
        </w:rPr>
        <w:t xml:space="preserve"> </w:t>
      </w:r>
      <w:r w:rsidR="0056507B" w:rsidRPr="00037974">
        <w:rPr>
          <w:rFonts w:ascii="Times New Roman" w:hAnsi="Times New Roman"/>
          <w:sz w:val="24"/>
          <w:szCs w:val="24"/>
        </w:rPr>
        <w:t xml:space="preserve">разглядывание картинок </w:t>
      </w:r>
      <w:r w:rsidRPr="00037974">
        <w:rPr>
          <w:rFonts w:ascii="Times New Roman" w:hAnsi="Times New Roman"/>
          <w:sz w:val="24"/>
          <w:szCs w:val="24"/>
        </w:rPr>
        <w:t xml:space="preserve"> </w:t>
      </w:r>
    </w:p>
    <w:p w:rsidR="0056507B" w:rsidRPr="00037974" w:rsidRDefault="002C433E" w:rsidP="00FD1C59">
      <w:pPr>
        <w:pStyle w:val="a3"/>
        <w:spacing w:line="240" w:lineRule="auto"/>
        <w:rPr>
          <w:rFonts w:ascii="Times New Roman" w:hAnsi="Times New Roman"/>
          <w:sz w:val="24"/>
          <w:szCs w:val="24"/>
        </w:rPr>
      </w:pPr>
      <w:r w:rsidRPr="00037974">
        <w:rPr>
          <w:rFonts w:ascii="Times New Roman" w:hAnsi="Times New Roman"/>
          <w:sz w:val="24"/>
          <w:szCs w:val="24"/>
        </w:rPr>
        <w:t>в)</w:t>
      </w:r>
      <w:r w:rsidR="0056507B" w:rsidRPr="00037974">
        <w:rPr>
          <w:rFonts w:ascii="Times New Roman" w:hAnsi="Times New Roman"/>
          <w:sz w:val="24"/>
          <w:szCs w:val="24"/>
        </w:rPr>
        <w:t xml:space="preserve"> просит почитать ему или рассказа</w:t>
      </w:r>
      <w:r w:rsidRPr="00037974">
        <w:rPr>
          <w:rFonts w:ascii="Times New Roman" w:hAnsi="Times New Roman"/>
          <w:sz w:val="24"/>
          <w:szCs w:val="24"/>
        </w:rPr>
        <w:t>ть</w:t>
      </w:r>
      <w:r w:rsidR="0056507B" w:rsidRPr="00037974">
        <w:rPr>
          <w:rFonts w:ascii="Times New Roman" w:hAnsi="Times New Roman"/>
          <w:sz w:val="24"/>
          <w:szCs w:val="24"/>
        </w:rPr>
        <w:t xml:space="preserve"> что-то?</w:t>
      </w:r>
    </w:p>
    <w:p w:rsidR="0056507B" w:rsidRPr="00037974" w:rsidRDefault="0056507B" w:rsidP="00FD1C59">
      <w:pPr>
        <w:pStyle w:val="a3"/>
        <w:numPr>
          <w:ilvl w:val="0"/>
          <w:numId w:val="27"/>
        </w:numPr>
        <w:spacing w:line="240" w:lineRule="auto"/>
        <w:rPr>
          <w:rFonts w:ascii="Times New Roman" w:hAnsi="Times New Roman"/>
          <w:sz w:val="24"/>
          <w:szCs w:val="24"/>
        </w:rPr>
      </w:pPr>
      <w:r w:rsidRPr="00037974">
        <w:rPr>
          <w:rFonts w:ascii="Times New Roman" w:hAnsi="Times New Roman"/>
          <w:sz w:val="24"/>
          <w:szCs w:val="24"/>
        </w:rPr>
        <w:t xml:space="preserve"> Беседуете ли вы с ребенком после чтения, просмотра передачи, часто ли отвечаете на его вопросы?</w:t>
      </w:r>
    </w:p>
    <w:p w:rsidR="00B3333B" w:rsidRPr="00037974" w:rsidRDefault="00B3333B" w:rsidP="00FD1C59">
      <w:pPr>
        <w:pStyle w:val="a3"/>
        <w:numPr>
          <w:ilvl w:val="0"/>
          <w:numId w:val="27"/>
        </w:numPr>
        <w:spacing w:line="240" w:lineRule="auto"/>
        <w:rPr>
          <w:rFonts w:ascii="Times New Roman" w:hAnsi="Times New Roman"/>
          <w:sz w:val="24"/>
          <w:szCs w:val="24"/>
        </w:rPr>
      </w:pPr>
      <w:r w:rsidRPr="00037974">
        <w:rPr>
          <w:rFonts w:ascii="Times New Roman" w:hAnsi="Times New Roman"/>
          <w:sz w:val="24"/>
          <w:szCs w:val="24"/>
        </w:rPr>
        <w:t>Вы заставляете своего ребенка читать?</w:t>
      </w:r>
    </w:p>
    <w:p w:rsidR="00B3333B" w:rsidRPr="00037974" w:rsidRDefault="00B3333B" w:rsidP="00FD1C59">
      <w:pPr>
        <w:pStyle w:val="a3"/>
        <w:numPr>
          <w:ilvl w:val="0"/>
          <w:numId w:val="27"/>
        </w:numPr>
        <w:spacing w:line="240" w:lineRule="auto"/>
        <w:rPr>
          <w:rFonts w:ascii="Times New Roman" w:hAnsi="Times New Roman"/>
          <w:sz w:val="24"/>
          <w:szCs w:val="24"/>
        </w:rPr>
      </w:pPr>
      <w:r w:rsidRPr="00037974">
        <w:rPr>
          <w:rFonts w:ascii="Times New Roman" w:hAnsi="Times New Roman"/>
          <w:sz w:val="24"/>
          <w:szCs w:val="24"/>
        </w:rPr>
        <w:t>Дарите ли вы своему ребенку книги?</w:t>
      </w:r>
    </w:p>
    <w:p w:rsidR="00B3333B" w:rsidRPr="00037974" w:rsidRDefault="00D8069E" w:rsidP="00FD1C59">
      <w:pPr>
        <w:pStyle w:val="a3"/>
        <w:spacing w:line="240" w:lineRule="auto"/>
        <w:ind w:left="0"/>
        <w:rPr>
          <w:rFonts w:ascii="Times New Roman" w:hAnsi="Times New Roman"/>
          <w:sz w:val="24"/>
          <w:szCs w:val="24"/>
        </w:rPr>
      </w:pPr>
      <w:r w:rsidRPr="00037974">
        <w:rPr>
          <w:rFonts w:ascii="Times New Roman" w:hAnsi="Times New Roman"/>
          <w:sz w:val="24"/>
          <w:szCs w:val="24"/>
        </w:rPr>
        <w:t xml:space="preserve">            </w:t>
      </w:r>
      <w:r w:rsidR="00B3333B" w:rsidRPr="00037974">
        <w:rPr>
          <w:rFonts w:ascii="Times New Roman" w:hAnsi="Times New Roman"/>
          <w:sz w:val="24"/>
          <w:szCs w:val="24"/>
        </w:rPr>
        <w:t>На первый вопрос</w:t>
      </w:r>
      <w:r w:rsidR="0034550D" w:rsidRPr="00037974">
        <w:rPr>
          <w:rFonts w:ascii="Times New Roman" w:hAnsi="Times New Roman"/>
          <w:sz w:val="24"/>
          <w:szCs w:val="24"/>
        </w:rPr>
        <w:t xml:space="preserve"> только  30% родителей ответили, что любят читать, исходя из полученных ответов, можно судить о низкой мотивации учащихся к чтению.</w:t>
      </w:r>
    </w:p>
    <w:p w:rsidR="0034550D" w:rsidRPr="00037974" w:rsidRDefault="00D8069E" w:rsidP="00FD1C59">
      <w:pPr>
        <w:pStyle w:val="a3"/>
        <w:spacing w:line="240" w:lineRule="auto"/>
        <w:ind w:left="0"/>
        <w:rPr>
          <w:rFonts w:ascii="Times New Roman" w:hAnsi="Times New Roman"/>
          <w:sz w:val="24"/>
          <w:szCs w:val="24"/>
        </w:rPr>
      </w:pPr>
      <w:r w:rsidRPr="00037974">
        <w:rPr>
          <w:rFonts w:ascii="Times New Roman" w:hAnsi="Times New Roman"/>
          <w:sz w:val="24"/>
          <w:szCs w:val="24"/>
        </w:rPr>
        <w:t xml:space="preserve">            </w:t>
      </w:r>
      <w:r w:rsidR="0034550D" w:rsidRPr="00037974">
        <w:rPr>
          <w:rFonts w:ascii="Times New Roman" w:hAnsi="Times New Roman"/>
          <w:sz w:val="24"/>
          <w:szCs w:val="24"/>
        </w:rPr>
        <w:t xml:space="preserve">Отвечая на второй вопрос, смогли назвать прочитанную книгу всего </w:t>
      </w:r>
      <w:r w:rsidR="0064760D" w:rsidRPr="00037974">
        <w:rPr>
          <w:rFonts w:ascii="Times New Roman" w:hAnsi="Times New Roman"/>
          <w:sz w:val="24"/>
          <w:szCs w:val="24"/>
        </w:rPr>
        <w:t xml:space="preserve">5 </w:t>
      </w:r>
      <w:r w:rsidR="0034550D" w:rsidRPr="00037974">
        <w:rPr>
          <w:rFonts w:ascii="Times New Roman" w:hAnsi="Times New Roman"/>
          <w:sz w:val="24"/>
          <w:szCs w:val="24"/>
        </w:rPr>
        <w:t>человек, что составило</w:t>
      </w:r>
      <w:r w:rsidR="0064760D" w:rsidRPr="00037974">
        <w:rPr>
          <w:rFonts w:ascii="Times New Roman" w:hAnsi="Times New Roman"/>
          <w:sz w:val="24"/>
          <w:szCs w:val="24"/>
        </w:rPr>
        <w:t xml:space="preserve"> </w:t>
      </w:r>
      <w:r w:rsidR="00174A0D" w:rsidRPr="00037974">
        <w:rPr>
          <w:rFonts w:ascii="Times New Roman" w:hAnsi="Times New Roman"/>
          <w:sz w:val="24"/>
          <w:szCs w:val="24"/>
        </w:rPr>
        <w:t>21</w:t>
      </w:r>
      <w:r w:rsidR="0064760D" w:rsidRPr="00037974">
        <w:rPr>
          <w:rFonts w:ascii="Times New Roman" w:hAnsi="Times New Roman"/>
          <w:sz w:val="24"/>
          <w:szCs w:val="24"/>
        </w:rPr>
        <w:t>%.</w:t>
      </w:r>
    </w:p>
    <w:p w:rsidR="0064760D" w:rsidRPr="00037974" w:rsidRDefault="00D8069E" w:rsidP="00FD1C59">
      <w:pPr>
        <w:pStyle w:val="a3"/>
        <w:spacing w:line="240" w:lineRule="auto"/>
        <w:ind w:left="0"/>
        <w:rPr>
          <w:rFonts w:ascii="Times New Roman" w:hAnsi="Times New Roman"/>
          <w:sz w:val="24"/>
          <w:szCs w:val="24"/>
        </w:rPr>
      </w:pPr>
      <w:r w:rsidRPr="00037974">
        <w:rPr>
          <w:rFonts w:ascii="Times New Roman" w:hAnsi="Times New Roman"/>
          <w:sz w:val="24"/>
          <w:szCs w:val="24"/>
        </w:rPr>
        <w:t xml:space="preserve">            </w:t>
      </w:r>
      <w:r w:rsidR="0064760D" w:rsidRPr="00037974">
        <w:rPr>
          <w:rFonts w:ascii="Times New Roman" w:hAnsi="Times New Roman"/>
          <w:sz w:val="24"/>
          <w:szCs w:val="24"/>
        </w:rPr>
        <w:t>Назвать любимое произведение своего ребенка смогли 9 человек (</w:t>
      </w:r>
      <w:r w:rsidR="00174A0D" w:rsidRPr="00037974">
        <w:rPr>
          <w:rFonts w:ascii="Times New Roman" w:hAnsi="Times New Roman"/>
          <w:sz w:val="24"/>
          <w:szCs w:val="24"/>
        </w:rPr>
        <w:t>39</w:t>
      </w:r>
      <w:r w:rsidR="0064760D" w:rsidRPr="00037974">
        <w:rPr>
          <w:rFonts w:ascii="Times New Roman" w:hAnsi="Times New Roman"/>
          <w:sz w:val="24"/>
          <w:szCs w:val="24"/>
        </w:rPr>
        <w:t>%).</w:t>
      </w:r>
    </w:p>
    <w:p w:rsidR="0064760D" w:rsidRPr="00037974" w:rsidRDefault="00D8069E" w:rsidP="00FD1C59">
      <w:pPr>
        <w:pStyle w:val="a3"/>
        <w:spacing w:line="240" w:lineRule="auto"/>
        <w:ind w:left="0"/>
        <w:rPr>
          <w:rFonts w:ascii="Times New Roman" w:hAnsi="Times New Roman"/>
          <w:sz w:val="24"/>
          <w:szCs w:val="24"/>
        </w:rPr>
      </w:pPr>
      <w:r w:rsidRPr="00037974">
        <w:rPr>
          <w:rFonts w:ascii="Times New Roman" w:hAnsi="Times New Roman"/>
          <w:sz w:val="24"/>
          <w:szCs w:val="24"/>
        </w:rPr>
        <w:t xml:space="preserve">            </w:t>
      </w:r>
      <w:r w:rsidR="0064760D" w:rsidRPr="00037974">
        <w:rPr>
          <w:rFonts w:ascii="Times New Roman" w:hAnsi="Times New Roman"/>
          <w:sz w:val="24"/>
          <w:szCs w:val="24"/>
        </w:rPr>
        <w:t xml:space="preserve">Большая часть детей </w:t>
      </w:r>
      <w:r w:rsidR="00174A0D" w:rsidRPr="00037974">
        <w:rPr>
          <w:rFonts w:ascii="Times New Roman" w:hAnsi="Times New Roman"/>
          <w:sz w:val="24"/>
          <w:szCs w:val="24"/>
        </w:rPr>
        <w:t xml:space="preserve"> </w:t>
      </w:r>
      <w:r w:rsidR="0064760D" w:rsidRPr="00037974">
        <w:rPr>
          <w:rFonts w:ascii="Times New Roman" w:hAnsi="Times New Roman"/>
          <w:sz w:val="24"/>
          <w:szCs w:val="24"/>
        </w:rPr>
        <w:t xml:space="preserve"> посмотрит мультфильм, чем попросит прочитать книгу (80%).</w:t>
      </w:r>
    </w:p>
    <w:p w:rsidR="0064760D" w:rsidRPr="00037974" w:rsidRDefault="00D8069E" w:rsidP="00FD1C59">
      <w:pPr>
        <w:pStyle w:val="a3"/>
        <w:spacing w:line="240" w:lineRule="auto"/>
        <w:ind w:left="0"/>
        <w:rPr>
          <w:rFonts w:ascii="Times New Roman" w:hAnsi="Times New Roman"/>
          <w:sz w:val="24"/>
          <w:szCs w:val="24"/>
        </w:rPr>
      </w:pPr>
      <w:r w:rsidRPr="00037974">
        <w:rPr>
          <w:rFonts w:ascii="Times New Roman" w:hAnsi="Times New Roman"/>
          <w:sz w:val="24"/>
          <w:szCs w:val="24"/>
        </w:rPr>
        <w:t xml:space="preserve">            </w:t>
      </w:r>
      <w:r w:rsidR="0064760D" w:rsidRPr="00037974">
        <w:rPr>
          <w:rFonts w:ascii="Times New Roman" w:hAnsi="Times New Roman"/>
          <w:sz w:val="24"/>
          <w:szCs w:val="24"/>
        </w:rPr>
        <w:t>После чтения обсуждают прочитанное всего</w:t>
      </w:r>
      <w:r w:rsidR="00174A0D" w:rsidRPr="00037974">
        <w:rPr>
          <w:rFonts w:ascii="Times New Roman" w:hAnsi="Times New Roman"/>
          <w:sz w:val="24"/>
          <w:szCs w:val="24"/>
        </w:rPr>
        <w:t xml:space="preserve"> в пяти семьях, а это только 21%.</w:t>
      </w:r>
    </w:p>
    <w:p w:rsidR="00174A0D" w:rsidRPr="00037974" w:rsidRDefault="00D8069E" w:rsidP="00FD1C59">
      <w:pPr>
        <w:pStyle w:val="a3"/>
        <w:spacing w:line="240" w:lineRule="auto"/>
        <w:ind w:left="0"/>
        <w:rPr>
          <w:rFonts w:ascii="Times New Roman" w:hAnsi="Times New Roman"/>
          <w:sz w:val="24"/>
          <w:szCs w:val="24"/>
        </w:rPr>
      </w:pPr>
      <w:r w:rsidRPr="00037974">
        <w:rPr>
          <w:rFonts w:ascii="Times New Roman" w:hAnsi="Times New Roman"/>
          <w:sz w:val="24"/>
          <w:szCs w:val="24"/>
        </w:rPr>
        <w:t xml:space="preserve">            </w:t>
      </w:r>
      <w:r w:rsidR="00174A0D" w:rsidRPr="00037974">
        <w:rPr>
          <w:rFonts w:ascii="Times New Roman" w:hAnsi="Times New Roman"/>
          <w:sz w:val="24"/>
          <w:szCs w:val="24"/>
        </w:rPr>
        <w:t>На шестой вопрос родители почти единогласно ответили, что инициаторами чтения являются они (86% - 20 человек).</w:t>
      </w:r>
    </w:p>
    <w:p w:rsidR="00174A0D" w:rsidRPr="00037974" w:rsidRDefault="00D8069E" w:rsidP="00FD1C59">
      <w:pPr>
        <w:pStyle w:val="a3"/>
        <w:spacing w:line="240" w:lineRule="auto"/>
        <w:ind w:left="0"/>
        <w:rPr>
          <w:rFonts w:ascii="Times New Roman" w:hAnsi="Times New Roman"/>
          <w:sz w:val="24"/>
          <w:szCs w:val="24"/>
        </w:rPr>
      </w:pPr>
      <w:r w:rsidRPr="00037974">
        <w:rPr>
          <w:rFonts w:ascii="Times New Roman" w:hAnsi="Times New Roman"/>
          <w:sz w:val="24"/>
          <w:szCs w:val="24"/>
        </w:rPr>
        <w:t xml:space="preserve">            </w:t>
      </w:r>
      <w:r w:rsidR="00174A0D" w:rsidRPr="00037974">
        <w:rPr>
          <w:rFonts w:ascii="Times New Roman" w:hAnsi="Times New Roman"/>
          <w:sz w:val="24"/>
          <w:szCs w:val="24"/>
        </w:rPr>
        <w:t>И дарят своему ребенку книги только в пяти семьях.</w:t>
      </w:r>
    </w:p>
    <w:p w:rsidR="00174A0D" w:rsidRPr="00037974" w:rsidRDefault="00174A0D" w:rsidP="00FD1C59">
      <w:pPr>
        <w:pStyle w:val="a3"/>
        <w:spacing w:line="240" w:lineRule="auto"/>
        <w:ind w:left="0"/>
        <w:rPr>
          <w:rFonts w:ascii="Times New Roman" w:hAnsi="Times New Roman"/>
          <w:sz w:val="24"/>
          <w:szCs w:val="24"/>
        </w:rPr>
      </w:pPr>
      <w:r w:rsidRPr="00037974">
        <w:rPr>
          <w:rFonts w:ascii="Times New Roman" w:hAnsi="Times New Roman"/>
          <w:sz w:val="24"/>
          <w:szCs w:val="24"/>
        </w:rPr>
        <w:t xml:space="preserve">Диагностика </w:t>
      </w:r>
      <w:proofErr w:type="spellStart"/>
      <w:r w:rsidRPr="00037974">
        <w:rPr>
          <w:rFonts w:ascii="Times New Roman" w:hAnsi="Times New Roman"/>
          <w:sz w:val="24"/>
          <w:szCs w:val="24"/>
        </w:rPr>
        <w:t>сформированности</w:t>
      </w:r>
      <w:proofErr w:type="spellEnd"/>
      <w:r w:rsidRPr="00037974">
        <w:rPr>
          <w:rFonts w:ascii="Times New Roman" w:hAnsi="Times New Roman"/>
          <w:sz w:val="24"/>
          <w:szCs w:val="24"/>
        </w:rPr>
        <w:t xml:space="preserve"> навыка чтения во 2 классе показала, что </w:t>
      </w:r>
    </w:p>
    <w:p w:rsidR="00280FF2" w:rsidRPr="00037974" w:rsidRDefault="00D8069E" w:rsidP="00FD1C59">
      <w:pPr>
        <w:pStyle w:val="a3"/>
        <w:spacing w:line="240" w:lineRule="auto"/>
        <w:ind w:left="0"/>
        <w:rPr>
          <w:rFonts w:ascii="Times New Roman" w:hAnsi="Times New Roman"/>
          <w:sz w:val="24"/>
          <w:szCs w:val="24"/>
        </w:rPr>
      </w:pPr>
      <w:r w:rsidRPr="00037974">
        <w:rPr>
          <w:rFonts w:ascii="Times New Roman" w:hAnsi="Times New Roman"/>
          <w:sz w:val="24"/>
          <w:szCs w:val="24"/>
        </w:rPr>
        <w:t xml:space="preserve">            </w:t>
      </w:r>
      <w:r w:rsidR="00280FF2" w:rsidRPr="00037974">
        <w:rPr>
          <w:rFonts w:ascii="Times New Roman" w:hAnsi="Times New Roman"/>
          <w:sz w:val="24"/>
          <w:szCs w:val="24"/>
        </w:rPr>
        <w:t>Ниже нормы читают - 5 человека (22%).</w:t>
      </w:r>
    </w:p>
    <w:p w:rsidR="00280FF2" w:rsidRPr="00037974" w:rsidRDefault="00280FF2" w:rsidP="00FD1C59">
      <w:pPr>
        <w:pStyle w:val="a3"/>
        <w:spacing w:line="240" w:lineRule="auto"/>
        <w:rPr>
          <w:rFonts w:ascii="Times New Roman" w:hAnsi="Times New Roman"/>
          <w:sz w:val="24"/>
          <w:szCs w:val="24"/>
        </w:rPr>
      </w:pPr>
      <w:r w:rsidRPr="00037974">
        <w:rPr>
          <w:rFonts w:ascii="Times New Roman" w:hAnsi="Times New Roman"/>
          <w:sz w:val="24"/>
          <w:szCs w:val="24"/>
        </w:rPr>
        <w:t>Норма – 15 (64%).</w:t>
      </w:r>
    </w:p>
    <w:p w:rsidR="00280FF2" w:rsidRDefault="00280FF2" w:rsidP="00FD1C59">
      <w:pPr>
        <w:pStyle w:val="a3"/>
        <w:spacing w:line="240" w:lineRule="auto"/>
        <w:rPr>
          <w:rFonts w:ascii="Times New Roman" w:hAnsi="Times New Roman"/>
          <w:sz w:val="24"/>
          <w:szCs w:val="24"/>
        </w:rPr>
      </w:pPr>
      <w:r w:rsidRPr="00037974">
        <w:rPr>
          <w:rFonts w:ascii="Times New Roman" w:hAnsi="Times New Roman"/>
          <w:sz w:val="24"/>
          <w:szCs w:val="24"/>
        </w:rPr>
        <w:t>Выше нормы – 3 уч</w:t>
      </w:r>
      <w:r w:rsidR="005B5F76" w:rsidRPr="00037974">
        <w:rPr>
          <w:rFonts w:ascii="Times New Roman" w:hAnsi="Times New Roman"/>
          <w:sz w:val="24"/>
          <w:szCs w:val="24"/>
        </w:rPr>
        <w:t>еника</w:t>
      </w:r>
      <w:r w:rsidRPr="00037974">
        <w:rPr>
          <w:rFonts w:ascii="Times New Roman" w:hAnsi="Times New Roman"/>
          <w:sz w:val="24"/>
          <w:szCs w:val="24"/>
        </w:rPr>
        <w:t xml:space="preserve"> (13%).</w:t>
      </w:r>
    </w:p>
    <w:p w:rsidR="00280FF2" w:rsidRPr="00F61FD7" w:rsidRDefault="00280FF2" w:rsidP="00FD1C59">
      <w:pPr>
        <w:pStyle w:val="a3"/>
        <w:spacing w:line="240" w:lineRule="auto"/>
        <w:rPr>
          <w:rFonts w:ascii="Times New Roman" w:hAnsi="Times New Roman"/>
          <w:sz w:val="24"/>
          <w:szCs w:val="24"/>
        </w:rPr>
      </w:pPr>
      <w:r w:rsidRPr="00F61FD7">
        <w:rPr>
          <w:rFonts w:ascii="Times New Roman" w:hAnsi="Times New Roman"/>
          <w:sz w:val="24"/>
          <w:szCs w:val="24"/>
        </w:rPr>
        <w:t>Критерии при оценивании  техники чтения:</w:t>
      </w:r>
    </w:p>
    <w:p w:rsidR="00280FF2" w:rsidRPr="00037974" w:rsidRDefault="00280FF2" w:rsidP="00FD1C59">
      <w:pPr>
        <w:rPr>
          <w:sz w:val="24"/>
          <w:szCs w:val="24"/>
        </w:rPr>
      </w:pPr>
      <w:r w:rsidRPr="00037974">
        <w:rPr>
          <w:sz w:val="24"/>
          <w:szCs w:val="24"/>
        </w:rPr>
        <w:lastRenderedPageBreak/>
        <w:t>1.Чтение</w:t>
      </w:r>
      <w:r w:rsidR="00D8069E" w:rsidRPr="00037974">
        <w:rPr>
          <w:sz w:val="24"/>
          <w:szCs w:val="24"/>
        </w:rPr>
        <w:t xml:space="preserve"> по слогам или слово полностью;</w:t>
      </w:r>
    </w:p>
    <w:p w:rsidR="00280FF2" w:rsidRPr="00037974" w:rsidRDefault="00280FF2" w:rsidP="00FD1C59">
      <w:pPr>
        <w:rPr>
          <w:sz w:val="24"/>
          <w:szCs w:val="24"/>
        </w:rPr>
      </w:pPr>
      <w:r w:rsidRPr="00037974">
        <w:rPr>
          <w:sz w:val="24"/>
          <w:szCs w:val="24"/>
        </w:rPr>
        <w:t>2. Наличие ошибок при чтении</w:t>
      </w:r>
      <w:r w:rsidR="00D8069E" w:rsidRPr="00037974">
        <w:rPr>
          <w:sz w:val="24"/>
          <w:szCs w:val="24"/>
        </w:rPr>
        <w:t>;</w:t>
      </w:r>
    </w:p>
    <w:p w:rsidR="00280FF2" w:rsidRPr="00037974" w:rsidRDefault="00280FF2" w:rsidP="00FD1C59">
      <w:pPr>
        <w:rPr>
          <w:sz w:val="24"/>
          <w:szCs w:val="24"/>
        </w:rPr>
      </w:pPr>
      <w:r w:rsidRPr="00037974">
        <w:rPr>
          <w:sz w:val="24"/>
          <w:szCs w:val="24"/>
        </w:rPr>
        <w:t>3.Количество слов в минуту</w:t>
      </w:r>
      <w:r w:rsidR="00D8069E" w:rsidRPr="00037974">
        <w:rPr>
          <w:sz w:val="24"/>
          <w:szCs w:val="24"/>
        </w:rPr>
        <w:t>;</w:t>
      </w:r>
    </w:p>
    <w:p w:rsidR="00280FF2" w:rsidRPr="00037974" w:rsidRDefault="00280FF2" w:rsidP="00FD1C59">
      <w:pPr>
        <w:rPr>
          <w:sz w:val="24"/>
          <w:szCs w:val="24"/>
        </w:rPr>
      </w:pPr>
      <w:r w:rsidRPr="00037974">
        <w:rPr>
          <w:sz w:val="24"/>
          <w:szCs w:val="24"/>
        </w:rPr>
        <w:t>4.Выразительность</w:t>
      </w:r>
      <w:r w:rsidR="00D8069E" w:rsidRPr="00037974">
        <w:rPr>
          <w:sz w:val="24"/>
          <w:szCs w:val="24"/>
        </w:rPr>
        <w:t>;</w:t>
      </w:r>
    </w:p>
    <w:p w:rsidR="00280FF2" w:rsidRDefault="00280FF2" w:rsidP="00FD1C59">
      <w:pPr>
        <w:rPr>
          <w:sz w:val="24"/>
          <w:szCs w:val="24"/>
        </w:rPr>
      </w:pPr>
      <w:r w:rsidRPr="00037974">
        <w:rPr>
          <w:sz w:val="24"/>
          <w:szCs w:val="24"/>
        </w:rPr>
        <w:t>5.Осознанность</w:t>
      </w:r>
      <w:r w:rsidR="00D8069E" w:rsidRPr="00037974">
        <w:rPr>
          <w:sz w:val="24"/>
          <w:szCs w:val="24"/>
        </w:rPr>
        <w:t>;</w:t>
      </w:r>
    </w:p>
    <w:p w:rsidR="008D501C" w:rsidRDefault="008D501C" w:rsidP="00FD1C59">
      <w:pPr>
        <w:pStyle w:val="a3"/>
        <w:spacing w:line="240" w:lineRule="auto"/>
        <w:ind w:left="0"/>
        <w:rPr>
          <w:rFonts w:ascii="Times New Roman" w:hAnsi="Times New Roman"/>
          <w:sz w:val="24"/>
          <w:szCs w:val="24"/>
        </w:rPr>
      </w:pPr>
      <w:r>
        <w:rPr>
          <w:rFonts w:ascii="Times New Roman" w:hAnsi="Times New Roman"/>
          <w:sz w:val="24"/>
          <w:szCs w:val="24"/>
        </w:rPr>
        <w:t xml:space="preserve">             Также была проведена диагностика правильного навыка чтения (данные выведены в диаграмме).</w:t>
      </w:r>
    </w:p>
    <w:p w:rsidR="00280FF2" w:rsidRPr="00037974" w:rsidRDefault="008D501C" w:rsidP="00FD1C59">
      <w:pPr>
        <w:pStyle w:val="a3"/>
        <w:spacing w:line="240" w:lineRule="auto"/>
        <w:ind w:left="0"/>
        <w:rPr>
          <w:rFonts w:ascii="Times New Roman" w:hAnsi="Times New Roman"/>
          <w:sz w:val="24"/>
          <w:szCs w:val="24"/>
        </w:rPr>
      </w:pPr>
      <w:r>
        <w:rPr>
          <w:rFonts w:ascii="Times New Roman" w:eastAsia="Times New Roman" w:hAnsi="Times New Roman"/>
          <w:sz w:val="24"/>
          <w:szCs w:val="24"/>
          <w:lang w:eastAsia="ru-RU"/>
        </w:rPr>
        <w:t xml:space="preserve">            </w:t>
      </w:r>
      <w:r>
        <w:rPr>
          <w:rFonts w:ascii="Times New Roman" w:hAnsi="Times New Roman"/>
          <w:sz w:val="24"/>
          <w:szCs w:val="24"/>
        </w:rPr>
        <w:t xml:space="preserve"> Чтобы повысить этот уровень проведем работу на втором этапе педагогического исследования по развитию полноценного навыка чтения через </w:t>
      </w:r>
      <w:proofErr w:type="spellStart"/>
      <w:r>
        <w:rPr>
          <w:rFonts w:ascii="Times New Roman" w:hAnsi="Times New Roman"/>
          <w:sz w:val="24"/>
          <w:szCs w:val="24"/>
        </w:rPr>
        <w:t>деятельностный</w:t>
      </w:r>
      <w:proofErr w:type="spellEnd"/>
      <w:r>
        <w:rPr>
          <w:rFonts w:ascii="Times New Roman" w:hAnsi="Times New Roman"/>
          <w:sz w:val="24"/>
          <w:szCs w:val="24"/>
        </w:rPr>
        <w:t xml:space="preserve"> подход в обучении младших школьников на уроках литературного чтения.</w:t>
      </w:r>
    </w:p>
    <w:p w:rsidR="0056507B" w:rsidRPr="00037974" w:rsidRDefault="0056507B" w:rsidP="00FD1C59">
      <w:pPr>
        <w:pStyle w:val="a3"/>
        <w:spacing w:line="240" w:lineRule="auto"/>
        <w:rPr>
          <w:rFonts w:ascii="Times New Roman" w:hAnsi="Times New Roman"/>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53D2D" w:rsidRDefault="00A53D2D" w:rsidP="00FD1C59">
      <w:pPr>
        <w:ind w:firstLine="720"/>
        <w:jc w:val="both"/>
        <w:rPr>
          <w:b/>
          <w:sz w:val="24"/>
          <w:szCs w:val="24"/>
        </w:rPr>
      </w:pPr>
    </w:p>
    <w:p w:rsidR="00A67CBB" w:rsidRDefault="00A67CBB"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A85AC0" w:rsidRDefault="00A85AC0" w:rsidP="00FD1C59">
      <w:pPr>
        <w:jc w:val="both"/>
        <w:rPr>
          <w:b/>
          <w:sz w:val="24"/>
          <w:szCs w:val="24"/>
        </w:rPr>
      </w:pPr>
    </w:p>
    <w:p w:rsidR="0056507B" w:rsidRPr="00037974" w:rsidRDefault="00B3333B" w:rsidP="00FD1C59">
      <w:pPr>
        <w:jc w:val="both"/>
        <w:rPr>
          <w:b/>
          <w:sz w:val="24"/>
          <w:szCs w:val="24"/>
        </w:rPr>
      </w:pPr>
      <w:r w:rsidRPr="00037974">
        <w:rPr>
          <w:b/>
          <w:sz w:val="24"/>
          <w:szCs w:val="24"/>
        </w:rPr>
        <w:lastRenderedPageBreak/>
        <w:t>3.2.</w:t>
      </w:r>
      <w:r w:rsidR="005B5F76" w:rsidRPr="00037974">
        <w:rPr>
          <w:b/>
          <w:sz w:val="24"/>
          <w:szCs w:val="24"/>
        </w:rPr>
        <w:t xml:space="preserve"> </w:t>
      </w:r>
      <w:r w:rsidRPr="00037974">
        <w:rPr>
          <w:b/>
          <w:sz w:val="24"/>
          <w:szCs w:val="24"/>
        </w:rPr>
        <w:t>Содержание</w:t>
      </w:r>
      <w:r w:rsidR="005B5F76" w:rsidRPr="00037974">
        <w:rPr>
          <w:b/>
          <w:sz w:val="24"/>
          <w:szCs w:val="24"/>
        </w:rPr>
        <w:t xml:space="preserve"> работы по формированию полноценного навыка чтения младшего школьника</w:t>
      </w:r>
    </w:p>
    <w:p w:rsidR="00496929" w:rsidRPr="00037974" w:rsidRDefault="00D7553B" w:rsidP="00FD1C59">
      <w:pPr>
        <w:ind w:firstLine="720"/>
        <w:jc w:val="both"/>
        <w:rPr>
          <w:sz w:val="24"/>
          <w:szCs w:val="24"/>
        </w:rPr>
      </w:pPr>
      <w:r w:rsidRPr="00037974">
        <w:rPr>
          <w:sz w:val="24"/>
          <w:szCs w:val="24"/>
        </w:rPr>
        <w:t>На формирующем этапе (ноябрь 201</w:t>
      </w:r>
      <w:r w:rsidR="007F002A">
        <w:rPr>
          <w:sz w:val="24"/>
          <w:szCs w:val="24"/>
        </w:rPr>
        <w:t>5</w:t>
      </w:r>
      <w:r w:rsidRPr="00037974">
        <w:rPr>
          <w:sz w:val="24"/>
          <w:szCs w:val="24"/>
        </w:rPr>
        <w:t>- апрель 201</w:t>
      </w:r>
      <w:r w:rsidR="007F002A">
        <w:rPr>
          <w:sz w:val="24"/>
          <w:szCs w:val="24"/>
        </w:rPr>
        <w:t>8</w:t>
      </w:r>
      <w:r w:rsidRPr="00037974">
        <w:rPr>
          <w:sz w:val="24"/>
          <w:szCs w:val="24"/>
        </w:rPr>
        <w:t xml:space="preserve">) была </w:t>
      </w:r>
      <w:r w:rsidR="005B5F76" w:rsidRPr="00037974">
        <w:rPr>
          <w:sz w:val="24"/>
          <w:szCs w:val="24"/>
        </w:rPr>
        <w:t xml:space="preserve"> </w:t>
      </w:r>
      <w:r w:rsidRPr="00037974">
        <w:rPr>
          <w:sz w:val="24"/>
          <w:szCs w:val="24"/>
        </w:rPr>
        <w:t xml:space="preserve"> проведена работа по формированию полноценного навыка чтения на уроках литературного чтения.</w:t>
      </w:r>
    </w:p>
    <w:p w:rsidR="007A3046" w:rsidRPr="00037974" w:rsidRDefault="00B3333B" w:rsidP="00FD1C59">
      <w:pPr>
        <w:ind w:firstLine="720"/>
        <w:jc w:val="both"/>
        <w:rPr>
          <w:sz w:val="24"/>
          <w:szCs w:val="24"/>
        </w:rPr>
      </w:pPr>
      <w:r w:rsidRPr="00037974">
        <w:rPr>
          <w:sz w:val="24"/>
          <w:szCs w:val="24"/>
        </w:rPr>
        <w:t xml:space="preserve"> </w:t>
      </w:r>
    </w:p>
    <w:p w:rsidR="00D7553B" w:rsidRPr="00037974" w:rsidRDefault="0042106A" w:rsidP="00FD1C59">
      <w:pPr>
        <w:ind w:firstLine="720"/>
        <w:jc w:val="both"/>
        <w:rPr>
          <w:sz w:val="24"/>
          <w:szCs w:val="24"/>
        </w:rPr>
      </w:pPr>
      <w:r w:rsidRPr="00037974">
        <w:rPr>
          <w:sz w:val="24"/>
          <w:szCs w:val="24"/>
        </w:rPr>
        <w:t>В соответствии с планом работы были проведены уроки</w:t>
      </w:r>
      <w:r w:rsidR="007A3046" w:rsidRPr="00037974">
        <w:rPr>
          <w:sz w:val="24"/>
          <w:szCs w:val="24"/>
        </w:rPr>
        <w:t xml:space="preserve"> с использованием системно-</w:t>
      </w:r>
      <w:proofErr w:type="spellStart"/>
      <w:r w:rsidR="007A3046" w:rsidRPr="00037974">
        <w:rPr>
          <w:sz w:val="24"/>
          <w:szCs w:val="24"/>
        </w:rPr>
        <w:t>деятельностного</w:t>
      </w:r>
      <w:proofErr w:type="spellEnd"/>
      <w:r w:rsidR="007A3046" w:rsidRPr="00037974">
        <w:rPr>
          <w:sz w:val="24"/>
          <w:szCs w:val="24"/>
        </w:rPr>
        <w:t xml:space="preserve"> подхода</w:t>
      </w:r>
      <w:r w:rsidRPr="00037974">
        <w:rPr>
          <w:sz w:val="24"/>
          <w:szCs w:val="24"/>
        </w:rPr>
        <w:t xml:space="preserve">, формирующие полноценный навык чтения. </w:t>
      </w:r>
      <w:r w:rsidRPr="00F61FD7">
        <w:rPr>
          <w:sz w:val="24"/>
          <w:szCs w:val="24"/>
        </w:rPr>
        <w:t xml:space="preserve">(Приложение № </w:t>
      </w:r>
      <w:r w:rsidR="00F61FD7">
        <w:rPr>
          <w:sz w:val="24"/>
          <w:szCs w:val="24"/>
        </w:rPr>
        <w:t>4</w:t>
      </w:r>
      <w:r w:rsidRPr="00F61FD7">
        <w:rPr>
          <w:sz w:val="24"/>
          <w:szCs w:val="24"/>
        </w:rPr>
        <w:t>)</w:t>
      </w:r>
      <w:r w:rsidR="00A45A1F" w:rsidRPr="00037974">
        <w:rPr>
          <w:sz w:val="24"/>
          <w:szCs w:val="24"/>
        </w:rPr>
        <w:t xml:space="preserve"> Дети эмоционально отзывались на каждый вид деятельности различных этапов урока.</w:t>
      </w:r>
    </w:p>
    <w:p w:rsidR="0085529C" w:rsidRPr="00037974" w:rsidRDefault="00CD5FE3" w:rsidP="00FD1C59">
      <w:pPr>
        <w:ind w:right="34"/>
        <w:jc w:val="both"/>
        <w:rPr>
          <w:sz w:val="24"/>
          <w:szCs w:val="24"/>
        </w:rPr>
      </w:pPr>
      <w:r w:rsidRPr="00037974">
        <w:rPr>
          <w:sz w:val="24"/>
          <w:szCs w:val="24"/>
        </w:rPr>
        <w:t xml:space="preserve">            На протяжении 3 и 4 класса регулярно использовались тренажеры-тренинги для </w:t>
      </w:r>
      <w:proofErr w:type="spellStart"/>
      <w:proofErr w:type="gramStart"/>
      <w:r w:rsidRPr="00037974">
        <w:rPr>
          <w:sz w:val="24"/>
          <w:szCs w:val="24"/>
        </w:rPr>
        <w:t>для</w:t>
      </w:r>
      <w:proofErr w:type="spellEnd"/>
      <w:proofErr w:type="gramEnd"/>
      <w:r w:rsidRPr="00037974">
        <w:rPr>
          <w:sz w:val="24"/>
          <w:szCs w:val="24"/>
        </w:rPr>
        <w:t xml:space="preserve"> развития бегло</w:t>
      </w:r>
      <w:r w:rsidR="0085529C" w:rsidRPr="00037974">
        <w:rPr>
          <w:sz w:val="24"/>
          <w:szCs w:val="24"/>
        </w:rPr>
        <w:t>с</w:t>
      </w:r>
      <w:r w:rsidRPr="00037974">
        <w:rPr>
          <w:sz w:val="24"/>
          <w:szCs w:val="24"/>
        </w:rPr>
        <w:t>ти чтения</w:t>
      </w:r>
      <w:r w:rsidR="0085529C" w:rsidRPr="00037974">
        <w:rPr>
          <w:sz w:val="24"/>
          <w:szCs w:val="24"/>
        </w:rPr>
        <w:t>:</w:t>
      </w:r>
    </w:p>
    <w:p w:rsidR="0085529C" w:rsidRPr="00037974" w:rsidRDefault="0085529C" w:rsidP="00FD1C59">
      <w:pPr>
        <w:pStyle w:val="a3"/>
        <w:numPr>
          <w:ilvl w:val="0"/>
          <w:numId w:val="29"/>
        </w:numPr>
        <w:spacing w:line="240" w:lineRule="auto"/>
        <w:ind w:right="34"/>
        <w:jc w:val="both"/>
        <w:rPr>
          <w:rFonts w:ascii="Times New Roman" w:hAnsi="Times New Roman"/>
          <w:sz w:val="24"/>
          <w:szCs w:val="24"/>
        </w:rPr>
      </w:pPr>
      <w:r w:rsidRPr="00037974">
        <w:rPr>
          <w:rFonts w:ascii="Times New Roman" w:hAnsi="Times New Roman"/>
          <w:sz w:val="24"/>
          <w:szCs w:val="24"/>
        </w:rPr>
        <w:t xml:space="preserve">Таблицы </w:t>
      </w:r>
      <w:proofErr w:type="spellStart"/>
      <w:r w:rsidRPr="00037974">
        <w:rPr>
          <w:rFonts w:ascii="Times New Roman" w:hAnsi="Times New Roman"/>
          <w:sz w:val="24"/>
          <w:szCs w:val="24"/>
        </w:rPr>
        <w:t>Шульте</w:t>
      </w:r>
      <w:proofErr w:type="spellEnd"/>
      <w:r w:rsidRPr="00037974">
        <w:rPr>
          <w:rFonts w:ascii="Times New Roman" w:hAnsi="Times New Roman"/>
          <w:sz w:val="24"/>
          <w:szCs w:val="24"/>
        </w:rPr>
        <w:t>.</w:t>
      </w:r>
    </w:p>
    <w:p w:rsidR="00791187" w:rsidRDefault="00791187" w:rsidP="00791187">
      <w:pPr>
        <w:spacing w:line="360" w:lineRule="auto"/>
        <w:jc w:val="both"/>
        <w:rPr>
          <w:sz w:val="24"/>
          <w:szCs w:val="24"/>
        </w:rPr>
      </w:pPr>
      <w:r>
        <w:rPr>
          <w:sz w:val="24"/>
          <w:szCs w:val="24"/>
        </w:rPr>
        <w:t xml:space="preserve">      2.   </w:t>
      </w:r>
      <w:proofErr w:type="gramStart"/>
      <w:r w:rsidR="0085529C" w:rsidRPr="00037974">
        <w:rPr>
          <w:sz w:val="24"/>
          <w:szCs w:val="24"/>
        </w:rPr>
        <w:t>Разорванный текст</w:t>
      </w:r>
      <w:r w:rsidR="00092BBF">
        <w:rPr>
          <w:sz w:val="24"/>
          <w:szCs w:val="24"/>
        </w:rPr>
        <w:t xml:space="preserve"> (</w:t>
      </w:r>
      <w:r w:rsidRPr="00791187">
        <w:rPr>
          <w:sz w:val="24"/>
          <w:szCs w:val="24"/>
        </w:rPr>
        <w:t>А.И. Куприн.</w:t>
      </w:r>
      <w:proofErr w:type="gramEnd"/>
      <w:r w:rsidRPr="00791187">
        <w:rPr>
          <w:sz w:val="24"/>
          <w:szCs w:val="24"/>
        </w:rPr>
        <w:t xml:space="preserve">  «Барбос и </w:t>
      </w:r>
      <w:proofErr w:type="spellStart"/>
      <w:r w:rsidRPr="00791187">
        <w:rPr>
          <w:sz w:val="24"/>
          <w:szCs w:val="24"/>
        </w:rPr>
        <w:t>Жулька</w:t>
      </w:r>
      <w:proofErr w:type="spellEnd"/>
      <w:r w:rsidRPr="00791187">
        <w:rPr>
          <w:sz w:val="24"/>
          <w:szCs w:val="24"/>
        </w:rPr>
        <w:t>»</w:t>
      </w:r>
      <w:r>
        <w:rPr>
          <w:sz w:val="24"/>
          <w:szCs w:val="24"/>
        </w:rPr>
        <w:t>,</w:t>
      </w:r>
      <w:r w:rsidRPr="00791187">
        <w:rPr>
          <w:sz w:val="24"/>
          <w:szCs w:val="24"/>
        </w:rPr>
        <w:t xml:space="preserve"> </w:t>
      </w:r>
      <w:r w:rsidRPr="005C6A13">
        <w:rPr>
          <w:sz w:val="24"/>
          <w:szCs w:val="24"/>
        </w:rPr>
        <w:t xml:space="preserve">Д.Н. </w:t>
      </w:r>
      <w:proofErr w:type="gramStart"/>
      <w:r w:rsidRPr="005C6A13">
        <w:rPr>
          <w:sz w:val="24"/>
          <w:szCs w:val="24"/>
        </w:rPr>
        <w:t>Мамин-Сибиряк</w:t>
      </w:r>
      <w:proofErr w:type="gramEnd"/>
      <w:r w:rsidRPr="005C6A13">
        <w:rPr>
          <w:sz w:val="24"/>
          <w:szCs w:val="24"/>
        </w:rPr>
        <w:t xml:space="preserve">.  «Приёмыш».  </w:t>
      </w:r>
    </w:p>
    <w:p w:rsidR="007E45C9" w:rsidRPr="00791187" w:rsidRDefault="00791187" w:rsidP="00791187">
      <w:pPr>
        <w:ind w:right="34"/>
        <w:jc w:val="both"/>
        <w:rPr>
          <w:sz w:val="24"/>
          <w:szCs w:val="24"/>
        </w:rPr>
      </w:pPr>
      <w:r>
        <w:rPr>
          <w:sz w:val="24"/>
          <w:szCs w:val="24"/>
        </w:rPr>
        <w:t xml:space="preserve">      </w:t>
      </w:r>
      <w:proofErr w:type="gramStart"/>
      <w:r w:rsidRPr="00791187">
        <w:rPr>
          <w:sz w:val="24"/>
          <w:szCs w:val="24"/>
        </w:rPr>
        <w:t>3.</w:t>
      </w:r>
      <w:r w:rsidR="0085529C" w:rsidRPr="00791187">
        <w:rPr>
          <w:sz w:val="24"/>
          <w:szCs w:val="24"/>
        </w:rPr>
        <w:t>Текст без гласных букв</w:t>
      </w:r>
      <w:r w:rsidRPr="00791187">
        <w:rPr>
          <w:sz w:val="24"/>
          <w:szCs w:val="24"/>
        </w:rPr>
        <w:t xml:space="preserve"> </w:t>
      </w:r>
      <w:r>
        <w:rPr>
          <w:sz w:val="24"/>
          <w:szCs w:val="24"/>
        </w:rPr>
        <w:t>(</w:t>
      </w:r>
      <w:r w:rsidRPr="005C6A13">
        <w:rPr>
          <w:sz w:val="24"/>
          <w:szCs w:val="24"/>
        </w:rPr>
        <w:t>К.Г.</w:t>
      </w:r>
      <w:r>
        <w:rPr>
          <w:sz w:val="24"/>
          <w:szCs w:val="24"/>
        </w:rPr>
        <w:t xml:space="preserve"> </w:t>
      </w:r>
      <w:r w:rsidRPr="005C6A13">
        <w:rPr>
          <w:sz w:val="24"/>
          <w:szCs w:val="24"/>
        </w:rPr>
        <w:t>Паустовски</w:t>
      </w:r>
      <w:r>
        <w:rPr>
          <w:sz w:val="24"/>
          <w:szCs w:val="24"/>
        </w:rPr>
        <w:t>й.</w:t>
      </w:r>
      <w:proofErr w:type="gramEnd"/>
      <w:r>
        <w:rPr>
          <w:sz w:val="24"/>
          <w:szCs w:val="24"/>
        </w:rPr>
        <w:t xml:space="preserve">  </w:t>
      </w:r>
      <w:proofErr w:type="gramStart"/>
      <w:r>
        <w:rPr>
          <w:sz w:val="24"/>
          <w:szCs w:val="24"/>
        </w:rPr>
        <w:t>«Корзина с еловыми шишками»)</w:t>
      </w:r>
      <w:proofErr w:type="gramEnd"/>
    </w:p>
    <w:p w:rsidR="007E45C9" w:rsidRPr="00791187" w:rsidRDefault="00791187" w:rsidP="00791187">
      <w:pPr>
        <w:ind w:right="34"/>
        <w:jc w:val="both"/>
        <w:rPr>
          <w:sz w:val="24"/>
          <w:szCs w:val="24"/>
        </w:rPr>
      </w:pPr>
      <w:r>
        <w:rPr>
          <w:sz w:val="24"/>
          <w:szCs w:val="24"/>
        </w:rPr>
        <w:t xml:space="preserve">      </w:t>
      </w:r>
      <w:proofErr w:type="gramStart"/>
      <w:r w:rsidRPr="00791187">
        <w:rPr>
          <w:sz w:val="24"/>
          <w:szCs w:val="24"/>
        </w:rPr>
        <w:t>4.</w:t>
      </w:r>
      <w:r w:rsidR="007E45C9" w:rsidRPr="00791187">
        <w:rPr>
          <w:sz w:val="24"/>
          <w:szCs w:val="24"/>
        </w:rPr>
        <w:t>Вращающийся текст</w:t>
      </w:r>
      <w:r w:rsidRPr="00791187">
        <w:rPr>
          <w:sz w:val="24"/>
          <w:szCs w:val="24"/>
        </w:rPr>
        <w:t xml:space="preserve"> </w:t>
      </w:r>
      <w:r>
        <w:rPr>
          <w:sz w:val="24"/>
          <w:szCs w:val="24"/>
        </w:rPr>
        <w:t>(</w:t>
      </w:r>
      <w:r w:rsidRPr="005C6A13">
        <w:rPr>
          <w:sz w:val="24"/>
          <w:szCs w:val="24"/>
        </w:rPr>
        <w:t>В.Я.</w:t>
      </w:r>
      <w:r>
        <w:rPr>
          <w:sz w:val="24"/>
          <w:szCs w:val="24"/>
        </w:rPr>
        <w:t xml:space="preserve"> </w:t>
      </w:r>
      <w:r w:rsidRPr="005C6A13">
        <w:rPr>
          <w:sz w:val="24"/>
          <w:szCs w:val="24"/>
        </w:rPr>
        <w:t>Брюсов.</w:t>
      </w:r>
      <w:proofErr w:type="gramEnd"/>
      <w:r w:rsidRPr="005C6A13">
        <w:rPr>
          <w:sz w:val="24"/>
          <w:szCs w:val="24"/>
        </w:rPr>
        <w:t xml:space="preserve"> «Опять сон», «Детс</w:t>
      </w:r>
      <w:r>
        <w:rPr>
          <w:sz w:val="24"/>
          <w:szCs w:val="24"/>
        </w:rPr>
        <w:t>кая», «Загадки волшебницы - Зимы»</w:t>
      </w:r>
      <w:r w:rsidR="007E45C9" w:rsidRPr="00791187">
        <w:rPr>
          <w:sz w:val="24"/>
          <w:szCs w:val="24"/>
        </w:rPr>
        <w:t>.</w:t>
      </w:r>
    </w:p>
    <w:p w:rsidR="007E45C9" w:rsidRPr="00791187" w:rsidRDefault="00791187" w:rsidP="00791187">
      <w:pPr>
        <w:ind w:left="360" w:right="34"/>
        <w:jc w:val="both"/>
        <w:rPr>
          <w:sz w:val="24"/>
          <w:szCs w:val="24"/>
        </w:rPr>
      </w:pPr>
      <w:r>
        <w:rPr>
          <w:sz w:val="24"/>
          <w:szCs w:val="24"/>
        </w:rPr>
        <w:t>5.</w:t>
      </w:r>
      <w:r w:rsidR="007E45C9" w:rsidRPr="00791187">
        <w:rPr>
          <w:sz w:val="24"/>
          <w:szCs w:val="24"/>
        </w:rPr>
        <w:t>Чтение задом наперед и т.д.</w:t>
      </w:r>
      <w:r w:rsidRPr="00791187">
        <w:rPr>
          <w:sz w:val="24"/>
          <w:szCs w:val="24"/>
        </w:rPr>
        <w:t xml:space="preserve"> </w:t>
      </w:r>
      <w:proofErr w:type="gramStart"/>
      <w:r>
        <w:rPr>
          <w:sz w:val="24"/>
          <w:szCs w:val="24"/>
        </w:rPr>
        <w:t>(</w:t>
      </w:r>
      <w:r w:rsidRPr="005C6A13">
        <w:rPr>
          <w:sz w:val="24"/>
          <w:szCs w:val="24"/>
        </w:rPr>
        <w:t>Б.С.</w:t>
      </w:r>
      <w:r>
        <w:rPr>
          <w:sz w:val="24"/>
          <w:szCs w:val="24"/>
        </w:rPr>
        <w:t xml:space="preserve"> </w:t>
      </w:r>
      <w:r w:rsidRPr="005C6A13">
        <w:rPr>
          <w:sz w:val="24"/>
          <w:szCs w:val="24"/>
        </w:rPr>
        <w:t>Жи</w:t>
      </w:r>
      <w:r>
        <w:rPr>
          <w:sz w:val="24"/>
          <w:szCs w:val="24"/>
        </w:rPr>
        <w:t>тков.</w:t>
      </w:r>
      <w:proofErr w:type="gramEnd"/>
      <w:r>
        <w:rPr>
          <w:sz w:val="24"/>
          <w:szCs w:val="24"/>
        </w:rPr>
        <w:t xml:space="preserve">  </w:t>
      </w:r>
      <w:proofErr w:type="gramStart"/>
      <w:r>
        <w:rPr>
          <w:sz w:val="24"/>
          <w:szCs w:val="24"/>
        </w:rPr>
        <w:t>«Как я ловил человечков»).</w:t>
      </w:r>
      <w:r w:rsidRPr="005C6A13">
        <w:rPr>
          <w:sz w:val="24"/>
          <w:szCs w:val="24"/>
        </w:rPr>
        <w:t xml:space="preserve">   </w:t>
      </w:r>
      <w:proofErr w:type="gramEnd"/>
    </w:p>
    <w:p w:rsidR="007E45C9" w:rsidRPr="00037974" w:rsidRDefault="0085529C" w:rsidP="00FD1C59">
      <w:pPr>
        <w:pStyle w:val="a3"/>
        <w:spacing w:line="240" w:lineRule="auto"/>
        <w:ind w:left="0" w:right="34" w:firstLine="720"/>
        <w:jc w:val="both"/>
        <w:rPr>
          <w:rFonts w:ascii="Times New Roman" w:hAnsi="Times New Roman"/>
          <w:sz w:val="24"/>
          <w:szCs w:val="24"/>
        </w:rPr>
      </w:pPr>
      <w:r w:rsidRPr="00037974">
        <w:rPr>
          <w:rFonts w:ascii="Times New Roman" w:hAnsi="Times New Roman"/>
          <w:sz w:val="24"/>
          <w:szCs w:val="24"/>
        </w:rPr>
        <w:t>Их систематическое использование на уроках литературного чтения становится желаемым   эмоциональным эпиз</w:t>
      </w:r>
      <w:r w:rsidR="007E45C9" w:rsidRPr="00037974">
        <w:rPr>
          <w:rFonts w:ascii="Times New Roman" w:hAnsi="Times New Roman"/>
          <w:sz w:val="24"/>
          <w:szCs w:val="24"/>
        </w:rPr>
        <w:t>од</w:t>
      </w:r>
      <w:r w:rsidRPr="00037974">
        <w:rPr>
          <w:rFonts w:ascii="Times New Roman" w:hAnsi="Times New Roman"/>
          <w:sz w:val="24"/>
          <w:szCs w:val="24"/>
        </w:rPr>
        <w:t xml:space="preserve">ом урока. </w:t>
      </w:r>
    </w:p>
    <w:p w:rsidR="00A45A1F" w:rsidRPr="00037974" w:rsidRDefault="007E45C9" w:rsidP="00FD1C59">
      <w:pPr>
        <w:pStyle w:val="a3"/>
        <w:spacing w:line="240" w:lineRule="auto"/>
        <w:ind w:left="0" w:right="34"/>
        <w:jc w:val="both"/>
        <w:rPr>
          <w:rFonts w:ascii="Times New Roman" w:hAnsi="Times New Roman"/>
          <w:sz w:val="24"/>
          <w:szCs w:val="24"/>
        </w:rPr>
      </w:pPr>
      <w:r w:rsidRPr="00037974">
        <w:rPr>
          <w:rFonts w:ascii="Times New Roman" w:hAnsi="Times New Roman"/>
          <w:sz w:val="24"/>
          <w:szCs w:val="24"/>
        </w:rPr>
        <w:t xml:space="preserve">            </w:t>
      </w:r>
      <w:r w:rsidR="00A45A1F" w:rsidRPr="00037974">
        <w:rPr>
          <w:rFonts w:ascii="Times New Roman" w:hAnsi="Times New Roman"/>
          <w:sz w:val="24"/>
          <w:szCs w:val="24"/>
        </w:rPr>
        <w:t xml:space="preserve">В 3,4 классах </w:t>
      </w:r>
      <w:r w:rsidRPr="00037974">
        <w:rPr>
          <w:rFonts w:ascii="Times New Roman" w:hAnsi="Times New Roman"/>
          <w:sz w:val="24"/>
          <w:szCs w:val="24"/>
        </w:rPr>
        <w:t>регулярно</w:t>
      </w:r>
      <w:r w:rsidR="00A45A1F" w:rsidRPr="00037974">
        <w:rPr>
          <w:rFonts w:ascii="Times New Roman" w:hAnsi="Times New Roman"/>
          <w:sz w:val="24"/>
          <w:szCs w:val="24"/>
        </w:rPr>
        <w:t xml:space="preserve"> использовались Таблицы </w:t>
      </w:r>
      <w:proofErr w:type="spellStart"/>
      <w:r w:rsidR="00A45A1F" w:rsidRPr="00037974">
        <w:rPr>
          <w:rFonts w:ascii="Times New Roman" w:hAnsi="Times New Roman"/>
          <w:sz w:val="24"/>
          <w:szCs w:val="24"/>
        </w:rPr>
        <w:t>Шульте</w:t>
      </w:r>
      <w:proofErr w:type="spellEnd"/>
      <w:r w:rsidR="00A45A1F" w:rsidRPr="00037974">
        <w:rPr>
          <w:rFonts w:ascii="Times New Roman" w:hAnsi="Times New Roman"/>
          <w:sz w:val="24"/>
          <w:szCs w:val="24"/>
        </w:rPr>
        <w:t>, очень хорошо развивающие поле зрения. Работа выполняется сначала за 2</w:t>
      </w:r>
      <w:r w:rsidR="00CD5FE3" w:rsidRPr="00037974">
        <w:rPr>
          <w:rFonts w:ascii="Times New Roman" w:hAnsi="Times New Roman"/>
          <w:sz w:val="24"/>
          <w:szCs w:val="24"/>
        </w:rPr>
        <w:t xml:space="preserve">0 </w:t>
      </w:r>
      <w:r w:rsidR="00A45A1F" w:rsidRPr="00037974">
        <w:rPr>
          <w:rFonts w:ascii="Times New Roman" w:hAnsi="Times New Roman"/>
          <w:sz w:val="24"/>
          <w:szCs w:val="24"/>
        </w:rPr>
        <w:t xml:space="preserve">секунд, </w:t>
      </w:r>
      <w:proofErr w:type="gramStart"/>
      <w:r w:rsidR="00A45A1F" w:rsidRPr="00037974">
        <w:rPr>
          <w:rFonts w:ascii="Times New Roman" w:hAnsi="Times New Roman"/>
          <w:sz w:val="24"/>
          <w:szCs w:val="24"/>
        </w:rPr>
        <w:t>позже</w:t>
      </w:r>
      <w:proofErr w:type="gramEnd"/>
      <w:r w:rsidR="00A45A1F" w:rsidRPr="00037974">
        <w:rPr>
          <w:rFonts w:ascii="Times New Roman" w:hAnsi="Times New Roman"/>
          <w:sz w:val="24"/>
          <w:szCs w:val="24"/>
        </w:rPr>
        <w:t xml:space="preserve"> но при тренировке учащиеся считывают их за 10-12</w:t>
      </w:r>
      <w:r w:rsidR="002E492A" w:rsidRPr="00037974">
        <w:rPr>
          <w:rFonts w:ascii="Times New Roman" w:hAnsi="Times New Roman"/>
          <w:sz w:val="24"/>
          <w:szCs w:val="24"/>
        </w:rPr>
        <w:t xml:space="preserve"> секунд. </w:t>
      </w:r>
      <w:r w:rsidR="00A45A1F" w:rsidRPr="00037974">
        <w:rPr>
          <w:rFonts w:ascii="Times New Roman" w:hAnsi="Times New Roman"/>
          <w:sz w:val="24"/>
          <w:szCs w:val="24"/>
        </w:rPr>
        <w:t xml:space="preserve"> У каждого ученика карточка, в каждую клеточку которой вписаны ц</w:t>
      </w:r>
      <w:r w:rsidR="002E492A" w:rsidRPr="00037974">
        <w:rPr>
          <w:rFonts w:ascii="Times New Roman" w:hAnsi="Times New Roman"/>
          <w:sz w:val="24"/>
          <w:szCs w:val="24"/>
        </w:rPr>
        <w:t>ифры от 1</w:t>
      </w:r>
      <w:r w:rsidR="00A45A1F" w:rsidRPr="00037974">
        <w:rPr>
          <w:rFonts w:ascii="Times New Roman" w:hAnsi="Times New Roman"/>
          <w:sz w:val="24"/>
          <w:szCs w:val="24"/>
        </w:rPr>
        <w:t xml:space="preserve"> до 20 (2-й класс) и от 1 до 25 (3-ий-4-ий классы).</w:t>
      </w:r>
      <w:r w:rsidR="002E492A" w:rsidRPr="00037974">
        <w:rPr>
          <w:rFonts w:ascii="Times New Roman" w:hAnsi="Times New Roman"/>
          <w:sz w:val="24"/>
          <w:szCs w:val="24"/>
        </w:rPr>
        <w:t xml:space="preserve"> Вариантов карточек  </w:t>
      </w:r>
      <w:r w:rsidR="007A3046" w:rsidRPr="00037974">
        <w:rPr>
          <w:rFonts w:ascii="Times New Roman" w:hAnsi="Times New Roman"/>
          <w:sz w:val="24"/>
          <w:szCs w:val="24"/>
        </w:rPr>
        <w:t>двенадцать</w:t>
      </w:r>
      <w:r w:rsidR="002E492A" w:rsidRPr="00037974">
        <w:rPr>
          <w:rFonts w:ascii="Times New Roman" w:hAnsi="Times New Roman"/>
          <w:sz w:val="24"/>
          <w:szCs w:val="24"/>
        </w:rPr>
        <w:t>, чтобы не было привыкания и механического считывания информации, а поиск последовательных цифр был осознанным. Можно</w:t>
      </w:r>
      <w:r w:rsidR="00015D9F" w:rsidRPr="00037974">
        <w:rPr>
          <w:rFonts w:ascii="Times New Roman" w:hAnsi="Times New Roman"/>
          <w:sz w:val="24"/>
          <w:szCs w:val="24"/>
        </w:rPr>
        <w:t xml:space="preserve"> </w:t>
      </w:r>
      <w:r w:rsidR="002E492A" w:rsidRPr="00037974">
        <w:rPr>
          <w:rFonts w:ascii="Times New Roman" w:hAnsi="Times New Roman"/>
          <w:sz w:val="24"/>
          <w:szCs w:val="24"/>
        </w:rPr>
        <w:t>усложнить</w:t>
      </w:r>
      <w:r w:rsidR="00015D9F" w:rsidRPr="00037974">
        <w:rPr>
          <w:rFonts w:ascii="Times New Roman" w:hAnsi="Times New Roman"/>
          <w:sz w:val="24"/>
          <w:szCs w:val="24"/>
        </w:rPr>
        <w:t xml:space="preserve"> задание, «собирая цифры» в обратном порядке (эта работа легко давалась на выпуске класса – во втором полугодии 2014 года</w:t>
      </w:r>
      <w:r w:rsidR="00A85AC0">
        <w:rPr>
          <w:rFonts w:ascii="Times New Roman" w:hAnsi="Times New Roman"/>
          <w:sz w:val="24"/>
          <w:szCs w:val="24"/>
        </w:rPr>
        <w:t>)</w:t>
      </w:r>
      <w:r w:rsidR="00015D9F" w:rsidRPr="00037974">
        <w:rPr>
          <w:rFonts w:ascii="Times New Roman" w:hAnsi="Times New Roman"/>
          <w:sz w:val="24"/>
          <w:szCs w:val="24"/>
        </w:rPr>
        <w:t xml:space="preserve">. Каждый раз ученик </w:t>
      </w:r>
      <w:r w:rsidR="007A3046" w:rsidRPr="00037974">
        <w:rPr>
          <w:rFonts w:ascii="Times New Roman" w:hAnsi="Times New Roman"/>
          <w:sz w:val="24"/>
          <w:szCs w:val="24"/>
        </w:rPr>
        <w:t>«</w:t>
      </w:r>
      <w:r w:rsidR="00015D9F" w:rsidRPr="00037974">
        <w:rPr>
          <w:rFonts w:ascii="Times New Roman" w:hAnsi="Times New Roman"/>
          <w:sz w:val="24"/>
          <w:szCs w:val="24"/>
        </w:rPr>
        <w:t>стартует</w:t>
      </w:r>
      <w:r w:rsidR="007A3046" w:rsidRPr="00037974">
        <w:rPr>
          <w:rFonts w:ascii="Times New Roman" w:hAnsi="Times New Roman"/>
          <w:sz w:val="24"/>
          <w:szCs w:val="24"/>
        </w:rPr>
        <w:t>»</w:t>
      </w:r>
      <w:r w:rsidR="00015D9F" w:rsidRPr="00037974">
        <w:rPr>
          <w:rFonts w:ascii="Times New Roman" w:hAnsi="Times New Roman"/>
          <w:sz w:val="24"/>
          <w:szCs w:val="24"/>
        </w:rPr>
        <w:t xml:space="preserve"> по команде учителя и фиксирует результат по ист</w:t>
      </w:r>
      <w:r w:rsidR="005F1149" w:rsidRPr="00037974">
        <w:rPr>
          <w:rFonts w:ascii="Times New Roman" w:hAnsi="Times New Roman"/>
          <w:sz w:val="24"/>
          <w:szCs w:val="24"/>
        </w:rPr>
        <w:t>ечении отведенного времени. Учащийся самостоятельно</w:t>
      </w:r>
      <w:r w:rsidR="00015D9F" w:rsidRPr="00037974">
        <w:rPr>
          <w:rFonts w:ascii="Times New Roman" w:hAnsi="Times New Roman"/>
          <w:sz w:val="24"/>
          <w:szCs w:val="24"/>
        </w:rPr>
        <w:t xml:space="preserve"> на полях в рабочей тетради</w:t>
      </w:r>
      <w:r w:rsidR="005F1149" w:rsidRPr="00037974">
        <w:rPr>
          <w:rFonts w:ascii="Times New Roman" w:hAnsi="Times New Roman"/>
          <w:sz w:val="24"/>
          <w:szCs w:val="24"/>
        </w:rPr>
        <w:t xml:space="preserve"> фиксирует результат и анализирует </w:t>
      </w:r>
      <w:r w:rsidR="00A47F18" w:rsidRPr="00037974">
        <w:rPr>
          <w:rFonts w:ascii="Times New Roman" w:hAnsi="Times New Roman"/>
          <w:sz w:val="24"/>
          <w:szCs w:val="24"/>
        </w:rPr>
        <w:t>его, делает выводы</w:t>
      </w:r>
      <w:r w:rsidR="007A3046" w:rsidRPr="00037974">
        <w:rPr>
          <w:rFonts w:ascii="Times New Roman" w:hAnsi="Times New Roman"/>
          <w:sz w:val="24"/>
          <w:szCs w:val="24"/>
        </w:rPr>
        <w:t>,</w:t>
      </w:r>
      <w:r w:rsidR="00A47F18" w:rsidRPr="00037974">
        <w:rPr>
          <w:rFonts w:ascii="Times New Roman" w:hAnsi="Times New Roman"/>
          <w:sz w:val="24"/>
          <w:szCs w:val="24"/>
        </w:rPr>
        <w:t xml:space="preserve"> ставит для себя цели. С</w:t>
      </w:r>
      <w:r w:rsidR="005F1149" w:rsidRPr="00037974">
        <w:rPr>
          <w:rFonts w:ascii="Times New Roman" w:hAnsi="Times New Roman"/>
          <w:sz w:val="24"/>
          <w:szCs w:val="24"/>
        </w:rPr>
        <w:t>истематически выполняя такого вида замеры, можно наглядно убедиться</w:t>
      </w:r>
      <w:r w:rsidR="00FF3668" w:rsidRPr="00037974">
        <w:rPr>
          <w:rFonts w:ascii="Times New Roman" w:hAnsi="Times New Roman"/>
          <w:sz w:val="24"/>
          <w:szCs w:val="24"/>
        </w:rPr>
        <w:t>,</w:t>
      </w:r>
      <w:r w:rsidR="005F1149" w:rsidRPr="00037974">
        <w:rPr>
          <w:rFonts w:ascii="Times New Roman" w:hAnsi="Times New Roman"/>
          <w:sz w:val="24"/>
          <w:szCs w:val="24"/>
        </w:rPr>
        <w:t xml:space="preserve"> есть ли расширение поля зрения</w:t>
      </w:r>
      <w:r w:rsidR="007A3046" w:rsidRPr="00037974">
        <w:rPr>
          <w:rFonts w:ascii="Times New Roman" w:hAnsi="Times New Roman"/>
          <w:sz w:val="24"/>
          <w:szCs w:val="24"/>
        </w:rPr>
        <w:t xml:space="preserve"> у ученика</w:t>
      </w:r>
      <w:r w:rsidR="00A47F18" w:rsidRPr="00037974">
        <w:rPr>
          <w:rFonts w:ascii="Times New Roman" w:hAnsi="Times New Roman"/>
          <w:sz w:val="24"/>
          <w:szCs w:val="24"/>
        </w:rPr>
        <w:t>.</w:t>
      </w:r>
    </w:p>
    <w:p w:rsidR="007A3046" w:rsidRPr="00037974" w:rsidRDefault="007A3046" w:rsidP="00FD1C59">
      <w:pPr>
        <w:ind w:firstLine="720"/>
        <w:jc w:val="both"/>
        <w:rPr>
          <w:sz w:val="24"/>
          <w:szCs w:val="24"/>
        </w:rPr>
      </w:pPr>
    </w:p>
    <w:p w:rsidR="00A45A1F" w:rsidRPr="00037974" w:rsidRDefault="00E762BA" w:rsidP="00FD1C59">
      <w:pPr>
        <w:ind w:firstLine="720"/>
        <w:jc w:val="both"/>
        <w:rPr>
          <w:sz w:val="24"/>
          <w:szCs w:val="24"/>
        </w:rPr>
      </w:pPr>
      <w:r>
        <w:rPr>
          <w:sz w:val="24"/>
          <w:szCs w:val="24"/>
        </w:rPr>
        <w:pict>
          <v:group id="_x0000_s1088" style="position:absolute;left:0;text-align:left;margin-left:-9pt;margin-top:4.2pt;width:497.9pt;height:177.65pt;z-index:251658240;mso-wrap-distance-left:0;mso-wrap-distance-right:0" coordorigin="-180,84" coordsize="9957,3552">
            <o:lock v:ext="edit" text="t"/>
            <v:group id="_x0000_s1089" style="position:absolute;left:-180;top:84;width:2337;height:2698;mso-wrap-distance-left:0;mso-wrap-distance-right:0" coordorigin="-180,84" coordsize="2337,2698">
              <o:lock v:ext="edit" text="t"/>
              <v:shapetype id="_x0000_t202" coordsize="21600,21600" o:spt="202" path="m,l,21600r21600,l21600,xe">
                <v:stroke joinstyle="miter"/>
                <v:path gradientshapeok="t" o:connecttype="rect"/>
              </v:shapetype>
              <v:shape id="_x0000_s1090" type="#_x0000_t202" style="position:absolute;left:-180;top:84;width:777;height:672;v-text-anchor:middle" strokeweight=".26mm">
                <v:fill color2="black"/>
                <v:textbox style="mso-next-textbox:#_x0000_s1090;mso-rotate-with-shape:t">
                  <w:txbxContent>
                    <w:p w:rsidR="00F9209A" w:rsidRDefault="00F9209A" w:rsidP="00A45A1F">
                      <w:pPr>
                        <w:rPr>
                          <w:rFonts w:ascii="Courier New" w:hAnsi="Courier New" w:cs="Courier New"/>
                          <w:b/>
                          <w:sz w:val="24"/>
                          <w:szCs w:val="24"/>
                          <w:lang w:eastAsia="ar-SA"/>
                        </w:rPr>
                      </w:pPr>
                      <w:r>
                        <w:rPr>
                          <w:rFonts w:ascii="Courier New" w:hAnsi="Courier New" w:cs="Courier New"/>
                          <w:b/>
                          <w:sz w:val="24"/>
                          <w:szCs w:val="24"/>
                          <w:lang w:eastAsia="ar-SA"/>
                        </w:rPr>
                        <w:t>5</w:t>
                      </w:r>
                    </w:p>
                  </w:txbxContent>
                </v:textbox>
              </v:shape>
              <v:shape id="_x0000_s1091" type="#_x0000_t202" style="position:absolute;left:600;top:84;width:777;height:672;v-text-anchor:middle" strokeweight=".26mm">
                <v:fill color2="black"/>
                <v:textbox style="mso-next-textbox:#_x0000_s1091;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7</w:t>
                      </w:r>
                    </w:p>
                  </w:txbxContent>
                </v:textbox>
              </v:shape>
              <v:shape id="_x0000_s1092" type="#_x0000_t202" style="position:absolute;left:1380;top:84;width:777;height:672;v-text-anchor:middle" strokeweight=".26mm">
                <v:fill color2="black"/>
                <v:textbox style="mso-next-textbox:#_x0000_s1092;mso-rotate-with-shape:t">
                  <w:txbxContent>
                    <w:p w:rsidR="00F9209A" w:rsidRDefault="00F9209A" w:rsidP="00A45A1F">
                      <w:pPr>
                        <w:rPr>
                          <w:rFonts w:ascii="Courier New" w:hAnsi="Courier New" w:cs="Courier New"/>
                          <w:b/>
                          <w:sz w:val="24"/>
                          <w:szCs w:val="24"/>
                          <w:lang w:eastAsia="ar-SA"/>
                        </w:rPr>
                      </w:pPr>
                      <w:r>
                        <w:rPr>
                          <w:rFonts w:ascii="Courier New" w:hAnsi="Courier New" w:cs="Courier New"/>
                          <w:b/>
                          <w:sz w:val="24"/>
                          <w:szCs w:val="24"/>
                          <w:lang w:eastAsia="ar-SA"/>
                        </w:rPr>
                        <w:t>35</w:t>
                      </w:r>
                    </w:p>
                  </w:txbxContent>
                </v:textbox>
              </v:shape>
              <v:shape id="_x0000_s1093" type="#_x0000_t202" style="position:absolute;left:-180;top:84;width:777;height:672;v-text-anchor:middle" strokeweight=".26mm">
                <v:fill color2="black"/>
                <v:textbox style="mso-next-textbox:#_x0000_s1093;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5</w:t>
                      </w:r>
                    </w:p>
                  </w:txbxContent>
                </v:textbox>
              </v:shape>
              <v:shape id="_x0000_s1094" type="#_x0000_t202" style="position:absolute;left:1380;top:84;width:777;height:672;v-text-anchor:middle" strokeweight=".26mm">
                <v:fill color2="black"/>
                <v:textbox style="mso-next-textbox:#_x0000_s1094;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3</w:t>
                      </w:r>
                    </w:p>
                  </w:txbxContent>
                </v:textbox>
              </v:shape>
              <v:shape id="_x0000_s1095" type="#_x0000_t202" style="position:absolute;left:-180;top:759;width:777;height:672;v-text-anchor:middle" strokeweight=".26mm">
                <v:fill color2="black"/>
                <v:textbox style="mso-next-textbox:#_x0000_s1095;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9</w:t>
                      </w:r>
                    </w:p>
                  </w:txbxContent>
                </v:textbox>
              </v:shape>
              <v:shape id="_x0000_s1096" type="#_x0000_t202" style="position:absolute;left:600;top:759;width:777;height:672;v-text-anchor:middle" strokeweight=".26mm">
                <v:fill color2="black"/>
                <v:textbox style="mso-next-textbox:#_x0000_s1096;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w:t>
                      </w:r>
                    </w:p>
                  </w:txbxContent>
                </v:textbox>
              </v:shape>
              <v:shape id="_x0000_s1097" type="#_x0000_t202" style="position:absolute;left:1380;top:759;width:777;height:672;v-text-anchor:middle" strokeweight=".26mm">
                <v:fill color2="black"/>
                <v:textbox style="mso-next-textbox:#_x0000_s1097;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8</w:t>
                      </w:r>
                    </w:p>
                  </w:txbxContent>
                </v:textbox>
              </v:shape>
              <v:shape id="_x0000_s1098" type="#_x0000_t202" style="position:absolute;left:-180;top:1434;width:777;height:672;v-text-anchor:middle" strokeweight=".26mm">
                <v:fill color2="black"/>
                <v:textbox style="mso-next-textbox:#_x0000_s1098;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10</w:t>
                      </w:r>
                    </w:p>
                  </w:txbxContent>
                </v:textbox>
              </v:shape>
              <v:shape id="_x0000_s1099" type="#_x0000_t202" style="position:absolute;left:600;top:1434;width:777;height:672;v-text-anchor:middle" strokeweight=".26mm">
                <v:fill color2="black"/>
                <v:textbox style="mso-next-textbox:#_x0000_s1099;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6</w:t>
                      </w:r>
                    </w:p>
                  </w:txbxContent>
                </v:textbox>
              </v:shape>
              <v:shape id="_x0000_s1100" type="#_x0000_t202" style="position:absolute;left:1380;top:1434;width:777;height:672;v-text-anchor:middle" strokeweight=".26mm">
                <v:fill color2="black"/>
                <v:textbox style="mso-next-textbox:#_x0000_s1100;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4</w:t>
                      </w:r>
                    </w:p>
                  </w:txbxContent>
                </v:textbox>
              </v:shape>
              <v:shape id="_x0000_s1101" type="#_x0000_t202" style="position:absolute;left:-180;top:2109;width:777;height:672;v-text-anchor:middle" strokeweight=".26mm">
                <v:fill color2="black"/>
                <v:textbox style="mso-next-textbox:#_x0000_s1101;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2</w:t>
                      </w:r>
                    </w:p>
                  </w:txbxContent>
                </v:textbox>
              </v:shape>
              <v:shape id="_x0000_s1102" type="#_x0000_t202" style="position:absolute;left:601;top:2110;width:777;height:672;mso-wrap-style:none;v-text-anchor:middle" strokeweight=".26mm">
                <v:fill color2="black"/>
              </v:shape>
              <v:shape id="_x0000_s1103" type="#_x0000_t202" style="position:absolute;left:1380;top:2110;width:777;height:672;mso-wrap-style:none;v-text-anchor:middle" strokeweight=".26mm">
                <v:fill color2="black"/>
              </v:shape>
            </v:group>
            <v:shape id="_x0000_s1104" type="#_x0000_t202" style="position:absolute;left:2700;top:84;width:777;height:672;v-text-anchor:middle" strokeweight=".26mm">
              <v:fill color2="black"/>
              <v:textbox style="mso-next-textbox:#_x0000_s1104;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w:t>
                    </w:r>
                  </w:p>
                </w:txbxContent>
              </v:textbox>
            </v:shape>
            <v:shape id="_x0000_s1105" type="#_x0000_t202" style="position:absolute;left:3420;top:84;width:777;height:672;v-text-anchor:middle" strokeweight=".26mm">
              <v:fill color2="black"/>
              <v:textbox style="mso-next-textbox:#_x0000_s1105;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16</w:t>
                    </w:r>
                  </w:p>
                </w:txbxContent>
              </v:textbox>
            </v:shape>
            <v:shape id="_x0000_s1106" type="#_x0000_t202" style="position:absolute;left:4140;top:84;width:777;height:672;v-text-anchor:middle" strokeweight=".26mm">
              <v:fill color2="black"/>
              <v:textbox style="mso-next-textbox:#_x0000_s1106;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3</w:t>
                    </w:r>
                  </w:p>
                </w:txbxContent>
              </v:textbox>
            </v:shape>
            <v:shape id="_x0000_s1107" type="#_x0000_t202" style="position:absolute;left:4860;top:84;width:777;height:672;v-text-anchor:middle" strokeweight=".26mm">
              <v:fill color2="black"/>
              <v:textbox style="mso-next-textbox:#_x0000_s1107;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6</w:t>
                    </w:r>
                  </w:p>
                </w:txbxContent>
              </v:textbox>
            </v:shape>
            <v:shape id="_x0000_s1108" type="#_x0000_t202" style="position:absolute;left:2700;top:804;width:777;height:672;v-text-anchor:middle" strokeweight=".26mm">
              <v:fill color2="black"/>
              <v:textbox style="mso-next-textbox:#_x0000_s1108;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20</w:t>
                    </w:r>
                  </w:p>
                </w:txbxContent>
              </v:textbox>
            </v:shape>
            <v:shape id="_x0000_s1109" type="#_x0000_t202" style="position:absolute;left:3420;top:804;width:777;height:672;v-text-anchor:middle" strokeweight=".26mm">
              <v:fill color2="black"/>
              <v:textbox style="mso-next-textbox:#_x0000_s1109;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8</w:t>
                    </w:r>
                  </w:p>
                </w:txbxContent>
              </v:textbox>
            </v:shape>
            <v:shape id="_x0000_s1110" type="#_x0000_t202" style="position:absolute;left:4140;top:804;width:777;height:672;v-text-anchor:middle" strokeweight=".26mm">
              <v:fill color2="black"/>
              <v:textbox style="mso-next-textbox:#_x0000_s1110;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19</w:t>
                    </w:r>
                  </w:p>
                </w:txbxContent>
              </v:textbox>
            </v:shape>
            <v:shape id="_x0000_s1111" type="#_x0000_t202" style="position:absolute;left:4860;top:804;width:777;height:672;v-text-anchor:middle" strokeweight=".26mm">
              <v:fill color2="black"/>
              <v:textbox style="mso-next-textbox:#_x0000_s1111;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11</w:t>
                    </w:r>
                  </w:p>
                </w:txbxContent>
              </v:textbox>
            </v:shape>
            <v:shape id="_x0000_s1112" type="#_x0000_t202" style="position:absolute;left:2700;top:1524;width:777;height:672;v-text-anchor:middle" strokeweight=".26mm">
              <v:fill color2="black"/>
              <v:textbox style="mso-next-textbox:#_x0000_s1112;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10</w:t>
                    </w:r>
                  </w:p>
                </w:txbxContent>
              </v:textbox>
            </v:shape>
            <v:shape id="_x0000_s1113" type="#_x0000_t202" style="position:absolute;left:3420;top:1524;width:777;height:672;v-text-anchor:middle" strokeweight=".26mm">
              <v:fill color2="black"/>
              <v:textbox style="mso-next-textbox:#_x0000_s1113;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13</w:t>
                    </w:r>
                  </w:p>
                </w:txbxContent>
              </v:textbox>
            </v:shape>
            <v:shape id="_x0000_s1114" type="#_x0000_t202" style="position:absolute;left:4140;top:1524;width:777;height:672;v-text-anchor:middle" strokeweight=".26mm">
              <v:fill color2="black"/>
              <v:textbox style="mso-next-textbox:#_x0000_s1114;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4</w:t>
                    </w:r>
                  </w:p>
                </w:txbxContent>
              </v:textbox>
            </v:shape>
            <v:shape id="_x0000_s1115" type="#_x0000_t202" style="position:absolute;left:4860;top:1524;width:777;height:672;v-text-anchor:middle" strokeweight=".26mm">
              <v:fill color2="black"/>
              <v:textbox style="mso-next-textbox:#_x0000_s1115;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9</w:t>
                    </w:r>
                  </w:p>
                </w:txbxContent>
              </v:textbox>
            </v:shape>
            <v:shape id="_x0000_s1116" type="#_x0000_t202" style="position:absolute;left:2700;top:2244;width:777;height:672;v-text-anchor:middle" strokeweight=".26mm">
              <v:fill color2="black"/>
              <v:textbox style="mso-next-textbox:#_x0000_s1116;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15</w:t>
                    </w:r>
                  </w:p>
                </w:txbxContent>
              </v:textbox>
            </v:shape>
            <v:shape id="_x0000_s1117" type="#_x0000_t202" style="position:absolute;left:3420;top:2244;width:777;height:672;v-text-anchor:middle" strokeweight=".26mm">
              <v:fill color2="black"/>
              <v:textbox style="mso-next-textbox:#_x0000_s1117;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18</w:t>
                    </w:r>
                  </w:p>
                </w:txbxContent>
              </v:textbox>
            </v:shape>
            <v:shape id="_x0000_s1118" type="#_x0000_t202" style="position:absolute;left:4140;top:2244;width:777;height:672;v-text-anchor:middle" strokeweight=".26mm">
              <v:fill color2="black"/>
              <v:textbox style="mso-next-textbox:#_x0000_s1118;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2</w:t>
                    </w:r>
                  </w:p>
                </w:txbxContent>
              </v:textbox>
            </v:shape>
            <v:shape id="_x0000_s1119" type="#_x0000_t202" style="position:absolute;left:4860;top:2244;width:777;height:672;v-text-anchor:middle" strokeweight=".26mm">
              <v:fill color2="black"/>
              <v:textbox style="mso-next-textbox:#_x0000_s1119;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14</w:t>
                    </w:r>
                  </w:p>
                </w:txbxContent>
              </v:textbox>
            </v:shape>
            <v:shape id="_x0000_s1120" type="#_x0000_t202" style="position:absolute;left:2700;top:2964;width:777;height:672;v-text-anchor:middle" strokeweight=".26mm">
              <v:fill color2="black"/>
              <v:textbox style="mso-next-textbox:#_x0000_s1120;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5</w:t>
                    </w:r>
                  </w:p>
                </w:txbxContent>
              </v:textbox>
            </v:shape>
            <v:shape id="_x0000_s1121" type="#_x0000_t202" style="position:absolute;left:3420;top:2964;width:777;height:672;v-text-anchor:middle" strokeweight=".26mm">
              <v:fill color2="black"/>
              <v:textbox style="mso-next-textbox:#_x0000_s1121;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12</w:t>
                    </w:r>
                  </w:p>
                </w:txbxContent>
              </v:textbox>
            </v:shape>
            <v:shape id="_x0000_s1122" type="#_x0000_t202" style="position:absolute;left:4140;top:2964;width:777;height:672;v-text-anchor:middle" strokeweight=".26mm">
              <v:fill color2="black"/>
              <v:textbox style="mso-next-textbox:#_x0000_s1122;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7</w:t>
                    </w:r>
                  </w:p>
                </w:txbxContent>
              </v:textbox>
            </v:shape>
            <v:shape id="_x0000_s1123" type="#_x0000_t202" style="position:absolute;left:4860;top:2964;width:777;height:672;v-text-anchor:middle" strokeweight=".26mm">
              <v:fill color2="black"/>
              <v:textbox style="mso-next-textbox:#_x0000_s1123;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17</w:t>
                    </w:r>
                  </w:p>
                </w:txbxContent>
              </v:textbox>
            </v:shape>
            <v:shape id="_x0000_s1124" type="#_x0000_t202" style="position:absolute;left:6120;top:84;width:777;height:672;v-text-anchor:middle" strokeweight=".26mm">
              <v:fill color2="black"/>
              <v:textbox style="mso-next-textbox:#_x0000_s1124;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15</w:t>
                    </w:r>
                  </w:p>
                </w:txbxContent>
              </v:textbox>
            </v:shape>
            <v:shape id="_x0000_s1125" type="#_x0000_t202" style="position:absolute;left:6840;top:84;width:777;height:672;v-text-anchor:middle" strokeweight=".26mm">
              <v:fill color2="black"/>
              <v:textbox style="mso-next-textbox:#_x0000_s1125;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6</w:t>
                    </w:r>
                  </w:p>
                </w:txbxContent>
              </v:textbox>
            </v:shape>
            <v:shape id="_x0000_s1126" type="#_x0000_t202" style="position:absolute;left:7560;top:84;width:777;height:672;v-text-anchor:middle" strokeweight=".26mm">
              <v:fill color2="black"/>
              <v:textbox style="mso-next-textbox:#_x0000_s1126;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16</w:t>
                    </w:r>
                  </w:p>
                </w:txbxContent>
              </v:textbox>
            </v:shape>
            <v:shape id="_x0000_s1127" type="#_x0000_t202" style="position:absolute;left:8280;top:84;width:777;height:672;v-text-anchor:middle" strokeweight=".26mm">
              <v:fill color2="black"/>
              <v:textbox style="mso-next-textbox:#_x0000_s1127;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9</w:t>
                    </w:r>
                  </w:p>
                </w:txbxContent>
              </v:textbox>
            </v:shape>
            <v:shape id="_x0000_s1128" type="#_x0000_t202" style="position:absolute;left:9000;top:84;width:777;height:672;v-text-anchor:middle" strokeweight=".26mm">
              <v:fill color2="black"/>
              <v:textbox style="mso-next-textbox:#_x0000_s1128;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14</w:t>
                    </w:r>
                  </w:p>
                </w:txbxContent>
              </v:textbox>
            </v:shape>
            <v:shape id="_x0000_s1129" type="#_x0000_t202" style="position:absolute;left:6120;top:804;width:777;height:672;v-text-anchor:middle" strokeweight=".26mm">
              <v:fill color2="black"/>
              <v:textbox style="mso-next-textbox:#_x0000_s1129;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w:t>
                    </w:r>
                  </w:p>
                </w:txbxContent>
              </v:textbox>
            </v:shape>
            <v:shape id="_x0000_s1130" type="#_x0000_t202" style="position:absolute;left:6840;top:804;width:777;height:672;v-text-anchor:middle" strokeweight=".26mm">
              <v:fill color2="black"/>
              <v:textbox style="mso-next-textbox:#_x0000_s1130;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8</w:t>
                    </w:r>
                  </w:p>
                </w:txbxContent>
              </v:textbox>
            </v:shape>
            <v:shape id="_x0000_s1131" type="#_x0000_t202" style="position:absolute;left:7560;top:804;width:777;height:672;v-text-anchor:middle" strokeweight=".26mm">
              <v:fill color2="black"/>
              <v:textbox style="mso-next-textbox:#_x0000_s1131;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20</w:t>
                    </w:r>
                  </w:p>
                </w:txbxContent>
              </v:textbox>
            </v:shape>
            <v:shape id="_x0000_s1132" type="#_x0000_t202" style="position:absolute;left:8280;top:804;width:777;height:672;v-text-anchor:middle" strokeweight=".26mm">
              <v:fill color2="black"/>
              <v:textbox style="mso-next-textbox:#_x0000_s1132;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24</w:t>
                    </w:r>
                  </w:p>
                </w:txbxContent>
              </v:textbox>
            </v:shape>
            <v:shape id="_x0000_s1133" type="#_x0000_t202" style="position:absolute;left:9000;top:804;width:777;height:672;v-text-anchor:middle" strokeweight=".26mm">
              <v:fill color2="black"/>
              <v:textbox style="mso-next-textbox:#_x0000_s1133;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2</w:t>
                    </w:r>
                  </w:p>
                </w:txbxContent>
              </v:textbox>
            </v:shape>
            <v:shape id="_x0000_s1134" type="#_x0000_t202" style="position:absolute;left:6120;top:1524;width:777;height:672;v-text-anchor:middle" strokeweight=".26mm">
              <v:fill color2="black"/>
              <v:textbox style="mso-next-textbox:#_x0000_s1134;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18</w:t>
                    </w:r>
                  </w:p>
                </w:txbxContent>
              </v:textbox>
            </v:shape>
            <v:shape id="_x0000_s1135" type="#_x0000_t202" style="position:absolute;left:6840;top:1524;width:777;height:672;v-text-anchor:middle" strokeweight=".26mm">
              <v:fill color2="black"/>
              <v:textbox style="mso-next-textbox:#_x0000_s1135;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22</w:t>
                    </w:r>
                  </w:p>
                </w:txbxContent>
              </v:textbox>
            </v:shape>
            <v:shape id="_x0000_s1136" type="#_x0000_t202" style="position:absolute;left:7560;top:1524;width:777;height:672;v-text-anchor:middle" strokeweight=".26mm">
              <v:fill color2="black"/>
              <v:textbox style="mso-next-textbox:#_x0000_s1136;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10</w:t>
                    </w:r>
                  </w:p>
                </w:txbxContent>
              </v:textbox>
            </v:shape>
            <v:shape id="_x0000_s1137" type="#_x0000_t202" style="position:absolute;left:8280;top:1524;width:777;height:672;v-text-anchor:middle" strokeweight=".26mm">
              <v:fill color2="black"/>
              <v:textbox style="mso-next-textbox:#_x0000_s1137;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21</w:t>
                    </w:r>
                  </w:p>
                </w:txbxContent>
              </v:textbox>
            </v:shape>
            <v:shape id="_x0000_s1138" type="#_x0000_t202" style="position:absolute;left:9000;top:1524;width:777;height:672;v-text-anchor:middle" strokeweight=".26mm">
              <v:fill color2="black"/>
              <v:textbox style="mso-next-textbox:#_x0000_s1138;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12</w:t>
                    </w:r>
                  </w:p>
                </w:txbxContent>
              </v:textbox>
            </v:shape>
            <v:shape id="_x0000_s1139" type="#_x0000_t202" style="position:absolute;left:6120;top:2244;width:777;height:672;v-text-anchor:middle" strokeweight=".26mm">
              <v:fill color2="black"/>
              <v:textbox style="mso-next-textbox:#_x0000_s1139;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17</w:t>
                    </w:r>
                  </w:p>
                </w:txbxContent>
              </v:textbox>
            </v:shape>
            <v:shape id="_x0000_s1140" type="#_x0000_t202" style="position:absolute;left:6840;top:2244;width:777;height:672;v-text-anchor:middle" strokeweight=".26mm">
              <v:fill color2="black"/>
              <v:textbox style="mso-next-textbox:#_x0000_s1140;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11</w:t>
                    </w:r>
                  </w:p>
                </w:txbxContent>
              </v:textbox>
            </v:shape>
            <v:shape id="_x0000_s1141" type="#_x0000_t202" style="position:absolute;left:7560;top:2244;width:777;height:672;v-text-anchor:middle" strokeweight=".26mm">
              <v:fill color2="black"/>
              <v:textbox style="mso-next-textbox:#_x0000_s1141;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23</w:t>
                    </w:r>
                  </w:p>
                </w:txbxContent>
              </v:textbox>
            </v:shape>
            <v:shape id="_x0000_s1142" type="#_x0000_t202" style="position:absolute;left:8280;top:2244;width:777;height:672;v-text-anchor:middle" strokeweight=".26mm">
              <v:fill color2="black"/>
              <v:textbox style="mso-next-textbox:#_x0000_s1142;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5</w:t>
                    </w:r>
                  </w:p>
                </w:txbxContent>
              </v:textbox>
            </v:shape>
            <v:shape id="_x0000_s1143" type="#_x0000_t202" style="position:absolute;left:9000;top:2244;width:777;height:672;v-text-anchor:middle" strokeweight=".26mm">
              <v:fill color2="black"/>
              <v:textbox style="mso-next-textbox:#_x0000_s1143;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25</w:t>
                    </w:r>
                  </w:p>
                </w:txbxContent>
              </v:textbox>
            </v:shape>
            <v:shape id="_x0000_s1144" type="#_x0000_t202" style="position:absolute;left:6120;top:2964;width:777;height:672;v-text-anchor:middle" strokeweight=".26mm">
              <v:fill color2="black"/>
              <v:textbox style="mso-next-textbox:#_x0000_s1144;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7</w:t>
                    </w:r>
                  </w:p>
                </w:txbxContent>
              </v:textbox>
            </v:shape>
            <v:shape id="_x0000_s1145" type="#_x0000_t202" style="position:absolute;left:6840;top:2964;width:777;height:672;v-text-anchor:middle" strokeweight=".26mm">
              <v:fill color2="black"/>
              <v:textbox style="mso-next-textbox:#_x0000_s1145;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4</w:t>
                    </w:r>
                  </w:p>
                </w:txbxContent>
              </v:textbox>
            </v:shape>
            <v:shape id="_x0000_s1146" type="#_x0000_t202" style="position:absolute;left:7560;top:2964;width:777;height:672;v-text-anchor:middle" strokeweight=".26mm">
              <v:fill color2="black"/>
              <v:textbox style="mso-next-textbox:#_x0000_s1146;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13</w:t>
                    </w:r>
                  </w:p>
                </w:txbxContent>
              </v:textbox>
            </v:shape>
            <v:shape id="_x0000_s1147" type="#_x0000_t202" style="position:absolute;left:8280;top:2964;width:777;height:672;v-text-anchor:middle" strokeweight=".26mm">
              <v:fill color2="black"/>
              <v:textbox style="mso-next-textbox:#_x0000_s1147;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19</w:t>
                    </w:r>
                  </w:p>
                </w:txbxContent>
              </v:textbox>
            </v:shape>
            <v:shape id="_x0000_s1148" type="#_x0000_t202" style="position:absolute;left:9000;top:2964;width:777;height:672;v-text-anchor:middle" strokeweight=".26mm">
              <v:fill color2="black"/>
              <v:textbox style="mso-next-textbox:#_x0000_s1148;mso-rotate-with-shape:t">
                <w:txbxContent>
                  <w:p w:rsidR="00F9209A" w:rsidRDefault="00F9209A" w:rsidP="00A45A1F">
                    <w:pPr>
                      <w:spacing w:before="120"/>
                      <w:jc w:val="center"/>
                      <w:rPr>
                        <w:rFonts w:ascii="Courier New" w:hAnsi="Courier New" w:cs="Courier New"/>
                        <w:b/>
                        <w:sz w:val="24"/>
                        <w:szCs w:val="24"/>
                        <w:lang w:eastAsia="ar-SA"/>
                      </w:rPr>
                    </w:pPr>
                    <w:r>
                      <w:rPr>
                        <w:rFonts w:ascii="Courier New" w:hAnsi="Courier New" w:cs="Courier New"/>
                        <w:b/>
                        <w:sz w:val="24"/>
                        <w:szCs w:val="24"/>
                        <w:lang w:eastAsia="ar-SA"/>
                      </w:rPr>
                      <w:t>3</w:t>
                    </w:r>
                  </w:p>
                </w:txbxContent>
              </v:textbox>
            </v:shape>
          </v:group>
        </w:pict>
      </w:r>
    </w:p>
    <w:p w:rsidR="00A45A1F" w:rsidRPr="00037974" w:rsidRDefault="00A45A1F" w:rsidP="00FD1C59">
      <w:pPr>
        <w:ind w:firstLine="720"/>
        <w:jc w:val="both"/>
        <w:rPr>
          <w:sz w:val="24"/>
          <w:szCs w:val="24"/>
        </w:rPr>
      </w:pPr>
    </w:p>
    <w:p w:rsidR="00A45A1F" w:rsidRPr="00037974" w:rsidRDefault="00A45A1F" w:rsidP="00FD1C59">
      <w:pPr>
        <w:ind w:firstLine="720"/>
        <w:jc w:val="both"/>
        <w:rPr>
          <w:sz w:val="24"/>
          <w:szCs w:val="24"/>
        </w:rPr>
      </w:pPr>
    </w:p>
    <w:p w:rsidR="00A45A1F" w:rsidRPr="00037974" w:rsidRDefault="00A45A1F" w:rsidP="00FD1C59">
      <w:pPr>
        <w:ind w:firstLine="720"/>
        <w:jc w:val="both"/>
        <w:rPr>
          <w:sz w:val="24"/>
          <w:szCs w:val="24"/>
        </w:rPr>
      </w:pPr>
    </w:p>
    <w:p w:rsidR="00A45A1F" w:rsidRPr="00037974" w:rsidRDefault="00A45A1F" w:rsidP="00FD1C59">
      <w:pPr>
        <w:ind w:firstLine="720"/>
        <w:jc w:val="both"/>
        <w:rPr>
          <w:sz w:val="24"/>
          <w:szCs w:val="24"/>
        </w:rPr>
      </w:pPr>
    </w:p>
    <w:p w:rsidR="00A45A1F" w:rsidRPr="00037974" w:rsidRDefault="00A45A1F" w:rsidP="00FD1C59">
      <w:pPr>
        <w:ind w:firstLine="720"/>
        <w:jc w:val="both"/>
        <w:rPr>
          <w:sz w:val="24"/>
          <w:szCs w:val="24"/>
        </w:rPr>
      </w:pPr>
    </w:p>
    <w:p w:rsidR="00A45A1F" w:rsidRPr="00037974" w:rsidRDefault="00A45A1F" w:rsidP="00FD1C59">
      <w:pPr>
        <w:ind w:firstLine="720"/>
        <w:jc w:val="both"/>
        <w:rPr>
          <w:sz w:val="24"/>
          <w:szCs w:val="24"/>
        </w:rPr>
      </w:pPr>
    </w:p>
    <w:p w:rsidR="00A45A1F" w:rsidRPr="00037974" w:rsidRDefault="00A45A1F" w:rsidP="00FD1C59">
      <w:pPr>
        <w:ind w:firstLine="720"/>
        <w:jc w:val="both"/>
        <w:rPr>
          <w:sz w:val="24"/>
          <w:szCs w:val="24"/>
        </w:rPr>
      </w:pPr>
    </w:p>
    <w:p w:rsidR="00A45A1F" w:rsidRPr="00037974" w:rsidRDefault="00A45A1F" w:rsidP="00FD1C59">
      <w:pPr>
        <w:ind w:firstLine="720"/>
        <w:jc w:val="both"/>
        <w:rPr>
          <w:sz w:val="24"/>
          <w:szCs w:val="24"/>
        </w:rPr>
      </w:pPr>
    </w:p>
    <w:p w:rsidR="00A45A1F" w:rsidRPr="00037974" w:rsidRDefault="00A45A1F" w:rsidP="00FD1C59">
      <w:pPr>
        <w:jc w:val="both"/>
        <w:rPr>
          <w:sz w:val="24"/>
          <w:szCs w:val="24"/>
        </w:rPr>
      </w:pPr>
    </w:p>
    <w:p w:rsidR="00A45A1F" w:rsidRPr="00037974" w:rsidRDefault="00A45A1F" w:rsidP="00FD1C59">
      <w:pPr>
        <w:jc w:val="both"/>
        <w:rPr>
          <w:sz w:val="24"/>
          <w:szCs w:val="24"/>
        </w:rPr>
      </w:pPr>
    </w:p>
    <w:p w:rsidR="00A85AC0" w:rsidRDefault="00A85AC0" w:rsidP="00FD1C59">
      <w:pPr>
        <w:ind w:firstLine="720"/>
        <w:jc w:val="both"/>
        <w:rPr>
          <w:sz w:val="24"/>
          <w:szCs w:val="24"/>
        </w:rPr>
      </w:pPr>
    </w:p>
    <w:p w:rsidR="00A85AC0" w:rsidRDefault="00A85AC0" w:rsidP="00FD1C59">
      <w:pPr>
        <w:ind w:firstLine="720"/>
        <w:jc w:val="both"/>
        <w:rPr>
          <w:sz w:val="24"/>
          <w:szCs w:val="24"/>
        </w:rPr>
      </w:pPr>
    </w:p>
    <w:p w:rsidR="00A45A1F" w:rsidRPr="00037974" w:rsidRDefault="00A45A1F" w:rsidP="00FD1C59">
      <w:pPr>
        <w:ind w:firstLine="720"/>
        <w:jc w:val="both"/>
        <w:rPr>
          <w:sz w:val="24"/>
          <w:szCs w:val="24"/>
        </w:rPr>
      </w:pPr>
      <w:r w:rsidRPr="00037974">
        <w:rPr>
          <w:sz w:val="24"/>
          <w:szCs w:val="24"/>
        </w:rPr>
        <w:t xml:space="preserve">По такому же принципу изготавливаются карточки с алфавитом. Упражнения выполняются в положении стоя или сидя. Ученики считывают про себя, указывая </w:t>
      </w:r>
      <w:r w:rsidRPr="00037974">
        <w:rPr>
          <w:sz w:val="24"/>
          <w:szCs w:val="24"/>
        </w:rPr>
        <w:lastRenderedPageBreak/>
        <w:t>карандашом цифры (или буквы). В работе с таблицей я использую памятку (Приложение №</w:t>
      </w:r>
      <w:r w:rsidR="00A85AC0">
        <w:rPr>
          <w:sz w:val="24"/>
          <w:szCs w:val="24"/>
        </w:rPr>
        <w:t>5</w:t>
      </w:r>
      <w:r w:rsidRPr="00037974">
        <w:rPr>
          <w:sz w:val="24"/>
          <w:szCs w:val="24"/>
        </w:rPr>
        <w:t>).</w:t>
      </w:r>
      <w:r w:rsidR="00A47F18" w:rsidRPr="00037974">
        <w:rPr>
          <w:sz w:val="24"/>
          <w:szCs w:val="24"/>
        </w:rPr>
        <w:t xml:space="preserve"> Хочется отметит</w:t>
      </w:r>
      <w:r w:rsidR="00587CB5" w:rsidRPr="00037974">
        <w:rPr>
          <w:sz w:val="24"/>
          <w:szCs w:val="24"/>
        </w:rPr>
        <w:t>ь, что ученики с удовольствием выполняют эту работу и напоминают учителю о времени ее проведения.</w:t>
      </w:r>
    </w:p>
    <w:p w:rsidR="00A47F18" w:rsidRPr="00037974" w:rsidRDefault="00A47F18" w:rsidP="00FD1C59">
      <w:pPr>
        <w:widowControl/>
        <w:autoSpaceDE/>
        <w:autoSpaceDN/>
        <w:adjustRightInd/>
        <w:ind w:left="1440" w:hanging="1440"/>
        <w:jc w:val="both"/>
        <w:rPr>
          <w:sz w:val="24"/>
          <w:szCs w:val="24"/>
        </w:rPr>
      </w:pPr>
      <w:r w:rsidRPr="00037974">
        <w:rPr>
          <w:sz w:val="24"/>
          <w:szCs w:val="24"/>
        </w:rPr>
        <w:t xml:space="preserve">           Для развития </w:t>
      </w:r>
      <w:r w:rsidRPr="00037974">
        <w:rPr>
          <w:b/>
          <w:sz w:val="24"/>
          <w:szCs w:val="24"/>
        </w:rPr>
        <w:t>периферического зрения</w:t>
      </w:r>
      <w:r w:rsidRPr="00037974">
        <w:rPr>
          <w:sz w:val="24"/>
          <w:szCs w:val="24"/>
        </w:rPr>
        <w:t xml:space="preserve"> использую следующую таблицу:</w:t>
      </w:r>
    </w:p>
    <w:p w:rsidR="00A47F18" w:rsidRPr="00037974" w:rsidRDefault="00A47F18" w:rsidP="00FD1C59">
      <w:pPr>
        <w:ind w:firstLine="720"/>
        <w:jc w:val="both"/>
        <w:rPr>
          <w:sz w:val="24"/>
          <w:szCs w:val="24"/>
        </w:rPr>
      </w:pPr>
    </w:p>
    <w:p w:rsidR="00A47F18" w:rsidRPr="00037974" w:rsidRDefault="00A47F18" w:rsidP="00FD1C59">
      <w:pPr>
        <w:snapToGrid w:val="0"/>
        <w:ind w:right="3578"/>
        <w:jc w:val="both"/>
        <w:rPr>
          <w:sz w:val="24"/>
          <w:szCs w:val="24"/>
        </w:rPr>
      </w:pPr>
      <w:r w:rsidRPr="00037974">
        <w:rPr>
          <w:sz w:val="24"/>
          <w:szCs w:val="24"/>
        </w:rPr>
        <w:t xml:space="preserve">х </w:t>
      </w:r>
      <w:proofErr w:type="gramStart"/>
      <w:r w:rsidRPr="00037974">
        <w:rPr>
          <w:sz w:val="24"/>
          <w:szCs w:val="24"/>
        </w:rPr>
        <w:t>п</w:t>
      </w:r>
      <w:proofErr w:type="gramEnd"/>
      <w:r w:rsidRPr="00037974">
        <w:rPr>
          <w:sz w:val="24"/>
          <w:szCs w:val="24"/>
        </w:rPr>
        <w:t xml:space="preserve"> о</w:t>
      </w:r>
    </w:p>
    <w:p w:rsidR="00A47F18" w:rsidRPr="00037974" w:rsidRDefault="00A47F18" w:rsidP="00FD1C59">
      <w:pPr>
        <w:ind w:right="3578"/>
        <w:jc w:val="both"/>
        <w:rPr>
          <w:sz w:val="24"/>
          <w:szCs w:val="24"/>
        </w:rPr>
      </w:pPr>
      <w:proofErr w:type="gramStart"/>
      <w:r w:rsidRPr="00037974">
        <w:rPr>
          <w:sz w:val="24"/>
          <w:szCs w:val="24"/>
        </w:rPr>
        <w:t>м</w:t>
      </w:r>
      <w:proofErr w:type="gramEnd"/>
      <w:r w:rsidRPr="00037974">
        <w:rPr>
          <w:sz w:val="24"/>
          <w:szCs w:val="24"/>
        </w:rPr>
        <w:t xml:space="preserve">  я  и</w:t>
      </w:r>
    </w:p>
    <w:p w:rsidR="00A47F18" w:rsidRPr="00037974" w:rsidRDefault="00A47F18" w:rsidP="00FD1C59">
      <w:pPr>
        <w:ind w:right="3578"/>
        <w:jc w:val="both"/>
        <w:rPr>
          <w:sz w:val="24"/>
          <w:szCs w:val="24"/>
        </w:rPr>
      </w:pPr>
      <w:r w:rsidRPr="00037974">
        <w:rPr>
          <w:sz w:val="24"/>
          <w:szCs w:val="24"/>
        </w:rPr>
        <w:t xml:space="preserve">с   </w:t>
      </w:r>
      <w:proofErr w:type="gramStart"/>
      <w:r w:rsidRPr="00037974">
        <w:rPr>
          <w:sz w:val="24"/>
          <w:szCs w:val="24"/>
        </w:rPr>
        <w:t>м</w:t>
      </w:r>
      <w:proofErr w:type="gramEnd"/>
      <w:r w:rsidRPr="00037974">
        <w:rPr>
          <w:sz w:val="24"/>
          <w:szCs w:val="24"/>
        </w:rPr>
        <w:t xml:space="preserve">   и</w:t>
      </w:r>
    </w:p>
    <w:p w:rsidR="00A47F18" w:rsidRPr="00037974" w:rsidRDefault="00A47F18" w:rsidP="00FD1C59">
      <w:pPr>
        <w:ind w:right="3578"/>
        <w:jc w:val="both"/>
        <w:rPr>
          <w:sz w:val="24"/>
          <w:szCs w:val="24"/>
        </w:rPr>
      </w:pPr>
      <w:r w:rsidRPr="00037974">
        <w:rPr>
          <w:sz w:val="24"/>
          <w:szCs w:val="24"/>
        </w:rPr>
        <w:t>т    ь    б</w:t>
      </w:r>
    </w:p>
    <w:p w:rsidR="00A47F18" w:rsidRPr="00037974" w:rsidRDefault="00A47F18" w:rsidP="00FD1C59">
      <w:pPr>
        <w:ind w:right="3578"/>
        <w:jc w:val="both"/>
        <w:rPr>
          <w:sz w:val="24"/>
          <w:szCs w:val="24"/>
        </w:rPr>
      </w:pPr>
      <w:r w:rsidRPr="00037974">
        <w:rPr>
          <w:sz w:val="24"/>
          <w:szCs w:val="24"/>
        </w:rPr>
        <w:t>ф     ы     в</w:t>
      </w:r>
    </w:p>
    <w:p w:rsidR="00A47F18" w:rsidRPr="00037974" w:rsidRDefault="00A47F18" w:rsidP="00FD1C59">
      <w:pPr>
        <w:ind w:right="3578"/>
        <w:jc w:val="both"/>
        <w:rPr>
          <w:sz w:val="24"/>
          <w:szCs w:val="24"/>
        </w:rPr>
      </w:pPr>
      <w:r w:rsidRPr="00037974">
        <w:rPr>
          <w:sz w:val="24"/>
          <w:szCs w:val="24"/>
        </w:rPr>
        <w:t xml:space="preserve">а      </w:t>
      </w:r>
      <w:proofErr w:type="gramStart"/>
      <w:r w:rsidRPr="00037974">
        <w:rPr>
          <w:sz w:val="24"/>
          <w:szCs w:val="24"/>
        </w:rPr>
        <w:t>п</w:t>
      </w:r>
      <w:proofErr w:type="gramEnd"/>
      <w:r w:rsidRPr="00037974">
        <w:rPr>
          <w:sz w:val="24"/>
          <w:szCs w:val="24"/>
        </w:rPr>
        <w:t xml:space="preserve">      р</w:t>
      </w:r>
    </w:p>
    <w:p w:rsidR="00A47F18" w:rsidRPr="00037974" w:rsidRDefault="000D479D" w:rsidP="00FD1C59">
      <w:pPr>
        <w:ind w:right="34"/>
        <w:jc w:val="both"/>
        <w:rPr>
          <w:sz w:val="24"/>
          <w:szCs w:val="24"/>
        </w:rPr>
      </w:pPr>
      <w:r w:rsidRPr="00037974">
        <w:rPr>
          <w:sz w:val="24"/>
          <w:szCs w:val="24"/>
        </w:rPr>
        <w:t xml:space="preserve">           </w:t>
      </w:r>
      <w:r w:rsidR="00A47F18" w:rsidRPr="00037974">
        <w:rPr>
          <w:sz w:val="24"/>
          <w:szCs w:val="24"/>
        </w:rPr>
        <w:t>Двигаясь взглядом по вертикальной центральной линии сверху вниз, надо назвать буквы, размещенные на боковых линиях.</w:t>
      </w:r>
      <w:r w:rsidR="00D133A2" w:rsidRPr="00037974">
        <w:rPr>
          <w:sz w:val="24"/>
          <w:szCs w:val="24"/>
        </w:rPr>
        <w:t xml:space="preserve"> Эти таблицы способствуют формированию такого   критерия  полноценного навыка чтения, как беглость.</w:t>
      </w:r>
    </w:p>
    <w:p w:rsidR="00D133A2" w:rsidRPr="00037974" w:rsidRDefault="00D133A2" w:rsidP="00FD1C59">
      <w:pPr>
        <w:ind w:right="34"/>
        <w:jc w:val="both"/>
        <w:rPr>
          <w:sz w:val="24"/>
          <w:szCs w:val="24"/>
        </w:rPr>
      </w:pPr>
      <w:r w:rsidRPr="00037974">
        <w:rPr>
          <w:sz w:val="24"/>
          <w:szCs w:val="24"/>
        </w:rPr>
        <w:t xml:space="preserve">            На уроках систематически</w:t>
      </w:r>
      <w:r w:rsidR="002A26F0" w:rsidRPr="00037974">
        <w:rPr>
          <w:sz w:val="24"/>
          <w:szCs w:val="24"/>
        </w:rPr>
        <w:t xml:space="preserve"> использовались</w:t>
      </w:r>
      <w:r w:rsidRPr="00037974">
        <w:rPr>
          <w:sz w:val="24"/>
          <w:szCs w:val="24"/>
        </w:rPr>
        <w:t xml:space="preserve"> элементы критического мышления. </w:t>
      </w:r>
      <w:proofErr w:type="gramStart"/>
      <w:r w:rsidRPr="00037974">
        <w:rPr>
          <w:sz w:val="24"/>
          <w:szCs w:val="24"/>
        </w:rPr>
        <w:t>Дети легко и с удовольствием пользуются кластерами</w:t>
      </w:r>
      <w:r w:rsidR="00942D4C" w:rsidRPr="00942D4C">
        <w:rPr>
          <w:sz w:val="24"/>
          <w:szCs w:val="24"/>
        </w:rPr>
        <w:t xml:space="preserve"> </w:t>
      </w:r>
      <w:r w:rsidR="00942D4C">
        <w:rPr>
          <w:sz w:val="24"/>
          <w:szCs w:val="24"/>
        </w:rPr>
        <w:t xml:space="preserve">на уроках изучения былин таких как «Ильины три </w:t>
      </w:r>
      <w:proofErr w:type="spellStart"/>
      <w:r w:rsidR="00942D4C">
        <w:rPr>
          <w:sz w:val="24"/>
          <w:szCs w:val="24"/>
        </w:rPr>
        <w:t>поездочки</w:t>
      </w:r>
      <w:proofErr w:type="spellEnd"/>
      <w:r w:rsidR="00942D4C">
        <w:rPr>
          <w:sz w:val="24"/>
          <w:szCs w:val="24"/>
        </w:rPr>
        <w:t>»</w:t>
      </w:r>
      <w:r w:rsidRPr="00037974">
        <w:rPr>
          <w:sz w:val="24"/>
          <w:szCs w:val="24"/>
        </w:rPr>
        <w:t xml:space="preserve">, составляют </w:t>
      </w:r>
      <w:proofErr w:type="spellStart"/>
      <w:r w:rsidRPr="00037974">
        <w:rPr>
          <w:sz w:val="24"/>
          <w:szCs w:val="24"/>
        </w:rPr>
        <w:t>синквейны</w:t>
      </w:r>
      <w:proofErr w:type="spellEnd"/>
      <w:r w:rsidR="005A3AFF">
        <w:rPr>
          <w:sz w:val="24"/>
          <w:szCs w:val="24"/>
        </w:rPr>
        <w:t xml:space="preserve"> (например, на уроке изучения</w:t>
      </w:r>
      <w:r w:rsidR="00942D4C">
        <w:rPr>
          <w:sz w:val="24"/>
          <w:szCs w:val="24"/>
        </w:rPr>
        <w:t xml:space="preserve"> </w:t>
      </w:r>
      <w:r w:rsidR="005A3AFF">
        <w:rPr>
          <w:sz w:val="24"/>
          <w:szCs w:val="24"/>
        </w:rPr>
        <w:t>«Жития Сергия Радонежского»</w:t>
      </w:r>
      <w:r w:rsidR="00942D4C">
        <w:rPr>
          <w:sz w:val="24"/>
          <w:szCs w:val="24"/>
        </w:rPr>
        <w:t>)</w:t>
      </w:r>
      <w:r w:rsidRPr="00037974">
        <w:rPr>
          <w:sz w:val="24"/>
          <w:szCs w:val="24"/>
        </w:rPr>
        <w:t>,</w:t>
      </w:r>
      <w:r w:rsidR="002A26F0" w:rsidRPr="00037974">
        <w:rPr>
          <w:sz w:val="24"/>
          <w:szCs w:val="24"/>
        </w:rPr>
        <w:t xml:space="preserve"> таблицы, пишутся эссе</w:t>
      </w:r>
      <w:r w:rsidR="00606709" w:rsidRPr="00037974">
        <w:rPr>
          <w:sz w:val="24"/>
          <w:szCs w:val="24"/>
        </w:rPr>
        <w:t>,</w:t>
      </w:r>
      <w:r w:rsidR="00942D4C">
        <w:rPr>
          <w:sz w:val="24"/>
          <w:szCs w:val="24"/>
        </w:rPr>
        <w:t xml:space="preserve"> после изучения </w:t>
      </w:r>
      <w:r w:rsidR="00791187">
        <w:rPr>
          <w:sz w:val="24"/>
          <w:szCs w:val="24"/>
        </w:rPr>
        <w:t>тем «П</w:t>
      </w:r>
      <w:r w:rsidR="00942D4C">
        <w:rPr>
          <w:sz w:val="24"/>
          <w:szCs w:val="24"/>
        </w:rPr>
        <w:t>оэм</w:t>
      </w:r>
      <w:r w:rsidR="00791187">
        <w:rPr>
          <w:sz w:val="24"/>
          <w:szCs w:val="24"/>
        </w:rPr>
        <w:t>а</w:t>
      </w:r>
      <w:r w:rsidR="00942D4C">
        <w:rPr>
          <w:sz w:val="24"/>
          <w:szCs w:val="24"/>
        </w:rPr>
        <w:t>-былин</w:t>
      </w:r>
      <w:r w:rsidR="00791187">
        <w:rPr>
          <w:sz w:val="24"/>
          <w:szCs w:val="24"/>
        </w:rPr>
        <w:t>а</w:t>
      </w:r>
      <w:r w:rsidR="00942D4C">
        <w:rPr>
          <w:sz w:val="24"/>
          <w:szCs w:val="24"/>
        </w:rPr>
        <w:t xml:space="preserve"> </w:t>
      </w:r>
      <w:r w:rsidR="00942D4C" w:rsidRPr="005C6A13">
        <w:rPr>
          <w:sz w:val="24"/>
          <w:szCs w:val="24"/>
        </w:rPr>
        <w:t>С.А.</w:t>
      </w:r>
      <w:r w:rsidR="00942D4C">
        <w:rPr>
          <w:sz w:val="24"/>
          <w:szCs w:val="24"/>
        </w:rPr>
        <w:t xml:space="preserve"> </w:t>
      </w:r>
      <w:r w:rsidR="00942D4C" w:rsidRPr="005C6A13">
        <w:rPr>
          <w:sz w:val="24"/>
          <w:szCs w:val="24"/>
        </w:rPr>
        <w:t>Есенин</w:t>
      </w:r>
      <w:r w:rsidR="00942D4C">
        <w:rPr>
          <w:sz w:val="24"/>
          <w:szCs w:val="24"/>
        </w:rPr>
        <w:t>а «Лебёдушки</w:t>
      </w:r>
      <w:r w:rsidR="00942D4C" w:rsidRPr="005C6A13">
        <w:rPr>
          <w:sz w:val="24"/>
          <w:szCs w:val="24"/>
        </w:rPr>
        <w:t>»</w:t>
      </w:r>
      <w:r w:rsidR="00791187">
        <w:rPr>
          <w:sz w:val="24"/>
          <w:szCs w:val="24"/>
        </w:rPr>
        <w:t>,</w:t>
      </w:r>
      <w:r w:rsidRPr="00037974">
        <w:rPr>
          <w:sz w:val="24"/>
          <w:szCs w:val="24"/>
        </w:rPr>
        <w:t xml:space="preserve"> которые наглядно демонстрируют степень осознанности учениками </w:t>
      </w:r>
      <w:r w:rsidR="002A26F0" w:rsidRPr="00037974">
        <w:rPr>
          <w:sz w:val="24"/>
          <w:szCs w:val="24"/>
        </w:rPr>
        <w:t xml:space="preserve">прочитанного </w:t>
      </w:r>
      <w:r w:rsidR="005A3AFF">
        <w:rPr>
          <w:sz w:val="24"/>
          <w:szCs w:val="24"/>
        </w:rPr>
        <w:t>литературного материала,</w:t>
      </w:r>
      <w:r w:rsidRPr="00037974">
        <w:rPr>
          <w:sz w:val="24"/>
          <w:szCs w:val="24"/>
        </w:rPr>
        <w:t xml:space="preserve"> </w:t>
      </w:r>
      <w:r w:rsidR="002A26F0" w:rsidRPr="00037974">
        <w:rPr>
          <w:sz w:val="24"/>
          <w:szCs w:val="24"/>
        </w:rPr>
        <w:t>а значит, формируется полноценный навык чтения и аналитическое мышление младшего школьника, что особенно ценно сегодня</w:t>
      </w:r>
      <w:proofErr w:type="gramEnd"/>
      <w:r w:rsidR="002A26F0" w:rsidRPr="00037974">
        <w:rPr>
          <w:sz w:val="24"/>
          <w:szCs w:val="24"/>
        </w:rPr>
        <w:t xml:space="preserve">. </w:t>
      </w:r>
      <w:r w:rsidR="00606709" w:rsidRPr="00037974">
        <w:rPr>
          <w:sz w:val="24"/>
          <w:szCs w:val="24"/>
        </w:rPr>
        <w:t>И такая работа проводится особенно продуктивно в парах и малых групп</w:t>
      </w:r>
      <w:r w:rsidR="005A3AFF">
        <w:rPr>
          <w:sz w:val="24"/>
          <w:szCs w:val="24"/>
        </w:rPr>
        <w:t>ах</w:t>
      </w:r>
      <w:r w:rsidR="005A3AFF" w:rsidRPr="005A3AFF">
        <w:rPr>
          <w:sz w:val="24"/>
          <w:szCs w:val="24"/>
        </w:rPr>
        <w:t xml:space="preserve"> </w:t>
      </w:r>
      <w:r w:rsidR="00942D4C">
        <w:rPr>
          <w:sz w:val="24"/>
          <w:szCs w:val="24"/>
        </w:rPr>
        <w:t>на уроках «</w:t>
      </w:r>
      <w:r w:rsidR="005A3AFF" w:rsidRPr="00E24498">
        <w:rPr>
          <w:sz w:val="24"/>
          <w:szCs w:val="24"/>
        </w:rPr>
        <w:t>А.С.</w:t>
      </w:r>
      <w:r w:rsidR="005A3AFF">
        <w:rPr>
          <w:sz w:val="24"/>
          <w:szCs w:val="24"/>
        </w:rPr>
        <w:t xml:space="preserve"> </w:t>
      </w:r>
      <w:r w:rsidR="005A3AFF" w:rsidRPr="00E24498">
        <w:rPr>
          <w:sz w:val="24"/>
          <w:szCs w:val="24"/>
        </w:rPr>
        <w:t xml:space="preserve">Пушкин «Сказка о мёртвой </w:t>
      </w:r>
      <w:r w:rsidR="00942D4C">
        <w:rPr>
          <w:sz w:val="24"/>
          <w:szCs w:val="24"/>
        </w:rPr>
        <w:t>царевне и о семи богатырях»</w:t>
      </w:r>
      <w:r w:rsidR="00606709" w:rsidRPr="00037974">
        <w:rPr>
          <w:sz w:val="24"/>
          <w:szCs w:val="24"/>
        </w:rPr>
        <w:t>,</w:t>
      </w:r>
      <w:r w:rsidR="00791187" w:rsidRPr="00791187">
        <w:rPr>
          <w:sz w:val="24"/>
          <w:szCs w:val="24"/>
        </w:rPr>
        <w:t xml:space="preserve"> </w:t>
      </w:r>
      <w:r w:rsidR="00791187" w:rsidRPr="005C6A13">
        <w:rPr>
          <w:sz w:val="24"/>
          <w:szCs w:val="24"/>
        </w:rPr>
        <w:t>В.П.</w:t>
      </w:r>
      <w:r w:rsidR="00791187">
        <w:rPr>
          <w:sz w:val="24"/>
          <w:szCs w:val="24"/>
        </w:rPr>
        <w:t xml:space="preserve"> Астафьев  «</w:t>
      </w:r>
      <w:proofErr w:type="spellStart"/>
      <w:r w:rsidR="00791187">
        <w:rPr>
          <w:sz w:val="24"/>
          <w:szCs w:val="24"/>
        </w:rPr>
        <w:t>Стрижонок</w:t>
      </w:r>
      <w:proofErr w:type="spellEnd"/>
      <w:r w:rsidR="00791187">
        <w:rPr>
          <w:sz w:val="24"/>
          <w:szCs w:val="24"/>
        </w:rPr>
        <w:t xml:space="preserve"> Скрип»,</w:t>
      </w:r>
      <w:r w:rsidR="00791187" w:rsidRPr="005C6A13">
        <w:rPr>
          <w:sz w:val="24"/>
          <w:szCs w:val="24"/>
        </w:rPr>
        <w:t xml:space="preserve"> Е.И. </w:t>
      </w:r>
      <w:proofErr w:type="spellStart"/>
      <w:r w:rsidR="00791187">
        <w:rPr>
          <w:sz w:val="24"/>
          <w:szCs w:val="24"/>
        </w:rPr>
        <w:t>Чарушин</w:t>
      </w:r>
      <w:proofErr w:type="spellEnd"/>
      <w:r w:rsidR="00791187">
        <w:rPr>
          <w:sz w:val="24"/>
          <w:szCs w:val="24"/>
        </w:rPr>
        <w:t>. «Кабан»,</w:t>
      </w:r>
      <w:r w:rsidR="00791187" w:rsidRPr="005C6A13">
        <w:rPr>
          <w:sz w:val="24"/>
          <w:szCs w:val="24"/>
        </w:rPr>
        <w:t xml:space="preserve"> </w:t>
      </w:r>
      <w:r w:rsidR="00606709" w:rsidRPr="00037974">
        <w:rPr>
          <w:sz w:val="24"/>
          <w:szCs w:val="24"/>
        </w:rPr>
        <w:t xml:space="preserve"> где у учащихся появляется возможность оценить и сравнить степень осо</w:t>
      </w:r>
      <w:r w:rsidR="00EF14BF" w:rsidRPr="00037974">
        <w:rPr>
          <w:sz w:val="24"/>
          <w:szCs w:val="24"/>
        </w:rPr>
        <w:t>знанности чтения не только свою</w:t>
      </w:r>
      <w:r w:rsidR="00606709" w:rsidRPr="00037974">
        <w:rPr>
          <w:sz w:val="24"/>
          <w:szCs w:val="24"/>
        </w:rPr>
        <w:t>, но и критически оценить работу одноклассника.</w:t>
      </w:r>
    </w:p>
    <w:p w:rsidR="00A97BEE" w:rsidRPr="00037974" w:rsidRDefault="0081296C" w:rsidP="00FD1C59">
      <w:pPr>
        <w:ind w:right="34"/>
        <w:jc w:val="both"/>
        <w:rPr>
          <w:sz w:val="24"/>
          <w:szCs w:val="24"/>
        </w:rPr>
      </w:pPr>
      <w:r w:rsidRPr="00037974">
        <w:rPr>
          <w:sz w:val="24"/>
          <w:szCs w:val="24"/>
        </w:rPr>
        <w:t xml:space="preserve">           На протяжении </w:t>
      </w:r>
      <w:r w:rsidR="00A97BEE" w:rsidRPr="00037974">
        <w:rPr>
          <w:sz w:val="24"/>
          <w:szCs w:val="24"/>
        </w:rPr>
        <w:t xml:space="preserve">всего этапа </w:t>
      </w:r>
      <w:r w:rsidRPr="00037974">
        <w:rPr>
          <w:sz w:val="24"/>
          <w:szCs w:val="24"/>
        </w:rPr>
        <w:t xml:space="preserve">формирования </w:t>
      </w:r>
      <w:r w:rsidR="00EF14BF" w:rsidRPr="00037974">
        <w:rPr>
          <w:sz w:val="24"/>
          <w:szCs w:val="24"/>
        </w:rPr>
        <w:t xml:space="preserve">  навыка чтения велась работа с родителями учащихся,</w:t>
      </w:r>
      <w:r w:rsidR="00A97BEE" w:rsidRPr="00037974">
        <w:rPr>
          <w:sz w:val="24"/>
          <w:szCs w:val="24"/>
        </w:rPr>
        <w:t xml:space="preserve"> </w:t>
      </w:r>
      <w:r w:rsidRPr="00037974">
        <w:rPr>
          <w:sz w:val="24"/>
          <w:szCs w:val="24"/>
        </w:rPr>
        <w:t xml:space="preserve">было запланировано и проведено </w:t>
      </w:r>
      <w:r w:rsidR="001E2EE7" w:rsidRPr="00037974">
        <w:rPr>
          <w:sz w:val="24"/>
          <w:szCs w:val="24"/>
        </w:rPr>
        <w:t xml:space="preserve"> </w:t>
      </w:r>
      <w:r w:rsidRPr="00037974">
        <w:rPr>
          <w:sz w:val="24"/>
          <w:szCs w:val="24"/>
        </w:rPr>
        <w:t xml:space="preserve"> тематич</w:t>
      </w:r>
      <w:r w:rsidR="001E2EE7" w:rsidRPr="00037974">
        <w:rPr>
          <w:sz w:val="24"/>
          <w:szCs w:val="24"/>
        </w:rPr>
        <w:t>еские</w:t>
      </w:r>
      <w:r w:rsidRPr="00037974">
        <w:rPr>
          <w:sz w:val="24"/>
          <w:szCs w:val="24"/>
        </w:rPr>
        <w:t xml:space="preserve"> родител</w:t>
      </w:r>
      <w:r w:rsidR="001E2EE7" w:rsidRPr="00037974">
        <w:rPr>
          <w:sz w:val="24"/>
          <w:szCs w:val="24"/>
        </w:rPr>
        <w:t>ьские</w:t>
      </w:r>
      <w:r w:rsidR="00A97BEE" w:rsidRPr="00037974">
        <w:rPr>
          <w:sz w:val="24"/>
          <w:szCs w:val="24"/>
        </w:rPr>
        <w:t xml:space="preserve"> собрания, соответствующих теме исследования</w:t>
      </w:r>
      <w:r w:rsidR="00D8069E" w:rsidRPr="00037974">
        <w:rPr>
          <w:sz w:val="24"/>
          <w:szCs w:val="24"/>
        </w:rPr>
        <w:t>, например</w:t>
      </w:r>
      <w:r w:rsidR="00A97BEE" w:rsidRPr="00037974">
        <w:rPr>
          <w:sz w:val="24"/>
          <w:szCs w:val="24"/>
        </w:rPr>
        <w:t>:</w:t>
      </w:r>
    </w:p>
    <w:p w:rsidR="0081296C" w:rsidRPr="00037974" w:rsidRDefault="00A97BEE" w:rsidP="00FD1C59">
      <w:pPr>
        <w:pStyle w:val="a3"/>
        <w:numPr>
          <w:ilvl w:val="0"/>
          <w:numId w:val="28"/>
        </w:numPr>
        <w:spacing w:line="240" w:lineRule="auto"/>
        <w:ind w:right="34"/>
        <w:jc w:val="both"/>
        <w:rPr>
          <w:rFonts w:ascii="Times New Roman" w:hAnsi="Times New Roman"/>
          <w:bCs/>
          <w:sz w:val="24"/>
          <w:szCs w:val="24"/>
        </w:rPr>
      </w:pPr>
      <w:r w:rsidRPr="00037974">
        <w:rPr>
          <w:rFonts w:ascii="Times New Roman" w:hAnsi="Times New Roman"/>
          <w:bCs/>
          <w:sz w:val="24"/>
          <w:szCs w:val="24"/>
        </w:rPr>
        <w:t>«Развитие читательского интереса у детей»</w:t>
      </w:r>
    </w:p>
    <w:p w:rsidR="00A97BEE" w:rsidRPr="00037974" w:rsidRDefault="00EF14BF" w:rsidP="00FD1C59">
      <w:pPr>
        <w:pStyle w:val="a3"/>
        <w:numPr>
          <w:ilvl w:val="0"/>
          <w:numId w:val="28"/>
        </w:numPr>
        <w:spacing w:line="240" w:lineRule="auto"/>
        <w:ind w:right="34"/>
        <w:jc w:val="both"/>
        <w:rPr>
          <w:rFonts w:ascii="Times New Roman" w:hAnsi="Times New Roman"/>
          <w:sz w:val="24"/>
          <w:szCs w:val="24"/>
        </w:rPr>
      </w:pPr>
      <w:r w:rsidRPr="00037974">
        <w:rPr>
          <w:rFonts w:ascii="Times New Roman" w:hAnsi="Times New Roman"/>
          <w:sz w:val="24"/>
          <w:szCs w:val="24"/>
        </w:rPr>
        <w:t>«</w:t>
      </w:r>
      <w:r w:rsidR="00A97BEE" w:rsidRPr="00037974">
        <w:rPr>
          <w:rFonts w:ascii="Times New Roman" w:hAnsi="Times New Roman"/>
          <w:sz w:val="24"/>
          <w:szCs w:val="24"/>
        </w:rPr>
        <w:t>Почему ребенок не любит читать</w:t>
      </w:r>
      <w:r w:rsidR="001E2EE7" w:rsidRPr="00037974">
        <w:rPr>
          <w:rFonts w:ascii="Times New Roman" w:hAnsi="Times New Roman"/>
          <w:sz w:val="24"/>
          <w:szCs w:val="24"/>
        </w:rPr>
        <w:t>?</w:t>
      </w:r>
      <w:r w:rsidRPr="00037974">
        <w:rPr>
          <w:rFonts w:ascii="Times New Roman" w:hAnsi="Times New Roman"/>
          <w:sz w:val="24"/>
          <w:szCs w:val="24"/>
        </w:rPr>
        <w:t>»</w:t>
      </w:r>
    </w:p>
    <w:p w:rsidR="00A97BEE" w:rsidRPr="00037974" w:rsidRDefault="00A97BEE" w:rsidP="00FD1C59">
      <w:pPr>
        <w:pStyle w:val="a3"/>
        <w:numPr>
          <w:ilvl w:val="0"/>
          <w:numId w:val="28"/>
        </w:numPr>
        <w:spacing w:line="240" w:lineRule="auto"/>
        <w:ind w:right="34"/>
        <w:jc w:val="both"/>
        <w:rPr>
          <w:rFonts w:ascii="Times New Roman" w:hAnsi="Times New Roman"/>
          <w:sz w:val="24"/>
          <w:szCs w:val="24"/>
        </w:rPr>
      </w:pPr>
      <w:r w:rsidRPr="00037974">
        <w:rPr>
          <w:rFonts w:ascii="Times New Roman" w:hAnsi="Times New Roman"/>
          <w:sz w:val="24"/>
          <w:szCs w:val="24"/>
        </w:rPr>
        <w:t>«Что сделать для того, чтобы ребенок полюбил чтение?»</w:t>
      </w:r>
    </w:p>
    <w:p w:rsidR="00A97BEE" w:rsidRDefault="00EF14BF" w:rsidP="00FD1C59">
      <w:pPr>
        <w:pStyle w:val="a3"/>
        <w:numPr>
          <w:ilvl w:val="0"/>
          <w:numId w:val="28"/>
        </w:numPr>
        <w:spacing w:line="240" w:lineRule="auto"/>
        <w:ind w:right="34"/>
        <w:jc w:val="both"/>
        <w:rPr>
          <w:rFonts w:ascii="Times New Roman" w:hAnsi="Times New Roman"/>
          <w:sz w:val="24"/>
          <w:szCs w:val="24"/>
        </w:rPr>
      </w:pPr>
      <w:r w:rsidRPr="00037974">
        <w:rPr>
          <w:rFonts w:ascii="Times New Roman" w:hAnsi="Times New Roman"/>
          <w:sz w:val="24"/>
          <w:szCs w:val="24"/>
        </w:rPr>
        <w:t>«</w:t>
      </w:r>
      <w:r w:rsidR="001E2EE7" w:rsidRPr="00037974">
        <w:rPr>
          <w:rFonts w:ascii="Times New Roman" w:hAnsi="Times New Roman"/>
          <w:sz w:val="24"/>
          <w:szCs w:val="24"/>
        </w:rPr>
        <w:t>Семейное чтение»</w:t>
      </w:r>
      <w:r w:rsidR="00D8069E" w:rsidRPr="00037974">
        <w:rPr>
          <w:rFonts w:ascii="Times New Roman" w:hAnsi="Times New Roman"/>
          <w:sz w:val="24"/>
          <w:szCs w:val="24"/>
        </w:rPr>
        <w:t>.</w:t>
      </w:r>
    </w:p>
    <w:p w:rsidR="00F75246" w:rsidRDefault="00F75246" w:rsidP="00FD1C59">
      <w:pPr>
        <w:pStyle w:val="a3"/>
        <w:spacing w:line="240" w:lineRule="auto"/>
        <w:ind w:right="34"/>
        <w:jc w:val="both"/>
        <w:rPr>
          <w:rFonts w:ascii="Times New Roman" w:hAnsi="Times New Roman"/>
          <w:sz w:val="24"/>
          <w:szCs w:val="24"/>
        </w:rPr>
      </w:pPr>
      <w:r>
        <w:rPr>
          <w:rFonts w:ascii="Times New Roman" w:hAnsi="Times New Roman"/>
          <w:sz w:val="24"/>
          <w:szCs w:val="24"/>
        </w:rPr>
        <w:t>Разработаны и даны рекомендации родителям учеников (Приложение 6).</w:t>
      </w:r>
    </w:p>
    <w:p w:rsidR="00F75246" w:rsidRPr="00037974" w:rsidRDefault="00F75246" w:rsidP="00FD1C59">
      <w:pPr>
        <w:pStyle w:val="a3"/>
        <w:spacing w:line="240" w:lineRule="auto"/>
        <w:ind w:left="0" w:right="34"/>
        <w:jc w:val="both"/>
        <w:rPr>
          <w:rFonts w:ascii="Times New Roman" w:hAnsi="Times New Roman"/>
          <w:sz w:val="24"/>
          <w:szCs w:val="24"/>
        </w:rPr>
      </w:pPr>
      <w:r>
        <w:rPr>
          <w:rFonts w:ascii="Times New Roman" w:hAnsi="Times New Roman"/>
          <w:sz w:val="24"/>
          <w:szCs w:val="24"/>
        </w:rPr>
        <w:t xml:space="preserve">            В результате целенаправленного процесса формирования полноценного навыка чтения на уроках литературного чтения через системно-</w:t>
      </w:r>
      <w:proofErr w:type="spellStart"/>
      <w:r>
        <w:rPr>
          <w:rFonts w:ascii="Times New Roman" w:hAnsi="Times New Roman"/>
          <w:sz w:val="24"/>
          <w:szCs w:val="24"/>
        </w:rPr>
        <w:t>деятельностный</w:t>
      </w:r>
      <w:proofErr w:type="spellEnd"/>
      <w:r>
        <w:rPr>
          <w:rFonts w:ascii="Times New Roman" w:hAnsi="Times New Roman"/>
          <w:sz w:val="24"/>
          <w:szCs w:val="24"/>
        </w:rPr>
        <w:t xml:space="preserve"> подход у младших школьников было замечено проявление большего интереса к чтению</w:t>
      </w:r>
      <w:r w:rsidR="008D501C">
        <w:rPr>
          <w:rFonts w:ascii="Times New Roman" w:hAnsi="Times New Roman"/>
          <w:sz w:val="24"/>
          <w:szCs w:val="24"/>
        </w:rPr>
        <w:t>.</w:t>
      </w:r>
    </w:p>
    <w:p w:rsidR="001E2EE7" w:rsidRPr="00037974" w:rsidRDefault="001E2EE7" w:rsidP="00FD1C59">
      <w:pPr>
        <w:pStyle w:val="a3"/>
        <w:spacing w:line="240" w:lineRule="auto"/>
        <w:ind w:right="34"/>
        <w:jc w:val="both"/>
        <w:rPr>
          <w:rFonts w:ascii="Times New Roman" w:hAnsi="Times New Roman"/>
          <w:sz w:val="24"/>
          <w:szCs w:val="24"/>
        </w:rPr>
      </w:pPr>
    </w:p>
    <w:p w:rsidR="00F61FD7" w:rsidRDefault="00F61FD7" w:rsidP="00FD1C59">
      <w:pPr>
        <w:ind w:left="720" w:right="34"/>
        <w:jc w:val="both"/>
        <w:rPr>
          <w:b/>
          <w:sz w:val="24"/>
          <w:szCs w:val="24"/>
        </w:rPr>
      </w:pPr>
    </w:p>
    <w:p w:rsidR="00F61FD7" w:rsidRDefault="00F61FD7" w:rsidP="00FD1C59">
      <w:pPr>
        <w:ind w:right="34"/>
        <w:jc w:val="both"/>
        <w:rPr>
          <w:b/>
          <w:sz w:val="24"/>
          <w:szCs w:val="24"/>
        </w:rPr>
      </w:pPr>
    </w:p>
    <w:p w:rsidR="00A85AC0" w:rsidRDefault="00A85AC0" w:rsidP="00FD1C59">
      <w:pPr>
        <w:ind w:right="34"/>
        <w:jc w:val="both"/>
        <w:rPr>
          <w:b/>
          <w:sz w:val="24"/>
          <w:szCs w:val="24"/>
        </w:rPr>
      </w:pPr>
    </w:p>
    <w:p w:rsidR="00A85AC0" w:rsidRDefault="00A85AC0" w:rsidP="00FD1C59">
      <w:pPr>
        <w:ind w:right="34"/>
        <w:jc w:val="both"/>
        <w:rPr>
          <w:b/>
          <w:sz w:val="24"/>
          <w:szCs w:val="24"/>
        </w:rPr>
      </w:pPr>
    </w:p>
    <w:p w:rsidR="00A85AC0" w:rsidRDefault="00A85AC0" w:rsidP="00FD1C59">
      <w:pPr>
        <w:ind w:right="34"/>
        <w:jc w:val="both"/>
        <w:rPr>
          <w:b/>
          <w:sz w:val="24"/>
          <w:szCs w:val="24"/>
        </w:rPr>
      </w:pPr>
    </w:p>
    <w:p w:rsidR="00A85AC0" w:rsidRDefault="00A85AC0" w:rsidP="00FD1C59">
      <w:pPr>
        <w:ind w:right="34"/>
        <w:jc w:val="both"/>
        <w:rPr>
          <w:b/>
          <w:sz w:val="24"/>
          <w:szCs w:val="24"/>
        </w:rPr>
      </w:pPr>
    </w:p>
    <w:p w:rsidR="00A85AC0" w:rsidRDefault="00A85AC0" w:rsidP="00FD1C59">
      <w:pPr>
        <w:ind w:right="34"/>
        <w:jc w:val="both"/>
        <w:rPr>
          <w:b/>
          <w:sz w:val="24"/>
          <w:szCs w:val="24"/>
        </w:rPr>
      </w:pPr>
    </w:p>
    <w:p w:rsidR="00A85AC0" w:rsidRDefault="00A85AC0" w:rsidP="00FD1C59">
      <w:pPr>
        <w:ind w:right="34"/>
        <w:jc w:val="both"/>
        <w:rPr>
          <w:b/>
          <w:sz w:val="24"/>
          <w:szCs w:val="24"/>
        </w:rPr>
      </w:pPr>
    </w:p>
    <w:p w:rsidR="00A85AC0" w:rsidRDefault="00A85AC0" w:rsidP="00FD1C59">
      <w:pPr>
        <w:ind w:right="34"/>
        <w:jc w:val="both"/>
        <w:rPr>
          <w:b/>
          <w:sz w:val="24"/>
          <w:szCs w:val="24"/>
        </w:rPr>
      </w:pPr>
    </w:p>
    <w:p w:rsidR="00A85AC0" w:rsidRDefault="00A85AC0" w:rsidP="00FD1C59">
      <w:pPr>
        <w:ind w:right="34"/>
        <w:jc w:val="both"/>
        <w:rPr>
          <w:b/>
          <w:sz w:val="24"/>
          <w:szCs w:val="24"/>
        </w:rPr>
      </w:pPr>
    </w:p>
    <w:p w:rsidR="00A85AC0" w:rsidRDefault="00A85AC0" w:rsidP="00FD1C59">
      <w:pPr>
        <w:ind w:right="34"/>
        <w:jc w:val="both"/>
        <w:rPr>
          <w:b/>
          <w:sz w:val="24"/>
          <w:szCs w:val="24"/>
        </w:rPr>
      </w:pPr>
    </w:p>
    <w:p w:rsidR="00791187" w:rsidRDefault="00791187" w:rsidP="00FD1C59">
      <w:pPr>
        <w:ind w:right="34"/>
        <w:jc w:val="both"/>
        <w:rPr>
          <w:b/>
          <w:sz w:val="24"/>
          <w:szCs w:val="24"/>
        </w:rPr>
      </w:pPr>
    </w:p>
    <w:p w:rsidR="0081296C" w:rsidRPr="00037974" w:rsidRDefault="0081296C" w:rsidP="00FD1C59">
      <w:pPr>
        <w:ind w:right="34"/>
        <w:jc w:val="both"/>
        <w:rPr>
          <w:b/>
          <w:sz w:val="24"/>
          <w:szCs w:val="24"/>
        </w:rPr>
      </w:pPr>
      <w:r w:rsidRPr="00037974">
        <w:rPr>
          <w:b/>
          <w:sz w:val="24"/>
          <w:szCs w:val="24"/>
        </w:rPr>
        <w:lastRenderedPageBreak/>
        <w:t>3.3.</w:t>
      </w:r>
      <w:r w:rsidR="005A3191" w:rsidRPr="00037974">
        <w:rPr>
          <w:b/>
          <w:sz w:val="24"/>
          <w:szCs w:val="24"/>
        </w:rPr>
        <w:t xml:space="preserve"> </w:t>
      </w:r>
      <w:r w:rsidRPr="00037974">
        <w:rPr>
          <w:b/>
          <w:sz w:val="24"/>
          <w:szCs w:val="24"/>
        </w:rPr>
        <w:t>Итоги заключительного э</w:t>
      </w:r>
      <w:r w:rsidR="005B5F76" w:rsidRPr="00037974">
        <w:rPr>
          <w:b/>
          <w:sz w:val="24"/>
          <w:szCs w:val="24"/>
        </w:rPr>
        <w:t>тапа педагогического исследования</w:t>
      </w:r>
      <w:r w:rsidRPr="00037974">
        <w:rPr>
          <w:b/>
          <w:sz w:val="24"/>
          <w:szCs w:val="24"/>
        </w:rPr>
        <w:t>.</w:t>
      </w:r>
    </w:p>
    <w:p w:rsidR="001E2EE7" w:rsidRPr="00037974" w:rsidRDefault="00635399" w:rsidP="00FD1C59">
      <w:pPr>
        <w:ind w:firstLine="720"/>
        <w:jc w:val="both"/>
        <w:rPr>
          <w:sz w:val="24"/>
          <w:szCs w:val="24"/>
        </w:rPr>
      </w:pPr>
      <w:r w:rsidRPr="00037974">
        <w:rPr>
          <w:sz w:val="24"/>
          <w:szCs w:val="24"/>
        </w:rPr>
        <w:t xml:space="preserve">После проведения </w:t>
      </w:r>
      <w:r w:rsidR="0081296C" w:rsidRPr="00037974">
        <w:rPr>
          <w:sz w:val="24"/>
          <w:szCs w:val="24"/>
        </w:rPr>
        <w:t>формирующего</w:t>
      </w:r>
      <w:r w:rsidRPr="00037974">
        <w:rPr>
          <w:sz w:val="24"/>
          <w:szCs w:val="24"/>
        </w:rPr>
        <w:t xml:space="preserve"> этапа были использованы те</w:t>
      </w:r>
      <w:r w:rsidR="0081296C" w:rsidRPr="00037974">
        <w:rPr>
          <w:sz w:val="24"/>
          <w:szCs w:val="24"/>
        </w:rPr>
        <w:t xml:space="preserve"> </w:t>
      </w:r>
      <w:r w:rsidRPr="00037974">
        <w:rPr>
          <w:sz w:val="24"/>
          <w:szCs w:val="24"/>
        </w:rPr>
        <w:t>же методы, что и на</w:t>
      </w:r>
      <w:r w:rsidR="0081296C" w:rsidRPr="00037974">
        <w:rPr>
          <w:sz w:val="24"/>
          <w:szCs w:val="24"/>
        </w:rPr>
        <w:t xml:space="preserve"> </w:t>
      </w:r>
      <w:proofErr w:type="gramStart"/>
      <w:r w:rsidR="0081296C" w:rsidRPr="00037974">
        <w:rPr>
          <w:sz w:val="24"/>
          <w:szCs w:val="24"/>
        </w:rPr>
        <w:t>констатирующем</w:t>
      </w:r>
      <w:proofErr w:type="gramEnd"/>
      <w:r w:rsidR="0081296C" w:rsidRPr="00037974">
        <w:rPr>
          <w:sz w:val="24"/>
          <w:szCs w:val="24"/>
        </w:rPr>
        <w:t>:</w:t>
      </w:r>
      <w:r w:rsidR="00C857FA" w:rsidRPr="00037974">
        <w:rPr>
          <w:sz w:val="24"/>
          <w:szCs w:val="24"/>
        </w:rPr>
        <w:t xml:space="preserve"> </w:t>
      </w:r>
      <w:r w:rsidR="001E2EE7" w:rsidRPr="00037974">
        <w:rPr>
          <w:sz w:val="24"/>
          <w:szCs w:val="24"/>
        </w:rPr>
        <w:t xml:space="preserve"> анкетирования родителей учащихся, метод</w:t>
      </w:r>
      <w:r w:rsidR="00C857FA" w:rsidRPr="00037974">
        <w:rPr>
          <w:sz w:val="24"/>
          <w:szCs w:val="24"/>
        </w:rPr>
        <w:t xml:space="preserve"> </w:t>
      </w:r>
      <w:r w:rsidR="001E2EE7" w:rsidRPr="00037974">
        <w:rPr>
          <w:sz w:val="24"/>
          <w:szCs w:val="24"/>
        </w:rPr>
        <w:t xml:space="preserve"> наблюдения, диагностика техники чтения. </w:t>
      </w:r>
    </w:p>
    <w:p w:rsidR="00635399" w:rsidRPr="00037974" w:rsidRDefault="00C857FA" w:rsidP="00FD1C59">
      <w:pPr>
        <w:ind w:right="34"/>
        <w:jc w:val="both"/>
        <w:rPr>
          <w:sz w:val="24"/>
          <w:szCs w:val="24"/>
        </w:rPr>
      </w:pPr>
      <w:r w:rsidRPr="00037974">
        <w:rPr>
          <w:sz w:val="24"/>
          <w:szCs w:val="24"/>
        </w:rPr>
        <w:t xml:space="preserve"> Повторное анкетирования родителей учащихся дало следующи</w:t>
      </w:r>
      <w:r w:rsidR="00D439C5" w:rsidRPr="00037974">
        <w:rPr>
          <w:sz w:val="24"/>
          <w:szCs w:val="24"/>
        </w:rPr>
        <w:t xml:space="preserve">е результаты (Приложение № </w:t>
      </w:r>
      <w:r w:rsidR="00F61FD7">
        <w:rPr>
          <w:sz w:val="24"/>
          <w:szCs w:val="24"/>
        </w:rPr>
        <w:t>5</w:t>
      </w:r>
      <w:r w:rsidR="00D439C5" w:rsidRPr="00037974">
        <w:rPr>
          <w:sz w:val="24"/>
          <w:szCs w:val="24"/>
        </w:rPr>
        <w:t>)</w:t>
      </w:r>
    </w:p>
    <w:p w:rsidR="00A47F18" w:rsidRPr="00037974" w:rsidRDefault="002C433E" w:rsidP="00FD1C59">
      <w:pPr>
        <w:ind w:firstLine="720"/>
        <w:jc w:val="both"/>
        <w:rPr>
          <w:sz w:val="24"/>
          <w:szCs w:val="24"/>
        </w:rPr>
      </w:pPr>
      <w:r w:rsidRPr="00037974">
        <w:rPr>
          <w:sz w:val="24"/>
          <w:szCs w:val="24"/>
        </w:rPr>
        <w:t>Из таблицы видно, что читательская активность родителей</w:t>
      </w:r>
      <w:r w:rsidR="00603298" w:rsidRPr="00037974">
        <w:rPr>
          <w:sz w:val="24"/>
          <w:szCs w:val="24"/>
        </w:rPr>
        <w:t xml:space="preserve"> не изменилась, но изменилось позиция родителей в отношении   предмета исследования. </w:t>
      </w:r>
      <w:r w:rsidR="00691E5C" w:rsidRPr="00037974">
        <w:rPr>
          <w:sz w:val="24"/>
          <w:szCs w:val="24"/>
        </w:rPr>
        <w:t xml:space="preserve">Родители стали более осознанно и требовательно относится к необходимости чтения своими детьми. </w:t>
      </w:r>
      <w:r w:rsidR="00603298" w:rsidRPr="00037974">
        <w:rPr>
          <w:sz w:val="24"/>
          <w:szCs w:val="24"/>
        </w:rPr>
        <w:t xml:space="preserve">Теперь родители больше разговаривают и обсуждают </w:t>
      </w:r>
      <w:proofErr w:type="gramStart"/>
      <w:r w:rsidR="00603298" w:rsidRPr="00037974">
        <w:rPr>
          <w:sz w:val="24"/>
          <w:szCs w:val="24"/>
        </w:rPr>
        <w:t>прочитанное</w:t>
      </w:r>
      <w:proofErr w:type="gramEnd"/>
      <w:r w:rsidR="00603298" w:rsidRPr="00037974">
        <w:rPr>
          <w:sz w:val="24"/>
          <w:szCs w:val="24"/>
        </w:rPr>
        <w:t xml:space="preserve"> детьми, мотивируют их к чтению, дарят книги. </w:t>
      </w:r>
      <w:r w:rsidR="00D439C5" w:rsidRPr="00037974">
        <w:rPr>
          <w:sz w:val="24"/>
          <w:szCs w:val="24"/>
        </w:rPr>
        <w:t>Они</w:t>
      </w:r>
      <w:r w:rsidR="00691E5C" w:rsidRPr="00037974">
        <w:rPr>
          <w:sz w:val="24"/>
          <w:szCs w:val="24"/>
        </w:rPr>
        <w:t xml:space="preserve"> признали, что более показателен их собственный пример, чем какие-то абстрактные понятия и виртуальные примеры. </w:t>
      </w:r>
      <w:r w:rsidR="00603298" w:rsidRPr="00037974">
        <w:rPr>
          <w:sz w:val="24"/>
          <w:szCs w:val="24"/>
        </w:rPr>
        <w:t>Заметна динамика роста читательской активности учащихся, об этом свидетельствует ответы на 5 и 6 вопросы.</w:t>
      </w:r>
    </w:p>
    <w:p w:rsidR="00603298" w:rsidRPr="00F61FD7" w:rsidRDefault="00F61FD7" w:rsidP="00FD1C59">
      <w:pPr>
        <w:rPr>
          <w:sz w:val="24"/>
          <w:szCs w:val="24"/>
        </w:rPr>
      </w:pPr>
      <w:r>
        <w:rPr>
          <w:sz w:val="24"/>
          <w:szCs w:val="24"/>
        </w:rPr>
        <w:t xml:space="preserve">            </w:t>
      </w:r>
      <w:r w:rsidR="00603298" w:rsidRPr="00F61FD7">
        <w:rPr>
          <w:sz w:val="24"/>
          <w:szCs w:val="24"/>
        </w:rPr>
        <w:t xml:space="preserve">Диагностика </w:t>
      </w:r>
      <w:proofErr w:type="spellStart"/>
      <w:r w:rsidR="00603298" w:rsidRPr="00F61FD7">
        <w:rPr>
          <w:sz w:val="24"/>
          <w:szCs w:val="24"/>
        </w:rPr>
        <w:t>сформированности</w:t>
      </w:r>
      <w:proofErr w:type="spellEnd"/>
      <w:r w:rsidR="00603298" w:rsidRPr="00F61FD7">
        <w:rPr>
          <w:sz w:val="24"/>
          <w:szCs w:val="24"/>
        </w:rPr>
        <w:t xml:space="preserve"> навыка чтения во 4 классе показала, что </w:t>
      </w:r>
    </w:p>
    <w:p w:rsidR="00603298" w:rsidRPr="00037974" w:rsidRDefault="00A653F5" w:rsidP="00FD1C59">
      <w:pPr>
        <w:pStyle w:val="a3"/>
        <w:spacing w:line="240" w:lineRule="auto"/>
        <w:rPr>
          <w:rFonts w:ascii="Times New Roman" w:hAnsi="Times New Roman"/>
          <w:sz w:val="24"/>
          <w:szCs w:val="24"/>
        </w:rPr>
      </w:pPr>
      <w:r w:rsidRPr="00037974">
        <w:rPr>
          <w:rFonts w:ascii="Times New Roman" w:hAnsi="Times New Roman"/>
          <w:sz w:val="24"/>
          <w:szCs w:val="24"/>
        </w:rPr>
        <w:t>Выш</w:t>
      </w:r>
      <w:r w:rsidR="00603298" w:rsidRPr="00037974">
        <w:rPr>
          <w:rFonts w:ascii="Times New Roman" w:hAnsi="Times New Roman"/>
          <w:sz w:val="24"/>
          <w:szCs w:val="24"/>
        </w:rPr>
        <w:t>е нормы читают - 5 человека (22%)</w:t>
      </w:r>
      <w:r w:rsidR="00DC79A0" w:rsidRPr="00037974">
        <w:rPr>
          <w:rFonts w:ascii="Times New Roman" w:hAnsi="Times New Roman"/>
          <w:sz w:val="24"/>
          <w:szCs w:val="24"/>
        </w:rPr>
        <w:t xml:space="preserve"> </w:t>
      </w:r>
      <w:r w:rsidR="00603298" w:rsidRPr="00037974">
        <w:rPr>
          <w:rFonts w:ascii="Times New Roman" w:hAnsi="Times New Roman"/>
          <w:sz w:val="24"/>
          <w:szCs w:val="24"/>
        </w:rPr>
        <w:t>- 14 чел.</w:t>
      </w:r>
      <w:r w:rsidR="00DC79A0" w:rsidRPr="00037974">
        <w:rPr>
          <w:rFonts w:ascii="Times New Roman" w:hAnsi="Times New Roman"/>
          <w:sz w:val="24"/>
          <w:szCs w:val="24"/>
        </w:rPr>
        <w:t xml:space="preserve"> (60%)</w:t>
      </w:r>
      <w:r w:rsidR="00A85AC0">
        <w:rPr>
          <w:rFonts w:ascii="Times New Roman" w:hAnsi="Times New Roman"/>
          <w:sz w:val="24"/>
          <w:szCs w:val="24"/>
        </w:rPr>
        <w:t xml:space="preserve"> – прирост 38%</w:t>
      </w:r>
    </w:p>
    <w:p w:rsidR="00A85AC0" w:rsidRPr="00A85AC0" w:rsidRDefault="00603298" w:rsidP="00A85AC0">
      <w:pPr>
        <w:pStyle w:val="a3"/>
        <w:spacing w:line="240" w:lineRule="auto"/>
        <w:rPr>
          <w:rFonts w:ascii="Times New Roman" w:hAnsi="Times New Roman"/>
          <w:sz w:val="24"/>
          <w:szCs w:val="24"/>
        </w:rPr>
      </w:pPr>
      <w:r w:rsidRPr="00037974">
        <w:rPr>
          <w:rFonts w:ascii="Times New Roman" w:hAnsi="Times New Roman"/>
          <w:sz w:val="24"/>
          <w:szCs w:val="24"/>
        </w:rPr>
        <w:t>Норма – 15 (64%)-</w:t>
      </w:r>
      <w:r w:rsidR="00DC79A0" w:rsidRPr="00037974">
        <w:rPr>
          <w:rFonts w:ascii="Times New Roman" w:hAnsi="Times New Roman"/>
          <w:sz w:val="24"/>
          <w:szCs w:val="24"/>
        </w:rPr>
        <w:t xml:space="preserve">  9чел. (39%)</w:t>
      </w:r>
      <w:r w:rsidR="00A85AC0">
        <w:rPr>
          <w:rFonts w:ascii="Times New Roman" w:hAnsi="Times New Roman"/>
          <w:sz w:val="24"/>
          <w:szCs w:val="24"/>
        </w:rPr>
        <w:t xml:space="preserve"> – снизился на 25%, так некоторая часть учащихся перешла в группу, читающих выше нормы.</w:t>
      </w:r>
    </w:p>
    <w:p w:rsidR="00603298" w:rsidRPr="00037974" w:rsidRDefault="00A653F5" w:rsidP="00FD1C59">
      <w:pPr>
        <w:pStyle w:val="a3"/>
        <w:spacing w:line="240" w:lineRule="auto"/>
        <w:rPr>
          <w:rFonts w:ascii="Times New Roman" w:hAnsi="Times New Roman"/>
          <w:sz w:val="24"/>
          <w:szCs w:val="24"/>
        </w:rPr>
      </w:pPr>
      <w:r w:rsidRPr="00037974">
        <w:rPr>
          <w:rFonts w:ascii="Times New Roman" w:hAnsi="Times New Roman"/>
          <w:sz w:val="24"/>
          <w:szCs w:val="24"/>
        </w:rPr>
        <w:t>Ниже</w:t>
      </w:r>
      <w:r w:rsidR="00603298" w:rsidRPr="00037974">
        <w:rPr>
          <w:rFonts w:ascii="Times New Roman" w:hAnsi="Times New Roman"/>
          <w:sz w:val="24"/>
          <w:szCs w:val="24"/>
        </w:rPr>
        <w:t xml:space="preserve"> нормы – 3 ученика (13%</w:t>
      </w:r>
      <w:r w:rsidR="00DC79A0" w:rsidRPr="00037974">
        <w:rPr>
          <w:rFonts w:ascii="Times New Roman" w:hAnsi="Times New Roman"/>
          <w:sz w:val="24"/>
          <w:szCs w:val="24"/>
        </w:rPr>
        <w:t>) – 1чел. (4%)</w:t>
      </w:r>
      <w:r w:rsidR="00A85AC0">
        <w:rPr>
          <w:rFonts w:ascii="Times New Roman" w:hAnsi="Times New Roman"/>
          <w:sz w:val="24"/>
          <w:szCs w:val="24"/>
        </w:rPr>
        <w:t xml:space="preserve"> – процент уменьшился на 9%</w:t>
      </w:r>
      <w:r w:rsidR="004B460A" w:rsidRPr="00037974">
        <w:rPr>
          <w:rFonts w:ascii="Times New Roman" w:hAnsi="Times New Roman"/>
          <w:sz w:val="24"/>
          <w:szCs w:val="24"/>
        </w:rPr>
        <w:t>.</w:t>
      </w:r>
    </w:p>
    <w:p w:rsidR="00F61FD7" w:rsidRDefault="00E300C2" w:rsidP="00F8328B">
      <w:pPr>
        <w:pStyle w:val="a3"/>
        <w:spacing w:line="240" w:lineRule="auto"/>
        <w:ind w:left="0"/>
        <w:jc w:val="both"/>
        <w:rPr>
          <w:rFonts w:ascii="Times New Roman" w:hAnsi="Times New Roman"/>
          <w:sz w:val="24"/>
          <w:szCs w:val="24"/>
        </w:rPr>
      </w:pPr>
      <w:r>
        <w:rPr>
          <w:rFonts w:ascii="Times New Roman" w:hAnsi="Times New Roman"/>
          <w:sz w:val="24"/>
          <w:szCs w:val="24"/>
        </w:rPr>
        <w:t xml:space="preserve"> </w:t>
      </w:r>
      <w:r w:rsidR="004B460A" w:rsidRPr="00037974">
        <w:rPr>
          <w:rFonts w:ascii="Times New Roman" w:hAnsi="Times New Roman"/>
          <w:sz w:val="24"/>
          <w:szCs w:val="24"/>
        </w:rPr>
        <w:t xml:space="preserve"> </w:t>
      </w:r>
      <w:r w:rsidR="004B460A" w:rsidRPr="00F61FD7">
        <w:rPr>
          <w:rFonts w:ascii="Times New Roman" w:hAnsi="Times New Roman"/>
          <w:sz w:val="24"/>
          <w:szCs w:val="24"/>
        </w:rPr>
        <w:t xml:space="preserve">Результаты мониторинга по </w:t>
      </w:r>
      <w:proofErr w:type="spellStart"/>
      <w:r w:rsidR="004B460A" w:rsidRPr="00F61FD7">
        <w:rPr>
          <w:rFonts w:ascii="Times New Roman" w:hAnsi="Times New Roman"/>
          <w:sz w:val="24"/>
          <w:szCs w:val="24"/>
        </w:rPr>
        <w:t>сформированности</w:t>
      </w:r>
      <w:proofErr w:type="spellEnd"/>
      <w:r w:rsidR="004B460A" w:rsidRPr="00F61FD7">
        <w:rPr>
          <w:rFonts w:ascii="Times New Roman" w:hAnsi="Times New Roman"/>
          <w:sz w:val="24"/>
          <w:szCs w:val="24"/>
        </w:rPr>
        <w:t xml:space="preserve"> полноценного навыка чтения </w:t>
      </w:r>
      <w:r w:rsidR="00D8069E" w:rsidRPr="00F61FD7">
        <w:rPr>
          <w:rFonts w:ascii="Times New Roman" w:hAnsi="Times New Roman"/>
          <w:sz w:val="24"/>
          <w:szCs w:val="24"/>
        </w:rPr>
        <w:t xml:space="preserve">можно увидеть в </w:t>
      </w:r>
      <w:r w:rsidR="004139C4" w:rsidRPr="00F61FD7">
        <w:rPr>
          <w:rFonts w:ascii="Times New Roman" w:hAnsi="Times New Roman"/>
          <w:sz w:val="24"/>
          <w:szCs w:val="24"/>
        </w:rPr>
        <w:t>диаграмме</w:t>
      </w:r>
      <w:r w:rsidR="0016223D" w:rsidRPr="00F61FD7">
        <w:rPr>
          <w:rFonts w:ascii="Times New Roman" w:hAnsi="Times New Roman"/>
          <w:sz w:val="24"/>
          <w:szCs w:val="24"/>
        </w:rPr>
        <w:t xml:space="preserve"> (Приложение № </w:t>
      </w:r>
      <w:r w:rsidR="00F61FD7">
        <w:rPr>
          <w:rFonts w:ascii="Times New Roman" w:hAnsi="Times New Roman"/>
          <w:sz w:val="24"/>
          <w:szCs w:val="24"/>
        </w:rPr>
        <w:t>6</w:t>
      </w:r>
      <w:r w:rsidR="0016223D" w:rsidRPr="00F61FD7">
        <w:rPr>
          <w:rFonts w:ascii="Times New Roman" w:hAnsi="Times New Roman"/>
          <w:sz w:val="24"/>
          <w:szCs w:val="24"/>
        </w:rPr>
        <w:t>)</w:t>
      </w:r>
      <w:r w:rsidR="00604CD8" w:rsidRPr="00F61FD7">
        <w:rPr>
          <w:rFonts w:ascii="Times New Roman" w:hAnsi="Times New Roman"/>
          <w:sz w:val="24"/>
          <w:szCs w:val="24"/>
        </w:rPr>
        <w:t xml:space="preserve">, </w:t>
      </w:r>
      <w:proofErr w:type="gramStart"/>
      <w:r w:rsidR="00604CD8" w:rsidRPr="00F61FD7">
        <w:rPr>
          <w:rFonts w:ascii="Times New Roman" w:hAnsi="Times New Roman"/>
          <w:sz w:val="24"/>
          <w:szCs w:val="24"/>
        </w:rPr>
        <w:t>который</w:t>
      </w:r>
      <w:proofErr w:type="gramEnd"/>
      <w:r w:rsidR="00604CD8" w:rsidRPr="00F61FD7">
        <w:rPr>
          <w:rFonts w:ascii="Times New Roman" w:hAnsi="Times New Roman"/>
          <w:sz w:val="24"/>
          <w:szCs w:val="24"/>
        </w:rPr>
        <w:t xml:space="preserve"> свидетельствует о положительной </w:t>
      </w:r>
      <w:r w:rsidR="00D439C5" w:rsidRPr="00F61FD7">
        <w:rPr>
          <w:rFonts w:ascii="Times New Roman" w:hAnsi="Times New Roman"/>
          <w:sz w:val="24"/>
          <w:szCs w:val="24"/>
        </w:rPr>
        <w:t xml:space="preserve">стабильной </w:t>
      </w:r>
      <w:r w:rsidR="00604CD8" w:rsidRPr="00F61FD7">
        <w:rPr>
          <w:rFonts w:ascii="Times New Roman" w:hAnsi="Times New Roman"/>
          <w:sz w:val="24"/>
          <w:szCs w:val="24"/>
        </w:rPr>
        <w:t>динамике формирования полноценного навыка чтения на уроках литературного чтения.</w:t>
      </w:r>
      <w:r w:rsidR="00D8069E" w:rsidRPr="00F61FD7">
        <w:rPr>
          <w:rFonts w:ascii="Times New Roman" w:hAnsi="Times New Roman"/>
          <w:sz w:val="24"/>
          <w:szCs w:val="24"/>
        </w:rPr>
        <w:t xml:space="preserve"> </w:t>
      </w:r>
      <w:r w:rsidR="00604CD8" w:rsidRPr="00F61FD7">
        <w:rPr>
          <w:rFonts w:ascii="Times New Roman" w:hAnsi="Times New Roman"/>
          <w:sz w:val="24"/>
          <w:szCs w:val="24"/>
        </w:rPr>
        <w:t xml:space="preserve"> </w:t>
      </w:r>
      <w:r>
        <w:rPr>
          <w:rFonts w:ascii="Times New Roman" w:hAnsi="Times New Roman"/>
          <w:sz w:val="24"/>
          <w:szCs w:val="24"/>
        </w:rPr>
        <w:t>Так навык чтения целыми словами увеличился до 95%, достиг практически вершины,  осознанность на 32%, такой критерии как выразительность дал прирост на 21% по сравнению с октябрем 2011 года.</w:t>
      </w:r>
    </w:p>
    <w:p w:rsidR="00604CD8" w:rsidRDefault="00F61FD7" w:rsidP="00F8328B">
      <w:pPr>
        <w:pStyle w:val="a3"/>
        <w:spacing w:line="240" w:lineRule="auto"/>
        <w:ind w:left="0"/>
        <w:jc w:val="both"/>
        <w:rPr>
          <w:rFonts w:ascii="Times New Roman" w:hAnsi="Times New Roman"/>
          <w:sz w:val="24"/>
          <w:szCs w:val="24"/>
        </w:rPr>
      </w:pPr>
      <w:r w:rsidRPr="00F61FD7">
        <w:rPr>
          <w:rFonts w:ascii="Times New Roman" w:hAnsi="Times New Roman"/>
          <w:sz w:val="24"/>
          <w:szCs w:val="24"/>
        </w:rPr>
        <w:t xml:space="preserve">               </w:t>
      </w:r>
      <w:r w:rsidR="00604CD8" w:rsidRPr="00F61FD7">
        <w:rPr>
          <w:rFonts w:ascii="Times New Roman" w:hAnsi="Times New Roman"/>
          <w:sz w:val="24"/>
          <w:szCs w:val="24"/>
        </w:rPr>
        <w:t xml:space="preserve">Поэтому выводы, полученные в ходе нашего исследования во 2(3,4)А классе МБОУ СОШ г.  Долинск говорят о целесообразности использования комплекса методов и приемов для развития </w:t>
      </w:r>
      <w:r w:rsidR="00D439C5" w:rsidRPr="00F61FD7">
        <w:rPr>
          <w:rFonts w:ascii="Times New Roman" w:hAnsi="Times New Roman"/>
          <w:sz w:val="24"/>
          <w:szCs w:val="24"/>
        </w:rPr>
        <w:t xml:space="preserve">полноценного </w:t>
      </w:r>
      <w:r w:rsidR="00604CD8" w:rsidRPr="00F61FD7">
        <w:rPr>
          <w:rFonts w:ascii="Times New Roman" w:hAnsi="Times New Roman"/>
          <w:sz w:val="24"/>
          <w:szCs w:val="24"/>
        </w:rPr>
        <w:t>навыка чтении у младших школьников.</w:t>
      </w:r>
    </w:p>
    <w:p w:rsidR="00791187" w:rsidRDefault="00791187" w:rsidP="00F8328B">
      <w:pPr>
        <w:pStyle w:val="a3"/>
        <w:spacing w:line="240" w:lineRule="auto"/>
        <w:ind w:left="0"/>
        <w:jc w:val="both"/>
        <w:rPr>
          <w:rFonts w:ascii="Times New Roman" w:hAnsi="Times New Roman"/>
          <w:sz w:val="24"/>
          <w:szCs w:val="24"/>
        </w:rPr>
      </w:pPr>
      <w:r>
        <w:rPr>
          <w:rFonts w:ascii="Times New Roman" w:hAnsi="Times New Roman"/>
          <w:sz w:val="24"/>
          <w:szCs w:val="24"/>
        </w:rPr>
        <w:t xml:space="preserve">           </w:t>
      </w:r>
      <w:r w:rsidR="00F9209A">
        <w:rPr>
          <w:rFonts w:ascii="Times New Roman" w:hAnsi="Times New Roman"/>
          <w:sz w:val="24"/>
          <w:szCs w:val="24"/>
        </w:rPr>
        <w:t xml:space="preserve"> </w:t>
      </w:r>
      <w:r w:rsidR="00064115">
        <w:rPr>
          <w:rFonts w:ascii="Times New Roman" w:hAnsi="Times New Roman"/>
          <w:sz w:val="24"/>
          <w:szCs w:val="24"/>
        </w:rPr>
        <w:t xml:space="preserve">  </w:t>
      </w:r>
      <w:r w:rsidR="00F9209A">
        <w:rPr>
          <w:rFonts w:ascii="Times New Roman" w:hAnsi="Times New Roman"/>
          <w:sz w:val="24"/>
          <w:szCs w:val="24"/>
        </w:rPr>
        <w:t xml:space="preserve"> </w:t>
      </w:r>
      <w:r w:rsidR="00064115" w:rsidRPr="00F9209A">
        <w:rPr>
          <w:rFonts w:ascii="Times New Roman" w:hAnsi="Times New Roman"/>
          <w:sz w:val="24"/>
          <w:szCs w:val="24"/>
        </w:rPr>
        <w:t xml:space="preserve">  </w:t>
      </w:r>
      <w:r w:rsidRPr="00F9209A">
        <w:rPr>
          <w:rFonts w:ascii="Times New Roman" w:hAnsi="Times New Roman"/>
          <w:sz w:val="24"/>
          <w:szCs w:val="24"/>
        </w:rPr>
        <w:t>25.04.201</w:t>
      </w:r>
      <w:r w:rsidR="00F9209A">
        <w:rPr>
          <w:rFonts w:ascii="Times New Roman" w:hAnsi="Times New Roman"/>
          <w:sz w:val="24"/>
          <w:szCs w:val="24"/>
        </w:rPr>
        <w:t>8</w:t>
      </w:r>
      <w:r w:rsidRPr="00F9209A">
        <w:rPr>
          <w:rFonts w:ascii="Times New Roman" w:hAnsi="Times New Roman"/>
          <w:sz w:val="24"/>
          <w:szCs w:val="24"/>
        </w:rPr>
        <w:t xml:space="preserve"> года была проведена диагностическая</w:t>
      </w:r>
      <w:r w:rsidR="00064115" w:rsidRPr="00F9209A">
        <w:rPr>
          <w:rFonts w:ascii="Times New Roman" w:hAnsi="Times New Roman"/>
          <w:sz w:val="24"/>
          <w:szCs w:val="24"/>
        </w:rPr>
        <w:t xml:space="preserve"> работа</w:t>
      </w:r>
      <w:r w:rsidR="00F9209A" w:rsidRPr="00F9209A">
        <w:rPr>
          <w:rFonts w:ascii="Times New Roman" w:hAnsi="Times New Roman"/>
          <w:sz w:val="24"/>
          <w:szCs w:val="24"/>
        </w:rPr>
        <w:t xml:space="preserve"> </w:t>
      </w:r>
      <w:r w:rsidR="00F9209A">
        <w:rPr>
          <w:rFonts w:ascii="Times New Roman" w:hAnsi="Times New Roman"/>
          <w:sz w:val="24"/>
          <w:szCs w:val="24"/>
        </w:rPr>
        <w:t>по литературному чтению</w:t>
      </w:r>
      <w:r w:rsidR="00064115" w:rsidRPr="00F9209A">
        <w:rPr>
          <w:rFonts w:ascii="Times New Roman" w:hAnsi="Times New Roman"/>
          <w:sz w:val="24"/>
          <w:szCs w:val="24"/>
        </w:rPr>
        <w:t xml:space="preserve"> в целях определения уровня </w:t>
      </w:r>
      <w:proofErr w:type="spellStart"/>
      <w:r w:rsidR="00064115" w:rsidRPr="00F9209A">
        <w:rPr>
          <w:rFonts w:ascii="Times New Roman" w:hAnsi="Times New Roman"/>
          <w:sz w:val="24"/>
          <w:szCs w:val="24"/>
        </w:rPr>
        <w:t>сформированности</w:t>
      </w:r>
      <w:proofErr w:type="spellEnd"/>
      <w:r w:rsidR="00064115">
        <w:rPr>
          <w:rFonts w:ascii="Times New Roman" w:hAnsi="Times New Roman"/>
          <w:sz w:val="24"/>
          <w:szCs w:val="24"/>
        </w:rPr>
        <w:t xml:space="preserve"> предметных результатов у обучающихся 4-х классов</w:t>
      </w:r>
      <w:r w:rsidR="00F9209A">
        <w:rPr>
          <w:rFonts w:ascii="Times New Roman" w:hAnsi="Times New Roman"/>
          <w:sz w:val="24"/>
          <w:szCs w:val="24"/>
        </w:rPr>
        <w:t>.</w:t>
      </w:r>
      <w:r w:rsidR="00064115">
        <w:rPr>
          <w:rFonts w:ascii="Times New Roman" w:hAnsi="Times New Roman"/>
          <w:sz w:val="24"/>
          <w:szCs w:val="24"/>
        </w:rPr>
        <w:t xml:space="preserve"> </w:t>
      </w:r>
      <w:r w:rsidR="00F9209A">
        <w:rPr>
          <w:rFonts w:ascii="Times New Roman" w:hAnsi="Times New Roman"/>
          <w:sz w:val="24"/>
          <w:szCs w:val="24"/>
        </w:rPr>
        <w:t xml:space="preserve"> </w:t>
      </w:r>
      <w:r w:rsidR="00F8328B">
        <w:rPr>
          <w:rFonts w:ascii="Times New Roman" w:hAnsi="Times New Roman"/>
          <w:sz w:val="24"/>
          <w:szCs w:val="24"/>
        </w:rPr>
        <w:t>Ди</w:t>
      </w:r>
      <w:r w:rsidR="00064115">
        <w:rPr>
          <w:rFonts w:ascii="Times New Roman" w:hAnsi="Times New Roman"/>
          <w:sz w:val="24"/>
          <w:szCs w:val="24"/>
        </w:rPr>
        <w:t xml:space="preserve">агностическая работа в 4 классе </w:t>
      </w:r>
      <w:r w:rsidR="007F002A">
        <w:rPr>
          <w:rFonts w:ascii="Times New Roman" w:hAnsi="Times New Roman"/>
          <w:sz w:val="24"/>
          <w:szCs w:val="24"/>
        </w:rPr>
        <w:t>б</w:t>
      </w:r>
      <w:r w:rsidR="00064115">
        <w:rPr>
          <w:rFonts w:ascii="Times New Roman" w:hAnsi="Times New Roman"/>
          <w:sz w:val="24"/>
          <w:szCs w:val="24"/>
        </w:rPr>
        <w:t xml:space="preserve"> показала</w:t>
      </w:r>
      <w:r w:rsidR="00F8328B">
        <w:rPr>
          <w:rFonts w:ascii="Times New Roman" w:hAnsi="Times New Roman"/>
          <w:sz w:val="24"/>
          <w:szCs w:val="24"/>
        </w:rPr>
        <w:t xml:space="preserve">,  </w:t>
      </w:r>
      <w:r w:rsidR="00064115">
        <w:rPr>
          <w:rFonts w:ascii="Times New Roman" w:hAnsi="Times New Roman"/>
          <w:sz w:val="24"/>
          <w:szCs w:val="24"/>
        </w:rPr>
        <w:t>что из 23 учащихся класса</w:t>
      </w:r>
      <w:r w:rsidR="00F8328B">
        <w:rPr>
          <w:rFonts w:ascii="Times New Roman" w:hAnsi="Times New Roman"/>
          <w:sz w:val="24"/>
          <w:szCs w:val="24"/>
        </w:rPr>
        <w:t xml:space="preserve"> 3 человека (18%) выполнили работу</w:t>
      </w:r>
      <w:r w:rsidR="000235ED">
        <w:rPr>
          <w:rFonts w:ascii="Times New Roman" w:hAnsi="Times New Roman"/>
          <w:sz w:val="24"/>
          <w:szCs w:val="24"/>
        </w:rPr>
        <w:t>,</w:t>
      </w:r>
      <w:r w:rsidR="00F8328B">
        <w:rPr>
          <w:rFonts w:ascii="Times New Roman" w:hAnsi="Times New Roman"/>
          <w:sz w:val="24"/>
          <w:szCs w:val="24"/>
        </w:rPr>
        <w:t xml:space="preserve"> набрав 8 балов, что соответствует </w:t>
      </w:r>
      <w:r w:rsidR="00064115">
        <w:rPr>
          <w:rFonts w:ascii="Times New Roman" w:hAnsi="Times New Roman"/>
          <w:sz w:val="24"/>
          <w:szCs w:val="24"/>
        </w:rPr>
        <w:t xml:space="preserve"> </w:t>
      </w:r>
      <w:r w:rsidR="00F8328B">
        <w:rPr>
          <w:rFonts w:ascii="Times New Roman" w:hAnsi="Times New Roman"/>
          <w:sz w:val="24"/>
          <w:szCs w:val="24"/>
        </w:rPr>
        <w:t xml:space="preserve">среднему уровню </w:t>
      </w:r>
      <w:proofErr w:type="spellStart"/>
      <w:r w:rsidR="00F8328B">
        <w:rPr>
          <w:rFonts w:ascii="Times New Roman" w:hAnsi="Times New Roman"/>
          <w:sz w:val="24"/>
          <w:szCs w:val="24"/>
        </w:rPr>
        <w:t>обученности</w:t>
      </w:r>
      <w:proofErr w:type="spellEnd"/>
      <w:r w:rsidR="00F8328B">
        <w:rPr>
          <w:rFonts w:ascii="Times New Roman" w:hAnsi="Times New Roman"/>
          <w:sz w:val="24"/>
          <w:szCs w:val="24"/>
        </w:rPr>
        <w:t xml:space="preserve">; </w:t>
      </w:r>
      <w:r w:rsidR="00F8328B" w:rsidRPr="000235ED">
        <w:rPr>
          <w:rFonts w:ascii="Times New Roman" w:hAnsi="Times New Roman"/>
          <w:b/>
          <w:sz w:val="24"/>
          <w:szCs w:val="24"/>
        </w:rPr>
        <w:t>57%</w:t>
      </w:r>
      <w:r w:rsidR="00F8328B">
        <w:rPr>
          <w:rFonts w:ascii="Times New Roman" w:hAnsi="Times New Roman"/>
          <w:sz w:val="24"/>
          <w:szCs w:val="24"/>
        </w:rPr>
        <w:t xml:space="preserve"> обучающихся выполнили работу выше среднего уровня и </w:t>
      </w:r>
      <w:r w:rsidR="00F8328B" w:rsidRPr="000235ED">
        <w:rPr>
          <w:rFonts w:ascii="Times New Roman" w:hAnsi="Times New Roman"/>
          <w:b/>
          <w:sz w:val="24"/>
          <w:szCs w:val="24"/>
        </w:rPr>
        <w:t>30%</w:t>
      </w:r>
      <w:r w:rsidR="00F8328B">
        <w:rPr>
          <w:rFonts w:ascii="Times New Roman" w:hAnsi="Times New Roman"/>
          <w:sz w:val="24"/>
          <w:szCs w:val="24"/>
        </w:rPr>
        <w:t xml:space="preserve"> учащихся показали высокий уровень </w:t>
      </w:r>
      <w:proofErr w:type="spellStart"/>
      <w:r w:rsidR="00F8328B">
        <w:rPr>
          <w:rFonts w:ascii="Times New Roman" w:hAnsi="Times New Roman"/>
          <w:sz w:val="24"/>
          <w:szCs w:val="24"/>
        </w:rPr>
        <w:t>обученности</w:t>
      </w:r>
      <w:proofErr w:type="spellEnd"/>
      <w:r w:rsidR="000235ED">
        <w:rPr>
          <w:rFonts w:ascii="Times New Roman" w:hAnsi="Times New Roman"/>
          <w:sz w:val="24"/>
          <w:szCs w:val="24"/>
        </w:rPr>
        <w:t>. Ниже среднего уровня нет ни одного ученика.</w:t>
      </w:r>
    </w:p>
    <w:p w:rsidR="000235ED" w:rsidRPr="00F61FD7" w:rsidRDefault="000235ED" w:rsidP="00F8328B">
      <w:pPr>
        <w:pStyle w:val="a3"/>
        <w:spacing w:line="240" w:lineRule="auto"/>
        <w:ind w:left="0"/>
        <w:jc w:val="both"/>
        <w:rPr>
          <w:rFonts w:ascii="Times New Roman" w:hAnsi="Times New Roman"/>
          <w:sz w:val="24"/>
          <w:szCs w:val="24"/>
        </w:rPr>
      </w:pPr>
      <w:r>
        <w:rPr>
          <w:rFonts w:ascii="Times New Roman" w:hAnsi="Times New Roman"/>
          <w:sz w:val="24"/>
          <w:szCs w:val="24"/>
        </w:rPr>
        <w:t xml:space="preserve">           Из выше приведенных результатов проведения диагностической работы по литературному чтению можно сделать вывод, что учащиеся показали  высокий уровень </w:t>
      </w:r>
      <w:proofErr w:type="spellStart"/>
      <w:r>
        <w:rPr>
          <w:rFonts w:ascii="Times New Roman" w:hAnsi="Times New Roman"/>
          <w:sz w:val="24"/>
          <w:szCs w:val="24"/>
        </w:rPr>
        <w:t>сформированности</w:t>
      </w:r>
      <w:proofErr w:type="spellEnd"/>
      <w:r>
        <w:rPr>
          <w:rFonts w:ascii="Times New Roman" w:hAnsi="Times New Roman"/>
          <w:sz w:val="24"/>
          <w:szCs w:val="24"/>
        </w:rPr>
        <w:t xml:space="preserve"> предметных результатов по итогам освоения программы по литературному чтению за период обучения в начальной школе, что </w:t>
      </w:r>
      <w:r w:rsidR="0052575C">
        <w:rPr>
          <w:rFonts w:ascii="Times New Roman" w:hAnsi="Times New Roman"/>
          <w:sz w:val="24"/>
          <w:szCs w:val="24"/>
        </w:rPr>
        <w:t xml:space="preserve">свидетельствует о </w:t>
      </w:r>
      <w:r>
        <w:rPr>
          <w:rFonts w:ascii="Times New Roman" w:hAnsi="Times New Roman"/>
          <w:sz w:val="24"/>
          <w:szCs w:val="24"/>
        </w:rPr>
        <w:t xml:space="preserve"> </w:t>
      </w:r>
      <w:proofErr w:type="spellStart"/>
      <w:r w:rsidR="0052575C">
        <w:rPr>
          <w:rFonts w:ascii="Times New Roman" w:hAnsi="Times New Roman"/>
          <w:sz w:val="24"/>
          <w:szCs w:val="24"/>
        </w:rPr>
        <w:t>сформированности</w:t>
      </w:r>
      <w:proofErr w:type="spellEnd"/>
      <w:r w:rsidR="0052575C">
        <w:rPr>
          <w:rFonts w:ascii="Times New Roman" w:hAnsi="Times New Roman"/>
          <w:sz w:val="24"/>
          <w:szCs w:val="24"/>
        </w:rPr>
        <w:t xml:space="preserve"> полноценного навыка чтения.</w:t>
      </w:r>
      <w:r>
        <w:rPr>
          <w:rFonts w:ascii="Times New Roman" w:hAnsi="Times New Roman"/>
          <w:sz w:val="24"/>
          <w:szCs w:val="24"/>
        </w:rPr>
        <w:t xml:space="preserve"> </w:t>
      </w:r>
    </w:p>
    <w:p w:rsidR="00691E5C" w:rsidRPr="00037974" w:rsidRDefault="00604CD8" w:rsidP="00F8328B">
      <w:pPr>
        <w:jc w:val="both"/>
        <w:rPr>
          <w:sz w:val="24"/>
          <w:szCs w:val="24"/>
        </w:rPr>
      </w:pPr>
      <w:r w:rsidRPr="00037974">
        <w:rPr>
          <w:sz w:val="24"/>
          <w:szCs w:val="24"/>
        </w:rPr>
        <w:t xml:space="preserve"> </w:t>
      </w:r>
    </w:p>
    <w:p w:rsidR="00F61FD7" w:rsidRDefault="00691E5C" w:rsidP="00F8328B">
      <w:pPr>
        <w:jc w:val="both"/>
        <w:rPr>
          <w:sz w:val="24"/>
          <w:szCs w:val="24"/>
        </w:rPr>
      </w:pPr>
      <w:r w:rsidRPr="00037974">
        <w:rPr>
          <w:sz w:val="24"/>
          <w:szCs w:val="24"/>
        </w:rPr>
        <w:t xml:space="preserve">     </w:t>
      </w:r>
    </w:p>
    <w:p w:rsidR="00F61FD7" w:rsidRDefault="00F61FD7" w:rsidP="00F8328B">
      <w:pPr>
        <w:jc w:val="both"/>
        <w:rPr>
          <w:sz w:val="24"/>
          <w:szCs w:val="24"/>
        </w:rPr>
      </w:pPr>
    </w:p>
    <w:p w:rsidR="00F61FD7" w:rsidRDefault="00F61FD7" w:rsidP="00F8328B">
      <w:pPr>
        <w:jc w:val="both"/>
        <w:rPr>
          <w:sz w:val="24"/>
          <w:szCs w:val="24"/>
        </w:rPr>
      </w:pPr>
    </w:p>
    <w:p w:rsidR="00F61FD7" w:rsidRDefault="00F61FD7" w:rsidP="00F8328B">
      <w:pPr>
        <w:jc w:val="both"/>
        <w:rPr>
          <w:sz w:val="24"/>
          <w:szCs w:val="24"/>
        </w:rPr>
      </w:pPr>
    </w:p>
    <w:p w:rsidR="00F61FD7" w:rsidRDefault="00F61FD7" w:rsidP="00F8328B">
      <w:pPr>
        <w:jc w:val="both"/>
        <w:rPr>
          <w:sz w:val="24"/>
          <w:szCs w:val="24"/>
        </w:rPr>
      </w:pPr>
    </w:p>
    <w:p w:rsidR="00F61FD7" w:rsidRDefault="00F61FD7" w:rsidP="00FD1C59">
      <w:pPr>
        <w:rPr>
          <w:sz w:val="24"/>
          <w:szCs w:val="24"/>
        </w:rPr>
      </w:pPr>
    </w:p>
    <w:p w:rsidR="00F9209A" w:rsidRDefault="00F9209A" w:rsidP="00FD1C59">
      <w:pPr>
        <w:rPr>
          <w:sz w:val="24"/>
          <w:szCs w:val="24"/>
        </w:rPr>
      </w:pPr>
    </w:p>
    <w:p w:rsidR="00F9209A" w:rsidRDefault="00F9209A" w:rsidP="00FD1C59">
      <w:pPr>
        <w:rPr>
          <w:sz w:val="24"/>
          <w:szCs w:val="24"/>
        </w:rPr>
      </w:pPr>
    </w:p>
    <w:p w:rsidR="00F61FD7" w:rsidRDefault="00F61FD7" w:rsidP="00FD1C59">
      <w:pPr>
        <w:rPr>
          <w:sz w:val="24"/>
          <w:szCs w:val="24"/>
        </w:rPr>
      </w:pPr>
    </w:p>
    <w:p w:rsidR="0052575C" w:rsidRDefault="0052575C" w:rsidP="00FD1C59">
      <w:pPr>
        <w:rPr>
          <w:sz w:val="24"/>
          <w:szCs w:val="24"/>
        </w:rPr>
      </w:pPr>
    </w:p>
    <w:p w:rsidR="00604CD8" w:rsidRPr="00037974" w:rsidRDefault="00604CD8" w:rsidP="00FD1C59">
      <w:pPr>
        <w:rPr>
          <w:b/>
          <w:sz w:val="24"/>
          <w:szCs w:val="24"/>
        </w:rPr>
      </w:pPr>
      <w:r w:rsidRPr="00037974">
        <w:rPr>
          <w:b/>
          <w:sz w:val="24"/>
          <w:szCs w:val="24"/>
        </w:rPr>
        <w:lastRenderedPageBreak/>
        <w:t>ЗАКЛЮЧЕНИЕ.</w:t>
      </w:r>
      <w:r w:rsidR="00691E5C" w:rsidRPr="00037974">
        <w:rPr>
          <w:b/>
          <w:sz w:val="24"/>
          <w:szCs w:val="24"/>
        </w:rPr>
        <w:t xml:space="preserve">      </w:t>
      </w:r>
    </w:p>
    <w:p w:rsidR="00604CD8" w:rsidRPr="00037974" w:rsidRDefault="00604CD8" w:rsidP="00FD1C59">
      <w:pPr>
        <w:rPr>
          <w:b/>
          <w:sz w:val="24"/>
          <w:szCs w:val="24"/>
        </w:rPr>
      </w:pPr>
    </w:p>
    <w:p w:rsidR="007029BB" w:rsidRPr="00037974" w:rsidRDefault="00604CD8" w:rsidP="00FD1C59">
      <w:pPr>
        <w:rPr>
          <w:sz w:val="24"/>
          <w:szCs w:val="24"/>
        </w:rPr>
      </w:pPr>
      <w:r w:rsidRPr="00037974">
        <w:rPr>
          <w:b/>
          <w:sz w:val="24"/>
          <w:szCs w:val="24"/>
        </w:rPr>
        <w:t xml:space="preserve">               </w:t>
      </w:r>
      <w:r w:rsidRPr="00037974">
        <w:rPr>
          <w:sz w:val="24"/>
          <w:szCs w:val="24"/>
        </w:rPr>
        <w:t>Наблюдение за учащимися показало насколько повысился навык чтения.</w:t>
      </w:r>
      <w:r w:rsidR="00D439C5" w:rsidRPr="00037974">
        <w:rPr>
          <w:sz w:val="24"/>
          <w:szCs w:val="24"/>
        </w:rPr>
        <w:t xml:space="preserve"> Многие ученики стали проявлять интерес к чтению, регулярно посещать школьную и городскую библиотеку. Проявлять инициативу для участия во внешкольных  и внеклассных литературных мероприятиях и викторинах (о чем свидетельствует три победителя городского конкурса «Самый активный читатель 20</w:t>
      </w:r>
      <w:r w:rsidR="007F002A">
        <w:rPr>
          <w:sz w:val="24"/>
          <w:szCs w:val="24"/>
        </w:rPr>
        <w:t>16</w:t>
      </w:r>
      <w:r w:rsidR="00D439C5" w:rsidRPr="00037974">
        <w:rPr>
          <w:sz w:val="24"/>
          <w:szCs w:val="24"/>
        </w:rPr>
        <w:t xml:space="preserve"> года», «Самый активный читатель </w:t>
      </w:r>
      <w:r w:rsidR="007F002A">
        <w:rPr>
          <w:sz w:val="24"/>
          <w:szCs w:val="24"/>
        </w:rPr>
        <w:t>2017</w:t>
      </w:r>
      <w:r w:rsidR="00D439C5" w:rsidRPr="00037974">
        <w:rPr>
          <w:sz w:val="24"/>
          <w:szCs w:val="24"/>
        </w:rPr>
        <w:t xml:space="preserve">года», «Самый активный читатель </w:t>
      </w:r>
      <w:r w:rsidR="007F002A">
        <w:rPr>
          <w:sz w:val="24"/>
          <w:szCs w:val="24"/>
        </w:rPr>
        <w:t>2018</w:t>
      </w:r>
      <w:r w:rsidR="00D439C5" w:rsidRPr="00037974">
        <w:rPr>
          <w:sz w:val="24"/>
          <w:szCs w:val="24"/>
        </w:rPr>
        <w:t xml:space="preserve"> года»).</w:t>
      </w:r>
      <w:r w:rsidR="007029BB" w:rsidRPr="00037974">
        <w:rPr>
          <w:sz w:val="24"/>
          <w:szCs w:val="24"/>
        </w:rPr>
        <w:t xml:space="preserve"> Учащиеся стали более реально осознавать роль чтения в своей жизни и окружающей их микросреде.</w:t>
      </w:r>
    </w:p>
    <w:p w:rsidR="00604CD8" w:rsidRPr="00037974" w:rsidRDefault="007029BB" w:rsidP="00FD1C59">
      <w:pPr>
        <w:rPr>
          <w:sz w:val="24"/>
          <w:szCs w:val="24"/>
        </w:rPr>
      </w:pPr>
      <w:r w:rsidRPr="00037974">
        <w:rPr>
          <w:sz w:val="24"/>
          <w:szCs w:val="24"/>
        </w:rPr>
        <w:t xml:space="preserve">              Заметна и возросшая активность родителей по вовлечению детей в круг активных читателей, организации и проведение внеклассных мероприятии, стали заинтересованы в более высоких </w:t>
      </w:r>
      <w:r w:rsidR="003002FB" w:rsidRPr="00037974">
        <w:rPr>
          <w:sz w:val="24"/>
          <w:szCs w:val="24"/>
        </w:rPr>
        <w:t>результатах проводимого исследования, осознав своевременность и необходимость формирования навыка чтения у детей.</w:t>
      </w:r>
    </w:p>
    <w:p w:rsidR="00413CC4" w:rsidRPr="00413CC4" w:rsidRDefault="00F61FD7" w:rsidP="00FD1C59">
      <w:pPr>
        <w:pStyle w:val="a3"/>
        <w:spacing w:line="240" w:lineRule="auto"/>
        <w:ind w:left="0"/>
        <w:jc w:val="both"/>
        <w:rPr>
          <w:rFonts w:ascii="Times New Roman" w:hAnsi="Times New Roman"/>
          <w:sz w:val="24"/>
          <w:szCs w:val="24"/>
        </w:rPr>
      </w:pPr>
      <w:r w:rsidRPr="00413CC4">
        <w:rPr>
          <w:rFonts w:ascii="Times New Roman" w:hAnsi="Times New Roman"/>
          <w:sz w:val="24"/>
          <w:szCs w:val="24"/>
        </w:rPr>
        <w:t xml:space="preserve">   </w:t>
      </w:r>
      <w:r w:rsidR="00413CC4">
        <w:rPr>
          <w:rFonts w:ascii="Times New Roman" w:hAnsi="Times New Roman"/>
          <w:sz w:val="24"/>
          <w:szCs w:val="24"/>
        </w:rPr>
        <w:t xml:space="preserve">            </w:t>
      </w:r>
      <w:r w:rsidR="003002FB" w:rsidRPr="00413CC4">
        <w:rPr>
          <w:rFonts w:ascii="Times New Roman" w:hAnsi="Times New Roman"/>
          <w:sz w:val="24"/>
          <w:szCs w:val="24"/>
        </w:rPr>
        <w:t>С уверенностью могу сказать, что выдвинутая нами гипотеза подтвердилась. А именно</w:t>
      </w:r>
      <w:r w:rsidR="00413CC4">
        <w:rPr>
          <w:rFonts w:ascii="Times New Roman" w:hAnsi="Times New Roman"/>
          <w:sz w:val="24"/>
          <w:szCs w:val="24"/>
        </w:rPr>
        <w:t>:</w:t>
      </w:r>
      <w:r w:rsidR="00E300C2">
        <w:rPr>
          <w:rFonts w:ascii="Times New Roman" w:hAnsi="Times New Roman"/>
          <w:sz w:val="24"/>
          <w:szCs w:val="24"/>
        </w:rPr>
        <w:t xml:space="preserve"> </w:t>
      </w:r>
      <w:r w:rsidR="00413CC4" w:rsidRPr="00F646D5">
        <w:rPr>
          <w:rFonts w:ascii="Times New Roman" w:hAnsi="Times New Roman"/>
          <w:sz w:val="24"/>
          <w:szCs w:val="24"/>
        </w:rPr>
        <w:t xml:space="preserve">если учитель на уроках литературного чтения, осуществляя  </w:t>
      </w:r>
      <w:proofErr w:type="spellStart"/>
      <w:r w:rsidR="00413CC4" w:rsidRPr="00F646D5">
        <w:rPr>
          <w:rFonts w:ascii="Times New Roman" w:hAnsi="Times New Roman"/>
          <w:sz w:val="24"/>
          <w:szCs w:val="24"/>
        </w:rPr>
        <w:t>деятельностный</w:t>
      </w:r>
      <w:proofErr w:type="spellEnd"/>
      <w:r w:rsidR="00413CC4" w:rsidRPr="00F646D5">
        <w:rPr>
          <w:rFonts w:ascii="Times New Roman" w:hAnsi="Times New Roman"/>
          <w:sz w:val="24"/>
          <w:szCs w:val="24"/>
        </w:rPr>
        <w:t xml:space="preserve"> подход в обучении, систематически использует специально отобранный комплекс  тренировочных упражнении по чтению, то это </w:t>
      </w:r>
      <w:bookmarkStart w:id="0" w:name="_GoBack"/>
      <w:r w:rsidR="00413CC4" w:rsidRPr="00F646D5">
        <w:rPr>
          <w:rFonts w:ascii="Times New Roman" w:hAnsi="Times New Roman"/>
          <w:sz w:val="24"/>
          <w:szCs w:val="24"/>
        </w:rPr>
        <w:t>будет способствовать формированию  полноценного нав</w:t>
      </w:r>
      <w:r w:rsidR="00413CC4">
        <w:rPr>
          <w:rFonts w:ascii="Times New Roman" w:hAnsi="Times New Roman"/>
          <w:sz w:val="24"/>
          <w:szCs w:val="24"/>
        </w:rPr>
        <w:t>ыка чтения у младших школьников.</w:t>
      </w:r>
    </w:p>
    <w:bookmarkEnd w:id="0"/>
    <w:p w:rsidR="00FB2C0F" w:rsidRPr="00037974" w:rsidRDefault="00FF3668" w:rsidP="00FD1C59">
      <w:pPr>
        <w:ind w:firstLine="709"/>
        <w:jc w:val="both"/>
        <w:rPr>
          <w:sz w:val="24"/>
          <w:szCs w:val="24"/>
        </w:rPr>
      </w:pPr>
      <w:r w:rsidRPr="00037974">
        <w:rPr>
          <w:sz w:val="24"/>
          <w:szCs w:val="24"/>
        </w:rPr>
        <w:t xml:space="preserve">В результате обобщения </w:t>
      </w:r>
      <w:r w:rsidR="008A3E33" w:rsidRPr="00037974">
        <w:rPr>
          <w:sz w:val="24"/>
          <w:szCs w:val="24"/>
        </w:rPr>
        <w:t xml:space="preserve">педагогического опыта </w:t>
      </w:r>
      <w:r w:rsidRPr="00037974">
        <w:rPr>
          <w:sz w:val="24"/>
          <w:szCs w:val="24"/>
        </w:rPr>
        <w:t xml:space="preserve">были разработаны следующие </w:t>
      </w:r>
      <w:r w:rsidRPr="00413CC4">
        <w:rPr>
          <w:b/>
          <w:sz w:val="24"/>
          <w:szCs w:val="24"/>
        </w:rPr>
        <w:t>рекомендации учителям</w:t>
      </w:r>
      <w:r w:rsidRPr="00037974">
        <w:rPr>
          <w:sz w:val="24"/>
          <w:szCs w:val="24"/>
        </w:rPr>
        <w:t>:</w:t>
      </w:r>
    </w:p>
    <w:p w:rsidR="00FB2C0F" w:rsidRPr="00037974" w:rsidRDefault="00FB2C0F" w:rsidP="00FD1C59">
      <w:pPr>
        <w:numPr>
          <w:ilvl w:val="0"/>
          <w:numId w:val="34"/>
        </w:numPr>
        <w:ind w:left="720" w:hanging="360"/>
        <w:rPr>
          <w:sz w:val="24"/>
          <w:szCs w:val="24"/>
        </w:rPr>
      </w:pPr>
      <w:r w:rsidRPr="00037974">
        <w:rPr>
          <w:sz w:val="24"/>
          <w:szCs w:val="24"/>
        </w:rPr>
        <w:t xml:space="preserve">Профессионально работайте с целями. Ясно </w:t>
      </w:r>
      <w:proofErr w:type="gramStart"/>
      <w:r w:rsidRPr="00037974">
        <w:rPr>
          <w:sz w:val="24"/>
          <w:szCs w:val="24"/>
        </w:rPr>
        <w:t xml:space="preserve">понимайте </w:t>
      </w:r>
      <w:r w:rsidRPr="00037974">
        <w:rPr>
          <w:b/>
          <w:bCs/>
          <w:i/>
          <w:iCs/>
          <w:sz w:val="24"/>
          <w:szCs w:val="24"/>
        </w:rPr>
        <w:t xml:space="preserve">для чего </w:t>
      </w:r>
      <w:r w:rsidRPr="00037974">
        <w:rPr>
          <w:sz w:val="24"/>
          <w:szCs w:val="24"/>
        </w:rPr>
        <w:t>учащиеся выполняют</w:t>
      </w:r>
      <w:proofErr w:type="gramEnd"/>
      <w:r w:rsidRPr="00037974">
        <w:rPr>
          <w:sz w:val="24"/>
          <w:szCs w:val="24"/>
        </w:rPr>
        <w:t xml:space="preserve"> то или иное задание. </w:t>
      </w:r>
      <w:proofErr w:type="gramStart"/>
      <w:r w:rsidRPr="00037974">
        <w:rPr>
          <w:sz w:val="24"/>
          <w:szCs w:val="24"/>
        </w:rPr>
        <w:t xml:space="preserve">Продумывайте </w:t>
      </w:r>
      <w:r w:rsidRPr="00037974">
        <w:rPr>
          <w:b/>
          <w:bCs/>
          <w:i/>
          <w:iCs/>
          <w:sz w:val="24"/>
          <w:szCs w:val="24"/>
        </w:rPr>
        <w:t>цели</w:t>
      </w:r>
      <w:r w:rsidRPr="00037974">
        <w:rPr>
          <w:i/>
          <w:iCs/>
          <w:sz w:val="24"/>
          <w:szCs w:val="24"/>
        </w:rPr>
        <w:t xml:space="preserve"> </w:t>
      </w:r>
      <w:r w:rsidRPr="00037974">
        <w:rPr>
          <w:b/>
          <w:bCs/>
          <w:i/>
          <w:iCs/>
          <w:sz w:val="24"/>
          <w:szCs w:val="24"/>
        </w:rPr>
        <w:t>всех уровней</w:t>
      </w:r>
      <w:r w:rsidRPr="00037974">
        <w:rPr>
          <w:b/>
          <w:bCs/>
          <w:sz w:val="24"/>
          <w:szCs w:val="24"/>
        </w:rPr>
        <w:t>:</w:t>
      </w:r>
      <w:r w:rsidRPr="00037974">
        <w:rPr>
          <w:sz w:val="24"/>
          <w:szCs w:val="24"/>
        </w:rPr>
        <w:t xml:space="preserve"> цели обучения данному предмету; цели раздела, темы; </w:t>
      </w:r>
      <w:r w:rsidRPr="00037974">
        <w:rPr>
          <w:b/>
          <w:bCs/>
          <w:i/>
          <w:iCs/>
          <w:sz w:val="24"/>
          <w:szCs w:val="24"/>
        </w:rPr>
        <w:t>«дерево» целей</w:t>
      </w:r>
      <w:r w:rsidRPr="00037974">
        <w:rPr>
          <w:sz w:val="24"/>
          <w:szCs w:val="24"/>
        </w:rPr>
        <w:t xml:space="preserve"> урока - общие, т.е. цели всего урока, оперативные - его частей/эпизодов, отдельных зада</w:t>
      </w:r>
      <w:r w:rsidRPr="00037974">
        <w:rPr>
          <w:sz w:val="24"/>
          <w:szCs w:val="24"/>
        </w:rPr>
        <w:softHyphen/>
        <w:t>ний и т.д.</w:t>
      </w:r>
      <w:proofErr w:type="gramEnd"/>
      <w:r w:rsidRPr="00037974">
        <w:rPr>
          <w:sz w:val="24"/>
          <w:szCs w:val="24"/>
        </w:rPr>
        <w:t xml:space="preserve"> Помните, что правильно сформулированная цель – это оптимальна модель ожидаемого/желательного результата. Регулярно сообщайте (выводите) цели для учащихся и вместе с учащимися. Начинайте все значимые части урока с </w:t>
      </w:r>
      <w:r w:rsidRPr="00037974">
        <w:rPr>
          <w:b/>
          <w:bCs/>
          <w:i/>
          <w:iCs/>
          <w:sz w:val="24"/>
          <w:szCs w:val="24"/>
        </w:rPr>
        <w:t>ясных целевых установок</w:t>
      </w:r>
      <w:r w:rsidRPr="00037974">
        <w:rPr>
          <w:sz w:val="24"/>
          <w:szCs w:val="24"/>
        </w:rPr>
        <w:t xml:space="preserve"> и завер</w:t>
      </w:r>
      <w:r w:rsidRPr="00037974">
        <w:rPr>
          <w:sz w:val="24"/>
          <w:szCs w:val="24"/>
        </w:rPr>
        <w:softHyphen/>
        <w:t xml:space="preserve">шайте их </w:t>
      </w:r>
      <w:r w:rsidRPr="00037974">
        <w:rPr>
          <w:b/>
          <w:bCs/>
          <w:i/>
          <w:iCs/>
          <w:sz w:val="24"/>
          <w:szCs w:val="24"/>
        </w:rPr>
        <w:t xml:space="preserve">краткими итогами, </w:t>
      </w:r>
      <w:r w:rsidRPr="00037974">
        <w:rPr>
          <w:sz w:val="24"/>
          <w:szCs w:val="24"/>
        </w:rPr>
        <w:t>которые также следует</w:t>
      </w:r>
      <w:r w:rsidRPr="00037974">
        <w:rPr>
          <w:b/>
          <w:bCs/>
          <w:i/>
          <w:iCs/>
          <w:sz w:val="24"/>
          <w:szCs w:val="24"/>
        </w:rPr>
        <w:t xml:space="preserve"> </w:t>
      </w:r>
      <w:r w:rsidRPr="00037974">
        <w:rPr>
          <w:sz w:val="24"/>
          <w:szCs w:val="24"/>
        </w:rPr>
        <w:t>делать вместе с учащимися. Постоянно держите цели в поле зрения, ссылайтесь на них в ходе урока от</w:t>
      </w:r>
      <w:r w:rsidRPr="00037974">
        <w:rPr>
          <w:sz w:val="24"/>
          <w:szCs w:val="24"/>
        </w:rPr>
        <w:softHyphen/>
        <w:t xml:space="preserve">носительно класса в целом, малых </w:t>
      </w:r>
      <w:proofErr w:type="spellStart"/>
      <w:r w:rsidRPr="00037974">
        <w:rPr>
          <w:sz w:val="24"/>
          <w:szCs w:val="24"/>
        </w:rPr>
        <w:t>разноуровневых</w:t>
      </w:r>
      <w:proofErr w:type="spellEnd"/>
      <w:r w:rsidRPr="00037974">
        <w:rPr>
          <w:sz w:val="24"/>
          <w:szCs w:val="24"/>
        </w:rPr>
        <w:t xml:space="preserve"> групп и отдельных учени</w:t>
      </w:r>
      <w:r w:rsidRPr="00037974">
        <w:rPr>
          <w:sz w:val="24"/>
          <w:szCs w:val="24"/>
        </w:rPr>
        <w:softHyphen/>
        <w:t>ков.</w:t>
      </w:r>
    </w:p>
    <w:p w:rsidR="00FB2C0F" w:rsidRPr="00037974" w:rsidRDefault="00FB2C0F" w:rsidP="00FD1C59">
      <w:pPr>
        <w:numPr>
          <w:ilvl w:val="0"/>
          <w:numId w:val="34"/>
        </w:numPr>
        <w:ind w:left="720" w:hanging="360"/>
        <w:rPr>
          <w:sz w:val="24"/>
          <w:szCs w:val="24"/>
        </w:rPr>
      </w:pPr>
      <w:r w:rsidRPr="00037974">
        <w:rPr>
          <w:sz w:val="24"/>
          <w:szCs w:val="24"/>
        </w:rPr>
        <w:t xml:space="preserve">Доводите </w:t>
      </w:r>
      <w:r w:rsidRPr="00037974">
        <w:rPr>
          <w:b/>
          <w:bCs/>
          <w:i/>
          <w:iCs/>
          <w:sz w:val="24"/>
          <w:szCs w:val="24"/>
        </w:rPr>
        <w:t xml:space="preserve">плотность </w:t>
      </w:r>
      <w:r w:rsidRPr="00037974">
        <w:rPr>
          <w:sz w:val="24"/>
          <w:szCs w:val="24"/>
        </w:rPr>
        <w:t>уроков до оптимального уровня за счёт более глу</w:t>
      </w:r>
      <w:r w:rsidRPr="00037974">
        <w:rPr>
          <w:sz w:val="24"/>
          <w:szCs w:val="24"/>
        </w:rPr>
        <w:softHyphen/>
        <w:t>бокого планирования, дифференциации и индивидуализа</w:t>
      </w:r>
      <w:r w:rsidRPr="00037974">
        <w:rPr>
          <w:sz w:val="24"/>
          <w:szCs w:val="24"/>
        </w:rPr>
        <w:softHyphen/>
        <w:t>ции. Используйте таймеры/часы для формирования у детей «чувства» реального вре</w:t>
      </w:r>
      <w:r w:rsidRPr="00037974">
        <w:rPr>
          <w:sz w:val="24"/>
          <w:szCs w:val="24"/>
        </w:rPr>
        <w:softHyphen/>
        <w:t>мени.</w:t>
      </w:r>
    </w:p>
    <w:p w:rsidR="00FB2C0F" w:rsidRPr="00037974" w:rsidRDefault="00FB2C0F" w:rsidP="00FD1C59">
      <w:pPr>
        <w:numPr>
          <w:ilvl w:val="0"/>
          <w:numId w:val="34"/>
        </w:numPr>
        <w:ind w:left="720" w:hanging="360"/>
        <w:rPr>
          <w:sz w:val="24"/>
          <w:szCs w:val="24"/>
          <w:lang w:val="en-US"/>
        </w:rPr>
      </w:pPr>
      <w:r w:rsidRPr="00037974">
        <w:rPr>
          <w:sz w:val="24"/>
          <w:szCs w:val="24"/>
        </w:rPr>
        <w:t xml:space="preserve">Больше внимания уделяйте формированию и </w:t>
      </w:r>
      <w:r w:rsidRPr="00037974">
        <w:rPr>
          <w:b/>
          <w:bCs/>
          <w:i/>
          <w:iCs/>
          <w:sz w:val="24"/>
          <w:szCs w:val="24"/>
        </w:rPr>
        <w:t>развитию</w:t>
      </w:r>
      <w:r w:rsidRPr="00037974">
        <w:rPr>
          <w:sz w:val="24"/>
          <w:szCs w:val="24"/>
        </w:rPr>
        <w:t xml:space="preserve"> у детей </w:t>
      </w:r>
      <w:proofErr w:type="spellStart"/>
      <w:r w:rsidRPr="00037974">
        <w:rPr>
          <w:b/>
          <w:bCs/>
          <w:i/>
          <w:iCs/>
          <w:sz w:val="24"/>
          <w:szCs w:val="24"/>
        </w:rPr>
        <w:t>общеучебных</w:t>
      </w:r>
      <w:proofErr w:type="spellEnd"/>
      <w:r w:rsidRPr="00037974">
        <w:rPr>
          <w:b/>
          <w:bCs/>
          <w:i/>
          <w:iCs/>
          <w:sz w:val="24"/>
          <w:szCs w:val="24"/>
        </w:rPr>
        <w:t xml:space="preserve"> «</w:t>
      </w:r>
      <w:proofErr w:type="spellStart"/>
      <w:r w:rsidRPr="00037974">
        <w:rPr>
          <w:b/>
          <w:bCs/>
          <w:i/>
          <w:iCs/>
          <w:sz w:val="24"/>
          <w:szCs w:val="24"/>
        </w:rPr>
        <w:t>надпред</w:t>
      </w:r>
      <w:r w:rsidRPr="00037974">
        <w:rPr>
          <w:b/>
          <w:bCs/>
          <w:i/>
          <w:iCs/>
          <w:sz w:val="24"/>
          <w:szCs w:val="24"/>
        </w:rPr>
        <w:softHyphen/>
        <w:t>метных</w:t>
      </w:r>
      <w:proofErr w:type="spellEnd"/>
      <w:r w:rsidRPr="00037974">
        <w:rPr>
          <w:b/>
          <w:bCs/>
          <w:i/>
          <w:iCs/>
          <w:sz w:val="24"/>
          <w:szCs w:val="24"/>
        </w:rPr>
        <w:t>» умений</w:t>
      </w:r>
      <w:r w:rsidRPr="00037974">
        <w:rPr>
          <w:sz w:val="24"/>
          <w:szCs w:val="24"/>
        </w:rPr>
        <w:t xml:space="preserve">. Прежде всего, – умения </w:t>
      </w:r>
      <w:r w:rsidRPr="00037974">
        <w:rPr>
          <w:b/>
          <w:bCs/>
          <w:i/>
          <w:iCs/>
          <w:sz w:val="24"/>
          <w:szCs w:val="24"/>
        </w:rPr>
        <w:t xml:space="preserve">бегло, осознано и выразительно </w:t>
      </w:r>
      <w:proofErr w:type="gramStart"/>
      <w:r w:rsidRPr="00037974">
        <w:rPr>
          <w:sz w:val="24"/>
          <w:szCs w:val="24"/>
        </w:rPr>
        <w:t>читать</w:t>
      </w:r>
      <w:proofErr w:type="gramEnd"/>
      <w:r w:rsidRPr="00037974">
        <w:rPr>
          <w:sz w:val="24"/>
          <w:szCs w:val="24"/>
        </w:rPr>
        <w:t>, используя со</w:t>
      </w:r>
      <w:r w:rsidRPr="00037974">
        <w:rPr>
          <w:sz w:val="24"/>
          <w:szCs w:val="24"/>
        </w:rPr>
        <w:softHyphen/>
        <w:t>временные педа</w:t>
      </w:r>
      <w:r w:rsidRPr="00037974">
        <w:rPr>
          <w:sz w:val="24"/>
          <w:szCs w:val="24"/>
        </w:rPr>
        <w:softHyphen/>
        <w:t>гогические технологии и методики (чтение «жужжащее», беззвучное артикуляци</w:t>
      </w:r>
      <w:r w:rsidRPr="00037974">
        <w:rPr>
          <w:sz w:val="24"/>
          <w:szCs w:val="24"/>
        </w:rPr>
        <w:softHyphen/>
        <w:t>онное, гром</w:t>
      </w:r>
      <w:r w:rsidRPr="00037974">
        <w:rPr>
          <w:sz w:val="24"/>
          <w:szCs w:val="24"/>
        </w:rPr>
        <w:softHyphen/>
        <w:t xml:space="preserve">ким шёпотом, применение ритмической основы при </w:t>
      </w:r>
      <w:proofErr w:type="spellStart"/>
      <w:r w:rsidRPr="00037974">
        <w:rPr>
          <w:sz w:val="24"/>
          <w:szCs w:val="24"/>
        </w:rPr>
        <w:t>скорочтении</w:t>
      </w:r>
      <w:proofErr w:type="spellEnd"/>
      <w:r w:rsidRPr="00037974">
        <w:rPr>
          <w:sz w:val="24"/>
          <w:szCs w:val="24"/>
        </w:rPr>
        <w:t xml:space="preserve"> и пр.). Развивайте память учащихся</w:t>
      </w:r>
      <w:r w:rsidRPr="00037974">
        <w:rPr>
          <w:sz w:val="24"/>
          <w:szCs w:val="24"/>
          <w:lang w:val="en-US"/>
        </w:rPr>
        <w:t xml:space="preserve">, </w:t>
      </w:r>
      <w:r w:rsidRPr="00037974">
        <w:rPr>
          <w:sz w:val="24"/>
          <w:szCs w:val="24"/>
        </w:rPr>
        <w:t xml:space="preserve">используйте технологии </w:t>
      </w:r>
      <w:proofErr w:type="spellStart"/>
      <w:r w:rsidRPr="00037974">
        <w:rPr>
          <w:sz w:val="24"/>
          <w:szCs w:val="24"/>
        </w:rPr>
        <w:t>эйдотехники</w:t>
      </w:r>
      <w:proofErr w:type="spellEnd"/>
      <w:r w:rsidRPr="00037974">
        <w:rPr>
          <w:sz w:val="24"/>
          <w:szCs w:val="24"/>
          <w:lang w:val="en-US"/>
        </w:rPr>
        <w:t>.</w:t>
      </w:r>
    </w:p>
    <w:p w:rsidR="00FB2C0F" w:rsidRPr="00037974" w:rsidRDefault="00FB2C0F" w:rsidP="00FD1C59">
      <w:pPr>
        <w:numPr>
          <w:ilvl w:val="0"/>
          <w:numId w:val="34"/>
        </w:numPr>
        <w:ind w:left="720" w:hanging="360"/>
        <w:rPr>
          <w:sz w:val="24"/>
          <w:szCs w:val="24"/>
        </w:rPr>
      </w:pPr>
      <w:r w:rsidRPr="00037974">
        <w:rPr>
          <w:sz w:val="24"/>
          <w:szCs w:val="24"/>
        </w:rPr>
        <w:t xml:space="preserve">Обеспечьте более глубокую </w:t>
      </w:r>
      <w:r w:rsidRPr="00037974">
        <w:rPr>
          <w:b/>
          <w:bCs/>
          <w:i/>
          <w:iCs/>
          <w:sz w:val="24"/>
          <w:szCs w:val="24"/>
        </w:rPr>
        <w:t xml:space="preserve">работу с текстами, </w:t>
      </w:r>
      <w:r w:rsidRPr="00037974">
        <w:rPr>
          <w:sz w:val="24"/>
          <w:szCs w:val="24"/>
        </w:rPr>
        <w:t>особенно художественными. Используйте макси</w:t>
      </w:r>
      <w:r w:rsidRPr="00037974">
        <w:rPr>
          <w:sz w:val="24"/>
          <w:szCs w:val="24"/>
        </w:rPr>
        <w:softHyphen/>
        <w:t>мальное число</w:t>
      </w:r>
      <w:r w:rsidRPr="00037974">
        <w:rPr>
          <w:b/>
          <w:bCs/>
          <w:i/>
          <w:iCs/>
          <w:sz w:val="24"/>
          <w:szCs w:val="24"/>
        </w:rPr>
        <w:t xml:space="preserve"> кана</w:t>
      </w:r>
      <w:r w:rsidRPr="00037974">
        <w:rPr>
          <w:b/>
          <w:bCs/>
          <w:i/>
          <w:iCs/>
          <w:sz w:val="24"/>
          <w:szCs w:val="24"/>
        </w:rPr>
        <w:softHyphen/>
        <w:t>лов полу</w:t>
      </w:r>
      <w:r w:rsidRPr="00037974">
        <w:rPr>
          <w:b/>
          <w:bCs/>
          <w:i/>
          <w:iCs/>
          <w:sz w:val="24"/>
          <w:szCs w:val="24"/>
        </w:rPr>
        <w:softHyphen/>
        <w:t>чения информа</w:t>
      </w:r>
      <w:r w:rsidRPr="00037974">
        <w:rPr>
          <w:b/>
          <w:bCs/>
          <w:i/>
          <w:iCs/>
          <w:sz w:val="24"/>
          <w:szCs w:val="24"/>
        </w:rPr>
        <w:softHyphen/>
        <w:t xml:space="preserve">ции </w:t>
      </w:r>
      <w:r w:rsidRPr="00037974">
        <w:rPr>
          <w:sz w:val="24"/>
          <w:szCs w:val="24"/>
        </w:rPr>
        <w:t xml:space="preserve">(слуховой, </w:t>
      </w:r>
      <w:proofErr w:type="gramStart"/>
      <w:r w:rsidRPr="00037974">
        <w:rPr>
          <w:sz w:val="24"/>
          <w:szCs w:val="24"/>
        </w:rPr>
        <w:t>зрительный</w:t>
      </w:r>
      <w:proofErr w:type="gramEnd"/>
      <w:r w:rsidRPr="00037974">
        <w:rPr>
          <w:sz w:val="24"/>
          <w:szCs w:val="24"/>
        </w:rPr>
        <w:t>, моторный).</w:t>
      </w:r>
      <w:r w:rsidRPr="00037974">
        <w:rPr>
          <w:b/>
          <w:bCs/>
          <w:i/>
          <w:iCs/>
          <w:sz w:val="24"/>
          <w:szCs w:val="24"/>
        </w:rPr>
        <w:t xml:space="preserve"> </w:t>
      </w:r>
      <w:r w:rsidRPr="00037974">
        <w:rPr>
          <w:sz w:val="24"/>
          <w:szCs w:val="24"/>
        </w:rPr>
        <w:t>Обращайте внимание учащихся на особенности текста, учите их отмечать карандашом по ходу чтения ключевые слова, фразы, значимые разделы.</w:t>
      </w:r>
    </w:p>
    <w:p w:rsidR="00FB2C0F" w:rsidRPr="00037974" w:rsidRDefault="00FB2C0F" w:rsidP="00FD1C59">
      <w:pPr>
        <w:numPr>
          <w:ilvl w:val="0"/>
          <w:numId w:val="34"/>
        </w:numPr>
        <w:ind w:left="720" w:hanging="360"/>
        <w:rPr>
          <w:sz w:val="24"/>
          <w:szCs w:val="24"/>
          <w:lang w:val="en-US"/>
        </w:rPr>
      </w:pPr>
      <w:r w:rsidRPr="00037974">
        <w:rPr>
          <w:sz w:val="24"/>
          <w:szCs w:val="24"/>
        </w:rPr>
        <w:t xml:space="preserve">Давайте детям </w:t>
      </w:r>
      <w:r w:rsidRPr="00037974">
        <w:rPr>
          <w:b/>
          <w:bCs/>
          <w:i/>
          <w:iCs/>
          <w:sz w:val="24"/>
          <w:szCs w:val="24"/>
        </w:rPr>
        <w:t>ясные инструктажи</w:t>
      </w:r>
      <w:r w:rsidRPr="00037974">
        <w:rPr>
          <w:sz w:val="24"/>
          <w:szCs w:val="24"/>
        </w:rPr>
        <w:t xml:space="preserve"> по выполнению заданий. Точно ставьте </w:t>
      </w:r>
      <w:r w:rsidRPr="00037974">
        <w:rPr>
          <w:b/>
          <w:bCs/>
          <w:i/>
          <w:iCs/>
          <w:sz w:val="24"/>
          <w:szCs w:val="24"/>
        </w:rPr>
        <w:t>учебные во</w:t>
      </w:r>
      <w:r w:rsidRPr="00037974">
        <w:rPr>
          <w:b/>
          <w:bCs/>
          <w:i/>
          <w:iCs/>
          <w:sz w:val="24"/>
          <w:szCs w:val="24"/>
        </w:rPr>
        <w:softHyphen/>
        <w:t>про</w:t>
      </w:r>
      <w:r w:rsidRPr="00037974">
        <w:rPr>
          <w:b/>
          <w:bCs/>
          <w:i/>
          <w:iCs/>
          <w:sz w:val="24"/>
          <w:szCs w:val="24"/>
        </w:rPr>
        <w:softHyphen/>
        <w:t xml:space="preserve">сы, </w:t>
      </w:r>
      <w:r w:rsidRPr="00037974">
        <w:rPr>
          <w:sz w:val="24"/>
          <w:szCs w:val="24"/>
        </w:rPr>
        <w:t>добиваться</w:t>
      </w:r>
      <w:r w:rsidRPr="00037974">
        <w:rPr>
          <w:b/>
          <w:bCs/>
          <w:i/>
          <w:iCs/>
          <w:sz w:val="24"/>
          <w:szCs w:val="24"/>
        </w:rPr>
        <w:t xml:space="preserve"> исчерпывающих ответов. </w:t>
      </w:r>
      <w:r w:rsidRPr="00037974">
        <w:rPr>
          <w:sz w:val="24"/>
          <w:szCs w:val="24"/>
        </w:rPr>
        <w:t>Постоянно обучайте детей</w:t>
      </w:r>
      <w:r w:rsidRPr="00037974">
        <w:rPr>
          <w:b/>
          <w:bCs/>
          <w:i/>
          <w:iCs/>
          <w:sz w:val="24"/>
          <w:szCs w:val="24"/>
          <w:lang w:val="en-US"/>
        </w:rPr>
        <w:t xml:space="preserve"> </w:t>
      </w:r>
      <w:r w:rsidRPr="00037974">
        <w:rPr>
          <w:sz w:val="24"/>
          <w:szCs w:val="24"/>
        </w:rPr>
        <w:t>формулировать вопросы</w:t>
      </w:r>
      <w:r w:rsidRPr="00037974">
        <w:rPr>
          <w:sz w:val="24"/>
          <w:szCs w:val="24"/>
          <w:lang w:val="en-US"/>
        </w:rPr>
        <w:t xml:space="preserve">. </w:t>
      </w:r>
    </w:p>
    <w:p w:rsidR="00FB2C0F" w:rsidRPr="00037974" w:rsidRDefault="00FB2C0F" w:rsidP="00FD1C59">
      <w:pPr>
        <w:numPr>
          <w:ilvl w:val="0"/>
          <w:numId w:val="34"/>
        </w:numPr>
        <w:ind w:left="720" w:hanging="360"/>
        <w:rPr>
          <w:sz w:val="24"/>
          <w:szCs w:val="24"/>
        </w:rPr>
      </w:pPr>
      <w:r w:rsidRPr="00037974">
        <w:rPr>
          <w:sz w:val="24"/>
          <w:szCs w:val="24"/>
        </w:rPr>
        <w:t xml:space="preserve">Не допускайте </w:t>
      </w:r>
      <w:proofErr w:type="gramStart"/>
      <w:r w:rsidRPr="00037974">
        <w:rPr>
          <w:sz w:val="24"/>
          <w:szCs w:val="24"/>
        </w:rPr>
        <w:t>собственной</w:t>
      </w:r>
      <w:proofErr w:type="gramEnd"/>
      <w:r w:rsidRPr="00037974">
        <w:rPr>
          <w:sz w:val="24"/>
          <w:szCs w:val="24"/>
        </w:rPr>
        <w:t xml:space="preserve"> </w:t>
      </w:r>
      <w:proofErr w:type="spellStart"/>
      <w:r w:rsidRPr="00037974">
        <w:rPr>
          <w:b/>
          <w:bCs/>
          <w:i/>
          <w:iCs/>
          <w:sz w:val="24"/>
          <w:szCs w:val="24"/>
        </w:rPr>
        <w:t>гиперактивности</w:t>
      </w:r>
      <w:proofErr w:type="spellEnd"/>
      <w:r w:rsidRPr="00037974">
        <w:rPr>
          <w:sz w:val="24"/>
          <w:szCs w:val="24"/>
        </w:rPr>
        <w:t xml:space="preserve"> и </w:t>
      </w:r>
      <w:r w:rsidRPr="00037974">
        <w:rPr>
          <w:b/>
          <w:bCs/>
          <w:i/>
          <w:iCs/>
          <w:sz w:val="24"/>
          <w:szCs w:val="24"/>
        </w:rPr>
        <w:t>многословия</w:t>
      </w:r>
      <w:r w:rsidRPr="00037974">
        <w:rPr>
          <w:sz w:val="24"/>
          <w:szCs w:val="24"/>
        </w:rPr>
        <w:t xml:space="preserve"> на уроке. Как можно чаще привлекайте уча</w:t>
      </w:r>
      <w:r w:rsidRPr="00037974">
        <w:rPr>
          <w:sz w:val="24"/>
          <w:szCs w:val="24"/>
        </w:rPr>
        <w:softHyphen/>
        <w:t xml:space="preserve">щихся в качестве </w:t>
      </w:r>
      <w:r w:rsidRPr="00037974">
        <w:rPr>
          <w:b/>
          <w:bCs/>
          <w:i/>
          <w:iCs/>
          <w:sz w:val="24"/>
          <w:szCs w:val="24"/>
        </w:rPr>
        <w:t>тренеров,</w:t>
      </w:r>
      <w:r w:rsidRPr="00037974">
        <w:rPr>
          <w:sz w:val="24"/>
          <w:szCs w:val="24"/>
        </w:rPr>
        <w:t xml:space="preserve"> </w:t>
      </w:r>
      <w:r w:rsidRPr="00037974">
        <w:rPr>
          <w:b/>
          <w:bCs/>
          <w:i/>
          <w:iCs/>
          <w:sz w:val="24"/>
          <w:szCs w:val="24"/>
        </w:rPr>
        <w:t>помощников учителя</w:t>
      </w:r>
      <w:r w:rsidRPr="00037974">
        <w:rPr>
          <w:sz w:val="24"/>
          <w:szCs w:val="24"/>
        </w:rPr>
        <w:t xml:space="preserve"> и т.д. </w:t>
      </w:r>
    </w:p>
    <w:p w:rsidR="00FB2C0F" w:rsidRPr="00037974" w:rsidRDefault="00FB2C0F" w:rsidP="00FD1C59">
      <w:pPr>
        <w:numPr>
          <w:ilvl w:val="0"/>
          <w:numId w:val="34"/>
        </w:numPr>
        <w:ind w:left="720" w:hanging="360"/>
        <w:rPr>
          <w:sz w:val="24"/>
          <w:szCs w:val="24"/>
        </w:rPr>
      </w:pPr>
      <w:r w:rsidRPr="00037974">
        <w:rPr>
          <w:sz w:val="24"/>
          <w:szCs w:val="24"/>
        </w:rPr>
        <w:lastRenderedPageBreak/>
        <w:t xml:space="preserve">Систематически используйте </w:t>
      </w:r>
      <w:r w:rsidRPr="00037974">
        <w:rPr>
          <w:b/>
          <w:bCs/>
          <w:i/>
          <w:iCs/>
          <w:sz w:val="24"/>
          <w:szCs w:val="24"/>
        </w:rPr>
        <w:t>пропедевтические творческие и информационные</w:t>
      </w:r>
      <w:r w:rsidRPr="00037974">
        <w:rPr>
          <w:sz w:val="24"/>
          <w:szCs w:val="24"/>
        </w:rPr>
        <w:t xml:space="preserve"> задания (на 1-3 урока впе</w:t>
      </w:r>
      <w:r w:rsidRPr="00037974">
        <w:rPr>
          <w:sz w:val="24"/>
          <w:szCs w:val="24"/>
        </w:rPr>
        <w:softHyphen/>
        <w:t xml:space="preserve">рёд) для пар, команд, отдельных детей, в т.ч. подготовленные вместе с родителями. Много работать над </w:t>
      </w:r>
      <w:r w:rsidRPr="00037974">
        <w:rPr>
          <w:b/>
          <w:bCs/>
          <w:i/>
          <w:iCs/>
          <w:sz w:val="24"/>
          <w:szCs w:val="24"/>
        </w:rPr>
        <w:t>развитием речи</w:t>
      </w:r>
      <w:r w:rsidRPr="00037974">
        <w:rPr>
          <w:sz w:val="24"/>
          <w:szCs w:val="24"/>
        </w:rPr>
        <w:t xml:space="preserve"> уча</w:t>
      </w:r>
      <w:r w:rsidRPr="00037974">
        <w:rPr>
          <w:sz w:val="24"/>
          <w:szCs w:val="24"/>
        </w:rPr>
        <w:softHyphen/>
        <w:t>щихся, над умением вести диалог, дебаты, публичные выступления, говорить шепотом.</w:t>
      </w:r>
    </w:p>
    <w:p w:rsidR="00FB2C0F" w:rsidRPr="00037974" w:rsidRDefault="00FB2C0F" w:rsidP="00FD1C59">
      <w:pPr>
        <w:numPr>
          <w:ilvl w:val="0"/>
          <w:numId w:val="34"/>
        </w:numPr>
        <w:ind w:left="720" w:hanging="360"/>
        <w:rPr>
          <w:sz w:val="24"/>
          <w:szCs w:val="24"/>
          <w:lang w:val="en-US"/>
        </w:rPr>
      </w:pPr>
      <w:proofErr w:type="gramStart"/>
      <w:r w:rsidRPr="00037974">
        <w:rPr>
          <w:sz w:val="24"/>
          <w:szCs w:val="24"/>
        </w:rPr>
        <w:t>Созда</w:t>
      </w:r>
      <w:r w:rsidRPr="00037974">
        <w:rPr>
          <w:sz w:val="24"/>
          <w:szCs w:val="24"/>
        </w:rPr>
        <w:softHyphen/>
        <w:t>вайте</w:t>
      </w:r>
      <w:proofErr w:type="gramEnd"/>
      <w:r w:rsidRPr="00037974">
        <w:rPr>
          <w:sz w:val="24"/>
          <w:szCs w:val="24"/>
        </w:rPr>
        <w:t xml:space="preserve">/применяйте на уроках «обстановку» </w:t>
      </w:r>
      <w:r w:rsidRPr="00037974">
        <w:rPr>
          <w:b/>
          <w:bCs/>
          <w:i/>
          <w:iCs/>
          <w:sz w:val="24"/>
          <w:szCs w:val="24"/>
        </w:rPr>
        <w:t>читального зала</w:t>
      </w:r>
      <w:r w:rsidRPr="00037974">
        <w:rPr>
          <w:sz w:val="24"/>
          <w:szCs w:val="24"/>
        </w:rPr>
        <w:t>, другие формы самостоятельной работы и работы в группах. Ясно различайте и используйте различные</w:t>
      </w:r>
      <w:r w:rsidRPr="00037974">
        <w:rPr>
          <w:b/>
          <w:bCs/>
          <w:i/>
          <w:iCs/>
          <w:sz w:val="24"/>
          <w:szCs w:val="24"/>
        </w:rPr>
        <w:t xml:space="preserve"> режимы/уровни коммуникации</w:t>
      </w:r>
      <w:r w:rsidRPr="00037974">
        <w:rPr>
          <w:sz w:val="24"/>
          <w:szCs w:val="24"/>
        </w:rPr>
        <w:t xml:space="preserve"> с детьми (индиви</w:t>
      </w:r>
      <w:r w:rsidRPr="00037974">
        <w:rPr>
          <w:sz w:val="24"/>
          <w:szCs w:val="24"/>
        </w:rPr>
        <w:softHyphen/>
        <w:t>дуальный, групповой, общий). Научитесь говорить негромко и шёпотом</w:t>
      </w:r>
      <w:r w:rsidRPr="00037974">
        <w:rPr>
          <w:sz w:val="24"/>
          <w:szCs w:val="24"/>
          <w:lang w:val="en-US"/>
        </w:rPr>
        <w:t xml:space="preserve">. </w:t>
      </w:r>
    </w:p>
    <w:p w:rsidR="00FB2C0F" w:rsidRPr="00037974" w:rsidRDefault="00FB2C0F" w:rsidP="00FD1C59">
      <w:pPr>
        <w:numPr>
          <w:ilvl w:val="0"/>
          <w:numId w:val="34"/>
        </w:numPr>
        <w:ind w:left="720" w:hanging="360"/>
        <w:rPr>
          <w:sz w:val="24"/>
          <w:szCs w:val="24"/>
        </w:rPr>
      </w:pPr>
      <w:r w:rsidRPr="00037974">
        <w:rPr>
          <w:sz w:val="24"/>
          <w:szCs w:val="24"/>
        </w:rPr>
        <w:t xml:space="preserve">Чётко </w:t>
      </w:r>
      <w:proofErr w:type="gramStart"/>
      <w:r w:rsidRPr="00037974">
        <w:rPr>
          <w:sz w:val="24"/>
          <w:szCs w:val="24"/>
        </w:rPr>
        <w:t>структурируйте</w:t>
      </w:r>
      <w:proofErr w:type="gramEnd"/>
      <w:r w:rsidRPr="00037974">
        <w:rPr>
          <w:sz w:val="24"/>
          <w:szCs w:val="24"/>
        </w:rPr>
        <w:t xml:space="preserve">/делите учебный материал </w:t>
      </w:r>
      <w:r w:rsidRPr="00037974">
        <w:rPr>
          <w:b/>
          <w:bCs/>
          <w:i/>
          <w:iCs/>
          <w:sz w:val="24"/>
          <w:szCs w:val="24"/>
        </w:rPr>
        <w:t>на основ</w:t>
      </w:r>
      <w:r w:rsidRPr="00037974">
        <w:rPr>
          <w:b/>
          <w:bCs/>
          <w:i/>
          <w:iCs/>
          <w:sz w:val="24"/>
          <w:szCs w:val="24"/>
        </w:rPr>
        <w:softHyphen/>
        <w:t xml:space="preserve">ные/обязательные понятия, </w:t>
      </w:r>
      <w:r w:rsidRPr="00037974">
        <w:rPr>
          <w:sz w:val="24"/>
          <w:szCs w:val="24"/>
        </w:rPr>
        <w:t>углублён</w:t>
      </w:r>
      <w:r w:rsidRPr="00037974">
        <w:rPr>
          <w:sz w:val="24"/>
          <w:szCs w:val="24"/>
        </w:rPr>
        <w:softHyphen/>
        <w:t>ный их вариант и дополнительные све</w:t>
      </w:r>
      <w:r w:rsidRPr="00037974">
        <w:rPr>
          <w:sz w:val="24"/>
          <w:szCs w:val="24"/>
        </w:rPr>
        <w:softHyphen/>
        <w:t>дения культурологического характера, необязательные для запоминания. Чаще создавайте на уроках интел</w:t>
      </w:r>
      <w:r w:rsidRPr="00037974">
        <w:rPr>
          <w:sz w:val="24"/>
          <w:szCs w:val="24"/>
        </w:rPr>
        <w:softHyphen/>
        <w:t>лектуаль</w:t>
      </w:r>
      <w:r w:rsidRPr="00037974">
        <w:rPr>
          <w:sz w:val="24"/>
          <w:szCs w:val="24"/>
        </w:rPr>
        <w:softHyphen/>
        <w:t xml:space="preserve">ный «фон»/среду, за счёт элементов пропедевтики, </w:t>
      </w:r>
      <w:proofErr w:type="spellStart"/>
      <w:r w:rsidRPr="00037974">
        <w:rPr>
          <w:sz w:val="24"/>
          <w:szCs w:val="24"/>
        </w:rPr>
        <w:t>межпредметных</w:t>
      </w:r>
      <w:proofErr w:type="spellEnd"/>
      <w:r w:rsidRPr="00037974">
        <w:rPr>
          <w:sz w:val="24"/>
          <w:szCs w:val="24"/>
        </w:rPr>
        <w:t xml:space="preserve"> связей, сооб</w:t>
      </w:r>
      <w:r w:rsidRPr="00037974">
        <w:rPr>
          <w:sz w:val="24"/>
          <w:szCs w:val="24"/>
        </w:rPr>
        <w:softHyphen/>
        <w:t>щения дополнитель</w:t>
      </w:r>
      <w:r w:rsidRPr="00037974">
        <w:rPr>
          <w:sz w:val="24"/>
          <w:szCs w:val="24"/>
        </w:rPr>
        <w:softHyphen/>
        <w:t xml:space="preserve">ных сведений общеразвивающего характера, также необязательных для запоминания. </w:t>
      </w:r>
    </w:p>
    <w:p w:rsidR="00FB2C0F" w:rsidRPr="00037974" w:rsidRDefault="00FB2C0F" w:rsidP="00FD1C59">
      <w:pPr>
        <w:numPr>
          <w:ilvl w:val="0"/>
          <w:numId w:val="34"/>
        </w:numPr>
        <w:ind w:left="720" w:hanging="360"/>
        <w:rPr>
          <w:sz w:val="24"/>
          <w:szCs w:val="24"/>
        </w:rPr>
      </w:pPr>
      <w:r w:rsidRPr="00037974">
        <w:rPr>
          <w:sz w:val="24"/>
          <w:szCs w:val="24"/>
        </w:rPr>
        <w:t xml:space="preserve">Освойте методику и технику использования в ходе уроков/занятий </w:t>
      </w:r>
      <w:r w:rsidRPr="00037974">
        <w:rPr>
          <w:b/>
          <w:bCs/>
          <w:i/>
          <w:iCs/>
          <w:sz w:val="24"/>
          <w:szCs w:val="24"/>
        </w:rPr>
        <w:t>музы</w:t>
      </w:r>
      <w:r w:rsidRPr="00037974">
        <w:rPr>
          <w:b/>
          <w:bCs/>
          <w:i/>
          <w:iCs/>
          <w:sz w:val="24"/>
          <w:szCs w:val="24"/>
        </w:rPr>
        <w:softHyphen/>
        <w:t>кальных произведений</w:t>
      </w:r>
      <w:r w:rsidRPr="00037974">
        <w:rPr>
          <w:sz w:val="24"/>
          <w:szCs w:val="24"/>
        </w:rPr>
        <w:t>, осо</w:t>
      </w:r>
      <w:r w:rsidRPr="00037974">
        <w:rPr>
          <w:sz w:val="24"/>
          <w:szCs w:val="24"/>
        </w:rPr>
        <w:softHyphen/>
        <w:t>бенно классической музыки.</w:t>
      </w:r>
    </w:p>
    <w:p w:rsidR="00FB2C0F" w:rsidRPr="00037974" w:rsidRDefault="00FB2C0F" w:rsidP="00FD1C59">
      <w:pPr>
        <w:numPr>
          <w:ilvl w:val="0"/>
          <w:numId w:val="34"/>
        </w:numPr>
        <w:ind w:left="720" w:hanging="360"/>
        <w:rPr>
          <w:sz w:val="24"/>
          <w:szCs w:val="24"/>
        </w:rPr>
      </w:pPr>
      <w:r w:rsidRPr="00037974">
        <w:rPr>
          <w:sz w:val="24"/>
          <w:szCs w:val="24"/>
        </w:rPr>
        <w:t xml:space="preserve">Программируйте </w:t>
      </w:r>
      <w:r w:rsidRPr="00037974">
        <w:rPr>
          <w:b/>
          <w:bCs/>
          <w:i/>
          <w:iCs/>
          <w:sz w:val="24"/>
          <w:szCs w:val="24"/>
        </w:rPr>
        <w:t>динамику урока</w:t>
      </w:r>
      <w:r w:rsidRPr="00037974">
        <w:rPr>
          <w:sz w:val="24"/>
          <w:szCs w:val="24"/>
        </w:rPr>
        <w:t xml:space="preserve"> (как в прямом, так и в перенос</w:t>
      </w:r>
      <w:r w:rsidRPr="00037974">
        <w:rPr>
          <w:sz w:val="24"/>
          <w:szCs w:val="24"/>
        </w:rPr>
        <w:softHyphen/>
        <w:t>ном смысле) и управляйте ею. Обеспе</w:t>
      </w:r>
      <w:r w:rsidRPr="00037974">
        <w:rPr>
          <w:sz w:val="24"/>
          <w:szCs w:val="24"/>
        </w:rPr>
        <w:softHyphen/>
        <w:t xml:space="preserve">чьте в ходе урока позицию учащихся </w:t>
      </w:r>
      <w:r w:rsidRPr="00037974">
        <w:rPr>
          <w:b/>
          <w:bCs/>
          <w:i/>
          <w:iCs/>
          <w:sz w:val="24"/>
          <w:szCs w:val="24"/>
        </w:rPr>
        <w:t>«сидя-стоя-в движении»</w:t>
      </w:r>
      <w:r w:rsidRPr="00037974">
        <w:rPr>
          <w:sz w:val="24"/>
          <w:szCs w:val="24"/>
        </w:rPr>
        <w:t xml:space="preserve">. Проводите в ходе урока несколько динамических пауз с </w:t>
      </w:r>
      <w:r w:rsidRPr="00037974">
        <w:rPr>
          <w:b/>
          <w:bCs/>
          <w:i/>
          <w:iCs/>
          <w:sz w:val="24"/>
          <w:szCs w:val="24"/>
        </w:rPr>
        <w:t>конкрет</w:t>
      </w:r>
      <w:r w:rsidRPr="00037974">
        <w:rPr>
          <w:b/>
          <w:bCs/>
          <w:i/>
          <w:iCs/>
          <w:sz w:val="24"/>
          <w:szCs w:val="24"/>
        </w:rPr>
        <w:softHyphen/>
        <w:t xml:space="preserve">ными </w:t>
      </w:r>
      <w:proofErr w:type="spellStart"/>
      <w:r w:rsidRPr="00037974">
        <w:rPr>
          <w:b/>
          <w:bCs/>
          <w:i/>
          <w:iCs/>
          <w:sz w:val="24"/>
          <w:szCs w:val="24"/>
        </w:rPr>
        <w:t>валеологическими</w:t>
      </w:r>
      <w:proofErr w:type="spellEnd"/>
      <w:r w:rsidRPr="00037974">
        <w:rPr>
          <w:b/>
          <w:bCs/>
          <w:i/>
          <w:iCs/>
          <w:sz w:val="24"/>
          <w:szCs w:val="24"/>
        </w:rPr>
        <w:t xml:space="preserve"> задачами </w:t>
      </w:r>
      <w:r w:rsidRPr="00037974">
        <w:rPr>
          <w:sz w:val="24"/>
          <w:szCs w:val="24"/>
        </w:rPr>
        <w:t>(профилактика утомления глаз, правильное дыхание, переключение и восстановление внимания и т.п.).</w:t>
      </w:r>
    </w:p>
    <w:p w:rsidR="00FB2C0F" w:rsidRPr="00037974" w:rsidRDefault="00FB2C0F" w:rsidP="00FD1C59">
      <w:pPr>
        <w:numPr>
          <w:ilvl w:val="0"/>
          <w:numId w:val="34"/>
        </w:numPr>
        <w:ind w:left="720" w:hanging="360"/>
        <w:rPr>
          <w:sz w:val="24"/>
          <w:szCs w:val="24"/>
          <w:lang w:val="en-US"/>
        </w:rPr>
      </w:pPr>
      <w:r w:rsidRPr="00037974">
        <w:rPr>
          <w:sz w:val="24"/>
          <w:szCs w:val="24"/>
        </w:rPr>
        <w:t xml:space="preserve">Чётко программируйте </w:t>
      </w:r>
      <w:r w:rsidRPr="00037974">
        <w:rPr>
          <w:b/>
          <w:bCs/>
          <w:i/>
          <w:iCs/>
          <w:sz w:val="24"/>
          <w:szCs w:val="24"/>
        </w:rPr>
        <w:t>дозировку дифференцированных домашних заданий</w:t>
      </w:r>
      <w:r w:rsidRPr="00037974">
        <w:rPr>
          <w:sz w:val="24"/>
          <w:szCs w:val="24"/>
        </w:rPr>
        <w:t>. Инструкти</w:t>
      </w:r>
      <w:r w:rsidRPr="00037974">
        <w:rPr>
          <w:sz w:val="24"/>
          <w:szCs w:val="24"/>
        </w:rPr>
        <w:softHyphen/>
        <w:t>руйте учеников относи</w:t>
      </w:r>
      <w:r w:rsidRPr="00037974">
        <w:rPr>
          <w:sz w:val="24"/>
          <w:szCs w:val="24"/>
        </w:rPr>
        <w:softHyphen/>
        <w:t>тельно наиболее рациональных приёмов и времени, необходимого для его выполнения. Чаще давайте домашние задания, в т. ч. творческие, рассчитанные на вы</w:t>
      </w:r>
      <w:r w:rsidRPr="00037974">
        <w:rPr>
          <w:sz w:val="24"/>
          <w:szCs w:val="24"/>
        </w:rPr>
        <w:softHyphen/>
        <w:t xml:space="preserve">полнение </w:t>
      </w:r>
      <w:r w:rsidRPr="00037974">
        <w:rPr>
          <w:b/>
          <w:bCs/>
          <w:i/>
          <w:iCs/>
          <w:sz w:val="24"/>
          <w:szCs w:val="24"/>
        </w:rPr>
        <w:t>в группе, команде</w:t>
      </w:r>
      <w:r w:rsidRPr="00037974">
        <w:rPr>
          <w:sz w:val="24"/>
          <w:szCs w:val="24"/>
        </w:rPr>
        <w:t xml:space="preserve">, а также </w:t>
      </w:r>
      <w:r w:rsidRPr="00037974">
        <w:rPr>
          <w:b/>
          <w:bCs/>
          <w:i/>
          <w:iCs/>
          <w:sz w:val="24"/>
          <w:szCs w:val="24"/>
        </w:rPr>
        <w:t>совместно с родителями</w:t>
      </w:r>
      <w:r w:rsidRPr="00037974">
        <w:rPr>
          <w:sz w:val="24"/>
          <w:szCs w:val="24"/>
        </w:rPr>
        <w:t>. Объясняйте родителям необходимость этого</w:t>
      </w:r>
      <w:r w:rsidRPr="00037974">
        <w:rPr>
          <w:sz w:val="24"/>
          <w:szCs w:val="24"/>
          <w:lang w:val="en-US"/>
        </w:rPr>
        <w:t xml:space="preserve">. </w:t>
      </w:r>
    </w:p>
    <w:p w:rsidR="00FB2C0F" w:rsidRPr="00037974" w:rsidRDefault="00FB2C0F" w:rsidP="00FD1C59">
      <w:pPr>
        <w:numPr>
          <w:ilvl w:val="0"/>
          <w:numId w:val="34"/>
        </w:numPr>
        <w:ind w:left="720" w:hanging="360"/>
        <w:rPr>
          <w:sz w:val="24"/>
          <w:szCs w:val="24"/>
        </w:rPr>
      </w:pPr>
      <w:r w:rsidRPr="00037974">
        <w:rPr>
          <w:sz w:val="24"/>
          <w:szCs w:val="24"/>
        </w:rPr>
        <w:t xml:space="preserve">Привлекайте к работе на уроке в качестве </w:t>
      </w:r>
      <w:r w:rsidRPr="00037974">
        <w:rPr>
          <w:b/>
          <w:bCs/>
          <w:i/>
          <w:iCs/>
          <w:sz w:val="24"/>
          <w:szCs w:val="24"/>
        </w:rPr>
        <w:t>ассистентов</w:t>
      </w:r>
      <w:r w:rsidRPr="00037974">
        <w:rPr>
          <w:sz w:val="24"/>
          <w:szCs w:val="24"/>
        </w:rPr>
        <w:t xml:space="preserve"> воспитателей, родителей учащихся </w:t>
      </w:r>
      <w:r w:rsidR="002D413E" w:rsidRPr="00037974">
        <w:rPr>
          <w:sz w:val="24"/>
          <w:szCs w:val="24"/>
        </w:rPr>
        <w:t xml:space="preserve"> </w:t>
      </w:r>
      <w:r w:rsidRPr="00037974">
        <w:rPr>
          <w:sz w:val="24"/>
          <w:szCs w:val="24"/>
        </w:rPr>
        <w:t xml:space="preserve"> и пр</w:t>
      </w:r>
      <w:r w:rsidR="002D413E" w:rsidRPr="00037974">
        <w:rPr>
          <w:sz w:val="24"/>
          <w:szCs w:val="24"/>
        </w:rPr>
        <w:t>.</w:t>
      </w:r>
      <w:r w:rsidRPr="00037974">
        <w:rPr>
          <w:sz w:val="24"/>
          <w:szCs w:val="24"/>
        </w:rPr>
        <w:t xml:space="preserve"> Учитесь работать в составе </w:t>
      </w:r>
      <w:r w:rsidRPr="00037974">
        <w:rPr>
          <w:b/>
          <w:bCs/>
          <w:i/>
          <w:iCs/>
          <w:sz w:val="24"/>
          <w:szCs w:val="24"/>
        </w:rPr>
        <w:t>пе</w:t>
      </w:r>
      <w:r w:rsidRPr="00037974">
        <w:rPr>
          <w:b/>
          <w:bCs/>
          <w:i/>
          <w:iCs/>
          <w:sz w:val="24"/>
          <w:szCs w:val="24"/>
        </w:rPr>
        <w:softHyphen/>
        <w:t>даго</w:t>
      </w:r>
      <w:r w:rsidRPr="00037974">
        <w:rPr>
          <w:b/>
          <w:bCs/>
          <w:i/>
          <w:iCs/>
          <w:sz w:val="24"/>
          <w:szCs w:val="24"/>
        </w:rPr>
        <w:softHyphen/>
        <w:t>гических «дуэтов» и команд.</w:t>
      </w:r>
    </w:p>
    <w:p w:rsidR="00FB2C0F" w:rsidRPr="00037974" w:rsidRDefault="00FB2C0F" w:rsidP="00FD1C59">
      <w:pPr>
        <w:numPr>
          <w:ilvl w:val="0"/>
          <w:numId w:val="34"/>
        </w:numPr>
        <w:ind w:left="720" w:hanging="360"/>
        <w:rPr>
          <w:sz w:val="24"/>
          <w:szCs w:val="24"/>
          <w:lang w:val="en-US"/>
        </w:rPr>
      </w:pPr>
      <w:r w:rsidRPr="00037974">
        <w:rPr>
          <w:sz w:val="24"/>
          <w:szCs w:val="24"/>
        </w:rPr>
        <w:t>Создайте для себя в учебном кабинете 2-3 дополнительных рабочих места, т.ч. позади класса. Старайтесь меньше времени проводить у доски. Чаще исполняйте роль эксперта, консультанта. Работайте в командах с детьми</w:t>
      </w:r>
      <w:r w:rsidRPr="00037974">
        <w:rPr>
          <w:sz w:val="24"/>
          <w:szCs w:val="24"/>
          <w:lang w:val="en-US"/>
        </w:rPr>
        <w:t xml:space="preserve">. </w:t>
      </w:r>
    </w:p>
    <w:p w:rsidR="002D413E" w:rsidRPr="00037974" w:rsidRDefault="002D413E" w:rsidP="00FD1C59">
      <w:pPr>
        <w:pStyle w:val="a3"/>
        <w:numPr>
          <w:ilvl w:val="0"/>
          <w:numId w:val="34"/>
        </w:numPr>
        <w:spacing w:line="240" w:lineRule="auto"/>
        <w:ind w:hanging="360"/>
        <w:jc w:val="both"/>
        <w:rPr>
          <w:rFonts w:ascii="Times New Roman" w:hAnsi="Times New Roman"/>
          <w:sz w:val="24"/>
          <w:szCs w:val="24"/>
        </w:rPr>
      </w:pPr>
      <w:r w:rsidRPr="00037974">
        <w:rPr>
          <w:rFonts w:ascii="Times New Roman" w:hAnsi="Times New Roman"/>
          <w:sz w:val="24"/>
          <w:szCs w:val="24"/>
        </w:rPr>
        <w:t>Использовать в работе разнообразные типы уроков литературного чтения, в том числе и нетрадиционные.</w:t>
      </w:r>
    </w:p>
    <w:p w:rsidR="002D413E" w:rsidRPr="00037974" w:rsidRDefault="002D413E" w:rsidP="00FD1C59">
      <w:pPr>
        <w:pStyle w:val="a3"/>
        <w:numPr>
          <w:ilvl w:val="0"/>
          <w:numId w:val="34"/>
        </w:numPr>
        <w:spacing w:line="240" w:lineRule="auto"/>
        <w:ind w:hanging="360"/>
        <w:jc w:val="both"/>
        <w:rPr>
          <w:rFonts w:ascii="Times New Roman" w:hAnsi="Times New Roman"/>
          <w:sz w:val="24"/>
          <w:szCs w:val="24"/>
        </w:rPr>
      </w:pPr>
      <w:r w:rsidRPr="00037974">
        <w:rPr>
          <w:rFonts w:ascii="Times New Roman" w:hAnsi="Times New Roman"/>
          <w:sz w:val="24"/>
          <w:szCs w:val="24"/>
        </w:rPr>
        <w:t>Формировать полноценный навык чтения необходимо не только на уроках чтения, но и на уроках математики, русского языка, окружающего мира и др.</w:t>
      </w:r>
    </w:p>
    <w:p w:rsidR="002D413E" w:rsidRPr="00037974" w:rsidRDefault="002D413E" w:rsidP="00FD1C59">
      <w:pPr>
        <w:pStyle w:val="a3"/>
        <w:numPr>
          <w:ilvl w:val="0"/>
          <w:numId w:val="34"/>
        </w:numPr>
        <w:spacing w:line="240" w:lineRule="auto"/>
        <w:ind w:hanging="360"/>
        <w:jc w:val="both"/>
        <w:rPr>
          <w:rFonts w:ascii="Times New Roman" w:hAnsi="Times New Roman"/>
          <w:sz w:val="24"/>
          <w:szCs w:val="24"/>
        </w:rPr>
      </w:pPr>
      <w:r w:rsidRPr="00037974">
        <w:rPr>
          <w:rFonts w:ascii="Times New Roman" w:hAnsi="Times New Roman"/>
          <w:sz w:val="24"/>
          <w:szCs w:val="24"/>
        </w:rPr>
        <w:t>Для формирования полноценного навыка чтения использовать элементы критического мышления.</w:t>
      </w:r>
    </w:p>
    <w:p w:rsidR="002D413E" w:rsidRPr="00037974" w:rsidRDefault="002D413E" w:rsidP="00FD1C59">
      <w:pPr>
        <w:pStyle w:val="a3"/>
        <w:numPr>
          <w:ilvl w:val="0"/>
          <w:numId w:val="34"/>
        </w:numPr>
        <w:spacing w:line="240" w:lineRule="auto"/>
        <w:ind w:hanging="360"/>
        <w:jc w:val="both"/>
        <w:rPr>
          <w:rFonts w:ascii="Times New Roman" w:hAnsi="Times New Roman"/>
          <w:sz w:val="24"/>
          <w:szCs w:val="24"/>
        </w:rPr>
      </w:pPr>
      <w:r w:rsidRPr="00037974">
        <w:rPr>
          <w:rFonts w:ascii="Times New Roman" w:hAnsi="Times New Roman"/>
          <w:sz w:val="24"/>
          <w:szCs w:val="24"/>
        </w:rPr>
        <w:t>Использовать эффективные резервы обучения полноценному навыку чтения тренажеры.</w:t>
      </w:r>
    </w:p>
    <w:p w:rsidR="002D413E" w:rsidRPr="00037974" w:rsidRDefault="002D413E" w:rsidP="00FD1C59">
      <w:pPr>
        <w:ind w:left="360"/>
        <w:rPr>
          <w:sz w:val="24"/>
          <w:szCs w:val="24"/>
        </w:rPr>
      </w:pPr>
    </w:p>
    <w:p w:rsidR="00FB2C0F" w:rsidRPr="00037974" w:rsidRDefault="00FB2C0F" w:rsidP="00FD1C59">
      <w:pPr>
        <w:rPr>
          <w:sz w:val="24"/>
          <w:szCs w:val="24"/>
        </w:rPr>
      </w:pPr>
    </w:p>
    <w:p w:rsidR="00FB2C0F" w:rsidRPr="00037974" w:rsidRDefault="00FB2C0F" w:rsidP="00FD1C59">
      <w:pPr>
        <w:rPr>
          <w:sz w:val="24"/>
          <w:szCs w:val="24"/>
        </w:rPr>
      </w:pPr>
    </w:p>
    <w:p w:rsidR="00FB2C0F" w:rsidRPr="00037974" w:rsidRDefault="00FB2C0F" w:rsidP="00FD1C59">
      <w:pPr>
        <w:rPr>
          <w:sz w:val="24"/>
          <w:szCs w:val="24"/>
        </w:rPr>
      </w:pPr>
    </w:p>
    <w:p w:rsidR="00FB2C0F" w:rsidRPr="00037974" w:rsidRDefault="00FB2C0F" w:rsidP="00FD1C59">
      <w:pPr>
        <w:ind w:left="360"/>
        <w:jc w:val="both"/>
        <w:rPr>
          <w:sz w:val="24"/>
          <w:szCs w:val="24"/>
        </w:rPr>
      </w:pPr>
    </w:p>
    <w:p w:rsidR="000D3ACE" w:rsidRPr="00037974" w:rsidRDefault="000D3ACE" w:rsidP="00FD1C59">
      <w:pPr>
        <w:pStyle w:val="a3"/>
        <w:spacing w:line="240" w:lineRule="auto"/>
        <w:jc w:val="both"/>
        <w:rPr>
          <w:rFonts w:ascii="Times New Roman" w:hAnsi="Times New Roman"/>
          <w:sz w:val="24"/>
          <w:szCs w:val="24"/>
        </w:rPr>
      </w:pPr>
    </w:p>
    <w:p w:rsidR="00485B18" w:rsidRPr="00A67CBB" w:rsidRDefault="00485B18" w:rsidP="00FD1C59">
      <w:pPr>
        <w:rPr>
          <w:b/>
          <w:sz w:val="24"/>
          <w:szCs w:val="24"/>
        </w:rPr>
      </w:pPr>
    </w:p>
    <w:p w:rsidR="00E300C2" w:rsidRDefault="00485B18" w:rsidP="00FD1C59">
      <w:pPr>
        <w:tabs>
          <w:tab w:val="left" w:pos="284"/>
        </w:tabs>
        <w:ind w:firstLine="720"/>
        <w:jc w:val="right"/>
        <w:rPr>
          <w:spacing w:val="26"/>
          <w:sz w:val="24"/>
          <w:szCs w:val="24"/>
        </w:rPr>
      </w:pPr>
      <w:r>
        <w:rPr>
          <w:spacing w:val="26"/>
          <w:sz w:val="24"/>
          <w:szCs w:val="24"/>
        </w:rPr>
        <w:t xml:space="preserve">                                              </w:t>
      </w:r>
      <w:r w:rsidR="00A67CBB">
        <w:rPr>
          <w:spacing w:val="26"/>
          <w:sz w:val="24"/>
          <w:szCs w:val="24"/>
        </w:rPr>
        <w:t xml:space="preserve">         </w:t>
      </w:r>
    </w:p>
    <w:p w:rsidR="00E300C2" w:rsidRDefault="00E300C2" w:rsidP="00FD1C59">
      <w:pPr>
        <w:tabs>
          <w:tab w:val="left" w:pos="284"/>
        </w:tabs>
        <w:ind w:firstLine="720"/>
        <w:jc w:val="right"/>
        <w:rPr>
          <w:spacing w:val="26"/>
          <w:sz w:val="24"/>
          <w:szCs w:val="24"/>
        </w:rPr>
      </w:pPr>
    </w:p>
    <w:p w:rsidR="00A67CBB" w:rsidRDefault="00A67CBB" w:rsidP="00FD1C59">
      <w:pPr>
        <w:tabs>
          <w:tab w:val="left" w:pos="284"/>
        </w:tabs>
        <w:ind w:firstLine="720"/>
        <w:jc w:val="right"/>
        <w:rPr>
          <w:spacing w:val="26"/>
          <w:sz w:val="24"/>
          <w:szCs w:val="24"/>
        </w:rPr>
      </w:pPr>
      <w:r>
        <w:rPr>
          <w:spacing w:val="26"/>
          <w:sz w:val="24"/>
          <w:szCs w:val="24"/>
        </w:rPr>
        <w:lastRenderedPageBreak/>
        <w:t xml:space="preserve">         </w:t>
      </w:r>
      <w:r w:rsidR="00F61FD7">
        <w:rPr>
          <w:spacing w:val="26"/>
          <w:sz w:val="24"/>
          <w:szCs w:val="24"/>
        </w:rPr>
        <w:t xml:space="preserve"> </w:t>
      </w:r>
      <w:r w:rsidR="00F9209A">
        <w:rPr>
          <w:spacing w:val="26"/>
          <w:sz w:val="24"/>
          <w:szCs w:val="24"/>
        </w:rPr>
        <w:t>Приложение 1</w:t>
      </w:r>
    </w:p>
    <w:p w:rsidR="00485B18" w:rsidRPr="00037974" w:rsidRDefault="00485B18" w:rsidP="00FD1C59">
      <w:pPr>
        <w:tabs>
          <w:tab w:val="left" w:pos="284"/>
        </w:tabs>
        <w:ind w:firstLine="720"/>
        <w:jc w:val="center"/>
        <w:rPr>
          <w:spacing w:val="26"/>
          <w:sz w:val="24"/>
          <w:szCs w:val="24"/>
        </w:rPr>
      </w:pPr>
      <w:r w:rsidRPr="00037974">
        <w:rPr>
          <w:spacing w:val="26"/>
          <w:sz w:val="24"/>
          <w:szCs w:val="24"/>
        </w:rPr>
        <w:t>Задание</w:t>
      </w:r>
    </w:p>
    <w:p w:rsidR="00485B18" w:rsidRPr="00037974" w:rsidRDefault="00485B18" w:rsidP="00FD1C59">
      <w:pPr>
        <w:tabs>
          <w:tab w:val="left" w:pos="284"/>
        </w:tabs>
        <w:ind w:firstLine="720"/>
        <w:rPr>
          <w:sz w:val="24"/>
          <w:szCs w:val="24"/>
        </w:rPr>
      </w:pPr>
    </w:p>
    <w:p w:rsidR="00485B18" w:rsidRPr="00037974" w:rsidRDefault="00485B18" w:rsidP="007F002A">
      <w:pPr>
        <w:widowControl/>
        <w:numPr>
          <w:ilvl w:val="0"/>
          <w:numId w:val="24"/>
        </w:numPr>
        <w:tabs>
          <w:tab w:val="clear" w:pos="1440"/>
          <w:tab w:val="num" w:pos="0"/>
          <w:tab w:val="left" w:pos="142"/>
        </w:tabs>
        <w:autoSpaceDE/>
        <w:autoSpaceDN/>
        <w:adjustRightInd/>
        <w:ind w:left="0" w:firstLine="0"/>
        <w:jc w:val="both"/>
        <w:rPr>
          <w:sz w:val="24"/>
          <w:szCs w:val="24"/>
        </w:rPr>
      </w:pPr>
      <w:r w:rsidRPr="00037974">
        <w:rPr>
          <w:sz w:val="24"/>
          <w:szCs w:val="24"/>
        </w:rPr>
        <w:t>Прочитай стихотворение.</w:t>
      </w:r>
    </w:p>
    <w:p w:rsidR="00485B18" w:rsidRDefault="00485B18" w:rsidP="007F002A">
      <w:pPr>
        <w:widowControl/>
        <w:numPr>
          <w:ilvl w:val="0"/>
          <w:numId w:val="24"/>
        </w:numPr>
        <w:tabs>
          <w:tab w:val="clear" w:pos="1440"/>
          <w:tab w:val="left" w:pos="142"/>
          <w:tab w:val="left" w:pos="284"/>
        </w:tabs>
        <w:autoSpaceDE/>
        <w:autoSpaceDN/>
        <w:adjustRightInd/>
        <w:ind w:left="142" w:firstLine="0"/>
        <w:jc w:val="both"/>
        <w:rPr>
          <w:sz w:val="24"/>
          <w:szCs w:val="24"/>
        </w:rPr>
      </w:pPr>
      <w:r w:rsidRPr="00037974">
        <w:rPr>
          <w:sz w:val="24"/>
          <w:szCs w:val="24"/>
        </w:rPr>
        <w:t>Подумай, какие чувства автора в нем выражены? Чем можно объяснить эти чувства?</w:t>
      </w:r>
    </w:p>
    <w:p w:rsidR="00485B18" w:rsidRPr="00485B18" w:rsidRDefault="00485B18" w:rsidP="007F002A">
      <w:pPr>
        <w:widowControl/>
        <w:tabs>
          <w:tab w:val="left" w:pos="142"/>
          <w:tab w:val="left" w:pos="284"/>
        </w:tabs>
        <w:autoSpaceDE/>
        <w:autoSpaceDN/>
        <w:adjustRightInd/>
        <w:ind w:left="142"/>
        <w:jc w:val="both"/>
        <w:rPr>
          <w:sz w:val="24"/>
          <w:szCs w:val="24"/>
        </w:rPr>
      </w:pPr>
      <w:r w:rsidRPr="00485B18">
        <w:rPr>
          <w:sz w:val="24"/>
          <w:szCs w:val="24"/>
        </w:rPr>
        <w:t xml:space="preserve"> 3.Какими образными словами автору удалось выразить чувства? Какие из них тебе особенно нравятся?</w:t>
      </w:r>
    </w:p>
    <w:p w:rsidR="00485B18" w:rsidRPr="00037974" w:rsidRDefault="00485B18" w:rsidP="007F002A">
      <w:pPr>
        <w:widowControl/>
        <w:tabs>
          <w:tab w:val="left" w:pos="142"/>
          <w:tab w:val="left" w:pos="284"/>
        </w:tabs>
        <w:autoSpaceDE/>
        <w:autoSpaceDN/>
        <w:adjustRightInd/>
        <w:ind w:left="1080"/>
        <w:jc w:val="both"/>
        <w:rPr>
          <w:sz w:val="24"/>
          <w:szCs w:val="24"/>
        </w:rPr>
      </w:pPr>
      <w:r>
        <w:rPr>
          <w:sz w:val="24"/>
          <w:szCs w:val="24"/>
        </w:rPr>
        <w:t>4.</w:t>
      </w:r>
      <w:r w:rsidRPr="00037974">
        <w:rPr>
          <w:sz w:val="24"/>
          <w:szCs w:val="24"/>
        </w:rPr>
        <w:t>Подумай, какие картины можно нарисовать к этому стихотворению.</w:t>
      </w:r>
    </w:p>
    <w:p w:rsidR="00485B18" w:rsidRPr="00037974" w:rsidRDefault="00485B18" w:rsidP="007F002A">
      <w:pPr>
        <w:widowControl/>
        <w:numPr>
          <w:ilvl w:val="0"/>
          <w:numId w:val="24"/>
        </w:numPr>
        <w:tabs>
          <w:tab w:val="clear" w:pos="1440"/>
          <w:tab w:val="num" w:pos="0"/>
        </w:tabs>
        <w:autoSpaceDE/>
        <w:autoSpaceDN/>
        <w:adjustRightInd/>
        <w:ind w:left="0" w:firstLine="0"/>
        <w:jc w:val="both"/>
        <w:rPr>
          <w:sz w:val="24"/>
          <w:szCs w:val="24"/>
        </w:rPr>
      </w:pPr>
      <w:r w:rsidRPr="00037974">
        <w:rPr>
          <w:sz w:val="24"/>
          <w:szCs w:val="24"/>
        </w:rPr>
        <w:t>Приготовься к выразительному чтению.</w:t>
      </w:r>
    </w:p>
    <w:p w:rsidR="00485B18" w:rsidRPr="00037974" w:rsidRDefault="00485B18" w:rsidP="007F002A">
      <w:pPr>
        <w:tabs>
          <w:tab w:val="left" w:pos="142"/>
          <w:tab w:val="left" w:pos="284"/>
        </w:tabs>
        <w:ind w:hanging="22"/>
        <w:jc w:val="both"/>
        <w:rPr>
          <w:sz w:val="24"/>
          <w:szCs w:val="24"/>
        </w:rPr>
      </w:pPr>
    </w:p>
    <w:p w:rsidR="00485B18" w:rsidRPr="00037974" w:rsidRDefault="00485B18" w:rsidP="00FD1C59">
      <w:pPr>
        <w:tabs>
          <w:tab w:val="left" w:pos="142"/>
          <w:tab w:val="left" w:pos="284"/>
        </w:tabs>
        <w:ind w:firstLine="720"/>
        <w:rPr>
          <w:spacing w:val="26"/>
          <w:sz w:val="24"/>
          <w:szCs w:val="24"/>
        </w:rPr>
      </w:pPr>
      <w:r w:rsidRPr="00037974">
        <w:rPr>
          <w:spacing w:val="26"/>
          <w:sz w:val="24"/>
          <w:szCs w:val="24"/>
        </w:rPr>
        <w:t>Задание</w:t>
      </w:r>
    </w:p>
    <w:p w:rsidR="00485B18" w:rsidRPr="00037974" w:rsidRDefault="00485B18" w:rsidP="00FD1C59">
      <w:pPr>
        <w:tabs>
          <w:tab w:val="left" w:pos="142"/>
          <w:tab w:val="left" w:pos="284"/>
        </w:tabs>
        <w:ind w:left="360" w:firstLine="720"/>
        <w:rPr>
          <w:sz w:val="24"/>
          <w:szCs w:val="24"/>
        </w:rPr>
      </w:pPr>
    </w:p>
    <w:p w:rsidR="00485B18" w:rsidRPr="00037974" w:rsidRDefault="00485B18" w:rsidP="00FD1C59">
      <w:pPr>
        <w:widowControl/>
        <w:numPr>
          <w:ilvl w:val="0"/>
          <w:numId w:val="19"/>
        </w:numPr>
        <w:tabs>
          <w:tab w:val="clear" w:pos="1440"/>
          <w:tab w:val="left" w:pos="142"/>
          <w:tab w:val="num" w:pos="284"/>
        </w:tabs>
        <w:autoSpaceDE/>
        <w:autoSpaceDN/>
        <w:adjustRightInd/>
        <w:ind w:left="284" w:firstLine="0"/>
        <w:rPr>
          <w:sz w:val="24"/>
          <w:szCs w:val="24"/>
        </w:rPr>
      </w:pPr>
      <w:r>
        <w:rPr>
          <w:sz w:val="24"/>
          <w:szCs w:val="24"/>
        </w:rPr>
        <w:t xml:space="preserve">                                 </w:t>
      </w:r>
      <w:r w:rsidRPr="00037974">
        <w:rPr>
          <w:sz w:val="24"/>
          <w:szCs w:val="24"/>
        </w:rPr>
        <w:t>Разбей рассказ на части. Мысленно нарисуй картину к каждой части.</w:t>
      </w:r>
    </w:p>
    <w:p w:rsidR="00485B18" w:rsidRPr="00037974" w:rsidRDefault="00485B18" w:rsidP="00FD1C59">
      <w:pPr>
        <w:widowControl/>
        <w:numPr>
          <w:ilvl w:val="0"/>
          <w:numId w:val="19"/>
        </w:numPr>
        <w:tabs>
          <w:tab w:val="left" w:pos="142"/>
          <w:tab w:val="left" w:pos="284"/>
        </w:tabs>
        <w:autoSpaceDE/>
        <w:autoSpaceDN/>
        <w:adjustRightInd/>
        <w:ind w:firstLine="720"/>
        <w:rPr>
          <w:sz w:val="24"/>
          <w:szCs w:val="24"/>
        </w:rPr>
      </w:pPr>
      <w:r w:rsidRPr="00037974">
        <w:rPr>
          <w:sz w:val="24"/>
          <w:szCs w:val="24"/>
        </w:rPr>
        <w:t>Озаглавь каждую часть. Запиши заголовок.</w:t>
      </w:r>
    </w:p>
    <w:p w:rsidR="00485B18" w:rsidRPr="00037974" w:rsidRDefault="00485B18" w:rsidP="00FD1C59">
      <w:pPr>
        <w:widowControl/>
        <w:numPr>
          <w:ilvl w:val="0"/>
          <w:numId w:val="19"/>
        </w:numPr>
        <w:tabs>
          <w:tab w:val="left" w:pos="142"/>
          <w:tab w:val="left" w:pos="284"/>
        </w:tabs>
        <w:autoSpaceDE/>
        <w:autoSpaceDN/>
        <w:adjustRightInd/>
        <w:ind w:firstLine="720"/>
        <w:rPr>
          <w:sz w:val="24"/>
          <w:szCs w:val="24"/>
        </w:rPr>
      </w:pPr>
      <w:r w:rsidRPr="00037974">
        <w:rPr>
          <w:sz w:val="24"/>
          <w:szCs w:val="24"/>
        </w:rPr>
        <w:t xml:space="preserve">Приготовься по плану связно пересказать </w:t>
      </w:r>
      <w:proofErr w:type="gramStart"/>
      <w:r w:rsidRPr="00037974">
        <w:rPr>
          <w:sz w:val="24"/>
          <w:szCs w:val="24"/>
        </w:rPr>
        <w:t>прочитанное</w:t>
      </w:r>
      <w:proofErr w:type="gramEnd"/>
      <w:r w:rsidRPr="00037974">
        <w:rPr>
          <w:sz w:val="24"/>
          <w:szCs w:val="24"/>
        </w:rPr>
        <w:t>, используя яркие выражения из текста.</w:t>
      </w:r>
    </w:p>
    <w:p w:rsidR="00485B18" w:rsidRPr="00037974" w:rsidRDefault="00485B18" w:rsidP="00FD1C59">
      <w:pPr>
        <w:widowControl/>
        <w:numPr>
          <w:ilvl w:val="0"/>
          <w:numId w:val="19"/>
        </w:numPr>
        <w:tabs>
          <w:tab w:val="left" w:pos="142"/>
          <w:tab w:val="left" w:pos="284"/>
        </w:tabs>
        <w:autoSpaceDE/>
        <w:autoSpaceDN/>
        <w:adjustRightInd/>
        <w:ind w:firstLine="720"/>
        <w:rPr>
          <w:sz w:val="24"/>
          <w:szCs w:val="24"/>
        </w:rPr>
      </w:pPr>
      <w:r w:rsidRPr="00037974">
        <w:rPr>
          <w:sz w:val="24"/>
          <w:szCs w:val="24"/>
        </w:rPr>
        <w:t>Кратко перескажи прочитанное.</w:t>
      </w:r>
    </w:p>
    <w:p w:rsidR="00485B18" w:rsidRPr="00037974" w:rsidRDefault="00485B18" w:rsidP="00FD1C59">
      <w:pPr>
        <w:tabs>
          <w:tab w:val="left" w:pos="142"/>
          <w:tab w:val="left" w:pos="284"/>
        </w:tabs>
        <w:ind w:firstLine="720"/>
        <w:rPr>
          <w:sz w:val="24"/>
          <w:szCs w:val="24"/>
        </w:rPr>
      </w:pPr>
    </w:p>
    <w:p w:rsidR="00485B18" w:rsidRPr="00037974" w:rsidRDefault="00485B18" w:rsidP="00FD1C59">
      <w:pPr>
        <w:tabs>
          <w:tab w:val="left" w:pos="142"/>
          <w:tab w:val="left" w:pos="284"/>
        </w:tabs>
        <w:ind w:firstLine="720"/>
        <w:rPr>
          <w:spacing w:val="26"/>
          <w:sz w:val="24"/>
          <w:szCs w:val="24"/>
        </w:rPr>
      </w:pPr>
      <w:r w:rsidRPr="00037974">
        <w:rPr>
          <w:spacing w:val="26"/>
          <w:sz w:val="24"/>
          <w:szCs w:val="24"/>
        </w:rPr>
        <w:t>Задание</w:t>
      </w:r>
    </w:p>
    <w:p w:rsidR="00485B18" w:rsidRPr="00037974" w:rsidRDefault="00485B18" w:rsidP="00FD1C59">
      <w:pPr>
        <w:tabs>
          <w:tab w:val="left" w:pos="142"/>
          <w:tab w:val="left" w:pos="284"/>
        </w:tabs>
        <w:ind w:firstLine="720"/>
        <w:rPr>
          <w:sz w:val="24"/>
          <w:szCs w:val="24"/>
        </w:rPr>
      </w:pPr>
    </w:p>
    <w:p w:rsidR="00485B18" w:rsidRPr="00037974" w:rsidRDefault="00485B18" w:rsidP="00FD1C59">
      <w:pPr>
        <w:widowControl/>
        <w:numPr>
          <w:ilvl w:val="0"/>
          <w:numId w:val="23"/>
        </w:numPr>
        <w:tabs>
          <w:tab w:val="left" w:pos="142"/>
          <w:tab w:val="left" w:pos="284"/>
        </w:tabs>
        <w:autoSpaceDE/>
        <w:autoSpaceDN/>
        <w:adjustRightInd/>
        <w:ind w:firstLine="720"/>
        <w:rPr>
          <w:sz w:val="24"/>
          <w:szCs w:val="24"/>
        </w:rPr>
      </w:pPr>
      <w:r w:rsidRPr="00037974">
        <w:rPr>
          <w:sz w:val="24"/>
          <w:szCs w:val="24"/>
        </w:rPr>
        <w:t>Прочитай внимательно текст. Определи главную мысль.</w:t>
      </w:r>
    </w:p>
    <w:p w:rsidR="00485B18" w:rsidRPr="00037974" w:rsidRDefault="00485B18" w:rsidP="00FD1C59">
      <w:pPr>
        <w:widowControl/>
        <w:numPr>
          <w:ilvl w:val="0"/>
          <w:numId w:val="23"/>
        </w:numPr>
        <w:tabs>
          <w:tab w:val="left" w:pos="142"/>
          <w:tab w:val="left" w:pos="284"/>
        </w:tabs>
        <w:autoSpaceDE/>
        <w:autoSpaceDN/>
        <w:adjustRightInd/>
        <w:ind w:firstLine="720"/>
        <w:rPr>
          <w:sz w:val="24"/>
          <w:szCs w:val="24"/>
        </w:rPr>
      </w:pPr>
      <w:r w:rsidRPr="00037974">
        <w:rPr>
          <w:sz w:val="24"/>
          <w:szCs w:val="24"/>
        </w:rPr>
        <w:t xml:space="preserve">Попытайся представить </w:t>
      </w:r>
      <w:proofErr w:type="gramStart"/>
      <w:r w:rsidRPr="00037974">
        <w:rPr>
          <w:sz w:val="24"/>
          <w:szCs w:val="24"/>
        </w:rPr>
        <w:t>прочитанное</w:t>
      </w:r>
      <w:proofErr w:type="gramEnd"/>
      <w:r w:rsidRPr="00037974">
        <w:rPr>
          <w:sz w:val="24"/>
          <w:szCs w:val="24"/>
        </w:rPr>
        <w:t>.</w:t>
      </w:r>
    </w:p>
    <w:p w:rsidR="00485B18" w:rsidRPr="00037974" w:rsidRDefault="00485B18" w:rsidP="00FD1C59">
      <w:pPr>
        <w:widowControl/>
        <w:numPr>
          <w:ilvl w:val="0"/>
          <w:numId w:val="23"/>
        </w:numPr>
        <w:tabs>
          <w:tab w:val="left" w:pos="142"/>
          <w:tab w:val="left" w:pos="284"/>
        </w:tabs>
        <w:autoSpaceDE/>
        <w:autoSpaceDN/>
        <w:adjustRightInd/>
        <w:ind w:firstLine="720"/>
        <w:rPr>
          <w:sz w:val="24"/>
          <w:szCs w:val="24"/>
        </w:rPr>
      </w:pPr>
      <w:r w:rsidRPr="00037974">
        <w:rPr>
          <w:sz w:val="24"/>
          <w:szCs w:val="24"/>
        </w:rPr>
        <w:t>дай свою оценку героям рассказа и событиям.</w:t>
      </w:r>
    </w:p>
    <w:p w:rsidR="00485B18" w:rsidRPr="00037974" w:rsidRDefault="00485B18" w:rsidP="00FD1C59">
      <w:pPr>
        <w:widowControl/>
        <w:numPr>
          <w:ilvl w:val="0"/>
          <w:numId w:val="23"/>
        </w:numPr>
        <w:tabs>
          <w:tab w:val="left" w:pos="142"/>
          <w:tab w:val="left" w:pos="284"/>
        </w:tabs>
        <w:autoSpaceDE/>
        <w:autoSpaceDN/>
        <w:adjustRightInd/>
        <w:ind w:firstLine="720"/>
        <w:rPr>
          <w:sz w:val="24"/>
          <w:szCs w:val="24"/>
        </w:rPr>
      </w:pPr>
      <w:r w:rsidRPr="00037974">
        <w:rPr>
          <w:sz w:val="24"/>
          <w:szCs w:val="24"/>
        </w:rPr>
        <w:t>Приготовься безошибочно выразительно читать, соблюдая паузы и ударения.</w:t>
      </w:r>
    </w:p>
    <w:p w:rsidR="00485B18" w:rsidRPr="00037974" w:rsidRDefault="00485B18" w:rsidP="00FD1C59">
      <w:pPr>
        <w:pStyle w:val="a3"/>
        <w:tabs>
          <w:tab w:val="left" w:pos="142"/>
          <w:tab w:val="left" w:pos="284"/>
        </w:tabs>
        <w:spacing w:line="240" w:lineRule="auto"/>
        <w:ind w:left="0"/>
        <w:rPr>
          <w:rFonts w:ascii="Times New Roman" w:hAnsi="Times New Roman"/>
          <w:sz w:val="24"/>
          <w:szCs w:val="24"/>
        </w:rPr>
      </w:pPr>
    </w:p>
    <w:p w:rsidR="00485B18" w:rsidRPr="00037974" w:rsidRDefault="00485B18" w:rsidP="00FD1C59">
      <w:pPr>
        <w:pStyle w:val="a3"/>
        <w:tabs>
          <w:tab w:val="left" w:pos="142"/>
          <w:tab w:val="left" w:pos="284"/>
        </w:tabs>
        <w:spacing w:line="240" w:lineRule="auto"/>
        <w:ind w:left="0"/>
        <w:rPr>
          <w:rFonts w:ascii="Times New Roman" w:hAnsi="Times New Roman"/>
          <w:sz w:val="24"/>
          <w:szCs w:val="24"/>
        </w:rPr>
      </w:pPr>
    </w:p>
    <w:p w:rsidR="00485B18" w:rsidRPr="00037974" w:rsidRDefault="00485B18" w:rsidP="00FD1C59">
      <w:pPr>
        <w:pStyle w:val="a3"/>
        <w:tabs>
          <w:tab w:val="left" w:pos="284"/>
        </w:tabs>
        <w:spacing w:line="240" w:lineRule="auto"/>
        <w:ind w:left="0"/>
        <w:rPr>
          <w:rFonts w:ascii="Times New Roman" w:hAnsi="Times New Roman"/>
          <w:sz w:val="24"/>
          <w:szCs w:val="24"/>
        </w:rPr>
      </w:pPr>
      <w:r w:rsidRPr="00037974">
        <w:rPr>
          <w:rFonts w:ascii="Times New Roman" w:hAnsi="Times New Roman"/>
          <w:b/>
          <w:sz w:val="24"/>
          <w:szCs w:val="24"/>
        </w:rPr>
        <w:t xml:space="preserve">Виды упражнений. </w:t>
      </w:r>
      <w:r w:rsidRPr="00037974">
        <w:rPr>
          <w:rFonts w:ascii="Times New Roman" w:hAnsi="Times New Roman"/>
          <w:b/>
          <w:sz w:val="24"/>
          <w:szCs w:val="24"/>
        </w:rPr>
        <w:br/>
      </w:r>
      <w:r w:rsidRPr="00037974">
        <w:rPr>
          <w:rFonts w:ascii="Times New Roman" w:hAnsi="Times New Roman"/>
          <w:sz w:val="24"/>
          <w:szCs w:val="24"/>
        </w:rPr>
        <w:t>Найди лишнее слово</w:t>
      </w:r>
      <w:proofErr w:type="gramStart"/>
      <w:r w:rsidRPr="00037974">
        <w:rPr>
          <w:rFonts w:ascii="Times New Roman" w:hAnsi="Times New Roman"/>
          <w:sz w:val="24"/>
          <w:szCs w:val="24"/>
        </w:rPr>
        <w:t>.</w:t>
      </w:r>
      <w:proofErr w:type="gramEnd"/>
      <w:r w:rsidRPr="00037974">
        <w:rPr>
          <w:rFonts w:ascii="Times New Roman" w:hAnsi="Times New Roman"/>
          <w:sz w:val="24"/>
          <w:szCs w:val="24"/>
        </w:rPr>
        <w:br/>
      </w:r>
      <w:proofErr w:type="gramStart"/>
      <w:r w:rsidRPr="00037974">
        <w:rPr>
          <w:rFonts w:ascii="Times New Roman" w:hAnsi="Times New Roman"/>
          <w:sz w:val="24"/>
          <w:szCs w:val="24"/>
        </w:rPr>
        <w:t>р</w:t>
      </w:r>
      <w:proofErr w:type="gramEnd"/>
      <w:r w:rsidRPr="00037974">
        <w:rPr>
          <w:rFonts w:ascii="Times New Roman" w:hAnsi="Times New Roman"/>
          <w:sz w:val="24"/>
          <w:szCs w:val="24"/>
        </w:rPr>
        <w:t>ека слон мама</w:t>
      </w:r>
      <w:r w:rsidRPr="00037974">
        <w:rPr>
          <w:rFonts w:ascii="Times New Roman" w:hAnsi="Times New Roman"/>
          <w:sz w:val="24"/>
          <w:szCs w:val="24"/>
        </w:rPr>
        <w:br/>
        <w:t>речка лев моль</w:t>
      </w:r>
      <w:r w:rsidRPr="00037974">
        <w:rPr>
          <w:rFonts w:ascii="Times New Roman" w:hAnsi="Times New Roman"/>
          <w:sz w:val="24"/>
          <w:szCs w:val="24"/>
        </w:rPr>
        <w:br/>
        <w:t>ручей мак мела</w:t>
      </w:r>
      <w:r w:rsidRPr="00037974">
        <w:rPr>
          <w:rFonts w:ascii="Times New Roman" w:hAnsi="Times New Roman"/>
          <w:sz w:val="24"/>
          <w:szCs w:val="24"/>
        </w:rPr>
        <w:br/>
        <w:t>ручка тигр мила</w:t>
      </w:r>
      <w:r w:rsidRPr="00037974">
        <w:rPr>
          <w:rFonts w:ascii="Times New Roman" w:hAnsi="Times New Roman"/>
          <w:sz w:val="24"/>
          <w:szCs w:val="24"/>
        </w:rPr>
        <w:br/>
      </w:r>
      <w:r w:rsidRPr="00037974">
        <w:rPr>
          <w:rFonts w:ascii="Times New Roman" w:hAnsi="Times New Roman"/>
          <w:b/>
          <w:sz w:val="24"/>
          <w:szCs w:val="24"/>
        </w:rPr>
        <w:t>Раздели слова на две группы.</w:t>
      </w:r>
      <w:r w:rsidRPr="00037974">
        <w:rPr>
          <w:rFonts w:ascii="Times New Roman" w:hAnsi="Times New Roman"/>
          <w:b/>
          <w:sz w:val="24"/>
          <w:szCs w:val="24"/>
        </w:rPr>
        <w:br/>
      </w:r>
      <w:r w:rsidRPr="00037974">
        <w:rPr>
          <w:rFonts w:ascii="Times New Roman" w:hAnsi="Times New Roman"/>
          <w:sz w:val="24"/>
          <w:szCs w:val="24"/>
        </w:rPr>
        <w:t>корова заяц ленивый</w:t>
      </w:r>
      <w:r w:rsidRPr="00037974">
        <w:rPr>
          <w:rFonts w:ascii="Times New Roman" w:hAnsi="Times New Roman"/>
          <w:sz w:val="24"/>
          <w:szCs w:val="24"/>
        </w:rPr>
        <w:br/>
        <w:t xml:space="preserve">соловей горох смелый </w:t>
      </w:r>
      <w:r w:rsidRPr="00037974">
        <w:rPr>
          <w:rFonts w:ascii="Times New Roman" w:hAnsi="Times New Roman"/>
          <w:sz w:val="24"/>
          <w:szCs w:val="24"/>
        </w:rPr>
        <w:br/>
        <w:t>коза ёжик честный</w:t>
      </w:r>
      <w:r w:rsidRPr="00037974">
        <w:rPr>
          <w:rFonts w:ascii="Times New Roman" w:hAnsi="Times New Roman"/>
          <w:sz w:val="24"/>
          <w:szCs w:val="24"/>
        </w:rPr>
        <w:br/>
        <w:t>ворона медведь жадный</w:t>
      </w:r>
      <w:r w:rsidRPr="00037974">
        <w:rPr>
          <w:rFonts w:ascii="Times New Roman" w:hAnsi="Times New Roman"/>
          <w:sz w:val="24"/>
          <w:szCs w:val="24"/>
        </w:rPr>
        <w:br/>
        <w:t>овца капуста добрый</w:t>
      </w:r>
      <w:r w:rsidRPr="00037974">
        <w:rPr>
          <w:rFonts w:ascii="Times New Roman" w:hAnsi="Times New Roman"/>
          <w:sz w:val="24"/>
          <w:szCs w:val="24"/>
        </w:rPr>
        <w:br/>
        <w:t>сорока волк трусливый</w:t>
      </w:r>
      <w:r w:rsidRPr="00037974">
        <w:rPr>
          <w:rFonts w:ascii="Times New Roman" w:hAnsi="Times New Roman"/>
          <w:sz w:val="24"/>
          <w:szCs w:val="24"/>
        </w:rPr>
        <w:br/>
        <w:t>огурец</w:t>
      </w:r>
      <w:r w:rsidRPr="00037974">
        <w:rPr>
          <w:rFonts w:ascii="Times New Roman" w:hAnsi="Times New Roman"/>
          <w:sz w:val="24"/>
          <w:szCs w:val="24"/>
        </w:rPr>
        <w:br/>
      </w:r>
    </w:p>
    <w:p w:rsidR="00485B18" w:rsidRPr="00037974" w:rsidRDefault="00485B18" w:rsidP="00FD1C59">
      <w:pPr>
        <w:pStyle w:val="a3"/>
        <w:tabs>
          <w:tab w:val="left" w:pos="284"/>
        </w:tabs>
        <w:spacing w:line="240" w:lineRule="auto"/>
        <w:ind w:left="0"/>
        <w:rPr>
          <w:rFonts w:ascii="Times New Roman" w:hAnsi="Times New Roman"/>
          <w:sz w:val="24"/>
          <w:szCs w:val="24"/>
        </w:rPr>
      </w:pPr>
    </w:p>
    <w:p w:rsidR="00485B18" w:rsidRPr="00037974" w:rsidRDefault="00485B18" w:rsidP="00FD1C59">
      <w:pPr>
        <w:pStyle w:val="a3"/>
        <w:tabs>
          <w:tab w:val="left" w:pos="284"/>
        </w:tabs>
        <w:spacing w:line="240" w:lineRule="auto"/>
        <w:ind w:left="0"/>
        <w:rPr>
          <w:rFonts w:ascii="Times New Roman" w:hAnsi="Times New Roman"/>
          <w:sz w:val="24"/>
          <w:szCs w:val="24"/>
        </w:rPr>
      </w:pPr>
    </w:p>
    <w:p w:rsidR="00485B18" w:rsidRPr="00037974" w:rsidRDefault="00485B18" w:rsidP="00FD1C59">
      <w:pPr>
        <w:pStyle w:val="a3"/>
        <w:tabs>
          <w:tab w:val="left" w:pos="284"/>
        </w:tabs>
        <w:spacing w:line="240" w:lineRule="auto"/>
        <w:ind w:left="0"/>
        <w:rPr>
          <w:rFonts w:ascii="Times New Roman" w:hAnsi="Times New Roman"/>
          <w:sz w:val="24"/>
          <w:szCs w:val="24"/>
        </w:rPr>
      </w:pPr>
    </w:p>
    <w:p w:rsidR="00485B18" w:rsidRPr="00037974" w:rsidRDefault="00485B18" w:rsidP="00FD1C59">
      <w:pPr>
        <w:pStyle w:val="a3"/>
        <w:spacing w:line="240" w:lineRule="auto"/>
        <w:ind w:left="0"/>
        <w:jc w:val="both"/>
        <w:rPr>
          <w:rFonts w:ascii="Times New Roman" w:hAnsi="Times New Roman"/>
          <w:sz w:val="24"/>
          <w:szCs w:val="24"/>
        </w:rPr>
      </w:pPr>
    </w:p>
    <w:p w:rsidR="00485B18" w:rsidRPr="00037974" w:rsidRDefault="00485B18" w:rsidP="00FD1C59">
      <w:pPr>
        <w:rPr>
          <w:rStyle w:val="a4"/>
          <w:sz w:val="24"/>
          <w:szCs w:val="24"/>
        </w:rPr>
      </w:pPr>
      <w:r w:rsidRPr="00037974">
        <w:rPr>
          <w:rStyle w:val="a4"/>
          <w:sz w:val="24"/>
          <w:szCs w:val="24"/>
        </w:rPr>
        <w:t xml:space="preserve">     </w:t>
      </w:r>
      <w:r w:rsidR="00440954">
        <w:rPr>
          <w:rStyle w:val="a4"/>
          <w:sz w:val="24"/>
          <w:szCs w:val="24"/>
        </w:rPr>
        <w:t xml:space="preserve">                            </w:t>
      </w:r>
      <w:r w:rsidRPr="00037974">
        <w:rPr>
          <w:rStyle w:val="a4"/>
          <w:sz w:val="24"/>
          <w:szCs w:val="24"/>
        </w:rPr>
        <w:t xml:space="preserve">                                                                           </w:t>
      </w:r>
    </w:p>
    <w:p w:rsidR="00485B18" w:rsidRPr="00485B18" w:rsidRDefault="00485B18" w:rsidP="00FD1C59">
      <w:pPr>
        <w:rPr>
          <w:rStyle w:val="a4"/>
          <w:b w:val="0"/>
          <w:sz w:val="24"/>
          <w:szCs w:val="24"/>
        </w:rPr>
      </w:pPr>
      <w:r w:rsidRPr="00485B18">
        <w:rPr>
          <w:rStyle w:val="a4"/>
          <w:b w:val="0"/>
          <w:sz w:val="24"/>
          <w:szCs w:val="24"/>
        </w:rPr>
        <w:t xml:space="preserve">                                                                                                 </w:t>
      </w:r>
      <w:r>
        <w:rPr>
          <w:rStyle w:val="a4"/>
          <w:b w:val="0"/>
          <w:sz w:val="24"/>
          <w:szCs w:val="24"/>
        </w:rPr>
        <w:t xml:space="preserve">           </w:t>
      </w:r>
    </w:p>
    <w:p w:rsidR="00F61FD7" w:rsidRPr="00F61FD7" w:rsidRDefault="00F61FD7" w:rsidP="00FD1C59">
      <w:pPr>
        <w:rPr>
          <w:rStyle w:val="a4"/>
          <w:b w:val="0"/>
          <w:sz w:val="24"/>
          <w:szCs w:val="24"/>
        </w:rPr>
      </w:pPr>
      <w:r>
        <w:rPr>
          <w:rStyle w:val="a4"/>
          <w:b w:val="0"/>
          <w:sz w:val="24"/>
          <w:szCs w:val="24"/>
        </w:rPr>
        <w:lastRenderedPageBreak/>
        <w:t xml:space="preserve">                                                                                                                                </w:t>
      </w:r>
      <w:r w:rsidRPr="00F61FD7">
        <w:rPr>
          <w:rStyle w:val="a4"/>
          <w:b w:val="0"/>
          <w:sz w:val="24"/>
          <w:szCs w:val="24"/>
        </w:rPr>
        <w:t>Приложение 2</w:t>
      </w:r>
    </w:p>
    <w:p w:rsidR="00F61FD7" w:rsidRDefault="00485B18" w:rsidP="00FD1C59">
      <w:pPr>
        <w:rPr>
          <w:rStyle w:val="a4"/>
          <w:sz w:val="24"/>
          <w:szCs w:val="24"/>
        </w:rPr>
      </w:pPr>
      <w:r w:rsidRPr="00037974">
        <w:rPr>
          <w:rStyle w:val="a4"/>
          <w:sz w:val="24"/>
          <w:szCs w:val="24"/>
        </w:rPr>
        <w:t>Фонетическая зарядка.</w:t>
      </w:r>
      <w:r w:rsidRPr="00037974">
        <w:rPr>
          <w:sz w:val="24"/>
          <w:szCs w:val="24"/>
        </w:rPr>
        <w:br/>
      </w:r>
      <w:r w:rsidRPr="00037974">
        <w:rPr>
          <w:rStyle w:val="a4"/>
          <w:sz w:val="24"/>
          <w:szCs w:val="24"/>
        </w:rPr>
        <w:t>Постепенное наращивание слова.</w:t>
      </w:r>
      <w:r w:rsidRPr="00037974">
        <w:rPr>
          <w:sz w:val="24"/>
          <w:szCs w:val="24"/>
        </w:rPr>
        <w:br/>
        <w:t xml:space="preserve">Лес - лесок - лесник - лесоруб - лесосплав. </w:t>
      </w:r>
      <w:r w:rsidRPr="00037974">
        <w:rPr>
          <w:sz w:val="24"/>
          <w:szCs w:val="24"/>
        </w:rPr>
        <w:br/>
        <w:t>Лист - листок - листочек - листопады.</w:t>
      </w:r>
      <w:r w:rsidRPr="00037974">
        <w:rPr>
          <w:sz w:val="24"/>
          <w:szCs w:val="24"/>
        </w:rPr>
        <w:br/>
      </w:r>
      <w:r w:rsidRPr="00037974">
        <w:rPr>
          <w:sz w:val="24"/>
          <w:szCs w:val="24"/>
        </w:rPr>
        <w:br/>
      </w:r>
      <w:r w:rsidRPr="00037974">
        <w:rPr>
          <w:rStyle w:val="a4"/>
          <w:sz w:val="24"/>
          <w:szCs w:val="24"/>
        </w:rPr>
        <w:t>Чтение слов разновеликим шрифтом.</w:t>
      </w:r>
      <w:r w:rsidRPr="00037974">
        <w:rPr>
          <w:sz w:val="24"/>
          <w:szCs w:val="24"/>
        </w:rPr>
        <w:br/>
        <w:t>Сгребали</w:t>
      </w:r>
      <w:r w:rsidRPr="00037974">
        <w:rPr>
          <w:sz w:val="24"/>
          <w:szCs w:val="24"/>
        </w:rPr>
        <w:br/>
      </w:r>
      <w:proofErr w:type="spellStart"/>
      <w:r w:rsidRPr="00037974">
        <w:rPr>
          <w:sz w:val="24"/>
          <w:szCs w:val="24"/>
        </w:rPr>
        <w:t>взДУРилась</w:t>
      </w:r>
      <w:proofErr w:type="spellEnd"/>
      <w:r w:rsidRPr="00037974">
        <w:rPr>
          <w:sz w:val="24"/>
          <w:szCs w:val="24"/>
        </w:rPr>
        <w:br/>
      </w:r>
      <w:proofErr w:type="spellStart"/>
      <w:r w:rsidRPr="00037974">
        <w:rPr>
          <w:sz w:val="24"/>
          <w:szCs w:val="24"/>
        </w:rPr>
        <w:t>ТетеРЕвоЧЕК</w:t>
      </w:r>
      <w:proofErr w:type="spellEnd"/>
      <w:r w:rsidRPr="00037974">
        <w:rPr>
          <w:sz w:val="24"/>
          <w:szCs w:val="24"/>
        </w:rPr>
        <w:br/>
      </w:r>
      <w:r w:rsidRPr="00037974">
        <w:rPr>
          <w:sz w:val="24"/>
          <w:szCs w:val="24"/>
        </w:rPr>
        <w:br/>
      </w:r>
      <w:r w:rsidRPr="00037974">
        <w:rPr>
          <w:sz w:val="24"/>
          <w:szCs w:val="24"/>
        </w:rPr>
        <w:br/>
      </w:r>
      <w:r w:rsidRPr="00037974">
        <w:rPr>
          <w:rStyle w:val="a4"/>
          <w:sz w:val="24"/>
          <w:szCs w:val="24"/>
        </w:rPr>
        <w:t>Превращение слов - волшебная цепочка.</w:t>
      </w:r>
      <w:r w:rsidRPr="00037974">
        <w:rPr>
          <w:sz w:val="24"/>
          <w:szCs w:val="24"/>
        </w:rPr>
        <w:br/>
        <w:t>Цель игры заключается в замене бу</w:t>
      </w:r>
      <w:proofErr w:type="gramStart"/>
      <w:r w:rsidRPr="00037974">
        <w:rPr>
          <w:sz w:val="24"/>
          <w:szCs w:val="24"/>
        </w:rPr>
        <w:t>кв в сл</w:t>
      </w:r>
      <w:proofErr w:type="gramEnd"/>
      <w:r w:rsidRPr="00037974">
        <w:rPr>
          <w:sz w:val="24"/>
          <w:szCs w:val="24"/>
        </w:rPr>
        <w:t xml:space="preserve">ове. </w:t>
      </w:r>
      <w:proofErr w:type="gramStart"/>
      <w:r w:rsidRPr="00037974">
        <w:rPr>
          <w:sz w:val="24"/>
          <w:szCs w:val="24"/>
        </w:rPr>
        <w:t xml:space="preserve">Например: </w:t>
      </w:r>
      <w:r w:rsidRPr="00037974">
        <w:rPr>
          <w:sz w:val="24"/>
          <w:szCs w:val="24"/>
        </w:rPr>
        <w:br/>
        <w:t xml:space="preserve">зуб - куб - дуб - душ; </w:t>
      </w:r>
      <w:r w:rsidRPr="00037974">
        <w:rPr>
          <w:sz w:val="24"/>
          <w:szCs w:val="24"/>
        </w:rPr>
        <w:br/>
        <w:t xml:space="preserve">Зина - </w:t>
      </w:r>
      <w:proofErr w:type="spellStart"/>
      <w:r w:rsidRPr="00037974">
        <w:rPr>
          <w:sz w:val="24"/>
          <w:szCs w:val="24"/>
        </w:rPr>
        <w:t>Рина</w:t>
      </w:r>
      <w:proofErr w:type="spellEnd"/>
      <w:r w:rsidRPr="00037974">
        <w:rPr>
          <w:sz w:val="24"/>
          <w:szCs w:val="24"/>
        </w:rPr>
        <w:t xml:space="preserve"> - рана - рама, дама - лама - мама - Маша - каша - Даша; </w:t>
      </w:r>
      <w:r w:rsidRPr="00037974">
        <w:rPr>
          <w:sz w:val="24"/>
          <w:szCs w:val="24"/>
        </w:rPr>
        <w:br/>
        <w:t>коса (коза);</w:t>
      </w:r>
      <w:r w:rsidRPr="00037974">
        <w:rPr>
          <w:sz w:val="24"/>
          <w:szCs w:val="24"/>
        </w:rPr>
        <w:br/>
        <w:t>дверь (зверь).</w:t>
      </w:r>
      <w:proofErr w:type="gramEnd"/>
      <w:r w:rsidRPr="00037974">
        <w:rPr>
          <w:sz w:val="24"/>
          <w:szCs w:val="24"/>
        </w:rPr>
        <w:br/>
      </w:r>
      <w:r w:rsidRPr="00037974">
        <w:rPr>
          <w:sz w:val="24"/>
          <w:szCs w:val="24"/>
        </w:rPr>
        <w:br/>
      </w:r>
      <w:r w:rsidRPr="00037974">
        <w:rPr>
          <w:rStyle w:val="a4"/>
          <w:sz w:val="24"/>
          <w:szCs w:val="24"/>
        </w:rPr>
        <w:t>Из одного слова - несколько.</w:t>
      </w:r>
      <w:r w:rsidRPr="00037974">
        <w:rPr>
          <w:sz w:val="24"/>
          <w:szCs w:val="24"/>
        </w:rPr>
        <w:br/>
        <w:t>Учитель записывает на доске слово. Дети с каждой буквой данного слова придумывают свои слова.</w:t>
      </w:r>
      <w:r w:rsidRPr="00037974">
        <w:rPr>
          <w:sz w:val="24"/>
          <w:szCs w:val="24"/>
        </w:rPr>
        <w:br/>
        <w:t>Например: квартира (комната, вагон, автобус, работа, товар, игра, рука, арбуз).</w:t>
      </w:r>
      <w:r w:rsidRPr="00037974">
        <w:rPr>
          <w:sz w:val="24"/>
          <w:szCs w:val="24"/>
        </w:rPr>
        <w:br/>
        <w:t>Игры и упражнения сменяются речевыми зарядками. Речевая зарядка вырабатывает четкое произношение, правильную артикуляцию, внимание. Выразительность единый темп чтения, память, обогащает речь.</w:t>
      </w:r>
      <w:r w:rsidRPr="00037974">
        <w:rPr>
          <w:sz w:val="24"/>
          <w:szCs w:val="24"/>
        </w:rPr>
        <w:br/>
        <w:t xml:space="preserve">Материалом для речевых зарядок могут быть скороговорки, </w:t>
      </w:r>
      <w:proofErr w:type="spellStart"/>
      <w:r w:rsidRPr="00037974">
        <w:rPr>
          <w:sz w:val="24"/>
          <w:szCs w:val="24"/>
        </w:rPr>
        <w:t>потешки</w:t>
      </w:r>
      <w:proofErr w:type="spellEnd"/>
      <w:r w:rsidRPr="00037974">
        <w:rPr>
          <w:sz w:val="24"/>
          <w:szCs w:val="24"/>
        </w:rPr>
        <w:t>, четверостишия.</w:t>
      </w:r>
      <w:r w:rsidRPr="00037974">
        <w:rPr>
          <w:sz w:val="24"/>
          <w:szCs w:val="24"/>
        </w:rPr>
        <w:br/>
      </w:r>
      <w:r w:rsidRPr="00037974">
        <w:rPr>
          <w:sz w:val="24"/>
          <w:szCs w:val="24"/>
        </w:rPr>
        <w:br/>
      </w:r>
      <w:r w:rsidRPr="00037974">
        <w:rPr>
          <w:rStyle w:val="a4"/>
          <w:sz w:val="24"/>
          <w:szCs w:val="24"/>
        </w:rPr>
        <w:t>Скороговорки</w:t>
      </w:r>
      <w:r w:rsidRPr="00037974">
        <w:rPr>
          <w:sz w:val="24"/>
          <w:szCs w:val="24"/>
        </w:rPr>
        <w:t xml:space="preserve"> читаются сначала молча, только глазами без артикуляции, затем – молча, но с артикуляцией, громко, но медленно, и, наконец, громко и быстро три раза, с каждым разом увеличивая темп чтения.</w:t>
      </w:r>
      <w:r w:rsidRPr="00037974">
        <w:rPr>
          <w:sz w:val="24"/>
          <w:szCs w:val="24"/>
        </w:rPr>
        <w:br/>
        <w:t>1. По семеро в сани уселись сами.</w:t>
      </w:r>
      <w:r w:rsidRPr="00037974">
        <w:rPr>
          <w:sz w:val="24"/>
          <w:szCs w:val="24"/>
        </w:rPr>
        <w:br/>
        <w:t>2. Какая буква часто встречается?</w:t>
      </w:r>
      <w:r w:rsidRPr="00037974">
        <w:rPr>
          <w:sz w:val="24"/>
          <w:szCs w:val="24"/>
        </w:rPr>
        <w:br/>
        <w:t xml:space="preserve">Мед в лесу медведь нашел – </w:t>
      </w:r>
      <w:r w:rsidRPr="00037974">
        <w:rPr>
          <w:sz w:val="24"/>
          <w:szCs w:val="24"/>
        </w:rPr>
        <w:br/>
        <w:t>Мало меду, много пчел.</w:t>
      </w:r>
      <w:r w:rsidRPr="00037974">
        <w:rPr>
          <w:sz w:val="24"/>
          <w:szCs w:val="24"/>
        </w:rPr>
        <w:br/>
        <w:t xml:space="preserve">3. Для каких букв эта </w:t>
      </w:r>
      <w:proofErr w:type="spellStart"/>
      <w:r w:rsidRPr="00037974">
        <w:rPr>
          <w:sz w:val="24"/>
          <w:szCs w:val="24"/>
        </w:rPr>
        <w:t>чистоговорка</w:t>
      </w:r>
      <w:proofErr w:type="spellEnd"/>
      <w:r w:rsidRPr="00037974">
        <w:rPr>
          <w:sz w:val="24"/>
          <w:szCs w:val="24"/>
        </w:rPr>
        <w:t>?</w:t>
      </w:r>
      <w:r w:rsidRPr="00037974">
        <w:rPr>
          <w:sz w:val="24"/>
          <w:szCs w:val="24"/>
        </w:rPr>
        <w:br/>
        <w:t xml:space="preserve">Я – линейка. </w:t>
      </w:r>
      <w:r w:rsidRPr="00037974">
        <w:rPr>
          <w:sz w:val="24"/>
          <w:szCs w:val="24"/>
        </w:rPr>
        <w:br/>
      </w:r>
      <w:proofErr w:type="spellStart"/>
      <w:r w:rsidRPr="00037974">
        <w:rPr>
          <w:sz w:val="24"/>
          <w:szCs w:val="24"/>
        </w:rPr>
        <w:t>ПрЯмота</w:t>
      </w:r>
      <w:proofErr w:type="spellEnd"/>
      <w:r w:rsidRPr="00037974">
        <w:rPr>
          <w:sz w:val="24"/>
          <w:szCs w:val="24"/>
        </w:rPr>
        <w:t xml:space="preserve"> – </w:t>
      </w:r>
      <w:r w:rsidRPr="00037974">
        <w:rPr>
          <w:sz w:val="24"/>
          <w:szCs w:val="24"/>
        </w:rPr>
        <w:br/>
      </w:r>
      <w:proofErr w:type="spellStart"/>
      <w:r w:rsidRPr="00037974">
        <w:rPr>
          <w:sz w:val="24"/>
          <w:szCs w:val="24"/>
        </w:rPr>
        <w:t>ГлавнаЯ</w:t>
      </w:r>
      <w:proofErr w:type="spellEnd"/>
      <w:r w:rsidRPr="00037974">
        <w:rPr>
          <w:sz w:val="24"/>
          <w:szCs w:val="24"/>
        </w:rPr>
        <w:t xml:space="preserve"> </w:t>
      </w:r>
      <w:proofErr w:type="spellStart"/>
      <w:r w:rsidRPr="00037974">
        <w:rPr>
          <w:sz w:val="24"/>
          <w:szCs w:val="24"/>
        </w:rPr>
        <w:t>моЯ</w:t>
      </w:r>
      <w:proofErr w:type="spellEnd"/>
      <w:r w:rsidRPr="00037974">
        <w:rPr>
          <w:sz w:val="24"/>
          <w:szCs w:val="24"/>
        </w:rPr>
        <w:t xml:space="preserve"> черта.</w:t>
      </w:r>
      <w:r w:rsidRPr="00037974">
        <w:rPr>
          <w:sz w:val="24"/>
          <w:szCs w:val="24"/>
        </w:rPr>
        <w:br/>
      </w:r>
      <w:r w:rsidRPr="00037974">
        <w:rPr>
          <w:sz w:val="24"/>
          <w:szCs w:val="24"/>
        </w:rPr>
        <w:br/>
        <w:t xml:space="preserve">Большое внимание уделяем использованию </w:t>
      </w:r>
      <w:r w:rsidRPr="00037974">
        <w:rPr>
          <w:rStyle w:val="a4"/>
          <w:sz w:val="24"/>
          <w:szCs w:val="24"/>
        </w:rPr>
        <w:t>силы голоса</w:t>
      </w:r>
      <w:r w:rsidRPr="00037974">
        <w:rPr>
          <w:sz w:val="24"/>
          <w:szCs w:val="24"/>
        </w:rPr>
        <w:t xml:space="preserve"> (громко, тихо, шепотом), причем показываем усиление или уменьшение силы голоса, темп при помощи рук (способом </w:t>
      </w:r>
      <w:proofErr w:type="spellStart"/>
      <w:r w:rsidRPr="00037974">
        <w:rPr>
          <w:sz w:val="24"/>
          <w:szCs w:val="24"/>
        </w:rPr>
        <w:t>дирижирования</w:t>
      </w:r>
      <w:proofErr w:type="spellEnd"/>
      <w:r w:rsidRPr="00037974">
        <w:rPr>
          <w:sz w:val="24"/>
          <w:szCs w:val="24"/>
        </w:rPr>
        <w:t xml:space="preserve">). </w:t>
      </w:r>
      <w:r w:rsidRPr="00037974">
        <w:rPr>
          <w:sz w:val="24"/>
          <w:szCs w:val="24"/>
        </w:rPr>
        <w:br/>
      </w:r>
      <w:r w:rsidRPr="00037974">
        <w:rPr>
          <w:sz w:val="24"/>
          <w:szCs w:val="24"/>
        </w:rPr>
        <w:br/>
        <w:t xml:space="preserve">Виды упражнений: </w:t>
      </w:r>
      <w:r w:rsidRPr="00037974">
        <w:rPr>
          <w:sz w:val="24"/>
          <w:szCs w:val="24"/>
        </w:rPr>
        <w:br/>
      </w:r>
      <w:r w:rsidRPr="00037974">
        <w:rPr>
          <w:rStyle w:val="a4"/>
          <w:sz w:val="24"/>
          <w:szCs w:val="24"/>
        </w:rPr>
        <w:t>Чтение шепотом и медленно:</w:t>
      </w:r>
      <w:r w:rsidRPr="00037974">
        <w:rPr>
          <w:sz w:val="24"/>
          <w:szCs w:val="24"/>
        </w:rPr>
        <w:br/>
        <w:t>Да – да – да – из трубы бежит вода.</w:t>
      </w:r>
      <w:r w:rsidRPr="00037974">
        <w:rPr>
          <w:sz w:val="24"/>
          <w:szCs w:val="24"/>
        </w:rPr>
        <w:br/>
        <w:t xml:space="preserve">Ша – ша – ша – мама моет малыша. </w:t>
      </w:r>
      <w:r w:rsidRPr="00037974">
        <w:rPr>
          <w:sz w:val="24"/>
          <w:szCs w:val="24"/>
        </w:rPr>
        <w:br/>
        <w:t xml:space="preserve">Ют – ют – ют – очень любим мы уют. </w:t>
      </w:r>
      <w:r w:rsidRPr="00037974">
        <w:rPr>
          <w:sz w:val="24"/>
          <w:szCs w:val="24"/>
        </w:rPr>
        <w:br/>
      </w:r>
      <w:proofErr w:type="spellStart"/>
      <w:r w:rsidRPr="00037974">
        <w:rPr>
          <w:sz w:val="24"/>
          <w:szCs w:val="24"/>
        </w:rPr>
        <w:t>Аш</w:t>
      </w:r>
      <w:proofErr w:type="spellEnd"/>
      <w:r w:rsidRPr="00037974">
        <w:rPr>
          <w:sz w:val="24"/>
          <w:szCs w:val="24"/>
        </w:rPr>
        <w:t xml:space="preserve"> – </w:t>
      </w:r>
      <w:proofErr w:type="spellStart"/>
      <w:r w:rsidRPr="00037974">
        <w:rPr>
          <w:sz w:val="24"/>
          <w:szCs w:val="24"/>
        </w:rPr>
        <w:t>аш</w:t>
      </w:r>
      <w:proofErr w:type="spellEnd"/>
      <w:r w:rsidRPr="00037974">
        <w:rPr>
          <w:sz w:val="24"/>
          <w:szCs w:val="24"/>
        </w:rPr>
        <w:t xml:space="preserve"> – </w:t>
      </w:r>
      <w:proofErr w:type="spellStart"/>
      <w:r w:rsidRPr="00037974">
        <w:rPr>
          <w:sz w:val="24"/>
          <w:szCs w:val="24"/>
        </w:rPr>
        <w:t>аш</w:t>
      </w:r>
      <w:proofErr w:type="spellEnd"/>
      <w:r w:rsidRPr="00037974">
        <w:rPr>
          <w:sz w:val="24"/>
          <w:szCs w:val="24"/>
        </w:rPr>
        <w:t xml:space="preserve"> – у Ирины карандаш.</w:t>
      </w:r>
      <w:r w:rsidRPr="00037974">
        <w:rPr>
          <w:sz w:val="24"/>
          <w:szCs w:val="24"/>
        </w:rPr>
        <w:br/>
      </w:r>
      <w:r w:rsidRPr="00037974">
        <w:rPr>
          <w:sz w:val="24"/>
          <w:szCs w:val="24"/>
        </w:rPr>
        <w:br/>
      </w:r>
    </w:p>
    <w:p w:rsidR="00485B18" w:rsidRPr="00F61FD7" w:rsidRDefault="00485B18" w:rsidP="00FD1C59">
      <w:pPr>
        <w:rPr>
          <w:b/>
          <w:bCs/>
          <w:sz w:val="24"/>
          <w:szCs w:val="24"/>
        </w:rPr>
      </w:pPr>
      <w:r w:rsidRPr="00037974">
        <w:rPr>
          <w:rStyle w:val="a4"/>
          <w:sz w:val="24"/>
          <w:szCs w:val="24"/>
        </w:rPr>
        <w:t>Чтение тихо и умеренно:</w:t>
      </w:r>
      <w:r w:rsidRPr="00037974">
        <w:rPr>
          <w:sz w:val="24"/>
          <w:szCs w:val="24"/>
        </w:rPr>
        <w:br/>
        <w:t xml:space="preserve">Арка – </w:t>
      </w:r>
      <w:proofErr w:type="spellStart"/>
      <w:r w:rsidRPr="00037974">
        <w:rPr>
          <w:sz w:val="24"/>
          <w:szCs w:val="24"/>
        </w:rPr>
        <w:t>арца</w:t>
      </w:r>
      <w:proofErr w:type="spellEnd"/>
      <w:r w:rsidRPr="00037974">
        <w:rPr>
          <w:sz w:val="24"/>
          <w:szCs w:val="24"/>
        </w:rPr>
        <w:t xml:space="preserve"> </w:t>
      </w:r>
      <w:proofErr w:type="spellStart"/>
      <w:r w:rsidRPr="00037974">
        <w:rPr>
          <w:sz w:val="24"/>
          <w:szCs w:val="24"/>
        </w:rPr>
        <w:t>арла</w:t>
      </w:r>
      <w:proofErr w:type="spellEnd"/>
      <w:r w:rsidRPr="00037974">
        <w:rPr>
          <w:sz w:val="24"/>
          <w:szCs w:val="24"/>
        </w:rPr>
        <w:t xml:space="preserve"> – </w:t>
      </w:r>
      <w:proofErr w:type="spellStart"/>
      <w:r w:rsidRPr="00037974">
        <w:rPr>
          <w:sz w:val="24"/>
          <w:szCs w:val="24"/>
        </w:rPr>
        <w:t>арга</w:t>
      </w:r>
      <w:proofErr w:type="spellEnd"/>
      <w:r w:rsidRPr="00037974">
        <w:rPr>
          <w:sz w:val="24"/>
          <w:szCs w:val="24"/>
        </w:rPr>
        <w:t xml:space="preserve"> </w:t>
      </w:r>
      <w:r w:rsidRPr="00037974">
        <w:rPr>
          <w:sz w:val="24"/>
          <w:szCs w:val="24"/>
        </w:rPr>
        <w:br/>
        <w:t xml:space="preserve">Арта – </w:t>
      </w:r>
      <w:proofErr w:type="spellStart"/>
      <w:r w:rsidRPr="00037974">
        <w:rPr>
          <w:sz w:val="24"/>
          <w:szCs w:val="24"/>
        </w:rPr>
        <w:t>арда</w:t>
      </w:r>
      <w:proofErr w:type="spellEnd"/>
      <w:r w:rsidRPr="00037974">
        <w:rPr>
          <w:sz w:val="24"/>
          <w:szCs w:val="24"/>
        </w:rPr>
        <w:t xml:space="preserve"> </w:t>
      </w:r>
      <w:proofErr w:type="spellStart"/>
      <w:r w:rsidRPr="00037974">
        <w:rPr>
          <w:sz w:val="24"/>
          <w:szCs w:val="24"/>
        </w:rPr>
        <w:t>арга</w:t>
      </w:r>
      <w:proofErr w:type="spellEnd"/>
      <w:r w:rsidRPr="00037974">
        <w:rPr>
          <w:sz w:val="24"/>
          <w:szCs w:val="24"/>
        </w:rPr>
        <w:t xml:space="preserve"> – </w:t>
      </w:r>
      <w:proofErr w:type="spellStart"/>
      <w:r w:rsidRPr="00037974">
        <w:rPr>
          <w:sz w:val="24"/>
          <w:szCs w:val="24"/>
        </w:rPr>
        <w:t>аржа</w:t>
      </w:r>
      <w:proofErr w:type="spellEnd"/>
      <w:r w:rsidRPr="00037974">
        <w:rPr>
          <w:sz w:val="24"/>
          <w:szCs w:val="24"/>
        </w:rPr>
        <w:br/>
      </w:r>
      <w:r w:rsidRPr="00037974">
        <w:rPr>
          <w:sz w:val="24"/>
          <w:szCs w:val="24"/>
        </w:rPr>
        <w:br/>
      </w:r>
      <w:r w:rsidRPr="00037974">
        <w:rPr>
          <w:rStyle w:val="a4"/>
          <w:sz w:val="24"/>
          <w:szCs w:val="24"/>
        </w:rPr>
        <w:t>Числовые и буквенные пирамиды.</w:t>
      </w:r>
      <w:r w:rsidRPr="00037974">
        <w:rPr>
          <w:sz w:val="24"/>
          <w:szCs w:val="24"/>
        </w:rPr>
        <w:br/>
        <w:t>Цель: фиксация зрения на средней линии или ряде числе и прочтение слогов.</w:t>
      </w:r>
      <w:r w:rsidRPr="00037974">
        <w:rPr>
          <w:sz w:val="24"/>
          <w:szCs w:val="24"/>
        </w:rPr>
        <w:br/>
      </w:r>
      <w:r w:rsidRPr="00037974">
        <w:rPr>
          <w:sz w:val="24"/>
          <w:szCs w:val="24"/>
        </w:rPr>
        <w:br/>
      </w:r>
      <w:proofErr w:type="spellStart"/>
      <w:r w:rsidRPr="00037974">
        <w:rPr>
          <w:sz w:val="24"/>
          <w:szCs w:val="24"/>
        </w:rPr>
        <w:t>М</w:t>
      </w:r>
      <w:proofErr w:type="gramStart"/>
      <w:r w:rsidRPr="00037974">
        <w:rPr>
          <w:sz w:val="24"/>
          <w:szCs w:val="24"/>
        </w:rPr>
        <w:t>!а</w:t>
      </w:r>
      <w:proofErr w:type="spellEnd"/>
      <w:proofErr w:type="gramEnd"/>
      <w:r w:rsidRPr="00037974">
        <w:rPr>
          <w:sz w:val="24"/>
          <w:szCs w:val="24"/>
        </w:rPr>
        <w:t xml:space="preserve"> м1а </w:t>
      </w:r>
      <w:r w:rsidRPr="00037974">
        <w:rPr>
          <w:sz w:val="24"/>
          <w:szCs w:val="24"/>
        </w:rPr>
        <w:br/>
      </w:r>
      <w:proofErr w:type="spellStart"/>
      <w:r w:rsidRPr="00037974">
        <w:rPr>
          <w:sz w:val="24"/>
          <w:szCs w:val="24"/>
        </w:rPr>
        <w:t>М_!_о</w:t>
      </w:r>
      <w:proofErr w:type="spellEnd"/>
      <w:r w:rsidRPr="00037974">
        <w:rPr>
          <w:sz w:val="24"/>
          <w:szCs w:val="24"/>
        </w:rPr>
        <w:t xml:space="preserve"> м_2_о</w:t>
      </w:r>
      <w:r w:rsidRPr="00037974">
        <w:rPr>
          <w:sz w:val="24"/>
          <w:szCs w:val="24"/>
        </w:rPr>
        <w:br/>
      </w:r>
      <w:proofErr w:type="spellStart"/>
      <w:r w:rsidRPr="00037974">
        <w:rPr>
          <w:sz w:val="24"/>
          <w:szCs w:val="24"/>
        </w:rPr>
        <w:t>М__!__у</w:t>
      </w:r>
      <w:proofErr w:type="spellEnd"/>
      <w:r w:rsidRPr="00037974">
        <w:rPr>
          <w:sz w:val="24"/>
          <w:szCs w:val="24"/>
        </w:rPr>
        <w:t xml:space="preserve"> м__3__у</w:t>
      </w:r>
      <w:r w:rsidRPr="00037974">
        <w:rPr>
          <w:sz w:val="24"/>
          <w:szCs w:val="24"/>
        </w:rPr>
        <w:br/>
      </w:r>
      <w:proofErr w:type="spellStart"/>
      <w:r w:rsidRPr="00037974">
        <w:rPr>
          <w:sz w:val="24"/>
          <w:szCs w:val="24"/>
        </w:rPr>
        <w:t>М___!___и</w:t>
      </w:r>
      <w:proofErr w:type="spellEnd"/>
      <w:r w:rsidRPr="00037974">
        <w:rPr>
          <w:sz w:val="24"/>
          <w:szCs w:val="24"/>
        </w:rPr>
        <w:t xml:space="preserve"> м___4___и</w:t>
      </w:r>
      <w:r w:rsidRPr="00037974">
        <w:rPr>
          <w:sz w:val="24"/>
          <w:szCs w:val="24"/>
        </w:rPr>
        <w:br/>
      </w:r>
      <w:proofErr w:type="spellStart"/>
      <w:r w:rsidRPr="00037974">
        <w:rPr>
          <w:sz w:val="24"/>
          <w:szCs w:val="24"/>
        </w:rPr>
        <w:t>М____!____е</w:t>
      </w:r>
      <w:proofErr w:type="spellEnd"/>
      <w:r w:rsidRPr="00037974">
        <w:rPr>
          <w:sz w:val="24"/>
          <w:szCs w:val="24"/>
        </w:rPr>
        <w:t xml:space="preserve"> м____5____е</w:t>
      </w:r>
      <w:r w:rsidRPr="00037974">
        <w:rPr>
          <w:sz w:val="24"/>
          <w:szCs w:val="24"/>
        </w:rPr>
        <w:br/>
      </w:r>
    </w:p>
    <w:p w:rsidR="00485B18" w:rsidRPr="00037974" w:rsidRDefault="00485B18" w:rsidP="00FD1C59">
      <w:pPr>
        <w:pStyle w:val="a3"/>
        <w:spacing w:line="240" w:lineRule="auto"/>
        <w:ind w:left="0"/>
        <w:jc w:val="both"/>
        <w:rPr>
          <w:rFonts w:ascii="Times New Roman" w:hAnsi="Times New Roman"/>
          <w:sz w:val="24"/>
          <w:szCs w:val="24"/>
        </w:rPr>
      </w:pPr>
      <w:r w:rsidRPr="00037974">
        <w:rPr>
          <w:rFonts w:ascii="Times New Roman" w:hAnsi="Times New Roman"/>
          <w:sz w:val="24"/>
          <w:szCs w:val="24"/>
        </w:rPr>
        <w:t xml:space="preserve">      </w:t>
      </w:r>
    </w:p>
    <w:p w:rsidR="00485B18" w:rsidRPr="00037974" w:rsidRDefault="00485B18" w:rsidP="00FD1C59">
      <w:pPr>
        <w:pStyle w:val="a3"/>
        <w:spacing w:line="240" w:lineRule="auto"/>
        <w:ind w:left="0"/>
        <w:jc w:val="both"/>
        <w:rPr>
          <w:rFonts w:ascii="Times New Roman" w:hAnsi="Times New Roman"/>
          <w:sz w:val="24"/>
          <w:szCs w:val="24"/>
        </w:rPr>
      </w:pPr>
    </w:p>
    <w:p w:rsidR="00485B18" w:rsidRPr="00037974" w:rsidRDefault="00485B18" w:rsidP="00FD1C59">
      <w:pPr>
        <w:pStyle w:val="a3"/>
        <w:spacing w:line="240" w:lineRule="auto"/>
        <w:ind w:left="0"/>
        <w:jc w:val="both"/>
        <w:rPr>
          <w:rFonts w:ascii="Times New Roman" w:hAnsi="Times New Roman"/>
          <w:sz w:val="24"/>
          <w:szCs w:val="24"/>
        </w:rPr>
      </w:pPr>
    </w:p>
    <w:p w:rsidR="00485B18" w:rsidRPr="00037974" w:rsidRDefault="00485B18" w:rsidP="00FD1C59">
      <w:pPr>
        <w:pStyle w:val="a3"/>
        <w:spacing w:line="240" w:lineRule="auto"/>
        <w:ind w:left="0"/>
        <w:jc w:val="both"/>
        <w:rPr>
          <w:rFonts w:ascii="Times New Roman" w:hAnsi="Times New Roman"/>
          <w:sz w:val="24"/>
          <w:szCs w:val="24"/>
        </w:rPr>
      </w:pPr>
    </w:p>
    <w:p w:rsidR="00F61FD7" w:rsidRDefault="00F61FD7"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440954" w:rsidRDefault="00440954" w:rsidP="00FD1C59">
      <w:pPr>
        <w:ind w:right="34"/>
        <w:jc w:val="both"/>
        <w:rPr>
          <w:rFonts w:eastAsia="Calibri"/>
          <w:sz w:val="24"/>
          <w:szCs w:val="24"/>
          <w:lang w:eastAsia="en-US"/>
        </w:rPr>
      </w:pPr>
    </w:p>
    <w:p w:rsidR="00A67CBB" w:rsidRDefault="00A67CBB" w:rsidP="00FD1C59">
      <w:pPr>
        <w:ind w:right="34"/>
        <w:jc w:val="both"/>
        <w:rPr>
          <w:sz w:val="24"/>
          <w:szCs w:val="24"/>
        </w:rPr>
      </w:pPr>
    </w:p>
    <w:p w:rsidR="00F61FD7" w:rsidRDefault="00F61FD7" w:rsidP="00FD1C59">
      <w:pPr>
        <w:ind w:right="34"/>
        <w:jc w:val="both"/>
        <w:rPr>
          <w:sz w:val="24"/>
          <w:szCs w:val="24"/>
        </w:rPr>
      </w:pPr>
    </w:p>
    <w:p w:rsidR="00D439C5" w:rsidRPr="00037974" w:rsidRDefault="00485B18" w:rsidP="00FD1C59">
      <w:pPr>
        <w:ind w:right="34"/>
        <w:jc w:val="right"/>
        <w:rPr>
          <w:sz w:val="24"/>
          <w:szCs w:val="24"/>
        </w:rPr>
      </w:pPr>
      <w:r>
        <w:rPr>
          <w:sz w:val="24"/>
          <w:szCs w:val="24"/>
        </w:rPr>
        <w:lastRenderedPageBreak/>
        <w:t xml:space="preserve">Приложение № </w:t>
      </w:r>
      <w:r w:rsidR="00F9209A">
        <w:rPr>
          <w:sz w:val="24"/>
          <w:szCs w:val="24"/>
        </w:rPr>
        <w:t>3</w:t>
      </w:r>
    </w:p>
    <w:tbl>
      <w:tblPr>
        <w:tblStyle w:val="a7"/>
        <w:tblW w:w="0" w:type="auto"/>
        <w:tblLook w:val="04A0" w:firstRow="1" w:lastRow="0" w:firstColumn="1" w:lastColumn="0" w:noHBand="0" w:noVBand="1"/>
      </w:tblPr>
      <w:tblGrid>
        <w:gridCol w:w="3190"/>
        <w:gridCol w:w="3190"/>
        <w:gridCol w:w="3191"/>
      </w:tblGrid>
      <w:tr w:rsidR="00D439C5" w:rsidRPr="00037974" w:rsidTr="00C52747">
        <w:tc>
          <w:tcPr>
            <w:tcW w:w="3190" w:type="dxa"/>
          </w:tcPr>
          <w:p w:rsidR="00D439C5" w:rsidRPr="00037974" w:rsidRDefault="00D439C5" w:rsidP="00FD1C59">
            <w:pPr>
              <w:pStyle w:val="a3"/>
              <w:spacing w:line="240" w:lineRule="auto"/>
              <w:rPr>
                <w:rFonts w:ascii="Times New Roman" w:hAnsi="Times New Roman"/>
                <w:sz w:val="24"/>
                <w:szCs w:val="24"/>
              </w:rPr>
            </w:pPr>
            <w:r w:rsidRPr="00037974">
              <w:rPr>
                <w:rFonts w:ascii="Times New Roman" w:hAnsi="Times New Roman"/>
                <w:sz w:val="24"/>
                <w:szCs w:val="24"/>
              </w:rPr>
              <w:t>Вопросы анкеты</w:t>
            </w:r>
          </w:p>
        </w:tc>
        <w:tc>
          <w:tcPr>
            <w:tcW w:w="3190" w:type="dxa"/>
          </w:tcPr>
          <w:p w:rsidR="00D439C5" w:rsidRPr="00037974" w:rsidRDefault="00D439C5" w:rsidP="007F002A">
            <w:pPr>
              <w:ind w:right="34"/>
              <w:jc w:val="center"/>
              <w:rPr>
                <w:sz w:val="24"/>
                <w:szCs w:val="24"/>
              </w:rPr>
            </w:pPr>
            <w:r w:rsidRPr="00037974">
              <w:rPr>
                <w:sz w:val="24"/>
                <w:szCs w:val="24"/>
              </w:rPr>
              <w:t>Октябрь 20</w:t>
            </w:r>
            <w:r w:rsidR="007F002A">
              <w:rPr>
                <w:sz w:val="24"/>
                <w:szCs w:val="24"/>
              </w:rPr>
              <w:t>15</w:t>
            </w:r>
            <w:r w:rsidRPr="00037974">
              <w:rPr>
                <w:sz w:val="24"/>
                <w:szCs w:val="24"/>
              </w:rPr>
              <w:t xml:space="preserve"> года</w:t>
            </w:r>
          </w:p>
        </w:tc>
        <w:tc>
          <w:tcPr>
            <w:tcW w:w="3191" w:type="dxa"/>
          </w:tcPr>
          <w:p w:rsidR="00D439C5" w:rsidRPr="00037974" w:rsidRDefault="00D439C5" w:rsidP="007F002A">
            <w:pPr>
              <w:ind w:right="34"/>
              <w:jc w:val="center"/>
              <w:rPr>
                <w:sz w:val="24"/>
                <w:szCs w:val="24"/>
              </w:rPr>
            </w:pPr>
            <w:r w:rsidRPr="00037974">
              <w:rPr>
                <w:sz w:val="24"/>
                <w:szCs w:val="24"/>
              </w:rPr>
              <w:t>Март 201</w:t>
            </w:r>
            <w:r w:rsidR="007F002A">
              <w:rPr>
                <w:sz w:val="24"/>
                <w:szCs w:val="24"/>
              </w:rPr>
              <w:t>8</w:t>
            </w:r>
            <w:r w:rsidRPr="00037974">
              <w:rPr>
                <w:sz w:val="24"/>
                <w:szCs w:val="24"/>
              </w:rPr>
              <w:t xml:space="preserve"> года</w:t>
            </w:r>
          </w:p>
        </w:tc>
      </w:tr>
      <w:tr w:rsidR="00D439C5" w:rsidRPr="00037974" w:rsidTr="00C52747">
        <w:tc>
          <w:tcPr>
            <w:tcW w:w="3190" w:type="dxa"/>
          </w:tcPr>
          <w:p w:rsidR="00D439C5" w:rsidRPr="00037974" w:rsidRDefault="00D439C5" w:rsidP="00FD1C59">
            <w:pPr>
              <w:pStyle w:val="a3"/>
              <w:numPr>
                <w:ilvl w:val="0"/>
                <w:numId w:val="30"/>
              </w:numPr>
              <w:spacing w:line="240" w:lineRule="auto"/>
              <w:jc w:val="both"/>
              <w:rPr>
                <w:rFonts w:ascii="Times New Roman" w:hAnsi="Times New Roman"/>
                <w:sz w:val="24"/>
                <w:szCs w:val="24"/>
              </w:rPr>
            </w:pPr>
            <w:r w:rsidRPr="00037974">
              <w:rPr>
                <w:rFonts w:ascii="Times New Roman" w:hAnsi="Times New Roman"/>
                <w:sz w:val="24"/>
                <w:szCs w:val="24"/>
              </w:rPr>
              <w:t>Любите ли вы сами читать?</w:t>
            </w:r>
          </w:p>
        </w:tc>
        <w:tc>
          <w:tcPr>
            <w:tcW w:w="3190" w:type="dxa"/>
          </w:tcPr>
          <w:p w:rsidR="00D439C5" w:rsidRPr="00037974" w:rsidRDefault="00D439C5" w:rsidP="00FD1C59">
            <w:pPr>
              <w:ind w:right="34"/>
              <w:jc w:val="center"/>
              <w:rPr>
                <w:sz w:val="24"/>
                <w:szCs w:val="24"/>
                <w:lang w:val="en-US"/>
              </w:rPr>
            </w:pPr>
            <w:r w:rsidRPr="00037974">
              <w:rPr>
                <w:sz w:val="24"/>
                <w:szCs w:val="24"/>
              </w:rPr>
              <w:t>30</w:t>
            </w:r>
            <w:r w:rsidRPr="00037974">
              <w:rPr>
                <w:sz w:val="24"/>
                <w:szCs w:val="24"/>
                <w:lang w:val="en-US"/>
              </w:rPr>
              <w:t>%</w:t>
            </w:r>
          </w:p>
        </w:tc>
        <w:tc>
          <w:tcPr>
            <w:tcW w:w="3191" w:type="dxa"/>
          </w:tcPr>
          <w:p w:rsidR="00D439C5" w:rsidRPr="00037974" w:rsidRDefault="00D439C5" w:rsidP="00FD1C59">
            <w:pPr>
              <w:ind w:right="34"/>
              <w:jc w:val="center"/>
              <w:rPr>
                <w:sz w:val="24"/>
                <w:szCs w:val="24"/>
                <w:lang w:val="en-US"/>
              </w:rPr>
            </w:pPr>
            <w:r w:rsidRPr="00037974">
              <w:rPr>
                <w:sz w:val="24"/>
                <w:szCs w:val="24"/>
                <w:lang w:val="en-US"/>
              </w:rPr>
              <w:t>30%</w:t>
            </w:r>
          </w:p>
        </w:tc>
      </w:tr>
      <w:tr w:rsidR="00D439C5" w:rsidRPr="00037974" w:rsidTr="00C52747">
        <w:tc>
          <w:tcPr>
            <w:tcW w:w="3190" w:type="dxa"/>
          </w:tcPr>
          <w:p w:rsidR="00D439C5" w:rsidRPr="00037974" w:rsidRDefault="00D439C5" w:rsidP="00FD1C59">
            <w:pPr>
              <w:ind w:left="360"/>
              <w:jc w:val="both"/>
              <w:rPr>
                <w:sz w:val="24"/>
                <w:szCs w:val="24"/>
              </w:rPr>
            </w:pPr>
            <w:r w:rsidRPr="00037974">
              <w:rPr>
                <w:sz w:val="24"/>
                <w:szCs w:val="24"/>
              </w:rPr>
              <w:t>2.Назовите последнюю прочитанную Вами книгу.</w:t>
            </w:r>
          </w:p>
          <w:p w:rsidR="00D439C5" w:rsidRPr="00037974" w:rsidRDefault="00D439C5" w:rsidP="00FD1C59">
            <w:pPr>
              <w:pStyle w:val="a3"/>
              <w:spacing w:line="240" w:lineRule="auto"/>
              <w:rPr>
                <w:rFonts w:ascii="Times New Roman" w:hAnsi="Times New Roman"/>
                <w:sz w:val="24"/>
                <w:szCs w:val="24"/>
              </w:rPr>
            </w:pPr>
          </w:p>
          <w:p w:rsidR="00D439C5" w:rsidRPr="00037974" w:rsidRDefault="00D439C5" w:rsidP="00FD1C59">
            <w:pPr>
              <w:pStyle w:val="a3"/>
              <w:spacing w:line="240" w:lineRule="auto"/>
              <w:ind w:left="0"/>
              <w:jc w:val="both"/>
              <w:rPr>
                <w:rFonts w:ascii="Times New Roman" w:hAnsi="Times New Roman"/>
                <w:sz w:val="24"/>
                <w:szCs w:val="24"/>
              </w:rPr>
            </w:pPr>
            <w:r w:rsidRPr="00037974">
              <w:rPr>
                <w:rFonts w:ascii="Times New Roman" w:hAnsi="Times New Roman"/>
                <w:sz w:val="24"/>
                <w:szCs w:val="24"/>
              </w:rPr>
              <w:t>3.Назовите любимое произведение своего ребенка</w:t>
            </w:r>
          </w:p>
        </w:tc>
        <w:tc>
          <w:tcPr>
            <w:tcW w:w="3190" w:type="dxa"/>
          </w:tcPr>
          <w:p w:rsidR="00D439C5" w:rsidRPr="00037974" w:rsidRDefault="00D439C5" w:rsidP="00FD1C59">
            <w:pPr>
              <w:ind w:right="34"/>
              <w:jc w:val="center"/>
              <w:rPr>
                <w:sz w:val="24"/>
                <w:szCs w:val="24"/>
                <w:lang w:val="en-US"/>
              </w:rPr>
            </w:pPr>
            <w:r w:rsidRPr="00037974">
              <w:rPr>
                <w:sz w:val="24"/>
                <w:szCs w:val="24"/>
                <w:lang w:val="en-US"/>
              </w:rPr>
              <w:t>21%</w:t>
            </w:r>
          </w:p>
          <w:p w:rsidR="00D439C5" w:rsidRPr="00037974" w:rsidRDefault="00D439C5" w:rsidP="00FD1C59">
            <w:pPr>
              <w:ind w:right="34"/>
              <w:jc w:val="center"/>
              <w:rPr>
                <w:sz w:val="24"/>
                <w:szCs w:val="24"/>
                <w:lang w:val="en-US"/>
              </w:rPr>
            </w:pPr>
          </w:p>
          <w:p w:rsidR="00D439C5" w:rsidRPr="00037974" w:rsidRDefault="00D439C5" w:rsidP="00FD1C59">
            <w:pPr>
              <w:ind w:right="34"/>
              <w:jc w:val="center"/>
              <w:rPr>
                <w:sz w:val="24"/>
                <w:szCs w:val="24"/>
                <w:lang w:val="en-US"/>
              </w:rPr>
            </w:pPr>
          </w:p>
          <w:p w:rsidR="00D439C5" w:rsidRPr="00037974" w:rsidRDefault="00D439C5" w:rsidP="00FD1C59">
            <w:pPr>
              <w:ind w:right="34"/>
              <w:jc w:val="center"/>
              <w:rPr>
                <w:sz w:val="24"/>
                <w:szCs w:val="24"/>
              </w:rPr>
            </w:pPr>
          </w:p>
          <w:p w:rsidR="00D439C5" w:rsidRPr="00037974" w:rsidRDefault="00D439C5" w:rsidP="00FD1C59">
            <w:pPr>
              <w:ind w:right="34"/>
              <w:jc w:val="center"/>
              <w:rPr>
                <w:sz w:val="24"/>
                <w:szCs w:val="24"/>
                <w:lang w:val="en-US"/>
              </w:rPr>
            </w:pPr>
            <w:r w:rsidRPr="00037974">
              <w:rPr>
                <w:sz w:val="24"/>
                <w:szCs w:val="24"/>
                <w:lang w:val="en-US"/>
              </w:rPr>
              <w:t>39%</w:t>
            </w:r>
          </w:p>
        </w:tc>
        <w:tc>
          <w:tcPr>
            <w:tcW w:w="3191" w:type="dxa"/>
          </w:tcPr>
          <w:p w:rsidR="00D439C5" w:rsidRPr="00037974" w:rsidRDefault="00D439C5" w:rsidP="00FD1C59">
            <w:pPr>
              <w:ind w:right="34"/>
              <w:jc w:val="center"/>
              <w:rPr>
                <w:sz w:val="24"/>
                <w:szCs w:val="24"/>
                <w:lang w:val="en-US"/>
              </w:rPr>
            </w:pPr>
            <w:r w:rsidRPr="00037974">
              <w:rPr>
                <w:sz w:val="24"/>
                <w:szCs w:val="24"/>
                <w:lang w:val="en-US"/>
              </w:rPr>
              <w:t>35%</w:t>
            </w:r>
          </w:p>
          <w:p w:rsidR="00D439C5" w:rsidRPr="00037974" w:rsidRDefault="00D439C5" w:rsidP="00FD1C59">
            <w:pPr>
              <w:ind w:right="34"/>
              <w:jc w:val="center"/>
              <w:rPr>
                <w:sz w:val="24"/>
                <w:szCs w:val="24"/>
                <w:lang w:val="en-US"/>
              </w:rPr>
            </w:pPr>
          </w:p>
          <w:p w:rsidR="00D439C5" w:rsidRPr="00037974" w:rsidRDefault="00D439C5" w:rsidP="00FD1C59">
            <w:pPr>
              <w:ind w:right="34"/>
              <w:jc w:val="center"/>
              <w:rPr>
                <w:sz w:val="24"/>
                <w:szCs w:val="24"/>
                <w:lang w:val="en-US"/>
              </w:rPr>
            </w:pPr>
          </w:p>
          <w:p w:rsidR="00D439C5" w:rsidRPr="00037974" w:rsidRDefault="00D439C5" w:rsidP="00FD1C59">
            <w:pPr>
              <w:ind w:right="34"/>
              <w:jc w:val="center"/>
              <w:rPr>
                <w:sz w:val="24"/>
                <w:szCs w:val="24"/>
              </w:rPr>
            </w:pPr>
          </w:p>
          <w:p w:rsidR="00D439C5" w:rsidRPr="00037974" w:rsidRDefault="00D439C5" w:rsidP="00FD1C59">
            <w:pPr>
              <w:ind w:right="34"/>
              <w:jc w:val="center"/>
              <w:rPr>
                <w:b/>
                <w:sz w:val="24"/>
                <w:szCs w:val="24"/>
                <w:lang w:val="en-US"/>
              </w:rPr>
            </w:pPr>
            <w:r w:rsidRPr="00037974">
              <w:rPr>
                <w:b/>
                <w:sz w:val="24"/>
                <w:szCs w:val="24"/>
                <w:lang w:val="en-US"/>
              </w:rPr>
              <w:t>52%</w:t>
            </w:r>
          </w:p>
        </w:tc>
      </w:tr>
      <w:tr w:rsidR="00D439C5" w:rsidRPr="00037974" w:rsidTr="00C52747">
        <w:tc>
          <w:tcPr>
            <w:tcW w:w="3190" w:type="dxa"/>
          </w:tcPr>
          <w:p w:rsidR="00D439C5" w:rsidRPr="00037974" w:rsidRDefault="00D439C5" w:rsidP="00FD1C59">
            <w:pPr>
              <w:pStyle w:val="a3"/>
              <w:spacing w:line="240" w:lineRule="auto"/>
              <w:ind w:left="0" w:right="34"/>
              <w:jc w:val="both"/>
              <w:rPr>
                <w:rFonts w:ascii="Times New Roman" w:hAnsi="Times New Roman"/>
                <w:sz w:val="24"/>
                <w:szCs w:val="24"/>
              </w:rPr>
            </w:pPr>
            <w:r w:rsidRPr="00037974">
              <w:rPr>
                <w:rFonts w:ascii="Times New Roman" w:hAnsi="Times New Roman"/>
                <w:sz w:val="24"/>
                <w:szCs w:val="24"/>
              </w:rPr>
              <w:t>4.Что больше любит ребенок: а) мультфильм</w:t>
            </w:r>
          </w:p>
          <w:p w:rsidR="00D439C5" w:rsidRPr="00037974" w:rsidRDefault="00D439C5" w:rsidP="00FD1C59">
            <w:pPr>
              <w:pStyle w:val="a3"/>
              <w:spacing w:line="240" w:lineRule="auto"/>
              <w:ind w:left="0" w:right="34"/>
              <w:jc w:val="both"/>
              <w:rPr>
                <w:rFonts w:ascii="Times New Roman" w:hAnsi="Times New Roman"/>
                <w:sz w:val="24"/>
                <w:szCs w:val="24"/>
              </w:rPr>
            </w:pPr>
            <w:r w:rsidRPr="00037974">
              <w:rPr>
                <w:rFonts w:ascii="Times New Roman" w:hAnsi="Times New Roman"/>
                <w:sz w:val="24"/>
                <w:szCs w:val="24"/>
              </w:rPr>
              <w:t>б) разглядывание картинок в) просит почитать ему или рассказать что-то?</w:t>
            </w:r>
          </w:p>
        </w:tc>
        <w:tc>
          <w:tcPr>
            <w:tcW w:w="3190" w:type="dxa"/>
          </w:tcPr>
          <w:p w:rsidR="00D439C5" w:rsidRPr="00037974" w:rsidRDefault="00D439C5" w:rsidP="00FD1C59">
            <w:pPr>
              <w:ind w:right="34"/>
              <w:jc w:val="center"/>
              <w:rPr>
                <w:sz w:val="24"/>
                <w:szCs w:val="24"/>
              </w:rPr>
            </w:pPr>
            <w:r w:rsidRPr="00037974">
              <w:rPr>
                <w:sz w:val="24"/>
                <w:szCs w:val="24"/>
                <w:lang w:val="en-US"/>
              </w:rPr>
              <w:t>80%</w:t>
            </w:r>
            <w:r w:rsidRPr="00037974">
              <w:rPr>
                <w:sz w:val="24"/>
                <w:szCs w:val="24"/>
              </w:rPr>
              <w:t xml:space="preserve"> (а)</w:t>
            </w:r>
          </w:p>
          <w:p w:rsidR="00D439C5" w:rsidRPr="00037974" w:rsidRDefault="00D439C5" w:rsidP="00FD1C59">
            <w:pPr>
              <w:ind w:right="34"/>
              <w:jc w:val="center"/>
              <w:rPr>
                <w:sz w:val="24"/>
                <w:szCs w:val="24"/>
              </w:rPr>
            </w:pPr>
          </w:p>
          <w:p w:rsidR="00D439C5" w:rsidRPr="00037974" w:rsidRDefault="00D439C5" w:rsidP="00FD1C59">
            <w:pPr>
              <w:ind w:right="34"/>
              <w:jc w:val="center"/>
              <w:rPr>
                <w:sz w:val="24"/>
                <w:szCs w:val="24"/>
              </w:rPr>
            </w:pPr>
            <w:r w:rsidRPr="00037974">
              <w:rPr>
                <w:sz w:val="24"/>
                <w:szCs w:val="24"/>
              </w:rPr>
              <w:t>20</w:t>
            </w:r>
            <w:r w:rsidRPr="00037974">
              <w:rPr>
                <w:sz w:val="24"/>
                <w:szCs w:val="24"/>
                <w:lang w:val="en-US"/>
              </w:rPr>
              <w:t>%(</w:t>
            </w:r>
            <w:r w:rsidRPr="00037974">
              <w:rPr>
                <w:sz w:val="24"/>
                <w:szCs w:val="24"/>
              </w:rPr>
              <w:t>б</w:t>
            </w:r>
            <w:r w:rsidRPr="00037974">
              <w:rPr>
                <w:sz w:val="24"/>
                <w:szCs w:val="24"/>
                <w:lang w:val="en-US"/>
              </w:rPr>
              <w:t>)</w:t>
            </w:r>
          </w:p>
          <w:p w:rsidR="00D439C5" w:rsidRPr="00037974" w:rsidRDefault="00D439C5" w:rsidP="00FD1C59">
            <w:pPr>
              <w:ind w:right="34"/>
              <w:jc w:val="center"/>
              <w:rPr>
                <w:sz w:val="24"/>
                <w:szCs w:val="24"/>
              </w:rPr>
            </w:pPr>
            <w:r w:rsidRPr="00037974">
              <w:rPr>
                <w:sz w:val="24"/>
                <w:szCs w:val="24"/>
              </w:rPr>
              <w:t>0% (в)</w:t>
            </w:r>
          </w:p>
          <w:p w:rsidR="00D439C5" w:rsidRPr="00037974" w:rsidRDefault="00D439C5" w:rsidP="00FD1C59">
            <w:pPr>
              <w:ind w:right="34"/>
              <w:jc w:val="center"/>
              <w:rPr>
                <w:sz w:val="24"/>
                <w:szCs w:val="24"/>
              </w:rPr>
            </w:pPr>
          </w:p>
        </w:tc>
        <w:tc>
          <w:tcPr>
            <w:tcW w:w="3191" w:type="dxa"/>
          </w:tcPr>
          <w:p w:rsidR="00D439C5" w:rsidRPr="00037974" w:rsidRDefault="00D439C5" w:rsidP="00FD1C59">
            <w:pPr>
              <w:ind w:right="34"/>
              <w:jc w:val="center"/>
              <w:rPr>
                <w:sz w:val="24"/>
                <w:szCs w:val="24"/>
              </w:rPr>
            </w:pPr>
            <w:r w:rsidRPr="00037974">
              <w:rPr>
                <w:sz w:val="24"/>
                <w:szCs w:val="24"/>
              </w:rPr>
              <w:t>61% (а)</w:t>
            </w:r>
          </w:p>
          <w:p w:rsidR="00D439C5" w:rsidRPr="00037974" w:rsidRDefault="00D439C5" w:rsidP="00FD1C59">
            <w:pPr>
              <w:ind w:right="34"/>
              <w:jc w:val="center"/>
              <w:rPr>
                <w:sz w:val="24"/>
                <w:szCs w:val="24"/>
              </w:rPr>
            </w:pPr>
          </w:p>
          <w:p w:rsidR="00D439C5" w:rsidRPr="00037974" w:rsidRDefault="00D439C5" w:rsidP="00FD1C59">
            <w:pPr>
              <w:ind w:right="34"/>
              <w:jc w:val="center"/>
              <w:rPr>
                <w:sz w:val="24"/>
                <w:szCs w:val="24"/>
              </w:rPr>
            </w:pPr>
            <w:r w:rsidRPr="00037974">
              <w:rPr>
                <w:sz w:val="24"/>
                <w:szCs w:val="24"/>
              </w:rPr>
              <w:t>20% (б)</w:t>
            </w:r>
          </w:p>
          <w:p w:rsidR="00D439C5" w:rsidRPr="00037974" w:rsidRDefault="00D439C5" w:rsidP="00FD1C59">
            <w:pPr>
              <w:ind w:right="34"/>
              <w:jc w:val="center"/>
              <w:rPr>
                <w:sz w:val="24"/>
                <w:szCs w:val="24"/>
              </w:rPr>
            </w:pPr>
            <w:r w:rsidRPr="00037974">
              <w:rPr>
                <w:b/>
                <w:sz w:val="24"/>
                <w:szCs w:val="24"/>
              </w:rPr>
              <w:t>19%</w:t>
            </w:r>
            <w:r w:rsidRPr="00037974">
              <w:rPr>
                <w:sz w:val="24"/>
                <w:szCs w:val="24"/>
              </w:rPr>
              <w:t xml:space="preserve"> (в)</w:t>
            </w:r>
          </w:p>
          <w:p w:rsidR="00D439C5" w:rsidRPr="00037974" w:rsidRDefault="00D439C5" w:rsidP="00FD1C59">
            <w:pPr>
              <w:ind w:right="34"/>
              <w:jc w:val="center"/>
              <w:rPr>
                <w:sz w:val="24"/>
                <w:szCs w:val="24"/>
              </w:rPr>
            </w:pPr>
          </w:p>
          <w:p w:rsidR="00D439C5" w:rsidRPr="00037974" w:rsidRDefault="00D439C5" w:rsidP="00FD1C59">
            <w:pPr>
              <w:ind w:right="34"/>
              <w:jc w:val="center"/>
              <w:rPr>
                <w:sz w:val="24"/>
                <w:szCs w:val="24"/>
              </w:rPr>
            </w:pPr>
          </w:p>
          <w:p w:rsidR="00D439C5" w:rsidRPr="00037974" w:rsidRDefault="00D439C5" w:rsidP="00FD1C59">
            <w:pPr>
              <w:ind w:right="34"/>
              <w:jc w:val="center"/>
              <w:rPr>
                <w:sz w:val="24"/>
                <w:szCs w:val="24"/>
              </w:rPr>
            </w:pPr>
          </w:p>
        </w:tc>
      </w:tr>
      <w:tr w:rsidR="00D439C5" w:rsidRPr="00037974" w:rsidTr="00C52747">
        <w:tc>
          <w:tcPr>
            <w:tcW w:w="3190" w:type="dxa"/>
          </w:tcPr>
          <w:p w:rsidR="00D439C5" w:rsidRPr="00037974" w:rsidRDefault="00D439C5" w:rsidP="00FD1C59">
            <w:pPr>
              <w:jc w:val="both"/>
              <w:rPr>
                <w:sz w:val="24"/>
                <w:szCs w:val="24"/>
              </w:rPr>
            </w:pPr>
            <w:r w:rsidRPr="00037974">
              <w:rPr>
                <w:sz w:val="24"/>
                <w:szCs w:val="24"/>
              </w:rPr>
              <w:t>5.Беседуете ли вы с ребенком после чтения, просмотра передачи, часто ли отвечаете на его вопросы?</w:t>
            </w:r>
          </w:p>
        </w:tc>
        <w:tc>
          <w:tcPr>
            <w:tcW w:w="3190" w:type="dxa"/>
          </w:tcPr>
          <w:p w:rsidR="00D439C5" w:rsidRPr="00037974" w:rsidRDefault="00D439C5" w:rsidP="00FD1C59">
            <w:pPr>
              <w:ind w:right="34"/>
              <w:jc w:val="center"/>
              <w:rPr>
                <w:sz w:val="24"/>
                <w:szCs w:val="24"/>
                <w:lang w:val="en-US"/>
              </w:rPr>
            </w:pPr>
            <w:r w:rsidRPr="00037974">
              <w:rPr>
                <w:sz w:val="24"/>
                <w:szCs w:val="24"/>
                <w:lang w:val="en-US"/>
              </w:rPr>
              <w:t>21%</w:t>
            </w:r>
          </w:p>
        </w:tc>
        <w:tc>
          <w:tcPr>
            <w:tcW w:w="3191" w:type="dxa"/>
          </w:tcPr>
          <w:p w:rsidR="00D439C5" w:rsidRPr="00037974" w:rsidRDefault="00D439C5" w:rsidP="00FD1C59">
            <w:pPr>
              <w:ind w:right="34"/>
              <w:jc w:val="center"/>
              <w:rPr>
                <w:b/>
                <w:sz w:val="24"/>
                <w:szCs w:val="24"/>
              </w:rPr>
            </w:pPr>
            <w:r w:rsidRPr="00037974">
              <w:rPr>
                <w:b/>
                <w:sz w:val="24"/>
                <w:szCs w:val="24"/>
              </w:rPr>
              <w:t>46%</w:t>
            </w:r>
          </w:p>
        </w:tc>
      </w:tr>
      <w:tr w:rsidR="00D439C5" w:rsidRPr="00037974" w:rsidTr="00C52747">
        <w:tc>
          <w:tcPr>
            <w:tcW w:w="3190" w:type="dxa"/>
          </w:tcPr>
          <w:p w:rsidR="00D439C5" w:rsidRPr="00037974" w:rsidRDefault="00D439C5" w:rsidP="00FD1C59">
            <w:pPr>
              <w:jc w:val="both"/>
              <w:rPr>
                <w:sz w:val="24"/>
                <w:szCs w:val="24"/>
              </w:rPr>
            </w:pPr>
            <w:r w:rsidRPr="00037974">
              <w:rPr>
                <w:sz w:val="24"/>
                <w:szCs w:val="24"/>
              </w:rPr>
              <w:t>6.Вы заставляете своего ребенка читать?</w:t>
            </w:r>
          </w:p>
        </w:tc>
        <w:tc>
          <w:tcPr>
            <w:tcW w:w="3190" w:type="dxa"/>
          </w:tcPr>
          <w:p w:rsidR="00D439C5" w:rsidRPr="00037974" w:rsidRDefault="00D439C5" w:rsidP="00FD1C59">
            <w:pPr>
              <w:ind w:right="34"/>
              <w:jc w:val="center"/>
              <w:rPr>
                <w:sz w:val="24"/>
                <w:szCs w:val="24"/>
                <w:lang w:val="en-US"/>
              </w:rPr>
            </w:pPr>
            <w:r w:rsidRPr="00037974">
              <w:rPr>
                <w:sz w:val="24"/>
                <w:szCs w:val="24"/>
              </w:rPr>
              <w:t>73</w:t>
            </w:r>
            <w:r w:rsidRPr="00037974">
              <w:rPr>
                <w:sz w:val="24"/>
                <w:szCs w:val="24"/>
                <w:lang w:val="en-US"/>
              </w:rPr>
              <w:t>%</w:t>
            </w:r>
          </w:p>
        </w:tc>
        <w:tc>
          <w:tcPr>
            <w:tcW w:w="3191" w:type="dxa"/>
          </w:tcPr>
          <w:p w:rsidR="00D439C5" w:rsidRPr="00037974" w:rsidRDefault="00D439C5" w:rsidP="00FD1C59">
            <w:pPr>
              <w:ind w:right="34"/>
              <w:jc w:val="center"/>
              <w:rPr>
                <w:b/>
                <w:sz w:val="24"/>
                <w:szCs w:val="24"/>
              </w:rPr>
            </w:pPr>
            <w:r w:rsidRPr="00037974">
              <w:rPr>
                <w:b/>
                <w:sz w:val="24"/>
                <w:szCs w:val="24"/>
              </w:rPr>
              <w:t>43%</w:t>
            </w:r>
          </w:p>
        </w:tc>
      </w:tr>
      <w:tr w:rsidR="00D439C5" w:rsidRPr="00037974" w:rsidTr="00C52747">
        <w:tc>
          <w:tcPr>
            <w:tcW w:w="3190" w:type="dxa"/>
          </w:tcPr>
          <w:p w:rsidR="00D439C5" w:rsidRPr="00037974" w:rsidRDefault="00D439C5" w:rsidP="00FD1C59">
            <w:pPr>
              <w:jc w:val="both"/>
              <w:rPr>
                <w:sz w:val="24"/>
                <w:szCs w:val="24"/>
              </w:rPr>
            </w:pPr>
            <w:r w:rsidRPr="00037974">
              <w:rPr>
                <w:sz w:val="24"/>
                <w:szCs w:val="24"/>
              </w:rPr>
              <w:t>7.Дарите ли вы своему ребенку книги?</w:t>
            </w:r>
          </w:p>
        </w:tc>
        <w:tc>
          <w:tcPr>
            <w:tcW w:w="3190" w:type="dxa"/>
          </w:tcPr>
          <w:p w:rsidR="00D439C5" w:rsidRPr="00037974" w:rsidRDefault="00D439C5" w:rsidP="00FD1C59">
            <w:pPr>
              <w:ind w:right="34"/>
              <w:jc w:val="center"/>
              <w:rPr>
                <w:sz w:val="24"/>
                <w:szCs w:val="24"/>
                <w:lang w:val="en-US"/>
              </w:rPr>
            </w:pPr>
            <w:r w:rsidRPr="00037974">
              <w:rPr>
                <w:sz w:val="24"/>
                <w:szCs w:val="24"/>
                <w:lang w:val="en-US"/>
              </w:rPr>
              <w:t>21%</w:t>
            </w:r>
          </w:p>
        </w:tc>
        <w:tc>
          <w:tcPr>
            <w:tcW w:w="3191" w:type="dxa"/>
          </w:tcPr>
          <w:p w:rsidR="00D439C5" w:rsidRPr="00037974" w:rsidRDefault="00D439C5" w:rsidP="00FD1C59">
            <w:pPr>
              <w:ind w:right="34"/>
              <w:jc w:val="center"/>
              <w:rPr>
                <w:b/>
                <w:sz w:val="24"/>
                <w:szCs w:val="24"/>
              </w:rPr>
            </w:pPr>
            <w:r w:rsidRPr="00037974">
              <w:rPr>
                <w:b/>
                <w:sz w:val="24"/>
                <w:szCs w:val="24"/>
              </w:rPr>
              <w:t>60%</w:t>
            </w:r>
          </w:p>
        </w:tc>
      </w:tr>
    </w:tbl>
    <w:p w:rsidR="00D439C5" w:rsidRPr="00037974" w:rsidRDefault="00D439C5" w:rsidP="00FD1C59">
      <w:pPr>
        <w:ind w:right="34"/>
        <w:jc w:val="both"/>
        <w:rPr>
          <w:sz w:val="24"/>
          <w:szCs w:val="24"/>
        </w:rPr>
      </w:pPr>
    </w:p>
    <w:p w:rsidR="004B460A" w:rsidRPr="00037974" w:rsidRDefault="004B460A" w:rsidP="00FD1C59">
      <w:pPr>
        <w:jc w:val="center"/>
        <w:rPr>
          <w:spacing w:val="28"/>
          <w:sz w:val="24"/>
          <w:szCs w:val="24"/>
        </w:rPr>
      </w:pPr>
    </w:p>
    <w:p w:rsidR="004B460A" w:rsidRPr="00037974" w:rsidRDefault="004B460A" w:rsidP="00FD1C59">
      <w:pPr>
        <w:jc w:val="center"/>
        <w:rPr>
          <w:spacing w:val="28"/>
          <w:sz w:val="24"/>
          <w:szCs w:val="24"/>
        </w:rPr>
      </w:pPr>
    </w:p>
    <w:p w:rsidR="004B460A" w:rsidRPr="00037974" w:rsidRDefault="004B460A" w:rsidP="00FD1C59">
      <w:pPr>
        <w:jc w:val="center"/>
        <w:rPr>
          <w:spacing w:val="28"/>
          <w:sz w:val="24"/>
          <w:szCs w:val="24"/>
        </w:rPr>
      </w:pPr>
    </w:p>
    <w:p w:rsidR="004B460A" w:rsidRPr="00037974" w:rsidRDefault="004B460A" w:rsidP="00FD1C59">
      <w:pPr>
        <w:jc w:val="center"/>
        <w:rPr>
          <w:spacing w:val="28"/>
          <w:sz w:val="24"/>
          <w:szCs w:val="24"/>
        </w:rPr>
      </w:pPr>
    </w:p>
    <w:p w:rsidR="00F75246" w:rsidRDefault="00F75246" w:rsidP="00FD1C59">
      <w:pPr>
        <w:jc w:val="right"/>
        <w:rPr>
          <w:spacing w:val="28"/>
          <w:sz w:val="24"/>
          <w:szCs w:val="24"/>
        </w:rPr>
      </w:pPr>
    </w:p>
    <w:p w:rsidR="00F75246" w:rsidRDefault="00F75246" w:rsidP="00FD1C59">
      <w:pPr>
        <w:jc w:val="right"/>
        <w:rPr>
          <w:spacing w:val="28"/>
          <w:sz w:val="24"/>
          <w:szCs w:val="24"/>
        </w:rPr>
      </w:pPr>
    </w:p>
    <w:p w:rsidR="00F75246" w:rsidRDefault="00F75246" w:rsidP="00FD1C59">
      <w:pPr>
        <w:jc w:val="right"/>
        <w:rPr>
          <w:spacing w:val="28"/>
          <w:sz w:val="24"/>
          <w:szCs w:val="24"/>
        </w:rPr>
      </w:pPr>
    </w:p>
    <w:p w:rsidR="00F75246" w:rsidRDefault="00F75246" w:rsidP="00FD1C59">
      <w:pPr>
        <w:jc w:val="right"/>
        <w:rPr>
          <w:spacing w:val="28"/>
          <w:sz w:val="24"/>
          <w:szCs w:val="24"/>
        </w:rPr>
      </w:pPr>
    </w:p>
    <w:p w:rsidR="00F75246" w:rsidRDefault="00F75246" w:rsidP="00FD1C59">
      <w:pPr>
        <w:jc w:val="right"/>
        <w:rPr>
          <w:spacing w:val="28"/>
          <w:sz w:val="24"/>
          <w:szCs w:val="24"/>
        </w:rPr>
      </w:pPr>
    </w:p>
    <w:p w:rsidR="00F75246" w:rsidRDefault="00F75246" w:rsidP="00FD1C59">
      <w:pPr>
        <w:jc w:val="right"/>
        <w:rPr>
          <w:spacing w:val="28"/>
          <w:sz w:val="24"/>
          <w:szCs w:val="24"/>
        </w:rPr>
      </w:pPr>
    </w:p>
    <w:p w:rsidR="00F75246" w:rsidRDefault="00F75246" w:rsidP="00FD1C59">
      <w:pPr>
        <w:jc w:val="right"/>
        <w:rPr>
          <w:spacing w:val="28"/>
          <w:sz w:val="24"/>
          <w:szCs w:val="24"/>
        </w:rPr>
      </w:pPr>
    </w:p>
    <w:p w:rsidR="00F75246" w:rsidRDefault="00F75246" w:rsidP="00FD1C59">
      <w:pPr>
        <w:jc w:val="right"/>
        <w:rPr>
          <w:spacing w:val="28"/>
          <w:sz w:val="24"/>
          <w:szCs w:val="24"/>
        </w:rPr>
      </w:pPr>
    </w:p>
    <w:p w:rsidR="00F75246" w:rsidRDefault="00F75246" w:rsidP="00FD1C59">
      <w:pPr>
        <w:jc w:val="right"/>
        <w:rPr>
          <w:spacing w:val="28"/>
          <w:sz w:val="24"/>
          <w:szCs w:val="24"/>
        </w:rPr>
      </w:pPr>
    </w:p>
    <w:p w:rsidR="00F75246" w:rsidRDefault="00F75246" w:rsidP="00FD1C59">
      <w:pPr>
        <w:jc w:val="right"/>
        <w:rPr>
          <w:spacing w:val="28"/>
          <w:sz w:val="24"/>
          <w:szCs w:val="24"/>
        </w:rPr>
      </w:pPr>
    </w:p>
    <w:p w:rsidR="00440954" w:rsidRDefault="00440954" w:rsidP="00FD1C59">
      <w:pPr>
        <w:jc w:val="right"/>
        <w:rPr>
          <w:spacing w:val="28"/>
          <w:sz w:val="24"/>
          <w:szCs w:val="24"/>
        </w:rPr>
      </w:pPr>
    </w:p>
    <w:p w:rsidR="00440954" w:rsidRDefault="00440954" w:rsidP="00FD1C59">
      <w:pPr>
        <w:jc w:val="right"/>
        <w:rPr>
          <w:spacing w:val="28"/>
          <w:sz w:val="24"/>
          <w:szCs w:val="24"/>
        </w:rPr>
      </w:pPr>
    </w:p>
    <w:p w:rsidR="00440954" w:rsidRDefault="00440954" w:rsidP="00FD1C59">
      <w:pPr>
        <w:jc w:val="right"/>
        <w:rPr>
          <w:spacing w:val="28"/>
          <w:sz w:val="24"/>
          <w:szCs w:val="24"/>
        </w:rPr>
      </w:pPr>
    </w:p>
    <w:p w:rsidR="00440954" w:rsidRDefault="00440954" w:rsidP="00FD1C59">
      <w:pPr>
        <w:jc w:val="right"/>
        <w:rPr>
          <w:spacing w:val="28"/>
          <w:sz w:val="24"/>
          <w:szCs w:val="24"/>
        </w:rPr>
      </w:pPr>
    </w:p>
    <w:p w:rsidR="00F75246" w:rsidRDefault="00F75246" w:rsidP="00FD1C59">
      <w:pPr>
        <w:jc w:val="right"/>
        <w:rPr>
          <w:spacing w:val="28"/>
          <w:sz w:val="24"/>
          <w:szCs w:val="24"/>
        </w:rPr>
      </w:pPr>
    </w:p>
    <w:p w:rsidR="00F75246" w:rsidRDefault="00F75246" w:rsidP="00FD1C59">
      <w:pPr>
        <w:jc w:val="right"/>
        <w:rPr>
          <w:spacing w:val="28"/>
          <w:sz w:val="24"/>
          <w:szCs w:val="24"/>
        </w:rPr>
      </w:pPr>
    </w:p>
    <w:p w:rsidR="004B460A" w:rsidRPr="00037974" w:rsidRDefault="004B460A" w:rsidP="00FD1C59">
      <w:pPr>
        <w:jc w:val="right"/>
        <w:rPr>
          <w:spacing w:val="28"/>
          <w:sz w:val="24"/>
          <w:szCs w:val="24"/>
        </w:rPr>
      </w:pPr>
      <w:r w:rsidRPr="00037974">
        <w:rPr>
          <w:spacing w:val="28"/>
          <w:sz w:val="24"/>
          <w:szCs w:val="24"/>
        </w:rPr>
        <w:lastRenderedPageBreak/>
        <w:t>Приложение №</w:t>
      </w:r>
      <w:r w:rsidR="00F9209A">
        <w:rPr>
          <w:spacing w:val="28"/>
          <w:sz w:val="24"/>
          <w:szCs w:val="24"/>
        </w:rPr>
        <w:t>4</w:t>
      </w:r>
    </w:p>
    <w:p w:rsidR="004B460A" w:rsidRPr="00F75246" w:rsidRDefault="004B460A" w:rsidP="00FD1C59">
      <w:pPr>
        <w:jc w:val="center"/>
        <w:rPr>
          <w:b/>
          <w:spacing w:val="28"/>
          <w:sz w:val="28"/>
          <w:szCs w:val="28"/>
        </w:rPr>
      </w:pPr>
      <w:r w:rsidRPr="00F75246">
        <w:rPr>
          <w:b/>
          <w:spacing w:val="28"/>
          <w:sz w:val="28"/>
          <w:szCs w:val="28"/>
        </w:rPr>
        <w:t>Диагра</w:t>
      </w:r>
      <w:r w:rsidR="00691E5C" w:rsidRPr="00F75246">
        <w:rPr>
          <w:b/>
          <w:spacing w:val="28"/>
          <w:sz w:val="28"/>
          <w:szCs w:val="28"/>
        </w:rPr>
        <w:t>мма диагностики скорости чтения</w:t>
      </w:r>
      <w:r w:rsidRPr="00F75246">
        <w:rPr>
          <w:b/>
          <w:spacing w:val="28"/>
          <w:sz w:val="28"/>
          <w:szCs w:val="28"/>
        </w:rPr>
        <w:t>.</w:t>
      </w:r>
    </w:p>
    <w:p w:rsidR="00BD7221" w:rsidRPr="00037974" w:rsidRDefault="00DC79A0" w:rsidP="00FD1C59">
      <w:pPr>
        <w:jc w:val="center"/>
        <w:rPr>
          <w:spacing w:val="28"/>
          <w:sz w:val="24"/>
          <w:szCs w:val="24"/>
        </w:rPr>
      </w:pPr>
      <w:r w:rsidRPr="00037974">
        <w:rPr>
          <w:noProof/>
          <w:spacing w:val="28"/>
          <w:sz w:val="24"/>
          <w:szCs w:val="24"/>
        </w:rPr>
        <w:drawing>
          <wp:inline distT="0" distB="0" distL="0" distR="0">
            <wp:extent cx="5486400" cy="3200400"/>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D7221" w:rsidRPr="00037974" w:rsidRDefault="00BD7221" w:rsidP="00FD1C59">
      <w:pPr>
        <w:rPr>
          <w:spacing w:val="28"/>
          <w:sz w:val="24"/>
          <w:szCs w:val="24"/>
        </w:rPr>
      </w:pPr>
    </w:p>
    <w:p w:rsidR="00BD7221" w:rsidRPr="00037974" w:rsidRDefault="00F75246" w:rsidP="00FD1C59">
      <w:pPr>
        <w:jc w:val="right"/>
        <w:rPr>
          <w:spacing w:val="28"/>
          <w:sz w:val="24"/>
          <w:szCs w:val="24"/>
        </w:rPr>
      </w:pPr>
      <w:r>
        <w:rPr>
          <w:spacing w:val="28"/>
          <w:sz w:val="24"/>
          <w:szCs w:val="24"/>
        </w:rPr>
        <w:t xml:space="preserve"> </w:t>
      </w:r>
    </w:p>
    <w:p w:rsidR="00BD7221" w:rsidRPr="00037974" w:rsidRDefault="00616AB8" w:rsidP="00FD1C59">
      <w:pPr>
        <w:jc w:val="center"/>
        <w:rPr>
          <w:spacing w:val="28"/>
          <w:sz w:val="24"/>
          <w:szCs w:val="24"/>
        </w:rPr>
      </w:pPr>
      <w:r w:rsidRPr="00037974">
        <w:rPr>
          <w:noProof/>
          <w:spacing w:val="28"/>
          <w:sz w:val="24"/>
          <w:szCs w:val="24"/>
        </w:rPr>
        <w:drawing>
          <wp:inline distT="0" distB="0" distL="0" distR="0">
            <wp:extent cx="5486400" cy="3200400"/>
            <wp:effectExtent l="19050" t="0" r="1905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D7221" w:rsidRPr="00037974" w:rsidRDefault="00BD7221" w:rsidP="00FD1C59">
      <w:pPr>
        <w:jc w:val="center"/>
        <w:rPr>
          <w:spacing w:val="28"/>
          <w:sz w:val="24"/>
          <w:szCs w:val="24"/>
        </w:rPr>
      </w:pPr>
    </w:p>
    <w:p w:rsidR="00BD7221" w:rsidRPr="00037974" w:rsidRDefault="00BD7221" w:rsidP="00FD1C59">
      <w:pPr>
        <w:jc w:val="center"/>
        <w:rPr>
          <w:spacing w:val="28"/>
          <w:sz w:val="24"/>
          <w:szCs w:val="24"/>
        </w:rPr>
      </w:pPr>
    </w:p>
    <w:p w:rsidR="00BD7221" w:rsidRPr="00037974" w:rsidRDefault="00F75246" w:rsidP="00FD1C59">
      <w:pPr>
        <w:jc w:val="right"/>
        <w:rPr>
          <w:spacing w:val="28"/>
          <w:sz w:val="24"/>
          <w:szCs w:val="24"/>
        </w:rPr>
      </w:pPr>
      <w:r>
        <w:rPr>
          <w:spacing w:val="28"/>
          <w:sz w:val="24"/>
          <w:szCs w:val="24"/>
        </w:rPr>
        <w:t xml:space="preserve"> </w:t>
      </w:r>
    </w:p>
    <w:p w:rsidR="00BD7221" w:rsidRPr="00037974" w:rsidRDefault="00061A3A" w:rsidP="00FD1C59">
      <w:pPr>
        <w:jc w:val="center"/>
        <w:rPr>
          <w:spacing w:val="28"/>
          <w:sz w:val="24"/>
          <w:szCs w:val="24"/>
        </w:rPr>
      </w:pPr>
      <w:r w:rsidRPr="00037974">
        <w:rPr>
          <w:noProof/>
          <w:spacing w:val="28"/>
          <w:sz w:val="24"/>
          <w:szCs w:val="24"/>
        </w:rPr>
        <w:lastRenderedPageBreak/>
        <w:drawing>
          <wp:inline distT="0" distB="0" distL="0" distR="0">
            <wp:extent cx="5486400" cy="3200400"/>
            <wp:effectExtent l="19050" t="0" r="1905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D7221" w:rsidRPr="00037974" w:rsidRDefault="00BD7221" w:rsidP="00FD1C59">
      <w:pPr>
        <w:jc w:val="center"/>
        <w:rPr>
          <w:spacing w:val="28"/>
          <w:sz w:val="24"/>
          <w:szCs w:val="24"/>
        </w:rPr>
      </w:pPr>
    </w:p>
    <w:p w:rsidR="00BD7221" w:rsidRPr="00037974" w:rsidRDefault="00BD7221" w:rsidP="00FD1C59">
      <w:pPr>
        <w:jc w:val="center"/>
        <w:rPr>
          <w:spacing w:val="28"/>
          <w:sz w:val="24"/>
          <w:szCs w:val="24"/>
        </w:rPr>
      </w:pPr>
    </w:p>
    <w:p w:rsidR="00496929" w:rsidRPr="00037974" w:rsidRDefault="00496929" w:rsidP="00FD1C59">
      <w:pPr>
        <w:jc w:val="center"/>
        <w:rPr>
          <w:spacing w:val="28"/>
          <w:sz w:val="24"/>
          <w:szCs w:val="24"/>
        </w:rPr>
      </w:pPr>
    </w:p>
    <w:p w:rsidR="00BA7149" w:rsidRPr="00037974" w:rsidRDefault="00BA7149" w:rsidP="00FD1C59">
      <w:pPr>
        <w:ind w:firstLine="720"/>
        <w:jc w:val="both"/>
        <w:rPr>
          <w:sz w:val="24"/>
          <w:szCs w:val="24"/>
        </w:rPr>
      </w:pPr>
    </w:p>
    <w:p w:rsidR="00A9533D" w:rsidRPr="00037974" w:rsidRDefault="00A9533D" w:rsidP="00FD1C59">
      <w:pPr>
        <w:pStyle w:val="a3"/>
        <w:spacing w:line="240" w:lineRule="auto"/>
        <w:ind w:left="0"/>
        <w:jc w:val="both"/>
        <w:rPr>
          <w:rFonts w:ascii="Times New Roman" w:hAnsi="Times New Roman"/>
          <w:sz w:val="24"/>
          <w:szCs w:val="24"/>
        </w:rPr>
      </w:pPr>
    </w:p>
    <w:p w:rsidR="00F75246" w:rsidRDefault="00C2587D" w:rsidP="00FD1C59">
      <w:pPr>
        <w:jc w:val="both"/>
        <w:rPr>
          <w:spacing w:val="26"/>
          <w:sz w:val="24"/>
          <w:szCs w:val="24"/>
        </w:rPr>
      </w:pPr>
      <w:r w:rsidRPr="00037974">
        <w:rPr>
          <w:spacing w:val="26"/>
          <w:sz w:val="24"/>
          <w:szCs w:val="24"/>
        </w:rPr>
        <w:t xml:space="preserve">                                                                               </w:t>
      </w: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440954" w:rsidRDefault="00440954" w:rsidP="00FD1C59">
      <w:pPr>
        <w:jc w:val="both"/>
        <w:rPr>
          <w:spacing w:val="26"/>
          <w:sz w:val="24"/>
          <w:szCs w:val="24"/>
        </w:rPr>
      </w:pPr>
    </w:p>
    <w:p w:rsidR="00440954" w:rsidRDefault="00440954" w:rsidP="00FD1C59">
      <w:pPr>
        <w:jc w:val="both"/>
        <w:rPr>
          <w:spacing w:val="26"/>
          <w:sz w:val="24"/>
          <w:szCs w:val="24"/>
        </w:rPr>
      </w:pPr>
    </w:p>
    <w:p w:rsidR="00440954" w:rsidRDefault="00440954" w:rsidP="00FD1C59">
      <w:pPr>
        <w:jc w:val="both"/>
        <w:rPr>
          <w:spacing w:val="26"/>
          <w:sz w:val="24"/>
          <w:szCs w:val="24"/>
        </w:rPr>
      </w:pPr>
    </w:p>
    <w:p w:rsidR="00440954" w:rsidRDefault="00440954" w:rsidP="00FD1C59">
      <w:pPr>
        <w:jc w:val="both"/>
        <w:rPr>
          <w:spacing w:val="26"/>
          <w:sz w:val="24"/>
          <w:szCs w:val="24"/>
        </w:rPr>
      </w:pPr>
    </w:p>
    <w:p w:rsidR="00440954" w:rsidRDefault="00440954" w:rsidP="00FD1C59">
      <w:pPr>
        <w:jc w:val="both"/>
        <w:rPr>
          <w:spacing w:val="26"/>
          <w:sz w:val="24"/>
          <w:szCs w:val="24"/>
        </w:rPr>
      </w:pPr>
    </w:p>
    <w:p w:rsidR="00F75246" w:rsidRDefault="00F75246" w:rsidP="00FD1C59">
      <w:pPr>
        <w:jc w:val="both"/>
        <w:rPr>
          <w:spacing w:val="26"/>
          <w:sz w:val="24"/>
          <w:szCs w:val="24"/>
        </w:rPr>
      </w:pPr>
    </w:p>
    <w:p w:rsidR="00F75246" w:rsidRDefault="00F75246" w:rsidP="00FD1C59">
      <w:pPr>
        <w:jc w:val="both"/>
        <w:rPr>
          <w:spacing w:val="26"/>
          <w:sz w:val="24"/>
          <w:szCs w:val="24"/>
        </w:rPr>
      </w:pPr>
    </w:p>
    <w:p w:rsidR="00A67CBB" w:rsidRDefault="00A67CBB" w:rsidP="00FD1C59">
      <w:pPr>
        <w:jc w:val="both"/>
        <w:rPr>
          <w:spacing w:val="26"/>
          <w:sz w:val="24"/>
          <w:szCs w:val="24"/>
        </w:rPr>
      </w:pPr>
    </w:p>
    <w:p w:rsidR="00C2587D" w:rsidRPr="00037974" w:rsidRDefault="00C2587D" w:rsidP="00FD1C59">
      <w:pPr>
        <w:jc w:val="right"/>
        <w:rPr>
          <w:spacing w:val="26"/>
          <w:sz w:val="24"/>
          <w:szCs w:val="24"/>
        </w:rPr>
      </w:pPr>
      <w:r w:rsidRPr="00037974">
        <w:rPr>
          <w:spacing w:val="26"/>
          <w:sz w:val="24"/>
          <w:szCs w:val="24"/>
        </w:rPr>
        <w:lastRenderedPageBreak/>
        <w:t>Приложение</w:t>
      </w:r>
      <w:r w:rsidR="00F75246">
        <w:rPr>
          <w:spacing w:val="26"/>
          <w:sz w:val="24"/>
          <w:szCs w:val="24"/>
        </w:rPr>
        <w:t xml:space="preserve"> №2</w:t>
      </w:r>
    </w:p>
    <w:p w:rsidR="00C2587D" w:rsidRPr="00037974" w:rsidRDefault="00C2587D" w:rsidP="00FD1C59">
      <w:pPr>
        <w:jc w:val="center"/>
        <w:rPr>
          <w:spacing w:val="26"/>
          <w:sz w:val="24"/>
          <w:szCs w:val="24"/>
        </w:rPr>
      </w:pPr>
      <w:r w:rsidRPr="00037974">
        <w:rPr>
          <w:spacing w:val="26"/>
          <w:sz w:val="24"/>
          <w:szCs w:val="24"/>
        </w:rPr>
        <w:t>Памятка</w:t>
      </w:r>
      <w:r w:rsidR="004B460A" w:rsidRPr="00037974">
        <w:rPr>
          <w:spacing w:val="26"/>
          <w:sz w:val="24"/>
          <w:szCs w:val="24"/>
        </w:rPr>
        <w:t xml:space="preserve"> работы с таблицами </w:t>
      </w:r>
      <w:proofErr w:type="spellStart"/>
      <w:r w:rsidR="004B460A" w:rsidRPr="00037974">
        <w:rPr>
          <w:spacing w:val="26"/>
          <w:sz w:val="24"/>
          <w:szCs w:val="24"/>
        </w:rPr>
        <w:t>Шульте</w:t>
      </w:r>
      <w:proofErr w:type="spellEnd"/>
      <w:r w:rsidR="004B460A" w:rsidRPr="00037974">
        <w:rPr>
          <w:spacing w:val="26"/>
          <w:sz w:val="24"/>
          <w:szCs w:val="24"/>
        </w:rPr>
        <w:t>.</w:t>
      </w:r>
    </w:p>
    <w:p w:rsidR="00C2587D" w:rsidRPr="00037974" w:rsidRDefault="00C2587D" w:rsidP="00FD1C59">
      <w:pPr>
        <w:rPr>
          <w:sz w:val="24"/>
          <w:szCs w:val="24"/>
        </w:rPr>
      </w:pPr>
    </w:p>
    <w:p w:rsidR="00C2587D" w:rsidRPr="00037974" w:rsidRDefault="004139C4" w:rsidP="00FD1C59">
      <w:pPr>
        <w:widowControl/>
        <w:autoSpaceDE/>
        <w:autoSpaceDN/>
        <w:adjustRightInd/>
        <w:rPr>
          <w:sz w:val="24"/>
          <w:szCs w:val="24"/>
        </w:rPr>
      </w:pPr>
      <w:r w:rsidRPr="00037974">
        <w:rPr>
          <w:sz w:val="24"/>
          <w:szCs w:val="24"/>
        </w:rPr>
        <w:t>1.</w:t>
      </w:r>
      <w:r w:rsidR="00C2587D" w:rsidRPr="00037974">
        <w:rPr>
          <w:sz w:val="24"/>
          <w:szCs w:val="24"/>
        </w:rPr>
        <w:t>Как можно быстрее назови все числа (или буквы) по порядку, указывая их карандашом.</w:t>
      </w:r>
    </w:p>
    <w:p w:rsidR="00C2587D" w:rsidRPr="00037974" w:rsidRDefault="004139C4" w:rsidP="00FD1C59">
      <w:pPr>
        <w:widowControl/>
        <w:autoSpaceDE/>
        <w:autoSpaceDN/>
        <w:adjustRightInd/>
        <w:ind w:left="1080" w:hanging="1080"/>
        <w:rPr>
          <w:sz w:val="24"/>
          <w:szCs w:val="24"/>
        </w:rPr>
      </w:pPr>
      <w:r w:rsidRPr="00037974">
        <w:rPr>
          <w:sz w:val="24"/>
          <w:szCs w:val="24"/>
        </w:rPr>
        <w:t>2.</w:t>
      </w:r>
      <w:r w:rsidR="00C2587D" w:rsidRPr="00037974">
        <w:rPr>
          <w:sz w:val="24"/>
          <w:szCs w:val="24"/>
        </w:rPr>
        <w:t>Старайся запомнить расположение сразу двух-трех следующих друг за другом чисел.</w:t>
      </w:r>
    </w:p>
    <w:p w:rsidR="00C2587D" w:rsidRPr="00037974" w:rsidRDefault="004139C4" w:rsidP="00FD1C59">
      <w:pPr>
        <w:widowControl/>
        <w:autoSpaceDE/>
        <w:autoSpaceDN/>
        <w:adjustRightInd/>
        <w:rPr>
          <w:sz w:val="24"/>
          <w:szCs w:val="24"/>
        </w:rPr>
      </w:pPr>
      <w:r w:rsidRPr="00037974">
        <w:rPr>
          <w:sz w:val="24"/>
          <w:szCs w:val="24"/>
        </w:rPr>
        <w:t xml:space="preserve">3. </w:t>
      </w:r>
      <w:r w:rsidR="00C2587D" w:rsidRPr="00037974">
        <w:rPr>
          <w:sz w:val="24"/>
          <w:szCs w:val="24"/>
        </w:rPr>
        <w:t>Помни: глаза смотрят в центр таблицы, видят всю ее целиком.</w:t>
      </w:r>
    </w:p>
    <w:p w:rsidR="00A9533D" w:rsidRPr="00037974" w:rsidRDefault="00A9533D" w:rsidP="00FD1C59">
      <w:pPr>
        <w:pStyle w:val="a3"/>
        <w:spacing w:line="240" w:lineRule="auto"/>
        <w:ind w:left="0"/>
        <w:rPr>
          <w:rFonts w:ascii="Times New Roman" w:hAnsi="Times New Roman"/>
          <w:sz w:val="24"/>
          <w:szCs w:val="24"/>
        </w:rPr>
      </w:pPr>
    </w:p>
    <w:p w:rsidR="00C2587D" w:rsidRPr="00037974" w:rsidRDefault="00C2587D" w:rsidP="00FD1C59">
      <w:pPr>
        <w:tabs>
          <w:tab w:val="left" w:pos="284"/>
        </w:tabs>
        <w:rPr>
          <w:spacing w:val="28"/>
          <w:sz w:val="24"/>
          <w:szCs w:val="24"/>
        </w:rPr>
      </w:pPr>
      <w:r w:rsidRPr="00037974">
        <w:rPr>
          <w:spacing w:val="28"/>
          <w:sz w:val="24"/>
          <w:szCs w:val="24"/>
        </w:rPr>
        <w:t>Памятка</w:t>
      </w:r>
    </w:p>
    <w:p w:rsidR="00C2587D" w:rsidRPr="00037974" w:rsidRDefault="00C2587D" w:rsidP="00FD1C59">
      <w:pPr>
        <w:tabs>
          <w:tab w:val="left" w:pos="284"/>
        </w:tabs>
        <w:rPr>
          <w:sz w:val="24"/>
          <w:szCs w:val="24"/>
        </w:rPr>
      </w:pPr>
    </w:p>
    <w:p w:rsidR="00C2587D" w:rsidRPr="00037974" w:rsidRDefault="00C2587D" w:rsidP="00FD1C59">
      <w:pPr>
        <w:widowControl/>
        <w:numPr>
          <w:ilvl w:val="0"/>
          <w:numId w:val="13"/>
        </w:numPr>
        <w:tabs>
          <w:tab w:val="left" w:pos="284"/>
        </w:tabs>
        <w:autoSpaceDE/>
        <w:autoSpaceDN/>
        <w:adjustRightInd/>
        <w:rPr>
          <w:sz w:val="24"/>
          <w:szCs w:val="24"/>
        </w:rPr>
      </w:pPr>
      <w:r w:rsidRPr="00037974">
        <w:rPr>
          <w:sz w:val="24"/>
          <w:szCs w:val="24"/>
        </w:rPr>
        <w:t>Плотно сожми губы и зубы</w:t>
      </w:r>
    </w:p>
    <w:p w:rsidR="00C2587D" w:rsidRPr="00037974" w:rsidRDefault="00C2587D" w:rsidP="00FD1C59">
      <w:pPr>
        <w:widowControl/>
        <w:numPr>
          <w:ilvl w:val="0"/>
          <w:numId w:val="13"/>
        </w:numPr>
        <w:tabs>
          <w:tab w:val="left" w:pos="284"/>
        </w:tabs>
        <w:autoSpaceDE/>
        <w:autoSpaceDN/>
        <w:adjustRightInd/>
        <w:rPr>
          <w:sz w:val="24"/>
          <w:szCs w:val="24"/>
        </w:rPr>
      </w:pPr>
      <w:r w:rsidRPr="00037974">
        <w:rPr>
          <w:sz w:val="24"/>
          <w:szCs w:val="24"/>
        </w:rPr>
        <w:t>Читай только глазами</w:t>
      </w:r>
    </w:p>
    <w:p w:rsidR="00C2587D" w:rsidRPr="00037974" w:rsidRDefault="00C2587D" w:rsidP="00FD1C59">
      <w:pPr>
        <w:widowControl/>
        <w:numPr>
          <w:ilvl w:val="0"/>
          <w:numId w:val="13"/>
        </w:numPr>
        <w:tabs>
          <w:tab w:val="left" w:pos="284"/>
        </w:tabs>
        <w:autoSpaceDE/>
        <w:autoSpaceDN/>
        <w:adjustRightInd/>
        <w:rPr>
          <w:sz w:val="24"/>
          <w:szCs w:val="24"/>
        </w:rPr>
      </w:pPr>
      <w:r w:rsidRPr="00037974">
        <w:rPr>
          <w:sz w:val="24"/>
          <w:szCs w:val="24"/>
        </w:rPr>
        <w:t>Читай как можно быстрей</w:t>
      </w:r>
    </w:p>
    <w:p w:rsidR="00C2587D" w:rsidRPr="00037974" w:rsidRDefault="00C2587D" w:rsidP="00FD1C59">
      <w:pPr>
        <w:widowControl/>
        <w:numPr>
          <w:ilvl w:val="0"/>
          <w:numId w:val="13"/>
        </w:numPr>
        <w:tabs>
          <w:tab w:val="left" w:pos="284"/>
        </w:tabs>
        <w:autoSpaceDE/>
        <w:autoSpaceDN/>
        <w:adjustRightInd/>
        <w:rPr>
          <w:sz w:val="24"/>
          <w:szCs w:val="24"/>
        </w:rPr>
      </w:pPr>
      <w:r w:rsidRPr="00037974">
        <w:rPr>
          <w:sz w:val="24"/>
          <w:szCs w:val="24"/>
        </w:rPr>
        <w:t>Ответь на вопросы к тексту</w:t>
      </w:r>
    </w:p>
    <w:p w:rsidR="00C2587D" w:rsidRPr="00037974" w:rsidRDefault="00C2587D" w:rsidP="00FD1C59">
      <w:pPr>
        <w:tabs>
          <w:tab w:val="left" w:pos="284"/>
        </w:tabs>
        <w:ind w:firstLine="720"/>
        <w:rPr>
          <w:sz w:val="24"/>
          <w:szCs w:val="24"/>
        </w:rPr>
      </w:pPr>
    </w:p>
    <w:p w:rsidR="00C2587D" w:rsidRPr="00037974" w:rsidRDefault="00C2587D" w:rsidP="00FD1C59">
      <w:pPr>
        <w:tabs>
          <w:tab w:val="left" w:pos="284"/>
        </w:tabs>
        <w:rPr>
          <w:sz w:val="24"/>
          <w:szCs w:val="24"/>
        </w:rPr>
      </w:pPr>
    </w:p>
    <w:p w:rsidR="00C2587D" w:rsidRPr="00037974" w:rsidRDefault="00C2587D" w:rsidP="00FD1C59">
      <w:pPr>
        <w:tabs>
          <w:tab w:val="left" w:pos="284"/>
        </w:tabs>
        <w:rPr>
          <w:spacing w:val="26"/>
          <w:sz w:val="24"/>
          <w:szCs w:val="24"/>
        </w:rPr>
      </w:pPr>
      <w:r w:rsidRPr="00037974">
        <w:rPr>
          <w:spacing w:val="26"/>
          <w:sz w:val="24"/>
          <w:szCs w:val="24"/>
        </w:rPr>
        <w:t>Памятка</w:t>
      </w:r>
    </w:p>
    <w:p w:rsidR="00C2587D" w:rsidRPr="00037974" w:rsidRDefault="00C2587D" w:rsidP="00FD1C59">
      <w:pPr>
        <w:tabs>
          <w:tab w:val="left" w:pos="284"/>
        </w:tabs>
        <w:rPr>
          <w:sz w:val="24"/>
          <w:szCs w:val="24"/>
        </w:rPr>
      </w:pPr>
    </w:p>
    <w:p w:rsidR="00C2587D" w:rsidRPr="00037974" w:rsidRDefault="00C2587D" w:rsidP="00FD1C59">
      <w:pPr>
        <w:widowControl/>
        <w:numPr>
          <w:ilvl w:val="0"/>
          <w:numId w:val="15"/>
        </w:numPr>
        <w:tabs>
          <w:tab w:val="left" w:pos="284"/>
        </w:tabs>
        <w:autoSpaceDE/>
        <w:autoSpaceDN/>
        <w:adjustRightInd/>
        <w:rPr>
          <w:sz w:val="24"/>
          <w:szCs w:val="24"/>
        </w:rPr>
      </w:pPr>
      <w:r w:rsidRPr="00037974">
        <w:rPr>
          <w:sz w:val="24"/>
          <w:szCs w:val="24"/>
        </w:rPr>
        <w:t>Плотно сожми губы и зубы</w:t>
      </w:r>
    </w:p>
    <w:p w:rsidR="00C2587D" w:rsidRPr="00037974" w:rsidRDefault="00C2587D" w:rsidP="00FD1C59">
      <w:pPr>
        <w:widowControl/>
        <w:numPr>
          <w:ilvl w:val="0"/>
          <w:numId w:val="15"/>
        </w:numPr>
        <w:tabs>
          <w:tab w:val="left" w:pos="284"/>
        </w:tabs>
        <w:autoSpaceDE/>
        <w:autoSpaceDN/>
        <w:adjustRightInd/>
        <w:rPr>
          <w:sz w:val="24"/>
          <w:szCs w:val="24"/>
        </w:rPr>
      </w:pPr>
      <w:r w:rsidRPr="00037974">
        <w:rPr>
          <w:sz w:val="24"/>
          <w:szCs w:val="24"/>
        </w:rPr>
        <w:t>Читай только глазами</w:t>
      </w:r>
    </w:p>
    <w:p w:rsidR="00C2587D" w:rsidRPr="00037974" w:rsidRDefault="00C2587D" w:rsidP="00FD1C59">
      <w:pPr>
        <w:widowControl/>
        <w:numPr>
          <w:ilvl w:val="0"/>
          <w:numId w:val="15"/>
        </w:numPr>
        <w:tabs>
          <w:tab w:val="left" w:pos="284"/>
        </w:tabs>
        <w:autoSpaceDE/>
        <w:autoSpaceDN/>
        <w:adjustRightInd/>
        <w:rPr>
          <w:sz w:val="24"/>
          <w:szCs w:val="24"/>
        </w:rPr>
      </w:pPr>
      <w:r w:rsidRPr="00037974">
        <w:rPr>
          <w:sz w:val="24"/>
          <w:szCs w:val="24"/>
        </w:rPr>
        <w:t>Читай как можно быстрей, считая про себя слова текста</w:t>
      </w:r>
    </w:p>
    <w:p w:rsidR="00C2587D" w:rsidRPr="00037974" w:rsidRDefault="00C2587D" w:rsidP="00FD1C59">
      <w:pPr>
        <w:widowControl/>
        <w:numPr>
          <w:ilvl w:val="0"/>
          <w:numId w:val="15"/>
        </w:numPr>
        <w:tabs>
          <w:tab w:val="left" w:pos="284"/>
        </w:tabs>
        <w:autoSpaceDE/>
        <w:autoSpaceDN/>
        <w:adjustRightInd/>
        <w:rPr>
          <w:sz w:val="24"/>
          <w:szCs w:val="24"/>
        </w:rPr>
      </w:pPr>
      <w:r w:rsidRPr="00037974">
        <w:rPr>
          <w:sz w:val="24"/>
          <w:szCs w:val="24"/>
        </w:rPr>
        <w:t>Ответить на вопросы к тексту.</w:t>
      </w:r>
    </w:p>
    <w:p w:rsidR="00A9533D" w:rsidRPr="00037974" w:rsidRDefault="00A9533D" w:rsidP="00FD1C59">
      <w:pPr>
        <w:pStyle w:val="a3"/>
        <w:tabs>
          <w:tab w:val="left" w:pos="284"/>
        </w:tabs>
        <w:spacing w:line="240" w:lineRule="auto"/>
        <w:ind w:left="0"/>
        <w:rPr>
          <w:rFonts w:ascii="Times New Roman" w:hAnsi="Times New Roman"/>
          <w:sz w:val="24"/>
          <w:szCs w:val="24"/>
        </w:rPr>
      </w:pPr>
    </w:p>
    <w:p w:rsidR="00A9533D" w:rsidRPr="00037974" w:rsidRDefault="00A9533D" w:rsidP="00FD1C59">
      <w:pPr>
        <w:pStyle w:val="a3"/>
        <w:tabs>
          <w:tab w:val="left" w:pos="284"/>
        </w:tabs>
        <w:spacing w:line="240" w:lineRule="auto"/>
        <w:ind w:left="0"/>
        <w:rPr>
          <w:rFonts w:ascii="Times New Roman" w:hAnsi="Times New Roman"/>
          <w:sz w:val="24"/>
          <w:szCs w:val="24"/>
        </w:rPr>
      </w:pPr>
    </w:p>
    <w:p w:rsidR="00A45A1F" w:rsidRPr="00037974" w:rsidRDefault="00A45A1F" w:rsidP="00FD1C59">
      <w:pPr>
        <w:pStyle w:val="a3"/>
        <w:spacing w:line="240" w:lineRule="auto"/>
        <w:ind w:left="0"/>
        <w:jc w:val="both"/>
        <w:rPr>
          <w:rFonts w:ascii="Times New Roman" w:hAnsi="Times New Roman"/>
          <w:sz w:val="24"/>
          <w:szCs w:val="24"/>
        </w:rPr>
      </w:pPr>
    </w:p>
    <w:p w:rsidR="00F75246" w:rsidRDefault="00A45A1F" w:rsidP="00FD1C59">
      <w:pPr>
        <w:pStyle w:val="a3"/>
        <w:spacing w:line="240" w:lineRule="auto"/>
        <w:ind w:left="0"/>
        <w:jc w:val="both"/>
        <w:rPr>
          <w:rFonts w:ascii="Times New Roman" w:hAnsi="Times New Roman"/>
          <w:sz w:val="24"/>
          <w:szCs w:val="24"/>
        </w:rPr>
      </w:pPr>
      <w:r w:rsidRPr="00037974">
        <w:rPr>
          <w:rFonts w:ascii="Times New Roman" w:hAnsi="Times New Roman"/>
          <w:sz w:val="24"/>
          <w:szCs w:val="24"/>
        </w:rPr>
        <w:t xml:space="preserve">                                                                                                              </w:t>
      </w: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440954" w:rsidRDefault="00440954" w:rsidP="00FD1C59">
      <w:pPr>
        <w:pStyle w:val="a3"/>
        <w:spacing w:line="240" w:lineRule="auto"/>
        <w:ind w:left="0"/>
        <w:jc w:val="both"/>
        <w:rPr>
          <w:rFonts w:ascii="Times New Roman" w:hAnsi="Times New Roman"/>
          <w:sz w:val="24"/>
          <w:szCs w:val="24"/>
        </w:rPr>
      </w:pPr>
    </w:p>
    <w:p w:rsidR="00440954" w:rsidRDefault="00440954" w:rsidP="00FD1C59">
      <w:pPr>
        <w:pStyle w:val="a3"/>
        <w:spacing w:line="240" w:lineRule="auto"/>
        <w:ind w:left="0"/>
        <w:jc w:val="both"/>
        <w:rPr>
          <w:rFonts w:ascii="Times New Roman" w:hAnsi="Times New Roman"/>
          <w:sz w:val="24"/>
          <w:szCs w:val="24"/>
        </w:rPr>
      </w:pPr>
    </w:p>
    <w:p w:rsidR="00440954" w:rsidRDefault="00440954" w:rsidP="00FD1C59">
      <w:pPr>
        <w:pStyle w:val="a3"/>
        <w:spacing w:line="240" w:lineRule="auto"/>
        <w:ind w:left="0"/>
        <w:jc w:val="both"/>
        <w:rPr>
          <w:rFonts w:ascii="Times New Roman" w:hAnsi="Times New Roman"/>
          <w:sz w:val="24"/>
          <w:szCs w:val="24"/>
        </w:rPr>
      </w:pPr>
    </w:p>
    <w:p w:rsidR="00440954" w:rsidRDefault="00440954" w:rsidP="00FD1C59">
      <w:pPr>
        <w:pStyle w:val="a3"/>
        <w:spacing w:line="240" w:lineRule="auto"/>
        <w:ind w:left="0"/>
        <w:jc w:val="both"/>
        <w:rPr>
          <w:rFonts w:ascii="Times New Roman" w:hAnsi="Times New Roman"/>
          <w:sz w:val="24"/>
          <w:szCs w:val="24"/>
        </w:rPr>
      </w:pPr>
    </w:p>
    <w:p w:rsidR="00440954" w:rsidRDefault="00440954"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F75246" w:rsidRDefault="00F75246" w:rsidP="00FD1C59">
      <w:pPr>
        <w:pStyle w:val="a3"/>
        <w:spacing w:line="240" w:lineRule="auto"/>
        <w:ind w:left="0"/>
        <w:jc w:val="both"/>
        <w:rPr>
          <w:rFonts w:ascii="Times New Roman" w:hAnsi="Times New Roman"/>
          <w:sz w:val="24"/>
          <w:szCs w:val="24"/>
        </w:rPr>
      </w:pPr>
    </w:p>
    <w:p w:rsidR="00A45A1F" w:rsidRPr="00037974" w:rsidRDefault="00A45A1F" w:rsidP="00FD1C59">
      <w:pPr>
        <w:pStyle w:val="a3"/>
        <w:spacing w:line="240" w:lineRule="auto"/>
        <w:ind w:left="0"/>
        <w:jc w:val="right"/>
        <w:rPr>
          <w:rFonts w:ascii="Times New Roman" w:hAnsi="Times New Roman"/>
          <w:sz w:val="24"/>
          <w:szCs w:val="24"/>
        </w:rPr>
      </w:pPr>
      <w:r w:rsidRPr="00037974">
        <w:rPr>
          <w:rFonts w:ascii="Times New Roman" w:hAnsi="Times New Roman"/>
          <w:sz w:val="24"/>
          <w:szCs w:val="24"/>
        </w:rPr>
        <w:lastRenderedPageBreak/>
        <w:t>Приложение</w:t>
      </w:r>
      <w:r w:rsidR="00F75246">
        <w:rPr>
          <w:rFonts w:ascii="Times New Roman" w:hAnsi="Times New Roman"/>
          <w:sz w:val="24"/>
          <w:szCs w:val="24"/>
        </w:rPr>
        <w:t xml:space="preserve"> №4</w:t>
      </w:r>
    </w:p>
    <w:p w:rsidR="00A45A1F" w:rsidRPr="00037974" w:rsidRDefault="00A45A1F" w:rsidP="00FD1C59">
      <w:pPr>
        <w:shd w:val="clear" w:color="auto" w:fill="FFFFFF"/>
        <w:spacing w:before="100" w:beforeAutospacing="1" w:after="360"/>
        <w:jc w:val="both"/>
        <w:rPr>
          <w:sz w:val="24"/>
          <w:szCs w:val="24"/>
        </w:rPr>
      </w:pPr>
      <w:r w:rsidRPr="00037974">
        <w:rPr>
          <w:sz w:val="24"/>
          <w:szCs w:val="24"/>
        </w:rPr>
        <w:t>Урок литературного чтения по программе «Школа России», 4 класс</w:t>
      </w:r>
      <w:proofErr w:type="gramStart"/>
      <w:r w:rsidRPr="00037974">
        <w:rPr>
          <w:sz w:val="24"/>
          <w:szCs w:val="24"/>
        </w:rPr>
        <w:t xml:space="preserve"> А</w:t>
      </w:r>
      <w:proofErr w:type="gramEnd"/>
      <w:r w:rsidRPr="00037974">
        <w:rPr>
          <w:sz w:val="24"/>
          <w:szCs w:val="24"/>
        </w:rPr>
        <w:t>,  авторы М.В.Голованова, В.Г.Горецкий, Л.Ф.Климанова</w:t>
      </w:r>
    </w:p>
    <w:p w:rsidR="00A45A1F" w:rsidRPr="00037974" w:rsidRDefault="00A45A1F" w:rsidP="00FD1C59">
      <w:pPr>
        <w:shd w:val="clear" w:color="auto" w:fill="FFFFFF"/>
        <w:spacing w:before="100" w:beforeAutospacing="1" w:after="360"/>
        <w:jc w:val="both"/>
        <w:rPr>
          <w:sz w:val="24"/>
          <w:szCs w:val="24"/>
        </w:rPr>
      </w:pPr>
      <w:r w:rsidRPr="00037974">
        <w:rPr>
          <w:b/>
          <w:bCs/>
          <w:sz w:val="24"/>
          <w:szCs w:val="24"/>
        </w:rPr>
        <w:t>Тема</w:t>
      </w:r>
      <w:r w:rsidRPr="00037974">
        <w:rPr>
          <w:sz w:val="24"/>
          <w:szCs w:val="24"/>
        </w:rPr>
        <w:t>: С. А. Есенин «Лебёдушка»</w:t>
      </w:r>
      <w:proofErr w:type="gramStart"/>
      <w:r w:rsidRPr="00037974">
        <w:rPr>
          <w:sz w:val="24"/>
          <w:szCs w:val="24"/>
        </w:rPr>
        <w:t>.</w:t>
      </w:r>
      <w:proofErr w:type="gramEnd"/>
      <w:r w:rsidRPr="00037974">
        <w:rPr>
          <w:sz w:val="24"/>
          <w:szCs w:val="24"/>
        </w:rPr>
        <w:t xml:space="preserve"> (</w:t>
      </w:r>
      <w:proofErr w:type="gramStart"/>
      <w:r w:rsidRPr="00037974">
        <w:rPr>
          <w:sz w:val="24"/>
          <w:szCs w:val="24"/>
        </w:rPr>
        <w:t>с</w:t>
      </w:r>
      <w:proofErr w:type="gramEnd"/>
      <w:r w:rsidRPr="00037974">
        <w:rPr>
          <w:sz w:val="24"/>
          <w:szCs w:val="24"/>
        </w:rPr>
        <w:t>лайд 1)</w:t>
      </w:r>
    </w:p>
    <w:p w:rsidR="00A45A1F" w:rsidRPr="00037974" w:rsidRDefault="00A45A1F" w:rsidP="00FD1C59">
      <w:pPr>
        <w:shd w:val="clear" w:color="auto" w:fill="FFFFFF"/>
        <w:spacing w:before="100" w:beforeAutospacing="1" w:after="360"/>
        <w:jc w:val="both"/>
        <w:rPr>
          <w:sz w:val="24"/>
          <w:szCs w:val="24"/>
        </w:rPr>
      </w:pPr>
      <w:r w:rsidRPr="00037974">
        <w:rPr>
          <w:b/>
          <w:sz w:val="24"/>
          <w:szCs w:val="24"/>
        </w:rPr>
        <w:t>Вид урока</w:t>
      </w:r>
      <w:r w:rsidRPr="00037974">
        <w:rPr>
          <w:sz w:val="24"/>
          <w:szCs w:val="24"/>
        </w:rPr>
        <w:t>: изучение нового материала.</w:t>
      </w:r>
    </w:p>
    <w:p w:rsidR="00A45A1F" w:rsidRPr="00037974" w:rsidRDefault="00A45A1F" w:rsidP="00FD1C59">
      <w:pPr>
        <w:shd w:val="clear" w:color="auto" w:fill="FFFFFF"/>
        <w:spacing w:before="100" w:beforeAutospacing="1" w:after="360"/>
        <w:jc w:val="both"/>
        <w:rPr>
          <w:sz w:val="24"/>
          <w:szCs w:val="24"/>
        </w:rPr>
      </w:pPr>
      <w:proofErr w:type="spellStart"/>
      <w:r w:rsidRPr="00037974">
        <w:rPr>
          <w:b/>
          <w:bCs/>
          <w:sz w:val="24"/>
          <w:szCs w:val="24"/>
        </w:rPr>
        <w:t>Цели</w:t>
      </w:r>
      <w:proofErr w:type="gramStart"/>
      <w:r w:rsidRPr="00037974">
        <w:rPr>
          <w:b/>
          <w:bCs/>
          <w:sz w:val="24"/>
          <w:szCs w:val="24"/>
        </w:rPr>
        <w:t>:</w:t>
      </w:r>
      <w:r w:rsidRPr="00037974">
        <w:rPr>
          <w:sz w:val="24"/>
          <w:szCs w:val="24"/>
        </w:rPr>
        <w:t>р</w:t>
      </w:r>
      <w:proofErr w:type="gramEnd"/>
      <w:r w:rsidRPr="00037974">
        <w:rPr>
          <w:sz w:val="24"/>
          <w:szCs w:val="24"/>
        </w:rPr>
        <w:t>аскрыть</w:t>
      </w:r>
      <w:proofErr w:type="spellEnd"/>
      <w:r w:rsidRPr="00037974">
        <w:rPr>
          <w:sz w:val="24"/>
          <w:szCs w:val="24"/>
        </w:rPr>
        <w:t xml:space="preserve"> в детях такие качества, как сострадание и милосердие через содержание литературных образов стихотворения «Лебёдушка».</w:t>
      </w:r>
    </w:p>
    <w:p w:rsidR="00A45A1F" w:rsidRPr="00037974" w:rsidRDefault="00A45A1F" w:rsidP="00FD1C59">
      <w:pPr>
        <w:shd w:val="clear" w:color="auto" w:fill="FFFFFF"/>
        <w:spacing w:before="100" w:beforeAutospacing="1" w:after="360"/>
        <w:jc w:val="both"/>
        <w:rPr>
          <w:sz w:val="24"/>
          <w:szCs w:val="24"/>
        </w:rPr>
      </w:pPr>
      <w:proofErr w:type="spellStart"/>
      <w:r w:rsidRPr="00037974">
        <w:rPr>
          <w:b/>
          <w:bCs/>
          <w:sz w:val="24"/>
          <w:szCs w:val="24"/>
        </w:rPr>
        <w:t>Задачи</w:t>
      </w:r>
      <w:proofErr w:type="gramStart"/>
      <w:r w:rsidRPr="00037974">
        <w:rPr>
          <w:b/>
          <w:bCs/>
          <w:sz w:val="24"/>
          <w:szCs w:val="24"/>
        </w:rPr>
        <w:t>:</w:t>
      </w:r>
      <w:r w:rsidRPr="00037974">
        <w:rPr>
          <w:sz w:val="24"/>
          <w:szCs w:val="24"/>
        </w:rPr>
        <w:t>п</w:t>
      </w:r>
      <w:proofErr w:type="gramEnd"/>
      <w:r w:rsidRPr="00037974">
        <w:rPr>
          <w:sz w:val="24"/>
          <w:szCs w:val="24"/>
        </w:rPr>
        <w:t>родолжить</w:t>
      </w:r>
      <w:proofErr w:type="spellEnd"/>
      <w:r w:rsidRPr="00037974">
        <w:rPr>
          <w:sz w:val="24"/>
          <w:szCs w:val="24"/>
        </w:rPr>
        <w:t xml:space="preserve"> знакомство с произведениями С.А.Есенина, работать над выразительностью, обобщать знания об образных средствах языка; развивать речь, творческое воображение;</w:t>
      </w:r>
    </w:p>
    <w:p w:rsidR="00A45A1F" w:rsidRPr="00037974" w:rsidRDefault="00A45A1F" w:rsidP="00FD1C59">
      <w:pPr>
        <w:shd w:val="clear" w:color="auto" w:fill="FFFFFF"/>
        <w:spacing w:before="100" w:beforeAutospacing="1" w:after="360"/>
        <w:jc w:val="both"/>
        <w:rPr>
          <w:sz w:val="24"/>
          <w:szCs w:val="24"/>
        </w:rPr>
      </w:pPr>
      <w:r w:rsidRPr="00037974">
        <w:rPr>
          <w:sz w:val="24"/>
          <w:szCs w:val="24"/>
        </w:rPr>
        <w:t>Ход урока.</w:t>
      </w:r>
    </w:p>
    <w:p w:rsidR="00A45A1F" w:rsidRPr="00037974" w:rsidRDefault="00A45A1F" w:rsidP="00FD1C59">
      <w:pPr>
        <w:jc w:val="both"/>
        <w:rPr>
          <w:b/>
          <w:sz w:val="24"/>
          <w:szCs w:val="24"/>
        </w:rPr>
      </w:pPr>
      <w:r w:rsidRPr="00037974">
        <w:rPr>
          <w:b/>
          <w:sz w:val="24"/>
          <w:szCs w:val="24"/>
        </w:rPr>
        <w:t>1.Организация учащихся. Мотивационный момент.</w:t>
      </w:r>
    </w:p>
    <w:p w:rsidR="00A45A1F" w:rsidRPr="00037974" w:rsidRDefault="00A45A1F" w:rsidP="00FD1C59">
      <w:pPr>
        <w:jc w:val="both"/>
        <w:rPr>
          <w:b/>
          <w:sz w:val="24"/>
          <w:szCs w:val="24"/>
        </w:rPr>
      </w:pPr>
      <w:r w:rsidRPr="00037974">
        <w:rPr>
          <w:b/>
          <w:sz w:val="24"/>
          <w:szCs w:val="24"/>
        </w:rPr>
        <w:t xml:space="preserve">Ангелы </w:t>
      </w:r>
    </w:p>
    <w:p w:rsidR="00A45A1F" w:rsidRPr="00037974" w:rsidRDefault="00A45A1F" w:rsidP="00FD1C59">
      <w:pPr>
        <w:jc w:val="both"/>
        <w:rPr>
          <w:sz w:val="24"/>
          <w:szCs w:val="24"/>
        </w:rPr>
      </w:pPr>
      <w:r w:rsidRPr="00037974">
        <w:rPr>
          <w:sz w:val="24"/>
          <w:szCs w:val="24"/>
        </w:rPr>
        <w:t>Я представлю вам ряд портретов</w:t>
      </w:r>
      <w:proofErr w:type="gramStart"/>
      <w:r w:rsidRPr="00037974">
        <w:rPr>
          <w:sz w:val="24"/>
          <w:szCs w:val="24"/>
        </w:rPr>
        <w:t>.(</w:t>
      </w:r>
      <w:proofErr w:type="gramEnd"/>
      <w:r w:rsidRPr="00037974">
        <w:rPr>
          <w:sz w:val="24"/>
          <w:szCs w:val="24"/>
        </w:rPr>
        <w:t xml:space="preserve"> С. Есенин, А.С.Пушкин, И.Шишкин.) (СЛАЙД №1)</w:t>
      </w:r>
    </w:p>
    <w:p w:rsidR="00A45A1F" w:rsidRPr="00037974" w:rsidRDefault="00A45A1F" w:rsidP="00FD1C59">
      <w:pPr>
        <w:jc w:val="both"/>
        <w:rPr>
          <w:sz w:val="24"/>
          <w:szCs w:val="24"/>
        </w:rPr>
      </w:pPr>
      <w:r w:rsidRPr="00037974">
        <w:rPr>
          <w:sz w:val="24"/>
          <w:szCs w:val="24"/>
        </w:rPr>
        <w:t>-Чей портрет вы бы исключили и почему? (Портрет И.Шишкина, т.к. он художник, убирается портрет И. Шишкина)</w:t>
      </w:r>
    </w:p>
    <w:p w:rsidR="00A45A1F" w:rsidRPr="00037974" w:rsidRDefault="00A45A1F" w:rsidP="00FD1C59">
      <w:pPr>
        <w:jc w:val="both"/>
        <w:rPr>
          <w:sz w:val="24"/>
          <w:szCs w:val="24"/>
        </w:rPr>
      </w:pPr>
      <w:r w:rsidRPr="00037974">
        <w:rPr>
          <w:sz w:val="24"/>
          <w:szCs w:val="24"/>
        </w:rPr>
        <w:t>-Что объединяет Есенина и Пушкина? (Поэты, писали стихи о природе)</w:t>
      </w:r>
    </w:p>
    <w:p w:rsidR="00A45A1F" w:rsidRPr="00037974" w:rsidRDefault="00A45A1F" w:rsidP="00FD1C59">
      <w:pPr>
        <w:jc w:val="both"/>
        <w:rPr>
          <w:sz w:val="24"/>
          <w:szCs w:val="24"/>
        </w:rPr>
      </w:pPr>
      <w:r w:rsidRPr="00037974">
        <w:rPr>
          <w:sz w:val="24"/>
          <w:szCs w:val="24"/>
        </w:rPr>
        <w:t>-О ком из них было сказано, что он «</w:t>
      </w:r>
      <w:r w:rsidRPr="00037974">
        <w:rPr>
          <w:b/>
          <w:sz w:val="24"/>
          <w:szCs w:val="24"/>
        </w:rPr>
        <w:t>певец родных русских просторов</w:t>
      </w:r>
      <w:r w:rsidRPr="00037974">
        <w:rPr>
          <w:sz w:val="24"/>
          <w:szCs w:val="24"/>
        </w:rPr>
        <w:t>»? (о С.Есенине)</w:t>
      </w:r>
    </w:p>
    <w:p w:rsidR="00A45A1F" w:rsidRPr="00037974" w:rsidRDefault="00A45A1F" w:rsidP="00FD1C59">
      <w:pPr>
        <w:jc w:val="both"/>
        <w:rPr>
          <w:sz w:val="24"/>
          <w:szCs w:val="24"/>
        </w:rPr>
      </w:pPr>
      <w:r w:rsidRPr="00037974">
        <w:rPr>
          <w:sz w:val="24"/>
          <w:szCs w:val="24"/>
        </w:rPr>
        <w:t>(убирается портрет А.С.Пушкина).</w:t>
      </w:r>
    </w:p>
    <w:p w:rsidR="00A45A1F" w:rsidRPr="00037974" w:rsidRDefault="00A45A1F" w:rsidP="00FD1C59">
      <w:pPr>
        <w:jc w:val="both"/>
        <w:rPr>
          <w:rFonts w:eastAsia="Calibri"/>
          <w:b/>
          <w:sz w:val="24"/>
          <w:szCs w:val="24"/>
        </w:rPr>
      </w:pPr>
      <w:r w:rsidRPr="00037974">
        <w:rPr>
          <w:rFonts w:eastAsia="Calibri"/>
          <w:b/>
          <w:sz w:val="24"/>
          <w:szCs w:val="24"/>
        </w:rPr>
        <w:t>2. Введение в тему</w:t>
      </w:r>
    </w:p>
    <w:p w:rsidR="00A45A1F" w:rsidRPr="00037974" w:rsidRDefault="00A45A1F" w:rsidP="00FD1C59">
      <w:pPr>
        <w:jc w:val="both"/>
        <w:rPr>
          <w:rFonts w:eastAsia="Calibri"/>
          <w:sz w:val="24"/>
          <w:szCs w:val="24"/>
        </w:rPr>
      </w:pPr>
      <w:r w:rsidRPr="00037974">
        <w:rPr>
          <w:rFonts w:eastAsia="Calibri"/>
          <w:b/>
          <w:sz w:val="24"/>
          <w:szCs w:val="24"/>
        </w:rPr>
        <w:t>-</w:t>
      </w:r>
      <w:r w:rsidRPr="00037974">
        <w:rPr>
          <w:rFonts w:eastAsia="Calibri"/>
          <w:sz w:val="24"/>
          <w:szCs w:val="24"/>
        </w:rPr>
        <w:t>Как вы думаете, о чём будем говорить на уроке? (О творчестве С.А.Есенина)</w:t>
      </w:r>
    </w:p>
    <w:p w:rsidR="00A45A1F" w:rsidRPr="00037974" w:rsidRDefault="00A45A1F" w:rsidP="00FD1C59">
      <w:pPr>
        <w:jc w:val="both"/>
        <w:rPr>
          <w:sz w:val="24"/>
          <w:szCs w:val="24"/>
        </w:rPr>
      </w:pPr>
      <w:r w:rsidRPr="00037974">
        <w:rPr>
          <w:rFonts w:eastAsia="Calibri"/>
          <w:sz w:val="24"/>
          <w:szCs w:val="24"/>
        </w:rPr>
        <w:t>-Давайте вспомним, что мы знаем о С.А.Есенине? (Ученики рассказывают)</w:t>
      </w:r>
    </w:p>
    <w:p w:rsidR="00A45A1F" w:rsidRPr="00037974" w:rsidRDefault="00A45A1F" w:rsidP="00FD1C59">
      <w:pPr>
        <w:jc w:val="both"/>
        <w:rPr>
          <w:sz w:val="24"/>
          <w:szCs w:val="24"/>
        </w:rPr>
      </w:pPr>
      <w:r w:rsidRPr="00037974">
        <w:rPr>
          <w:sz w:val="24"/>
          <w:szCs w:val="24"/>
        </w:rPr>
        <w:t xml:space="preserve">- Значит  с </w:t>
      </w:r>
      <w:proofErr w:type="gramStart"/>
      <w:r w:rsidRPr="00037974">
        <w:rPr>
          <w:sz w:val="24"/>
          <w:szCs w:val="24"/>
        </w:rPr>
        <w:t>произведением</w:t>
      </w:r>
      <w:proofErr w:type="gramEnd"/>
      <w:r w:rsidRPr="00037974">
        <w:rPr>
          <w:sz w:val="24"/>
          <w:szCs w:val="24"/>
        </w:rPr>
        <w:t xml:space="preserve"> какого поэта мы будем знакомиться на уроке?</w:t>
      </w:r>
    </w:p>
    <w:p w:rsidR="00A45A1F" w:rsidRPr="00037974" w:rsidRDefault="00A45A1F" w:rsidP="00FD1C59">
      <w:pPr>
        <w:shd w:val="clear" w:color="auto" w:fill="FFFFFF"/>
        <w:jc w:val="both"/>
        <w:rPr>
          <w:sz w:val="24"/>
          <w:szCs w:val="24"/>
        </w:rPr>
      </w:pPr>
      <w:r w:rsidRPr="00037974">
        <w:rPr>
          <w:sz w:val="24"/>
          <w:szCs w:val="24"/>
        </w:rPr>
        <w:t>- В каком жанре работал С.Есенин?</w:t>
      </w:r>
    </w:p>
    <w:p w:rsidR="00A45A1F" w:rsidRPr="00037974" w:rsidRDefault="00A45A1F" w:rsidP="00FD1C59">
      <w:pPr>
        <w:jc w:val="both"/>
        <w:rPr>
          <w:sz w:val="24"/>
          <w:szCs w:val="24"/>
        </w:rPr>
      </w:pPr>
      <w:r w:rsidRPr="00037974">
        <w:rPr>
          <w:sz w:val="24"/>
          <w:szCs w:val="24"/>
        </w:rPr>
        <w:t>- Он писал стихи.</w:t>
      </w:r>
    </w:p>
    <w:p w:rsidR="00A45A1F" w:rsidRPr="00037974" w:rsidRDefault="00A45A1F" w:rsidP="00FD1C59">
      <w:pPr>
        <w:ind w:left="360"/>
        <w:jc w:val="both"/>
        <w:rPr>
          <w:sz w:val="24"/>
          <w:szCs w:val="24"/>
        </w:rPr>
      </w:pPr>
      <w:r w:rsidRPr="00037974">
        <w:rPr>
          <w:sz w:val="24"/>
          <w:szCs w:val="24"/>
        </w:rPr>
        <w:t>- Урок мне хотелось бы начать с отрывков известных стихотворений. Вы должны вспомнить название этого стихотворения и автора:</w:t>
      </w:r>
    </w:p>
    <w:p w:rsidR="00A45A1F" w:rsidRPr="00037974" w:rsidRDefault="00A45A1F" w:rsidP="00FD1C59">
      <w:pPr>
        <w:ind w:left="360"/>
        <w:jc w:val="both"/>
        <w:rPr>
          <w:i/>
          <w:sz w:val="24"/>
          <w:szCs w:val="24"/>
        </w:rPr>
      </w:pPr>
    </w:p>
    <w:p w:rsidR="00A45A1F" w:rsidRPr="00037974" w:rsidRDefault="00A45A1F" w:rsidP="00FD1C59">
      <w:pPr>
        <w:ind w:left="360"/>
        <w:jc w:val="both"/>
        <w:rPr>
          <w:i/>
          <w:sz w:val="24"/>
          <w:szCs w:val="24"/>
        </w:rPr>
      </w:pPr>
      <w:r w:rsidRPr="00037974">
        <w:rPr>
          <w:i/>
          <w:sz w:val="24"/>
          <w:szCs w:val="24"/>
        </w:rPr>
        <w:t xml:space="preserve">                                                     На пушистых ветках</w:t>
      </w:r>
    </w:p>
    <w:p w:rsidR="00A45A1F" w:rsidRPr="00037974" w:rsidRDefault="00A45A1F" w:rsidP="00FD1C59">
      <w:pPr>
        <w:ind w:left="360" w:firstLine="540"/>
        <w:jc w:val="both"/>
        <w:rPr>
          <w:i/>
          <w:sz w:val="24"/>
          <w:szCs w:val="24"/>
        </w:rPr>
      </w:pPr>
      <w:r w:rsidRPr="00037974">
        <w:rPr>
          <w:i/>
          <w:sz w:val="24"/>
          <w:szCs w:val="24"/>
        </w:rPr>
        <w:t xml:space="preserve">                                            Снежною каймою</w:t>
      </w:r>
    </w:p>
    <w:p w:rsidR="00A45A1F" w:rsidRPr="00037974" w:rsidRDefault="00A45A1F" w:rsidP="00FD1C59">
      <w:pPr>
        <w:ind w:left="360" w:firstLine="540"/>
        <w:jc w:val="both"/>
        <w:rPr>
          <w:i/>
          <w:sz w:val="24"/>
          <w:szCs w:val="24"/>
        </w:rPr>
      </w:pPr>
      <w:r w:rsidRPr="00037974">
        <w:rPr>
          <w:i/>
          <w:sz w:val="24"/>
          <w:szCs w:val="24"/>
        </w:rPr>
        <w:t xml:space="preserve">                                            Распустились кисти</w:t>
      </w:r>
    </w:p>
    <w:p w:rsidR="00A45A1F" w:rsidRPr="00037974" w:rsidRDefault="00A45A1F" w:rsidP="00FD1C59">
      <w:pPr>
        <w:ind w:left="360" w:firstLine="540"/>
        <w:jc w:val="both"/>
        <w:rPr>
          <w:i/>
          <w:sz w:val="24"/>
          <w:szCs w:val="24"/>
        </w:rPr>
      </w:pPr>
      <w:r w:rsidRPr="00037974">
        <w:rPr>
          <w:i/>
          <w:sz w:val="24"/>
          <w:szCs w:val="24"/>
        </w:rPr>
        <w:t xml:space="preserve">                                            Белой бахромою (Береза)</w:t>
      </w:r>
    </w:p>
    <w:p w:rsidR="00A45A1F" w:rsidRPr="00037974" w:rsidRDefault="00A45A1F" w:rsidP="00FD1C59">
      <w:pPr>
        <w:ind w:left="360" w:firstLine="540"/>
        <w:jc w:val="both"/>
        <w:rPr>
          <w:i/>
          <w:sz w:val="24"/>
          <w:szCs w:val="24"/>
        </w:rPr>
      </w:pPr>
      <w:r w:rsidRPr="00037974">
        <w:rPr>
          <w:i/>
          <w:sz w:val="24"/>
          <w:szCs w:val="24"/>
        </w:rPr>
        <w:t>Поет зима -  аукает,</w:t>
      </w:r>
    </w:p>
    <w:p w:rsidR="00A45A1F" w:rsidRPr="00037974" w:rsidRDefault="00A45A1F" w:rsidP="00FD1C59">
      <w:pPr>
        <w:ind w:left="360" w:firstLine="540"/>
        <w:jc w:val="both"/>
        <w:rPr>
          <w:i/>
          <w:sz w:val="24"/>
          <w:szCs w:val="24"/>
        </w:rPr>
      </w:pPr>
      <w:r w:rsidRPr="00037974">
        <w:rPr>
          <w:i/>
          <w:sz w:val="24"/>
          <w:szCs w:val="24"/>
        </w:rPr>
        <w:t>Мохнатый лес баюкает</w:t>
      </w:r>
    </w:p>
    <w:p w:rsidR="00A45A1F" w:rsidRPr="00037974" w:rsidRDefault="00A45A1F" w:rsidP="00FD1C59">
      <w:pPr>
        <w:ind w:left="360" w:firstLine="540"/>
        <w:jc w:val="both"/>
        <w:rPr>
          <w:i/>
          <w:sz w:val="24"/>
          <w:szCs w:val="24"/>
        </w:rPr>
      </w:pPr>
      <w:proofErr w:type="spellStart"/>
      <w:r w:rsidRPr="00037974">
        <w:rPr>
          <w:i/>
          <w:sz w:val="24"/>
          <w:szCs w:val="24"/>
        </w:rPr>
        <w:t>Стозвоном</w:t>
      </w:r>
      <w:proofErr w:type="spellEnd"/>
      <w:r w:rsidRPr="00037974">
        <w:rPr>
          <w:i/>
          <w:sz w:val="24"/>
          <w:szCs w:val="24"/>
        </w:rPr>
        <w:t xml:space="preserve"> сосняка (Воробышки)</w:t>
      </w:r>
    </w:p>
    <w:p w:rsidR="00A45A1F" w:rsidRPr="00037974" w:rsidRDefault="00A45A1F" w:rsidP="00FD1C59">
      <w:pPr>
        <w:ind w:left="360" w:firstLine="540"/>
        <w:jc w:val="both"/>
        <w:rPr>
          <w:i/>
          <w:sz w:val="24"/>
          <w:szCs w:val="24"/>
        </w:rPr>
      </w:pPr>
      <w:r w:rsidRPr="00037974">
        <w:rPr>
          <w:i/>
          <w:sz w:val="24"/>
          <w:szCs w:val="24"/>
        </w:rPr>
        <w:t xml:space="preserve">                                             Кругом роса медвяная </w:t>
      </w:r>
    </w:p>
    <w:p w:rsidR="00A45A1F" w:rsidRPr="00037974" w:rsidRDefault="00A45A1F" w:rsidP="00FD1C59">
      <w:pPr>
        <w:ind w:left="360" w:firstLine="540"/>
        <w:jc w:val="both"/>
        <w:rPr>
          <w:i/>
          <w:sz w:val="24"/>
          <w:szCs w:val="24"/>
        </w:rPr>
      </w:pPr>
      <w:r w:rsidRPr="00037974">
        <w:rPr>
          <w:i/>
          <w:sz w:val="24"/>
          <w:szCs w:val="24"/>
        </w:rPr>
        <w:t xml:space="preserve">                                            Сползает по коре,</w:t>
      </w:r>
    </w:p>
    <w:p w:rsidR="00A45A1F" w:rsidRPr="00037974" w:rsidRDefault="00A45A1F" w:rsidP="00FD1C59">
      <w:pPr>
        <w:ind w:left="360" w:firstLine="540"/>
        <w:jc w:val="both"/>
        <w:rPr>
          <w:i/>
          <w:sz w:val="24"/>
          <w:szCs w:val="24"/>
        </w:rPr>
      </w:pPr>
      <w:r w:rsidRPr="00037974">
        <w:rPr>
          <w:i/>
          <w:sz w:val="24"/>
          <w:szCs w:val="24"/>
        </w:rPr>
        <w:t xml:space="preserve">                                             Под нею зелень пряная</w:t>
      </w:r>
    </w:p>
    <w:p w:rsidR="00A45A1F" w:rsidRPr="00037974" w:rsidRDefault="00A45A1F" w:rsidP="00FD1C59">
      <w:pPr>
        <w:ind w:left="360" w:firstLine="540"/>
        <w:jc w:val="both"/>
        <w:rPr>
          <w:i/>
          <w:sz w:val="24"/>
          <w:szCs w:val="24"/>
        </w:rPr>
      </w:pPr>
      <w:r w:rsidRPr="00037974">
        <w:rPr>
          <w:i/>
          <w:sz w:val="24"/>
          <w:szCs w:val="24"/>
        </w:rPr>
        <w:t xml:space="preserve">                                             Сияет в серебре (Черемуха)</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 xml:space="preserve">      - О чем они? Что объединяет эти стихи?</w:t>
      </w:r>
    </w:p>
    <w:p w:rsidR="00A45A1F" w:rsidRPr="00037974" w:rsidRDefault="00A45A1F" w:rsidP="00FD1C59">
      <w:pPr>
        <w:shd w:val="clear" w:color="auto" w:fill="FFFFFF"/>
        <w:ind w:left="360"/>
        <w:jc w:val="both"/>
        <w:rPr>
          <w:rFonts w:eastAsia="Calibri"/>
          <w:sz w:val="24"/>
          <w:szCs w:val="24"/>
        </w:rPr>
      </w:pPr>
      <w:r w:rsidRPr="00037974">
        <w:rPr>
          <w:rFonts w:eastAsia="Calibri"/>
          <w:i/>
          <w:sz w:val="24"/>
          <w:szCs w:val="24"/>
        </w:rPr>
        <w:t xml:space="preserve"> </w:t>
      </w:r>
      <w:r w:rsidRPr="00037974">
        <w:rPr>
          <w:rFonts w:eastAsia="Calibri"/>
          <w:sz w:val="24"/>
          <w:szCs w:val="24"/>
        </w:rPr>
        <w:t>-Поэт пишет о красоте родной природы, о душевном состоянии человека</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Душа поэта – тонкая струна,                                И мир Есенина нам предстоит постигнуть,</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lastRenderedPageBreak/>
        <w:t>Дотронешься – и зазвучит она!                            В секреты слова красоты проникнуть.</w:t>
      </w:r>
    </w:p>
    <w:p w:rsidR="00A45A1F" w:rsidRPr="00037974" w:rsidRDefault="00A45A1F" w:rsidP="00FD1C59">
      <w:pPr>
        <w:shd w:val="clear" w:color="auto" w:fill="FFFFFF"/>
        <w:spacing w:before="100" w:beforeAutospacing="1" w:after="360"/>
        <w:jc w:val="both"/>
        <w:rPr>
          <w:sz w:val="24"/>
          <w:szCs w:val="24"/>
        </w:rPr>
      </w:pPr>
      <w:r w:rsidRPr="00037974">
        <w:rPr>
          <w:sz w:val="24"/>
          <w:szCs w:val="24"/>
        </w:rPr>
        <w:t>-  Прочитайте название стихотворения (Работа по учебнику)</w:t>
      </w:r>
    </w:p>
    <w:p w:rsidR="00A45A1F" w:rsidRPr="00037974" w:rsidRDefault="00A45A1F" w:rsidP="00FD1C59">
      <w:pPr>
        <w:shd w:val="clear" w:color="auto" w:fill="FFFFFF"/>
        <w:spacing w:before="100" w:beforeAutospacing="1" w:after="360"/>
        <w:jc w:val="both"/>
        <w:rPr>
          <w:sz w:val="24"/>
          <w:szCs w:val="24"/>
        </w:rPr>
      </w:pPr>
      <w:r w:rsidRPr="00037974">
        <w:rPr>
          <w:sz w:val="24"/>
          <w:szCs w:val="24"/>
        </w:rPr>
        <w:t>- «Лебедушка»</w:t>
      </w:r>
    </w:p>
    <w:p w:rsidR="00A45A1F" w:rsidRPr="00037974" w:rsidRDefault="00A45A1F" w:rsidP="00FD1C59">
      <w:pPr>
        <w:shd w:val="clear" w:color="auto" w:fill="FFFFFF"/>
        <w:spacing w:before="100" w:beforeAutospacing="1" w:after="360"/>
        <w:jc w:val="both"/>
        <w:rPr>
          <w:sz w:val="24"/>
          <w:szCs w:val="24"/>
        </w:rPr>
      </w:pPr>
      <w:r w:rsidRPr="00037974">
        <w:rPr>
          <w:sz w:val="24"/>
          <w:szCs w:val="24"/>
        </w:rPr>
        <w:t xml:space="preserve"> -Предположите, о ком будет идти речь?</w:t>
      </w:r>
    </w:p>
    <w:p w:rsidR="00A45A1F" w:rsidRPr="00037974" w:rsidRDefault="00A45A1F" w:rsidP="00FD1C59">
      <w:pPr>
        <w:shd w:val="clear" w:color="auto" w:fill="FFFFFF"/>
        <w:spacing w:before="100" w:beforeAutospacing="1" w:after="360"/>
        <w:jc w:val="both"/>
        <w:rPr>
          <w:sz w:val="24"/>
          <w:szCs w:val="24"/>
        </w:rPr>
      </w:pPr>
      <w:r w:rsidRPr="00037974">
        <w:rPr>
          <w:sz w:val="24"/>
          <w:szCs w:val="24"/>
        </w:rPr>
        <w:t xml:space="preserve">-Что бы вы хотели узнать и чему научиться? </w:t>
      </w:r>
    </w:p>
    <w:p w:rsidR="00A45A1F" w:rsidRPr="00037974" w:rsidRDefault="00A45A1F" w:rsidP="00FD1C59">
      <w:pPr>
        <w:shd w:val="clear" w:color="auto" w:fill="FFFFFF"/>
        <w:spacing w:before="100" w:beforeAutospacing="1" w:after="360"/>
        <w:jc w:val="both"/>
        <w:rPr>
          <w:sz w:val="24"/>
          <w:szCs w:val="24"/>
        </w:rPr>
      </w:pPr>
      <w:r w:rsidRPr="00037974">
        <w:rPr>
          <w:sz w:val="24"/>
          <w:szCs w:val="24"/>
        </w:rPr>
        <w:t xml:space="preserve">-Научиться </w:t>
      </w:r>
      <w:proofErr w:type="gramStart"/>
      <w:r w:rsidRPr="00037974">
        <w:rPr>
          <w:sz w:val="24"/>
          <w:szCs w:val="24"/>
        </w:rPr>
        <w:t>выразительно</w:t>
      </w:r>
      <w:proofErr w:type="gramEnd"/>
      <w:r w:rsidRPr="00037974">
        <w:rPr>
          <w:sz w:val="24"/>
          <w:szCs w:val="24"/>
        </w:rPr>
        <w:t xml:space="preserve"> читать стихотворения</w:t>
      </w:r>
    </w:p>
    <w:p w:rsidR="00A45A1F" w:rsidRPr="00037974" w:rsidRDefault="00A45A1F" w:rsidP="00FD1C59">
      <w:pPr>
        <w:shd w:val="clear" w:color="auto" w:fill="FFFFFF"/>
        <w:spacing w:before="100" w:beforeAutospacing="1" w:after="360"/>
        <w:jc w:val="both"/>
        <w:rPr>
          <w:sz w:val="24"/>
          <w:szCs w:val="24"/>
        </w:rPr>
      </w:pPr>
      <w:r w:rsidRPr="00037974">
        <w:rPr>
          <w:sz w:val="24"/>
          <w:szCs w:val="24"/>
        </w:rPr>
        <w:t xml:space="preserve">- </w:t>
      </w:r>
      <w:proofErr w:type="gramStart"/>
      <w:r w:rsidRPr="00037974">
        <w:rPr>
          <w:sz w:val="24"/>
          <w:szCs w:val="24"/>
        </w:rPr>
        <w:t>Понимать</w:t>
      </w:r>
      <w:proofErr w:type="gramEnd"/>
      <w:r w:rsidRPr="00037974">
        <w:rPr>
          <w:sz w:val="24"/>
          <w:szCs w:val="24"/>
        </w:rPr>
        <w:t xml:space="preserve"> что поэт хотел до нас донести, какие чувства испытывал, когда писал стихотворение.</w:t>
      </w:r>
    </w:p>
    <w:p w:rsidR="00A45A1F" w:rsidRPr="00037974" w:rsidRDefault="00A45A1F" w:rsidP="00FD1C59">
      <w:pPr>
        <w:shd w:val="clear" w:color="auto" w:fill="FFFFFF"/>
        <w:spacing w:before="100" w:beforeAutospacing="1" w:after="360"/>
        <w:jc w:val="both"/>
        <w:rPr>
          <w:sz w:val="24"/>
          <w:szCs w:val="24"/>
        </w:rPr>
      </w:pPr>
      <w:r w:rsidRPr="00037974">
        <w:rPr>
          <w:sz w:val="24"/>
          <w:szCs w:val="24"/>
        </w:rPr>
        <w:t>- Алина приготовила небольшой рассказ о жизни поэта. Послушаем ее.</w:t>
      </w:r>
    </w:p>
    <w:p w:rsidR="00A45A1F" w:rsidRPr="00037974" w:rsidRDefault="00A45A1F" w:rsidP="00FD1C59">
      <w:pPr>
        <w:shd w:val="clear" w:color="auto" w:fill="FFFFFF"/>
        <w:ind w:left="360"/>
        <w:jc w:val="both"/>
        <w:rPr>
          <w:sz w:val="24"/>
          <w:szCs w:val="24"/>
        </w:rPr>
      </w:pPr>
    </w:p>
    <w:p w:rsidR="00A45A1F" w:rsidRPr="00037974" w:rsidRDefault="00A45A1F" w:rsidP="00FD1C59">
      <w:pPr>
        <w:shd w:val="clear" w:color="auto" w:fill="FFFFFF"/>
        <w:ind w:left="360"/>
        <w:jc w:val="both"/>
        <w:rPr>
          <w:rFonts w:eastAsia="Calibri"/>
          <w:i/>
          <w:sz w:val="24"/>
          <w:szCs w:val="24"/>
        </w:rPr>
      </w:pPr>
      <w:r w:rsidRPr="00037974">
        <w:rPr>
          <w:rFonts w:eastAsia="Calibri"/>
          <w:sz w:val="24"/>
          <w:szCs w:val="24"/>
        </w:rPr>
        <w:t xml:space="preserve">   </w:t>
      </w:r>
      <w:r w:rsidRPr="00037974">
        <w:rPr>
          <w:rFonts w:eastAsia="Calibri"/>
          <w:i/>
          <w:sz w:val="24"/>
          <w:szCs w:val="24"/>
        </w:rPr>
        <w:t xml:space="preserve">С.А.Есенин родился в Рязанской губернии, в селе Константиново в 1895 году. Это было тихое, чистое, утопающее в садах село. Раздольные красивые заливные луга. Вокруг такая ширь! Родители Есенина были бедные крестьяне. Когда мальчику исполнилось 2 года, они отдали его на воспитание в зажиточную семью деда по матери. Среди мальчишек он всегда был большим драчуном и ходил всегда в царапинах. Целые дни проводил на природе. Любил поля, луга своего родного села, радовался и белой березке, и душистой черемухе, любил цветы, животных. </w:t>
      </w:r>
    </w:p>
    <w:p w:rsidR="00A45A1F" w:rsidRPr="00037974" w:rsidRDefault="00A45A1F" w:rsidP="00FD1C59">
      <w:pPr>
        <w:shd w:val="clear" w:color="auto" w:fill="FFFFFF"/>
        <w:ind w:left="360"/>
        <w:jc w:val="both"/>
        <w:rPr>
          <w:rFonts w:eastAsia="Calibri"/>
          <w:i/>
          <w:sz w:val="24"/>
          <w:szCs w:val="24"/>
        </w:rPr>
      </w:pPr>
      <w:r w:rsidRPr="00037974">
        <w:rPr>
          <w:rFonts w:eastAsia="Calibri"/>
          <w:i/>
          <w:sz w:val="24"/>
          <w:szCs w:val="24"/>
        </w:rPr>
        <w:t xml:space="preserve">   В зимние вечера любил слушать бабушкины сказки, народные песни.</w:t>
      </w:r>
    </w:p>
    <w:p w:rsidR="00A45A1F" w:rsidRPr="00037974" w:rsidRDefault="00A45A1F" w:rsidP="00FD1C59">
      <w:pPr>
        <w:shd w:val="clear" w:color="auto" w:fill="FFFFFF"/>
        <w:ind w:left="360"/>
        <w:jc w:val="both"/>
        <w:rPr>
          <w:rFonts w:eastAsia="Calibri"/>
          <w:i/>
          <w:sz w:val="24"/>
          <w:szCs w:val="24"/>
        </w:rPr>
      </w:pPr>
      <w:r w:rsidRPr="00037974">
        <w:rPr>
          <w:rFonts w:eastAsia="Calibri"/>
          <w:i/>
          <w:sz w:val="24"/>
          <w:szCs w:val="24"/>
        </w:rPr>
        <w:t xml:space="preserve">   Хотелось ему и самому сочинять. Свои первые стихи он сочинил в 9 лет. Школу окончил с Похвальной грамотой. Родители хотели, чтобы он был учителем, но Есенин не хотел и уехал в Москву, когда ему исполнилось 17 лет. Там он работал в типографии, слушал лекции по литературе в университете. Первые стихи появились в 1914 году. А в 1916 году вышла первая книга его стихов.</w:t>
      </w:r>
    </w:p>
    <w:p w:rsidR="00A45A1F" w:rsidRPr="00037974" w:rsidRDefault="00A45A1F" w:rsidP="00FD1C59">
      <w:pPr>
        <w:shd w:val="clear" w:color="auto" w:fill="FFFFFF"/>
        <w:ind w:left="360"/>
        <w:jc w:val="both"/>
        <w:rPr>
          <w:i/>
          <w:sz w:val="24"/>
          <w:szCs w:val="24"/>
        </w:rPr>
      </w:pPr>
      <w:r w:rsidRPr="00037974">
        <w:rPr>
          <w:rFonts w:eastAsia="Calibri"/>
          <w:i/>
          <w:sz w:val="24"/>
          <w:szCs w:val="24"/>
        </w:rPr>
        <w:t>Учитель:</w:t>
      </w:r>
    </w:p>
    <w:p w:rsidR="00A45A1F" w:rsidRPr="00037974" w:rsidRDefault="00A45A1F" w:rsidP="00FD1C59">
      <w:pPr>
        <w:shd w:val="clear" w:color="auto" w:fill="FFFFFF"/>
        <w:ind w:left="360"/>
        <w:jc w:val="both"/>
        <w:rPr>
          <w:rFonts w:eastAsia="Calibri"/>
          <w:sz w:val="24"/>
          <w:szCs w:val="24"/>
        </w:rPr>
      </w:pPr>
      <w:r w:rsidRPr="00037974">
        <w:rPr>
          <w:rFonts w:eastAsia="Calibri"/>
          <w:i/>
          <w:sz w:val="24"/>
          <w:szCs w:val="24"/>
        </w:rPr>
        <w:t>Основная тема Есенинского творчества – тема Родины</w:t>
      </w:r>
      <w:r w:rsidRPr="00037974">
        <w:rPr>
          <w:rFonts w:eastAsia="Calibri"/>
          <w:sz w:val="24"/>
          <w:szCs w:val="24"/>
        </w:rPr>
        <w:t>. Родина для него – это его деревня, пейзаж. Это мир большой природы, мир разнообразных и глубоких человеческих переживаний, чувств. В этом мире живет своей самостоятельной жизнью каждая росинка, каждый стебелек. Они грустят и радуются, засыпают и пробуждаются, надеются и верят. Это подлинно живой мир, где дремлют звезды золотые, заря рассыпает по лесу огоньки-лучи багровые, крапива шепчет,  березки улыбаются.  Все – и деревья, и растения, цветы и птицы, земля и небо – живет в этом мире одухотворенной таинственной жизнью.</w:t>
      </w:r>
    </w:p>
    <w:p w:rsidR="00A45A1F" w:rsidRPr="00037974" w:rsidRDefault="00A45A1F" w:rsidP="00FD1C59">
      <w:pPr>
        <w:shd w:val="clear" w:color="auto" w:fill="FFFFFF"/>
        <w:ind w:left="360"/>
        <w:jc w:val="both"/>
        <w:rPr>
          <w:sz w:val="24"/>
          <w:szCs w:val="24"/>
        </w:rPr>
      </w:pPr>
      <w:r w:rsidRPr="00037974">
        <w:rPr>
          <w:rFonts w:eastAsia="Calibri"/>
          <w:sz w:val="24"/>
          <w:szCs w:val="24"/>
        </w:rPr>
        <w:t>Пейзажная лирика</w:t>
      </w:r>
      <w:r w:rsidRPr="00037974">
        <w:rPr>
          <w:sz w:val="24"/>
          <w:szCs w:val="24"/>
        </w:rPr>
        <w:t xml:space="preserve"> - что такое, как  вы думаете?</w:t>
      </w:r>
    </w:p>
    <w:p w:rsidR="00A45A1F" w:rsidRPr="00037974" w:rsidRDefault="00A45A1F" w:rsidP="00FD1C59">
      <w:pPr>
        <w:shd w:val="clear" w:color="auto" w:fill="FFFFFF"/>
        <w:ind w:left="360"/>
        <w:jc w:val="both"/>
        <w:rPr>
          <w:b/>
          <w:sz w:val="24"/>
          <w:szCs w:val="24"/>
        </w:rPr>
      </w:pPr>
      <w:r w:rsidRPr="00037974">
        <w:rPr>
          <w:rFonts w:eastAsia="Calibri"/>
          <w:b/>
          <w:i/>
          <w:sz w:val="24"/>
          <w:szCs w:val="24"/>
        </w:rPr>
        <w:t>Пейзажная лирика</w:t>
      </w:r>
      <w:r w:rsidRPr="00037974">
        <w:rPr>
          <w:rFonts w:eastAsia="Calibri"/>
          <w:b/>
          <w:sz w:val="24"/>
          <w:szCs w:val="24"/>
        </w:rPr>
        <w:t xml:space="preserve"> – вид литературного произведения, где поэт воспевает картины природы.</w:t>
      </w:r>
    </w:p>
    <w:p w:rsidR="00A45A1F" w:rsidRPr="00037974" w:rsidRDefault="00A45A1F" w:rsidP="00FD1C59">
      <w:pPr>
        <w:shd w:val="clear" w:color="auto" w:fill="FFFFFF"/>
        <w:ind w:left="360"/>
        <w:jc w:val="both"/>
        <w:rPr>
          <w:rFonts w:eastAsia="Calibri"/>
          <w:b/>
          <w:sz w:val="24"/>
          <w:szCs w:val="24"/>
          <w:u w:val="single"/>
        </w:rPr>
      </w:pPr>
      <w:r w:rsidRPr="00037974">
        <w:rPr>
          <w:rFonts w:eastAsia="Calibri"/>
          <w:sz w:val="24"/>
          <w:szCs w:val="24"/>
        </w:rPr>
        <w:t>4</w:t>
      </w:r>
      <w:r w:rsidRPr="00037974">
        <w:rPr>
          <w:rFonts w:eastAsia="Calibri"/>
          <w:sz w:val="24"/>
          <w:szCs w:val="24"/>
          <w:u w:val="single"/>
        </w:rPr>
        <w:t xml:space="preserve">. </w:t>
      </w:r>
      <w:r w:rsidRPr="00037974">
        <w:rPr>
          <w:rFonts w:eastAsia="Calibri"/>
          <w:b/>
          <w:sz w:val="24"/>
          <w:szCs w:val="24"/>
          <w:u w:val="single"/>
        </w:rPr>
        <w:t>Настрой на слушание стихотворения.</w:t>
      </w:r>
    </w:p>
    <w:p w:rsidR="00A45A1F" w:rsidRPr="00037974" w:rsidRDefault="00A45A1F" w:rsidP="00FD1C59">
      <w:pPr>
        <w:shd w:val="clear" w:color="auto" w:fill="FFFFFF"/>
        <w:ind w:left="360"/>
        <w:jc w:val="both"/>
        <w:rPr>
          <w:rFonts w:eastAsia="Calibri"/>
          <w:sz w:val="24"/>
          <w:szCs w:val="24"/>
        </w:rPr>
      </w:pPr>
      <w:r w:rsidRPr="00037974">
        <w:rPr>
          <w:rFonts w:eastAsia="Calibri"/>
          <w:sz w:val="24"/>
          <w:szCs w:val="24"/>
        </w:rPr>
        <w:t xml:space="preserve">   Давайте представим, что мы находимся вместе с поэтом в домике, где он творил свои стихи </w:t>
      </w:r>
      <w:r w:rsidRPr="00037974">
        <w:rPr>
          <w:sz w:val="24"/>
          <w:szCs w:val="24"/>
        </w:rPr>
        <w:t xml:space="preserve">        </w:t>
      </w:r>
      <w:r w:rsidRPr="00037974">
        <w:rPr>
          <w:rFonts w:eastAsia="Calibri"/>
          <w:sz w:val="24"/>
          <w:szCs w:val="24"/>
        </w:rPr>
        <w:t>(Фото на слайде).</w:t>
      </w:r>
    </w:p>
    <w:p w:rsidR="00A45A1F" w:rsidRPr="00037974" w:rsidRDefault="00A45A1F" w:rsidP="00FD1C59">
      <w:pPr>
        <w:shd w:val="clear" w:color="auto" w:fill="FFFFFF"/>
        <w:ind w:left="360"/>
        <w:jc w:val="both"/>
        <w:rPr>
          <w:sz w:val="24"/>
          <w:szCs w:val="24"/>
        </w:rPr>
      </w:pPr>
      <w:r w:rsidRPr="00037974">
        <w:rPr>
          <w:rFonts w:eastAsia="Calibri"/>
          <w:sz w:val="24"/>
          <w:szCs w:val="24"/>
        </w:rPr>
        <w:t xml:space="preserve">В доме тихо, все уснули. Стол в </w:t>
      </w:r>
      <w:r w:rsidRPr="00037974">
        <w:rPr>
          <w:rFonts w:eastAsia="Calibri"/>
          <w:b/>
          <w:sz w:val="24"/>
          <w:szCs w:val="24"/>
        </w:rPr>
        <w:t>горнице</w:t>
      </w:r>
      <w:r w:rsidRPr="00037974">
        <w:rPr>
          <w:rFonts w:eastAsia="Calibri"/>
          <w:sz w:val="24"/>
          <w:szCs w:val="24"/>
        </w:rPr>
        <w:t xml:space="preserve">  накрыт белой скатертью, тихо тикают ходики. Хорошо, можно работать! Легко бежит по бумаге простой карандаш. Есенин </w:t>
      </w:r>
      <w:r w:rsidRPr="00037974">
        <w:rPr>
          <w:rFonts w:eastAsia="Calibri"/>
          <w:sz w:val="24"/>
          <w:szCs w:val="24"/>
        </w:rPr>
        <w:lastRenderedPageBreak/>
        <w:t>любил писать простым карандашом: дерево рукой чувствуешь, и спокойнее как-то, теплее. Ложатся на лист четкие, округлые как зернышки, буквы. Так рождаются стихи.</w:t>
      </w:r>
    </w:p>
    <w:p w:rsidR="00A45A1F" w:rsidRPr="00037974" w:rsidRDefault="00A45A1F" w:rsidP="00FD1C59">
      <w:pPr>
        <w:jc w:val="both"/>
        <w:rPr>
          <w:sz w:val="24"/>
          <w:szCs w:val="24"/>
        </w:rPr>
      </w:pPr>
      <w:r w:rsidRPr="00037974">
        <w:rPr>
          <w:rFonts w:eastAsia="Calibri"/>
          <w:sz w:val="24"/>
          <w:szCs w:val="24"/>
        </w:rPr>
        <w:t>5</w:t>
      </w:r>
      <w:r w:rsidRPr="00037974">
        <w:rPr>
          <w:rFonts w:eastAsia="Calibri"/>
          <w:b/>
          <w:sz w:val="24"/>
          <w:szCs w:val="24"/>
        </w:rPr>
        <w:t>.</w:t>
      </w:r>
      <w:r w:rsidRPr="00037974">
        <w:rPr>
          <w:sz w:val="24"/>
          <w:szCs w:val="24"/>
        </w:rPr>
        <w:t xml:space="preserve"> Словарная работа. Слайд. </w:t>
      </w:r>
    </w:p>
    <w:p w:rsidR="00A45A1F" w:rsidRPr="00037974" w:rsidRDefault="00A45A1F" w:rsidP="00FD1C59">
      <w:pPr>
        <w:jc w:val="both"/>
        <w:rPr>
          <w:b/>
          <w:sz w:val="24"/>
          <w:szCs w:val="24"/>
        </w:rPr>
      </w:pPr>
      <w:r w:rsidRPr="00037974">
        <w:rPr>
          <w:b/>
          <w:sz w:val="24"/>
          <w:szCs w:val="24"/>
        </w:rPr>
        <w:t>Багровые-тёмно-красные</w:t>
      </w:r>
    </w:p>
    <w:p w:rsidR="00A45A1F" w:rsidRPr="00037974" w:rsidRDefault="00A45A1F" w:rsidP="00FD1C59">
      <w:pPr>
        <w:jc w:val="both"/>
        <w:rPr>
          <w:b/>
          <w:sz w:val="24"/>
          <w:szCs w:val="24"/>
        </w:rPr>
      </w:pPr>
      <w:r w:rsidRPr="00037974">
        <w:rPr>
          <w:b/>
          <w:sz w:val="24"/>
          <w:szCs w:val="24"/>
        </w:rPr>
        <w:t>Ватага – шумная толпа</w:t>
      </w:r>
    </w:p>
    <w:p w:rsidR="00A45A1F" w:rsidRPr="00037974" w:rsidRDefault="00A45A1F" w:rsidP="00FD1C59">
      <w:pPr>
        <w:jc w:val="both"/>
        <w:rPr>
          <w:b/>
          <w:sz w:val="24"/>
          <w:szCs w:val="24"/>
        </w:rPr>
      </w:pPr>
      <w:r w:rsidRPr="00037974">
        <w:rPr>
          <w:b/>
          <w:sz w:val="24"/>
          <w:szCs w:val="24"/>
        </w:rPr>
        <w:t>Зали</w:t>
      </w:r>
      <w:proofErr w:type="gramStart"/>
      <w:r w:rsidRPr="00037974">
        <w:rPr>
          <w:b/>
          <w:sz w:val="24"/>
          <w:szCs w:val="24"/>
        </w:rPr>
        <w:t>в-</w:t>
      </w:r>
      <w:proofErr w:type="gramEnd"/>
      <w:r w:rsidRPr="00037974">
        <w:rPr>
          <w:b/>
          <w:sz w:val="24"/>
          <w:szCs w:val="24"/>
        </w:rPr>
        <w:t xml:space="preserve"> часть водного пространства, вдавшаяся в сушу</w:t>
      </w:r>
    </w:p>
    <w:p w:rsidR="00A45A1F" w:rsidRPr="00037974" w:rsidRDefault="00A45A1F" w:rsidP="00FD1C59">
      <w:pPr>
        <w:jc w:val="both"/>
        <w:rPr>
          <w:b/>
          <w:sz w:val="24"/>
          <w:szCs w:val="24"/>
        </w:rPr>
      </w:pPr>
      <w:r w:rsidRPr="00037974">
        <w:rPr>
          <w:b/>
          <w:sz w:val="24"/>
          <w:szCs w:val="24"/>
        </w:rPr>
        <w:t>Заводь – небольшой залив в реке с медленным течением</w:t>
      </w:r>
    </w:p>
    <w:p w:rsidR="00A45A1F" w:rsidRPr="00037974" w:rsidRDefault="00A45A1F" w:rsidP="00FD1C59">
      <w:pPr>
        <w:jc w:val="both"/>
        <w:rPr>
          <w:b/>
          <w:sz w:val="24"/>
          <w:szCs w:val="24"/>
        </w:rPr>
      </w:pPr>
      <w:proofErr w:type="spellStart"/>
      <w:r w:rsidRPr="00037974">
        <w:rPr>
          <w:b/>
          <w:sz w:val="24"/>
          <w:szCs w:val="24"/>
        </w:rPr>
        <w:t>Дозорила</w:t>
      </w:r>
      <w:proofErr w:type="spellEnd"/>
      <w:r w:rsidRPr="00037974">
        <w:rPr>
          <w:b/>
          <w:sz w:val="24"/>
          <w:szCs w:val="24"/>
        </w:rPr>
        <w:t xml:space="preserve"> </w:t>
      </w:r>
      <w:proofErr w:type="gramStart"/>
      <w:r w:rsidRPr="00037974">
        <w:rPr>
          <w:b/>
          <w:sz w:val="24"/>
          <w:szCs w:val="24"/>
        </w:rPr>
        <w:t>–о</w:t>
      </w:r>
      <w:proofErr w:type="gramEnd"/>
      <w:r w:rsidRPr="00037974">
        <w:rPr>
          <w:b/>
          <w:sz w:val="24"/>
          <w:szCs w:val="24"/>
        </w:rPr>
        <w:t>храняла</w:t>
      </w:r>
    </w:p>
    <w:p w:rsidR="00A45A1F" w:rsidRPr="00037974" w:rsidRDefault="00A45A1F" w:rsidP="00FD1C59">
      <w:pPr>
        <w:jc w:val="both"/>
        <w:rPr>
          <w:b/>
          <w:sz w:val="24"/>
          <w:szCs w:val="24"/>
        </w:rPr>
      </w:pPr>
      <w:r w:rsidRPr="00037974">
        <w:rPr>
          <w:b/>
          <w:sz w:val="24"/>
          <w:szCs w:val="24"/>
        </w:rPr>
        <w:t>Око - глаз</w:t>
      </w:r>
    </w:p>
    <w:p w:rsidR="00A45A1F" w:rsidRPr="00037974" w:rsidRDefault="00A45A1F" w:rsidP="00FD1C59">
      <w:pPr>
        <w:jc w:val="both"/>
        <w:rPr>
          <w:sz w:val="24"/>
          <w:szCs w:val="24"/>
        </w:rPr>
      </w:pPr>
      <w:r w:rsidRPr="00037974">
        <w:rPr>
          <w:sz w:val="24"/>
          <w:szCs w:val="24"/>
        </w:rPr>
        <w:t>Расщелина - трещина в дереве, в камне</w:t>
      </w:r>
    </w:p>
    <w:p w:rsidR="00A45A1F" w:rsidRPr="00037974" w:rsidRDefault="00A45A1F" w:rsidP="00FD1C59">
      <w:pPr>
        <w:jc w:val="both"/>
        <w:rPr>
          <w:sz w:val="24"/>
          <w:szCs w:val="24"/>
        </w:rPr>
      </w:pPr>
      <w:proofErr w:type="spellStart"/>
      <w:r w:rsidRPr="00037974">
        <w:rPr>
          <w:sz w:val="24"/>
          <w:szCs w:val="24"/>
        </w:rPr>
        <w:t>Схоронилися</w:t>
      </w:r>
      <w:proofErr w:type="spellEnd"/>
      <w:r w:rsidRPr="00037974">
        <w:rPr>
          <w:sz w:val="24"/>
          <w:szCs w:val="24"/>
        </w:rPr>
        <w:t xml:space="preserve"> - спрятались, скрывались</w:t>
      </w:r>
    </w:p>
    <w:p w:rsidR="00A45A1F" w:rsidRPr="00037974" w:rsidRDefault="00A45A1F" w:rsidP="00FD1C59">
      <w:pPr>
        <w:shd w:val="clear" w:color="auto" w:fill="FFFFFF"/>
        <w:jc w:val="both"/>
        <w:rPr>
          <w:rFonts w:eastAsia="Calibri"/>
          <w:b/>
          <w:sz w:val="24"/>
          <w:szCs w:val="24"/>
          <w:u w:val="single"/>
        </w:rPr>
      </w:pPr>
      <w:r w:rsidRPr="00037974">
        <w:rPr>
          <w:rFonts w:eastAsia="Calibri"/>
          <w:b/>
          <w:sz w:val="24"/>
          <w:szCs w:val="24"/>
        </w:rPr>
        <w:t>6.Первоначальное чтение стихотворения учителем. Обмен впечатлениями. Анализ произведения.</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 Какое настроение вызвало у вас это стихотворение?</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 xml:space="preserve"> - Что чувствовали, когда я читала это стихотворение? </w:t>
      </w:r>
    </w:p>
    <w:p w:rsidR="00A45A1F" w:rsidRPr="00037974" w:rsidRDefault="00A45A1F" w:rsidP="00FD1C59">
      <w:pPr>
        <w:shd w:val="clear" w:color="auto" w:fill="FFFFFF"/>
        <w:jc w:val="both"/>
        <w:rPr>
          <w:rFonts w:eastAsia="Calibri"/>
          <w:sz w:val="24"/>
          <w:szCs w:val="24"/>
        </w:rPr>
      </w:pPr>
      <w:r w:rsidRPr="00037974">
        <w:rPr>
          <w:rFonts w:eastAsia="Calibri"/>
          <w:b/>
          <w:sz w:val="24"/>
          <w:szCs w:val="24"/>
        </w:rPr>
        <w:t xml:space="preserve">- </w:t>
      </w:r>
      <w:r w:rsidRPr="00037974">
        <w:rPr>
          <w:rFonts w:eastAsia="Calibri"/>
          <w:sz w:val="24"/>
          <w:szCs w:val="24"/>
        </w:rPr>
        <w:t>Что напоминает вам это произведение?</w:t>
      </w:r>
    </w:p>
    <w:p w:rsidR="00A45A1F" w:rsidRPr="00037974" w:rsidRDefault="00A45A1F" w:rsidP="00FD1C59">
      <w:pPr>
        <w:shd w:val="clear" w:color="auto" w:fill="FFFFFF"/>
        <w:jc w:val="both"/>
        <w:rPr>
          <w:sz w:val="24"/>
          <w:szCs w:val="24"/>
        </w:rPr>
      </w:pPr>
      <w:r w:rsidRPr="00037974">
        <w:rPr>
          <w:rFonts w:eastAsia="Calibri"/>
          <w:sz w:val="24"/>
          <w:szCs w:val="24"/>
        </w:rPr>
        <w:t xml:space="preserve"> - Сказку.</w:t>
      </w:r>
    </w:p>
    <w:p w:rsidR="00A45A1F" w:rsidRPr="00037974" w:rsidRDefault="00A45A1F" w:rsidP="00FD1C59">
      <w:pPr>
        <w:shd w:val="clear" w:color="auto" w:fill="FFFFFF"/>
        <w:jc w:val="both"/>
        <w:rPr>
          <w:sz w:val="24"/>
          <w:szCs w:val="24"/>
        </w:rPr>
      </w:pPr>
      <w:r w:rsidRPr="00037974">
        <w:rPr>
          <w:sz w:val="24"/>
          <w:szCs w:val="24"/>
        </w:rPr>
        <w:t>- Я бы уточнила сказку-былину.</w:t>
      </w:r>
    </w:p>
    <w:p w:rsidR="00A45A1F" w:rsidRPr="00037974" w:rsidRDefault="00A45A1F" w:rsidP="00FD1C59">
      <w:pPr>
        <w:shd w:val="clear" w:color="auto" w:fill="FFFFFF"/>
        <w:jc w:val="both"/>
        <w:rPr>
          <w:sz w:val="24"/>
          <w:szCs w:val="24"/>
        </w:rPr>
      </w:pPr>
      <w:r w:rsidRPr="00037974">
        <w:rPr>
          <w:sz w:val="24"/>
          <w:szCs w:val="24"/>
        </w:rPr>
        <w:t>- А что такое былина?</w:t>
      </w:r>
    </w:p>
    <w:p w:rsidR="00A45A1F" w:rsidRPr="00037974" w:rsidRDefault="00A45A1F" w:rsidP="00FD1C59">
      <w:pPr>
        <w:shd w:val="clear" w:color="auto" w:fill="FFFFFF"/>
        <w:jc w:val="both"/>
        <w:rPr>
          <w:sz w:val="24"/>
          <w:szCs w:val="24"/>
        </w:rPr>
      </w:pPr>
      <w:r w:rsidRPr="00037974">
        <w:rPr>
          <w:sz w:val="24"/>
          <w:szCs w:val="24"/>
        </w:rPr>
        <w:t>- Это фольклорная эпическая песня.</w:t>
      </w:r>
    </w:p>
    <w:p w:rsidR="00A45A1F" w:rsidRPr="00037974" w:rsidRDefault="00A45A1F" w:rsidP="00FD1C59">
      <w:pPr>
        <w:shd w:val="clear" w:color="auto" w:fill="FFFFFF"/>
        <w:jc w:val="both"/>
        <w:rPr>
          <w:sz w:val="24"/>
          <w:szCs w:val="24"/>
        </w:rPr>
      </w:pPr>
      <w:r w:rsidRPr="00037974">
        <w:rPr>
          <w:sz w:val="24"/>
          <w:szCs w:val="24"/>
        </w:rPr>
        <w:t>-Что известно вам о былине?</w:t>
      </w:r>
    </w:p>
    <w:p w:rsidR="00A45A1F" w:rsidRPr="00037974" w:rsidRDefault="00A45A1F" w:rsidP="00FD1C59">
      <w:pPr>
        <w:shd w:val="clear" w:color="auto" w:fill="FFFFFF"/>
        <w:jc w:val="both"/>
        <w:rPr>
          <w:sz w:val="24"/>
          <w:szCs w:val="24"/>
        </w:rPr>
      </w:pPr>
      <w:r w:rsidRPr="00037974">
        <w:rPr>
          <w:sz w:val="24"/>
          <w:szCs w:val="24"/>
        </w:rPr>
        <w:t>-</w:t>
      </w:r>
      <w:r w:rsidRPr="00037974">
        <w:rPr>
          <w:bCs/>
          <w:sz w:val="24"/>
          <w:szCs w:val="24"/>
        </w:rPr>
        <w:t xml:space="preserve"> Подчеркнуто торжественный стиль изложения былины…</w:t>
      </w:r>
    </w:p>
    <w:p w:rsidR="00A45A1F" w:rsidRPr="00037974" w:rsidRDefault="00A45A1F" w:rsidP="00FD1C59">
      <w:pPr>
        <w:shd w:val="clear" w:color="auto" w:fill="FFFFFF"/>
        <w:jc w:val="both"/>
        <w:rPr>
          <w:sz w:val="24"/>
          <w:szCs w:val="24"/>
        </w:rPr>
      </w:pPr>
      <w:r w:rsidRPr="00037974">
        <w:rPr>
          <w:b/>
          <w:sz w:val="24"/>
          <w:szCs w:val="24"/>
        </w:rPr>
        <w:t>-</w:t>
      </w:r>
      <w:r w:rsidRPr="00037974">
        <w:rPr>
          <w:sz w:val="24"/>
          <w:szCs w:val="24"/>
        </w:rPr>
        <w:t xml:space="preserve"> Для этого используется такой прием, как </w:t>
      </w:r>
      <w:r w:rsidRPr="00037974">
        <w:rPr>
          <w:bCs/>
          <w:sz w:val="24"/>
          <w:szCs w:val="24"/>
        </w:rPr>
        <w:t>повторение, причем повторяются не только отдельные слова…</w:t>
      </w:r>
    </w:p>
    <w:p w:rsidR="00A45A1F" w:rsidRPr="00037974" w:rsidRDefault="00A45A1F" w:rsidP="00FD1C59">
      <w:pPr>
        <w:shd w:val="clear" w:color="auto" w:fill="FFFFFF"/>
        <w:jc w:val="both"/>
        <w:rPr>
          <w:b/>
          <w:sz w:val="24"/>
          <w:szCs w:val="24"/>
        </w:rPr>
      </w:pPr>
      <w:r w:rsidRPr="00037974">
        <w:rPr>
          <w:b/>
          <w:sz w:val="24"/>
          <w:szCs w:val="24"/>
        </w:rPr>
        <w:t>-</w:t>
      </w:r>
      <w:r w:rsidRPr="00037974">
        <w:rPr>
          <w:sz w:val="24"/>
          <w:szCs w:val="24"/>
        </w:rPr>
        <w:t xml:space="preserve"> Окончание одной строки является началом другой…</w:t>
      </w:r>
    </w:p>
    <w:p w:rsidR="00A45A1F" w:rsidRPr="00037974" w:rsidRDefault="00A45A1F" w:rsidP="00FD1C59">
      <w:pPr>
        <w:shd w:val="clear" w:color="auto" w:fill="FFFFFF"/>
        <w:jc w:val="both"/>
        <w:rPr>
          <w:sz w:val="24"/>
          <w:szCs w:val="24"/>
        </w:rPr>
      </w:pPr>
      <w:r w:rsidRPr="00037974">
        <w:rPr>
          <w:b/>
          <w:sz w:val="24"/>
          <w:szCs w:val="24"/>
        </w:rPr>
        <w:t>-</w:t>
      </w:r>
      <w:r w:rsidRPr="00037974">
        <w:rPr>
          <w:sz w:val="24"/>
          <w:szCs w:val="24"/>
        </w:rPr>
        <w:t xml:space="preserve"> Встречаются </w:t>
      </w:r>
      <w:r w:rsidRPr="00037974">
        <w:rPr>
          <w:bCs/>
          <w:sz w:val="24"/>
          <w:szCs w:val="24"/>
        </w:rPr>
        <w:t>устойчивые эпитеты</w:t>
      </w:r>
      <w:r w:rsidRPr="00037974">
        <w:rPr>
          <w:b/>
          <w:bCs/>
          <w:sz w:val="24"/>
          <w:szCs w:val="24"/>
        </w:rPr>
        <w:t xml:space="preserve"> </w:t>
      </w:r>
      <w:r w:rsidRPr="00037974">
        <w:rPr>
          <w:sz w:val="24"/>
          <w:szCs w:val="24"/>
        </w:rPr>
        <w:t>(буйна голова, кровь горячая, ноги резвые, слезы горючие).</w:t>
      </w:r>
    </w:p>
    <w:p w:rsidR="00A45A1F" w:rsidRPr="00037974" w:rsidRDefault="00A45A1F" w:rsidP="00FD1C59">
      <w:pPr>
        <w:jc w:val="both"/>
        <w:rPr>
          <w:sz w:val="24"/>
          <w:szCs w:val="24"/>
        </w:rPr>
      </w:pPr>
      <w:r w:rsidRPr="00037974">
        <w:rPr>
          <w:b/>
          <w:sz w:val="24"/>
          <w:szCs w:val="24"/>
        </w:rPr>
        <w:t xml:space="preserve">- </w:t>
      </w:r>
      <w:r w:rsidRPr="00037974">
        <w:rPr>
          <w:sz w:val="24"/>
          <w:szCs w:val="24"/>
        </w:rPr>
        <w:t xml:space="preserve">Былины, как правило, трехчастны: </w:t>
      </w:r>
      <w:r w:rsidRPr="00037974">
        <w:rPr>
          <w:b/>
          <w:bCs/>
          <w:sz w:val="24"/>
          <w:szCs w:val="24"/>
        </w:rPr>
        <w:t>запев</w:t>
      </w:r>
      <w:r w:rsidRPr="00037974">
        <w:rPr>
          <w:sz w:val="24"/>
          <w:szCs w:val="24"/>
        </w:rPr>
        <w:t xml:space="preserve"> (обычно не связанный напрямую с содержанием), функция которого состоит в подготовке к прослушиванию песни; з</w:t>
      </w:r>
      <w:r w:rsidRPr="00037974">
        <w:rPr>
          <w:b/>
          <w:bCs/>
          <w:sz w:val="24"/>
          <w:szCs w:val="24"/>
        </w:rPr>
        <w:t>ачин</w:t>
      </w:r>
      <w:r w:rsidRPr="00037974">
        <w:rPr>
          <w:sz w:val="24"/>
          <w:szCs w:val="24"/>
        </w:rPr>
        <w:t xml:space="preserve"> (в его пределах разворачивается действие); </w:t>
      </w:r>
      <w:r w:rsidRPr="00037974">
        <w:rPr>
          <w:b/>
          <w:bCs/>
          <w:sz w:val="24"/>
          <w:szCs w:val="24"/>
        </w:rPr>
        <w:t>концовка</w:t>
      </w:r>
      <w:r w:rsidRPr="00037974">
        <w:rPr>
          <w:sz w:val="24"/>
          <w:szCs w:val="24"/>
        </w:rPr>
        <w:t xml:space="preserve">. </w:t>
      </w:r>
    </w:p>
    <w:p w:rsidR="00A45A1F" w:rsidRPr="00037974" w:rsidRDefault="00A45A1F" w:rsidP="00FD1C59">
      <w:pPr>
        <w:shd w:val="clear" w:color="auto" w:fill="FFFFFF"/>
        <w:jc w:val="both"/>
        <w:rPr>
          <w:sz w:val="24"/>
          <w:szCs w:val="24"/>
        </w:rPr>
      </w:pPr>
      <w:r w:rsidRPr="00037974">
        <w:rPr>
          <w:rFonts w:eastAsia="Calibri"/>
          <w:sz w:val="24"/>
          <w:szCs w:val="24"/>
        </w:rPr>
        <w:t xml:space="preserve">- Будем читать </w:t>
      </w:r>
      <w:proofErr w:type="gramStart"/>
      <w:r w:rsidRPr="00037974">
        <w:rPr>
          <w:rFonts w:eastAsia="Calibri"/>
          <w:sz w:val="24"/>
          <w:szCs w:val="24"/>
        </w:rPr>
        <w:t>стихотворение</w:t>
      </w:r>
      <w:proofErr w:type="gramEnd"/>
      <w:r w:rsidRPr="00037974">
        <w:rPr>
          <w:rFonts w:eastAsia="Calibri"/>
          <w:sz w:val="24"/>
          <w:szCs w:val="24"/>
        </w:rPr>
        <w:t xml:space="preserve"> и наблюдать за картинами, которые рисует поэт Сергей Есенин с помощью слов. Попробуем увидеть краски, услышать звуки природы.</w:t>
      </w:r>
    </w:p>
    <w:p w:rsidR="00A45A1F" w:rsidRPr="00037974" w:rsidRDefault="00A45A1F" w:rsidP="00FD1C59">
      <w:pPr>
        <w:shd w:val="clear" w:color="auto" w:fill="FFFFFF"/>
        <w:jc w:val="both"/>
        <w:rPr>
          <w:rFonts w:eastAsia="Calibri"/>
          <w:i/>
          <w:sz w:val="24"/>
          <w:szCs w:val="24"/>
        </w:rPr>
      </w:pPr>
      <w:r w:rsidRPr="00037974">
        <w:rPr>
          <w:rFonts w:eastAsia="Calibri"/>
          <w:sz w:val="24"/>
          <w:szCs w:val="24"/>
        </w:rPr>
        <w:t xml:space="preserve">  - </w:t>
      </w:r>
      <w:r w:rsidRPr="00037974">
        <w:rPr>
          <w:rFonts w:eastAsia="Calibri"/>
          <w:i/>
          <w:sz w:val="24"/>
          <w:szCs w:val="24"/>
        </w:rPr>
        <w:t>Прочитаем 1,2,3 строфы.</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 xml:space="preserve">- Что бы вы нарисовали?  Какие картины природы рисует поэт? </w:t>
      </w:r>
    </w:p>
    <w:p w:rsidR="00A45A1F" w:rsidRPr="00037974" w:rsidRDefault="00A45A1F" w:rsidP="00FD1C59">
      <w:pPr>
        <w:shd w:val="clear" w:color="auto" w:fill="FFFFFF"/>
        <w:ind w:left="360"/>
        <w:jc w:val="both"/>
        <w:rPr>
          <w:rFonts w:eastAsia="Calibri"/>
          <w:sz w:val="24"/>
          <w:szCs w:val="24"/>
        </w:rPr>
      </w:pPr>
      <w:r w:rsidRPr="00037974">
        <w:rPr>
          <w:rFonts w:eastAsia="Calibri"/>
          <w:sz w:val="24"/>
          <w:szCs w:val="24"/>
        </w:rPr>
        <w:t>(«</w:t>
      </w:r>
      <w:proofErr w:type="gramStart"/>
      <w:r w:rsidRPr="00037974">
        <w:rPr>
          <w:rFonts w:eastAsia="Calibri"/>
          <w:sz w:val="24"/>
          <w:szCs w:val="24"/>
        </w:rPr>
        <w:t>Подымалась</w:t>
      </w:r>
      <w:proofErr w:type="gramEnd"/>
      <w:r w:rsidRPr="00037974">
        <w:rPr>
          <w:rFonts w:eastAsia="Calibri"/>
          <w:sz w:val="24"/>
          <w:szCs w:val="24"/>
        </w:rPr>
        <w:t xml:space="preserve"> красна зорюшка», «Загорались сосны ярким пламенем», «Роса жемчужная, озеро серебряное», «Камыши перешептывались»). </w:t>
      </w:r>
    </w:p>
    <w:p w:rsidR="00A45A1F" w:rsidRPr="00037974" w:rsidRDefault="00A45A1F" w:rsidP="00FD1C59">
      <w:pPr>
        <w:shd w:val="clear" w:color="auto" w:fill="FFFFFF"/>
        <w:ind w:left="360"/>
        <w:jc w:val="both"/>
        <w:rPr>
          <w:b/>
          <w:i/>
          <w:sz w:val="24"/>
          <w:szCs w:val="24"/>
        </w:rPr>
      </w:pPr>
      <w:r w:rsidRPr="00037974">
        <w:rPr>
          <w:rFonts w:eastAsia="Calibri"/>
          <w:b/>
          <w:i/>
          <w:sz w:val="24"/>
          <w:szCs w:val="24"/>
        </w:rPr>
        <w:t xml:space="preserve">Поэтический мир есенинской поэзии насыщен </w:t>
      </w:r>
      <w:proofErr w:type="gramStart"/>
      <w:r w:rsidRPr="00037974">
        <w:rPr>
          <w:rFonts w:eastAsia="Calibri"/>
          <w:b/>
          <w:i/>
          <w:sz w:val="24"/>
          <w:szCs w:val="24"/>
        </w:rPr>
        <w:t xml:space="preserve">( </w:t>
      </w:r>
      <w:proofErr w:type="gramEnd"/>
      <w:r w:rsidRPr="00037974">
        <w:rPr>
          <w:rFonts w:eastAsia="Calibri"/>
          <w:b/>
          <w:i/>
          <w:sz w:val="24"/>
          <w:szCs w:val="24"/>
        </w:rPr>
        <w:t>на доске)</w:t>
      </w:r>
    </w:p>
    <w:p w:rsidR="00A45A1F" w:rsidRPr="00037974" w:rsidRDefault="00A45A1F" w:rsidP="00FD1C59">
      <w:pPr>
        <w:shd w:val="clear" w:color="auto" w:fill="FFFFFF"/>
        <w:ind w:left="360"/>
        <w:jc w:val="both"/>
        <w:rPr>
          <w:b/>
          <w:i/>
          <w:sz w:val="24"/>
          <w:szCs w:val="24"/>
          <w:u w:val="single"/>
        </w:rPr>
      </w:pPr>
      <w:r w:rsidRPr="00037974">
        <w:rPr>
          <w:rFonts w:eastAsia="Calibri"/>
          <w:b/>
          <w:i/>
          <w:sz w:val="24"/>
          <w:szCs w:val="24"/>
          <w:u w:val="single"/>
        </w:rPr>
        <w:t xml:space="preserve">метафорами, </w:t>
      </w:r>
    </w:p>
    <w:p w:rsidR="00A45A1F" w:rsidRPr="00037974" w:rsidRDefault="00A45A1F" w:rsidP="00FD1C59">
      <w:pPr>
        <w:shd w:val="clear" w:color="auto" w:fill="FFFFFF"/>
        <w:ind w:left="360"/>
        <w:jc w:val="both"/>
        <w:rPr>
          <w:b/>
          <w:i/>
          <w:sz w:val="24"/>
          <w:szCs w:val="24"/>
          <w:u w:val="single"/>
        </w:rPr>
      </w:pPr>
      <w:r w:rsidRPr="00037974">
        <w:rPr>
          <w:rFonts w:eastAsia="Calibri"/>
          <w:b/>
          <w:i/>
          <w:sz w:val="24"/>
          <w:szCs w:val="24"/>
          <w:u w:val="single"/>
        </w:rPr>
        <w:t xml:space="preserve">сравнениями, </w:t>
      </w:r>
    </w:p>
    <w:p w:rsidR="00A45A1F" w:rsidRPr="00037974" w:rsidRDefault="00A45A1F" w:rsidP="00FD1C59">
      <w:pPr>
        <w:shd w:val="clear" w:color="auto" w:fill="FFFFFF"/>
        <w:ind w:left="360"/>
        <w:jc w:val="both"/>
        <w:rPr>
          <w:rFonts w:eastAsia="Calibri"/>
          <w:b/>
          <w:i/>
          <w:sz w:val="24"/>
          <w:szCs w:val="24"/>
          <w:u w:val="single"/>
        </w:rPr>
      </w:pPr>
      <w:r w:rsidRPr="00037974">
        <w:rPr>
          <w:rFonts w:eastAsia="Calibri"/>
          <w:b/>
          <w:i/>
          <w:sz w:val="24"/>
          <w:szCs w:val="24"/>
          <w:u w:val="single"/>
        </w:rPr>
        <w:t>олицетворениями.</w:t>
      </w:r>
    </w:p>
    <w:p w:rsidR="00A45A1F" w:rsidRPr="00037974" w:rsidRDefault="00A45A1F" w:rsidP="00FD1C59">
      <w:pPr>
        <w:shd w:val="clear" w:color="auto" w:fill="FFFFFF"/>
        <w:ind w:left="360"/>
        <w:jc w:val="both"/>
        <w:rPr>
          <w:rFonts w:eastAsia="Calibri"/>
          <w:sz w:val="24"/>
          <w:szCs w:val="24"/>
        </w:rPr>
      </w:pPr>
      <w:r w:rsidRPr="00037974">
        <w:rPr>
          <w:rFonts w:eastAsia="Calibri"/>
          <w:sz w:val="24"/>
          <w:szCs w:val="24"/>
        </w:rPr>
        <w:t xml:space="preserve"> Есенин очень любил в своих стихах использовать прием </w:t>
      </w:r>
      <w:r w:rsidRPr="00037974">
        <w:rPr>
          <w:rFonts w:eastAsia="Calibri"/>
          <w:b/>
          <w:sz w:val="24"/>
          <w:szCs w:val="24"/>
        </w:rPr>
        <w:t>олицетворения</w:t>
      </w:r>
      <w:r w:rsidRPr="00037974">
        <w:rPr>
          <w:rFonts w:eastAsia="Calibri"/>
          <w:sz w:val="24"/>
          <w:szCs w:val="24"/>
        </w:rPr>
        <w:t>. Природа, зорька, роса, камыши, как живые существа. Они грустят и радуются, могут разговаривать. Это единый гармоничный мир. Тайна гармонии в красоте. У автора здесь – природа живая, наступает прекрасное раннее утро.</w:t>
      </w:r>
    </w:p>
    <w:p w:rsidR="00A45A1F" w:rsidRPr="00037974" w:rsidRDefault="00A45A1F" w:rsidP="00FD1C59">
      <w:pPr>
        <w:shd w:val="clear" w:color="auto" w:fill="FFFFFF"/>
        <w:jc w:val="both"/>
        <w:rPr>
          <w:i/>
          <w:sz w:val="24"/>
          <w:szCs w:val="24"/>
        </w:rPr>
      </w:pPr>
      <w:r w:rsidRPr="00037974">
        <w:rPr>
          <w:rFonts w:eastAsia="Calibri"/>
          <w:b/>
          <w:i/>
          <w:sz w:val="24"/>
          <w:szCs w:val="24"/>
        </w:rPr>
        <w:t>-Прочитаем с 4 по 11 строфы</w:t>
      </w:r>
      <w:r w:rsidRPr="00037974">
        <w:rPr>
          <w:rFonts w:eastAsia="Calibri"/>
          <w:i/>
          <w:sz w:val="24"/>
          <w:szCs w:val="24"/>
        </w:rPr>
        <w:t>.</w:t>
      </w:r>
    </w:p>
    <w:p w:rsidR="00A45A1F" w:rsidRPr="00037974" w:rsidRDefault="00A45A1F" w:rsidP="00FD1C59">
      <w:pPr>
        <w:jc w:val="both"/>
        <w:rPr>
          <w:b/>
          <w:sz w:val="24"/>
          <w:szCs w:val="24"/>
        </w:rPr>
      </w:pPr>
      <w:r w:rsidRPr="00037974">
        <w:rPr>
          <w:b/>
          <w:sz w:val="24"/>
          <w:szCs w:val="24"/>
        </w:rPr>
        <w:t>6. Беседа по содержанию стихотворения</w:t>
      </w:r>
    </w:p>
    <w:p w:rsidR="00A45A1F" w:rsidRPr="00037974" w:rsidRDefault="00A45A1F" w:rsidP="00FD1C59">
      <w:pPr>
        <w:jc w:val="both"/>
        <w:rPr>
          <w:sz w:val="24"/>
          <w:szCs w:val="24"/>
        </w:rPr>
      </w:pPr>
      <w:r w:rsidRPr="00037974">
        <w:rPr>
          <w:sz w:val="24"/>
          <w:szCs w:val="24"/>
        </w:rPr>
        <w:t>-Куда повела своих детушек лебёдушка?</w:t>
      </w:r>
    </w:p>
    <w:p w:rsidR="00A45A1F" w:rsidRPr="00037974" w:rsidRDefault="00A45A1F" w:rsidP="00FD1C59">
      <w:pPr>
        <w:jc w:val="both"/>
        <w:rPr>
          <w:sz w:val="24"/>
          <w:szCs w:val="24"/>
        </w:rPr>
      </w:pPr>
      <w:r w:rsidRPr="00037974">
        <w:rPr>
          <w:sz w:val="24"/>
          <w:szCs w:val="24"/>
        </w:rPr>
        <w:t>-Как вела себя лебёдушка на лугу?</w:t>
      </w:r>
    </w:p>
    <w:p w:rsidR="00A45A1F" w:rsidRPr="00037974" w:rsidRDefault="00A45A1F" w:rsidP="00FD1C59">
      <w:pPr>
        <w:jc w:val="both"/>
        <w:rPr>
          <w:sz w:val="24"/>
          <w:szCs w:val="24"/>
        </w:rPr>
      </w:pPr>
      <w:r w:rsidRPr="00037974">
        <w:rPr>
          <w:sz w:val="24"/>
          <w:szCs w:val="24"/>
        </w:rPr>
        <w:t xml:space="preserve">-Какое слово использовал Есенин? </w:t>
      </w:r>
    </w:p>
    <w:p w:rsidR="00A45A1F" w:rsidRPr="00037974" w:rsidRDefault="00A45A1F" w:rsidP="00FD1C59">
      <w:pPr>
        <w:jc w:val="both"/>
        <w:rPr>
          <w:sz w:val="24"/>
          <w:szCs w:val="24"/>
        </w:rPr>
      </w:pPr>
      <w:r w:rsidRPr="00037974">
        <w:rPr>
          <w:sz w:val="24"/>
          <w:szCs w:val="24"/>
        </w:rPr>
        <w:t>-</w:t>
      </w:r>
      <w:proofErr w:type="spellStart"/>
      <w:r w:rsidRPr="00037974">
        <w:rPr>
          <w:sz w:val="24"/>
          <w:szCs w:val="24"/>
        </w:rPr>
        <w:t>Дозорила</w:t>
      </w:r>
      <w:proofErr w:type="spellEnd"/>
      <w:r w:rsidRPr="00037974">
        <w:rPr>
          <w:sz w:val="24"/>
          <w:szCs w:val="24"/>
        </w:rPr>
        <w:t>.</w:t>
      </w:r>
    </w:p>
    <w:p w:rsidR="00A45A1F" w:rsidRPr="00037974" w:rsidRDefault="00A45A1F" w:rsidP="00FD1C59">
      <w:pPr>
        <w:jc w:val="both"/>
        <w:rPr>
          <w:i/>
          <w:sz w:val="24"/>
          <w:szCs w:val="24"/>
        </w:rPr>
      </w:pPr>
      <w:r w:rsidRPr="00037974">
        <w:rPr>
          <w:i/>
          <w:sz w:val="24"/>
          <w:szCs w:val="24"/>
        </w:rPr>
        <w:t xml:space="preserve">- </w:t>
      </w:r>
      <w:r w:rsidRPr="00037974">
        <w:rPr>
          <w:sz w:val="24"/>
          <w:szCs w:val="24"/>
        </w:rPr>
        <w:t xml:space="preserve">Как настоящий солдат в дозоре охраняла, оглядывала округу, созывала детей при </w:t>
      </w:r>
      <w:r w:rsidRPr="00037974">
        <w:rPr>
          <w:sz w:val="24"/>
          <w:szCs w:val="24"/>
        </w:rPr>
        <w:lastRenderedPageBreak/>
        <w:t>малейшей опасности.</w:t>
      </w:r>
    </w:p>
    <w:p w:rsidR="00A45A1F" w:rsidRPr="00037974" w:rsidRDefault="00A45A1F" w:rsidP="00FD1C59">
      <w:pPr>
        <w:jc w:val="both"/>
        <w:rPr>
          <w:sz w:val="24"/>
          <w:szCs w:val="24"/>
        </w:rPr>
      </w:pPr>
      <w:r w:rsidRPr="00037974">
        <w:rPr>
          <w:sz w:val="24"/>
          <w:szCs w:val="24"/>
        </w:rPr>
        <w:t>-Какое качество проявляется здесь у лебёдушки?</w:t>
      </w:r>
    </w:p>
    <w:p w:rsidR="00A45A1F" w:rsidRPr="00037974" w:rsidRDefault="00A45A1F" w:rsidP="00FD1C59">
      <w:pPr>
        <w:jc w:val="both"/>
        <w:rPr>
          <w:sz w:val="24"/>
          <w:szCs w:val="24"/>
        </w:rPr>
      </w:pPr>
      <w:r w:rsidRPr="00037974">
        <w:rPr>
          <w:sz w:val="24"/>
          <w:szCs w:val="24"/>
        </w:rPr>
        <w:t xml:space="preserve"> -Заботливая.</w:t>
      </w:r>
    </w:p>
    <w:p w:rsidR="00A45A1F" w:rsidRPr="00037974" w:rsidRDefault="00A45A1F" w:rsidP="00FD1C59">
      <w:pPr>
        <w:jc w:val="both"/>
        <w:rPr>
          <w:sz w:val="24"/>
          <w:szCs w:val="24"/>
        </w:rPr>
      </w:pPr>
      <w:r w:rsidRPr="00037974">
        <w:rPr>
          <w:sz w:val="24"/>
          <w:szCs w:val="24"/>
        </w:rPr>
        <w:t>- В какой момент вы почувствовали тревогу?</w:t>
      </w:r>
    </w:p>
    <w:p w:rsidR="00A45A1F" w:rsidRPr="00037974" w:rsidRDefault="00A45A1F" w:rsidP="00FD1C59">
      <w:pPr>
        <w:jc w:val="both"/>
        <w:rPr>
          <w:sz w:val="24"/>
          <w:szCs w:val="24"/>
        </w:rPr>
      </w:pPr>
      <w:r w:rsidRPr="00037974">
        <w:rPr>
          <w:sz w:val="24"/>
          <w:szCs w:val="24"/>
        </w:rPr>
        <w:t>- Появление под облаками молодого орла.</w:t>
      </w:r>
    </w:p>
    <w:p w:rsidR="00A45A1F" w:rsidRPr="00037974" w:rsidRDefault="00A45A1F" w:rsidP="00FD1C59">
      <w:pPr>
        <w:jc w:val="both"/>
        <w:rPr>
          <w:i/>
          <w:sz w:val="24"/>
          <w:szCs w:val="24"/>
        </w:rPr>
      </w:pPr>
      <w:r w:rsidRPr="00037974">
        <w:rPr>
          <w:i/>
          <w:sz w:val="24"/>
          <w:szCs w:val="24"/>
        </w:rPr>
        <w:t xml:space="preserve">-Знаете ли вы, что орлы видят добычу на земле с высоты </w:t>
      </w:r>
      <w:smartTag w:uri="urn:schemas-microsoft-com:office:smarttags" w:element="metricconverter">
        <w:smartTagPr>
          <w:attr w:name="ProductID" w:val="3 километров"/>
        </w:smartTagPr>
        <w:r w:rsidRPr="00037974">
          <w:rPr>
            <w:i/>
            <w:sz w:val="24"/>
            <w:szCs w:val="24"/>
          </w:rPr>
          <w:t>3 километров?</w:t>
        </w:r>
      </w:smartTag>
    </w:p>
    <w:p w:rsidR="00A45A1F" w:rsidRPr="00037974" w:rsidRDefault="00A45A1F" w:rsidP="00FD1C59">
      <w:pPr>
        <w:jc w:val="both"/>
        <w:rPr>
          <w:sz w:val="24"/>
          <w:szCs w:val="24"/>
        </w:rPr>
      </w:pPr>
      <w:r w:rsidRPr="00037974">
        <w:rPr>
          <w:i/>
          <w:sz w:val="24"/>
          <w:szCs w:val="24"/>
        </w:rPr>
        <w:t>-</w:t>
      </w:r>
      <w:r w:rsidRPr="00037974">
        <w:rPr>
          <w:sz w:val="24"/>
          <w:szCs w:val="24"/>
        </w:rPr>
        <w:t>Чем заканчивается стихотворение?</w:t>
      </w:r>
    </w:p>
    <w:p w:rsidR="00A45A1F" w:rsidRPr="00037974" w:rsidRDefault="00A45A1F" w:rsidP="00FD1C59">
      <w:pPr>
        <w:jc w:val="both"/>
        <w:rPr>
          <w:sz w:val="24"/>
          <w:szCs w:val="24"/>
        </w:rPr>
      </w:pPr>
      <w:r w:rsidRPr="00037974">
        <w:rPr>
          <w:sz w:val="24"/>
          <w:szCs w:val="24"/>
        </w:rPr>
        <w:t>-Гибелью лебёдушки.</w:t>
      </w:r>
    </w:p>
    <w:p w:rsidR="00A45A1F" w:rsidRPr="00037974" w:rsidRDefault="00A45A1F" w:rsidP="00FD1C59">
      <w:pPr>
        <w:jc w:val="both"/>
        <w:rPr>
          <w:sz w:val="24"/>
          <w:szCs w:val="24"/>
        </w:rPr>
      </w:pPr>
      <w:r w:rsidRPr="00037974">
        <w:rPr>
          <w:sz w:val="24"/>
          <w:szCs w:val="24"/>
        </w:rPr>
        <w:t>- Могла ли лебёдушка спастись?</w:t>
      </w:r>
    </w:p>
    <w:p w:rsidR="00A45A1F" w:rsidRPr="00037974" w:rsidRDefault="00A45A1F" w:rsidP="00FD1C59">
      <w:pPr>
        <w:jc w:val="both"/>
        <w:rPr>
          <w:sz w:val="24"/>
          <w:szCs w:val="24"/>
        </w:rPr>
      </w:pPr>
      <w:r w:rsidRPr="00037974">
        <w:rPr>
          <w:sz w:val="24"/>
          <w:szCs w:val="24"/>
        </w:rPr>
        <w:t>- Да</w:t>
      </w:r>
    </w:p>
    <w:p w:rsidR="00A45A1F" w:rsidRPr="00037974" w:rsidRDefault="00A45A1F" w:rsidP="00FD1C59">
      <w:pPr>
        <w:jc w:val="both"/>
        <w:rPr>
          <w:sz w:val="24"/>
          <w:szCs w:val="24"/>
        </w:rPr>
      </w:pPr>
      <w:r w:rsidRPr="00037974">
        <w:rPr>
          <w:sz w:val="24"/>
          <w:szCs w:val="24"/>
        </w:rPr>
        <w:t>-Почему она этого не сделала?</w:t>
      </w:r>
    </w:p>
    <w:p w:rsidR="00A45A1F" w:rsidRPr="00037974" w:rsidRDefault="00A45A1F" w:rsidP="00FD1C59">
      <w:pPr>
        <w:jc w:val="both"/>
        <w:rPr>
          <w:sz w:val="24"/>
          <w:szCs w:val="24"/>
        </w:rPr>
      </w:pPr>
      <w:r w:rsidRPr="00037974">
        <w:rPr>
          <w:sz w:val="24"/>
          <w:szCs w:val="24"/>
        </w:rPr>
        <w:t>- Она любящая мать.</w:t>
      </w:r>
    </w:p>
    <w:p w:rsidR="00A45A1F" w:rsidRPr="00037974" w:rsidRDefault="00A45A1F" w:rsidP="00FD1C59">
      <w:pPr>
        <w:jc w:val="both"/>
        <w:rPr>
          <w:sz w:val="24"/>
          <w:szCs w:val="24"/>
        </w:rPr>
      </w:pPr>
      <w:r w:rsidRPr="00037974">
        <w:rPr>
          <w:sz w:val="24"/>
          <w:szCs w:val="24"/>
        </w:rPr>
        <w:t>-Кем становится лебёдушка для орла?</w:t>
      </w:r>
    </w:p>
    <w:p w:rsidR="00A45A1F" w:rsidRPr="00037974" w:rsidRDefault="00A45A1F" w:rsidP="00FD1C59">
      <w:pPr>
        <w:jc w:val="both"/>
        <w:rPr>
          <w:sz w:val="24"/>
          <w:szCs w:val="24"/>
        </w:rPr>
      </w:pPr>
      <w:r w:rsidRPr="00037974">
        <w:rPr>
          <w:sz w:val="24"/>
          <w:szCs w:val="24"/>
        </w:rPr>
        <w:t>-Добычей, жертвой.</w:t>
      </w:r>
    </w:p>
    <w:p w:rsidR="00A45A1F" w:rsidRPr="00037974" w:rsidRDefault="00A45A1F" w:rsidP="00FD1C59">
      <w:pPr>
        <w:jc w:val="both"/>
        <w:rPr>
          <w:i/>
          <w:sz w:val="24"/>
          <w:szCs w:val="24"/>
        </w:rPr>
      </w:pPr>
      <w:r w:rsidRPr="00037974">
        <w:rPr>
          <w:i/>
          <w:sz w:val="24"/>
          <w:szCs w:val="24"/>
        </w:rPr>
        <w:t>-Она  жертвует собой ради спасения «</w:t>
      </w:r>
      <w:proofErr w:type="spellStart"/>
      <w:r w:rsidRPr="00037974">
        <w:rPr>
          <w:i/>
          <w:sz w:val="24"/>
          <w:szCs w:val="24"/>
        </w:rPr>
        <w:t>лебежатушек</w:t>
      </w:r>
      <w:proofErr w:type="spellEnd"/>
      <w:r w:rsidRPr="00037974">
        <w:rPr>
          <w:i/>
          <w:sz w:val="24"/>
          <w:szCs w:val="24"/>
        </w:rPr>
        <w:t xml:space="preserve">», идет на самопожертвование. Сама отвергает жизнь ради спасения своих деток. </w:t>
      </w:r>
    </w:p>
    <w:p w:rsidR="00A45A1F" w:rsidRPr="00037974" w:rsidRDefault="00A45A1F" w:rsidP="00FD1C59">
      <w:pPr>
        <w:jc w:val="both"/>
        <w:rPr>
          <w:sz w:val="24"/>
          <w:szCs w:val="24"/>
        </w:rPr>
      </w:pPr>
      <w:r w:rsidRPr="00037974">
        <w:rPr>
          <w:sz w:val="24"/>
          <w:szCs w:val="24"/>
        </w:rPr>
        <w:t xml:space="preserve">-Как называется такое качество? </w:t>
      </w:r>
    </w:p>
    <w:p w:rsidR="00A45A1F" w:rsidRPr="00037974" w:rsidRDefault="00A45A1F" w:rsidP="00FD1C59">
      <w:pPr>
        <w:jc w:val="both"/>
        <w:rPr>
          <w:sz w:val="24"/>
          <w:szCs w:val="24"/>
        </w:rPr>
      </w:pPr>
      <w:r w:rsidRPr="00037974">
        <w:rPr>
          <w:sz w:val="24"/>
          <w:szCs w:val="24"/>
        </w:rPr>
        <w:t>- Самоотверженность.</w:t>
      </w:r>
    </w:p>
    <w:p w:rsidR="00A45A1F" w:rsidRPr="00037974" w:rsidRDefault="00A45A1F" w:rsidP="00FD1C59">
      <w:pPr>
        <w:jc w:val="both"/>
        <w:rPr>
          <w:sz w:val="24"/>
          <w:szCs w:val="24"/>
        </w:rPr>
      </w:pPr>
      <w:r w:rsidRPr="00037974">
        <w:rPr>
          <w:sz w:val="24"/>
          <w:szCs w:val="24"/>
        </w:rPr>
        <w:t>-Так какими же качествами наделил Есенин лебёдушку?</w:t>
      </w:r>
    </w:p>
    <w:p w:rsidR="00A45A1F" w:rsidRPr="00037974" w:rsidRDefault="00A45A1F" w:rsidP="00FD1C59">
      <w:pPr>
        <w:jc w:val="both"/>
        <w:rPr>
          <w:sz w:val="24"/>
          <w:szCs w:val="24"/>
        </w:rPr>
      </w:pPr>
      <w:r w:rsidRPr="00037974">
        <w:rPr>
          <w:sz w:val="24"/>
          <w:szCs w:val="24"/>
        </w:rPr>
        <w:t>На доске появляются карточки со словами: заботливая, любящая мать, самоотверженная.</w:t>
      </w:r>
    </w:p>
    <w:p w:rsidR="00A45A1F" w:rsidRPr="00037974" w:rsidRDefault="00A45A1F" w:rsidP="00FD1C59">
      <w:pPr>
        <w:shd w:val="clear" w:color="auto" w:fill="FFFFFF"/>
        <w:jc w:val="both"/>
        <w:rPr>
          <w:rFonts w:eastAsia="Calibri"/>
          <w:sz w:val="24"/>
          <w:szCs w:val="24"/>
        </w:rPr>
      </w:pPr>
      <w:r w:rsidRPr="00037974">
        <w:rPr>
          <w:sz w:val="24"/>
          <w:szCs w:val="24"/>
        </w:rPr>
        <w:t xml:space="preserve">- </w:t>
      </w:r>
      <w:r w:rsidRPr="00037974">
        <w:rPr>
          <w:rFonts w:eastAsia="Calibri"/>
          <w:sz w:val="24"/>
          <w:szCs w:val="24"/>
        </w:rPr>
        <w:t xml:space="preserve">Как беззаботно гуляла лебедушка со своими детками? С чем сравнивается лебедь? </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-Понаблюдаем за особенностью поэтического слова. Объясните значение таких словосочетаний:</w:t>
      </w:r>
    </w:p>
    <w:p w:rsidR="00A45A1F" w:rsidRPr="00037974" w:rsidRDefault="00A45A1F" w:rsidP="00FD1C59">
      <w:pPr>
        <w:shd w:val="clear" w:color="auto" w:fill="FFFFFF"/>
        <w:ind w:left="360"/>
        <w:jc w:val="both"/>
        <w:rPr>
          <w:rFonts w:eastAsia="Calibri"/>
          <w:i/>
          <w:sz w:val="24"/>
          <w:szCs w:val="24"/>
        </w:rPr>
      </w:pPr>
      <w:r w:rsidRPr="00037974">
        <w:rPr>
          <w:rFonts w:eastAsia="Calibri"/>
          <w:sz w:val="24"/>
          <w:szCs w:val="24"/>
        </w:rPr>
        <w:t xml:space="preserve">- </w:t>
      </w:r>
      <w:r w:rsidRPr="00037974">
        <w:rPr>
          <w:rFonts w:eastAsia="Calibri"/>
          <w:i/>
          <w:sz w:val="24"/>
          <w:szCs w:val="24"/>
        </w:rPr>
        <w:t>гладь зеркальная     -     водная поверхность прозрачная, как в зеркале</w:t>
      </w:r>
    </w:p>
    <w:p w:rsidR="00A45A1F" w:rsidRPr="00037974" w:rsidRDefault="00A45A1F" w:rsidP="00FD1C59">
      <w:pPr>
        <w:shd w:val="clear" w:color="auto" w:fill="FFFFFF"/>
        <w:ind w:left="360"/>
        <w:jc w:val="both"/>
        <w:rPr>
          <w:rFonts w:eastAsia="Calibri"/>
          <w:i/>
          <w:sz w:val="24"/>
          <w:szCs w:val="24"/>
        </w:rPr>
      </w:pPr>
      <w:r w:rsidRPr="00037974">
        <w:rPr>
          <w:rFonts w:eastAsia="Calibri"/>
          <w:i/>
          <w:sz w:val="24"/>
          <w:szCs w:val="24"/>
        </w:rPr>
        <w:t xml:space="preserve">- тихая заводь            -      </w:t>
      </w:r>
      <w:proofErr w:type="spellStart"/>
      <w:r w:rsidRPr="00037974">
        <w:rPr>
          <w:rFonts w:eastAsia="Calibri"/>
          <w:i/>
          <w:sz w:val="24"/>
          <w:szCs w:val="24"/>
        </w:rPr>
        <w:t>небольш</w:t>
      </w:r>
      <w:proofErr w:type="spellEnd"/>
      <w:r w:rsidRPr="00037974">
        <w:rPr>
          <w:rFonts w:eastAsia="Calibri"/>
          <w:i/>
          <w:sz w:val="24"/>
          <w:szCs w:val="24"/>
        </w:rPr>
        <w:t xml:space="preserve">. залив в реке с </w:t>
      </w:r>
      <w:proofErr w:type="spellStart"/>
      <w:r w:rsidRPr="00037974">
        <w:rPr>
          <w:rFonts w:eastAsia="Calibri"/>
          <w:i/>
          <w:sz w:val="24"/>
          <w:szCs w:val="24"/>
        </w:rPr>
        <w:t>замедл</w:t>
      </w:r>
      <w:proofErr w:type="spellEnd"/>
      <w:r w:rsidRPr="00037974">
        <w:rPr>
          <w:rFonts w:eastAsia="Calibri"/>
          <w:i/>
          <w:sz w:val="24"/>
          <w:szCs w:val="24"/>
        </w:rPr>
        <w:t>. течением</w:t>
      </w:r>
    </w:p>
    <w:p w:rsidR="00A45A1F" w:rsidRPr="00037974" w:rsidRDefault="00A45A1F" w:rsidP="00FD1C59">
      <w:pPr>
        <w:shd w:val="clear" w:color="auto" w:fill="FFFFFF"/>
        <w:ind w:left="360"/>
        <w:jc w:val="both"/>
        <w:rPr>
          <w:rFonts w:eastAsia="Calibri"/>
          <w:i/>
          <w:sz w:val="24"/>
          <w:szCs w:val="24"/>
        </w:rPr>
      </w:pPr>
      <w:r w:rsidRPr="00037974">
        <w:rPr>
          <w:rFonts w:eastAsia="Calibri"/>
          <w:i/>
          <w:sz w:val="24"/>
          <w:szCs w:val="24"/>
        </w:rPr>
        <w:t>- молчаливый затон   -    длинный нетронутый залив реки</w:t>
      </w:r>
    </w:p>
    <w:p w:rsidR="00A45A1F" w:rsidRPr="00037974" w:rsidRDefault="00A45A1F" w:rsidP="00FD1C59">
      <w:pPr>
        <w:shd w:val="clear" w:color="auto" w:fill="FFFFFF"/>
        <w:ind w:left="360"/>
        <w:jc w:val="both"/>
        <w:rPr>
          <w:rFonts w:eastAsia="Calibri"/>
          <w:i/>
          <w:sz w:val="24"/>
          <w:szCs w:val="24"/>
        </w:rPr>
      </w:pPr>
      <w:r w:rsidRPr="00037974">
        <w:rPr>
          <w:rFonts w:eastAsia="Calibri"/>
          <w:i/>
          <w:sz w:val="24"/>
          <w:szCs w:val="24"/>
        </w:rPr>
        <w:t xml:space="preserve">- трава шелковая        -  нежная  </w:t>
      </w:r>
    </w:p>
    <w:p w:rsidR="00A45A1F" w:rsidRPr="00037974" w:rsidRDefault="00A45A1F" w:rsidP="00FD1C59">
      <w:pPr>
        <w:shd w:val="clear" w:color="auto" w:fill="FFFFFF"/>
        <w:tabs>
          <w:tab w:val="left" w:pos="8475"/>
        </w:tabs>
        <w:ind w:left="360"/>
        <w:jc w:val="both"/>
        <w:rPr>
          <w:rFonts w:eastAsia="Calibri"/>
          <w:i/>
          <w:sz w:val="24"/>
          <w:szCs w:val="24"/>
        </w:rPr>
      </w:pPr>
      <w:r w:rsidRPr="00037974">
        <w:rPr>
          <w:rFonts w:eastAsia="Calibri"/>
          <w:i/>
          <w:sz w:val="24"/>
          <w:szCs w:val="24"/>
        </w:rPr>
        <w:t xml:space="preserve">- </w:t>
      </w:r>
      <w:proofErr w:type="spellStart"/>
      <w:r w:rsidRPr="00037974">
        <w:rPr>
          <w:rFonts w:eastAsia="Calibri"/>
          <w:i/>
          <w:sz w:val="24"/>
          <w:szCs w:val="24"/>
        </w:rPr>
        <w:t>тихозвонные</w:t>
      </w:r>
      <w:proofErr w:type="spellEnd"/>
      <w:r w:rsidRPr="00037974">
        <w:rPr>
          <w:rFonts w:eastAsia="Calibri"/>
          <w:i/>
          <w:sz w:val="24"/>
          <w:szCs w:val="24"/>
        </w:rPr>
        <w:t xml:space="preserve"> ручейки  - спокойно протекающие</w:t>
      </w:r>
      <w:r w:rsidRPr="00037974">
        <w:rPr>
          <w:rFonts w:eastAsia="Calibri"/>
          <w:i/>
          <w:sz w:val="24"/>
          <w:szCs w:val="24"/>
        </w:rPr>
        <w:tab/>
      </w:r>
    </w:p>
    <w:p w:rsidR="00A45A1F" w:rsidRPr="00037974" w:rsidRDefault="00A45A1F" w:rsidP="00FD1C59">
      <w:pPr>
        <w:shd w:val="clear" w:color="auto" w:fill="FFFFFF"/>
        <w:ind w:left="360"/>
        <w:jc w:val="both"/>
        <w:rPr>
          <w:rFonts w:eastAsia="Calibri"/>
          <w:i/>
          <w:sz w:val="24"/>
          <w:szCs w:val="24"/>
        </w:rPr>
      </w:pPr>
      <w:r w:rsidRPr="00037974">
        <w:rPr>
          <w:rFonts w:eastAsia="Calibri"/>
          <w:i/>
          <w:sz w:val="24"/>
          <w:szCs w:val="24"/>
        </w:rPr>
        <w:t>- росинки серебристые  - роса прозрачная, под серебро</w:t>
      </w:r>
    </w:p>
    <w:p w:rsidR="00A45A1F" w:rsidRPr="00037974" w:rsidRDefault="00A45A1F" w:rsidP="00FD1C59">
      <w:pPr>
        <w:shd w:val="clear" w:color="auto" w:fill="FFFFFF"/>
        <w:ind w:left="360"/>
        <w:jc w:val="both"/>
        <w:rPr>
          <w:rFonts w:eastAsia="Calibri"/>
          <w:i/>
          <w:sz w:val="24"/>
          <w:szCs w:val="24"/>
        </w:rPr>
      </w:pPr>
      <w:r w:rsidRPr="00037974">
        <w:rPr>
          <w:rFonts w:eastAsia="Calibri"/>
          <w:i/>
          <w:sz w:val="24"/>
          <w:szCs w:val="24"/>
        </w:rPr>
        <w:t>- цветы лазоревые       -  светло-синий тон</w:t>
      </w:r>
    </w:p>
    <w:p w:rsidR="00A45A1F" w:rsidRPr="00037974" w:rsidRDefault="00A45A1F" w:rsidP="00FD1C59">
      <w:pPr>
        <w:shd w:val="clear" w:color="auto" w:fill="FFFFFF"/>
        <w:ind w:left="360"/>
        <w:jc w:val="both"/>
        <w:rPr>
          <w:rFonts w:eastAsia="Calibri"/>
          <w:sz w:val="24"/>
          <w:szCs w:val="24"/>
        </w:rPr>
      </w:pPr>
      <w:r w:rsidRPr="00037974">
        <w:rPr>
          <w:rFonts w:eastAsia="Calibri"/>
          <w:i/>
          <w:sz w:val="24"/>
          <w:szCs w:val="24"/>
        </w:rPr>
        <w:t xml:space="preserve">- волны пряные            - издающие запах   </w:t>
      </w:r>
      <w:r w:rsidRPr="00037974">
        <w:rPr>
          <w:rFonts w:eastAsia="Calibri"/>
          <w:sz w:val="24"/>
          <w:szCs w:val="24"/>
        </w:rPr>
        <w:t xml:space="preserve">   </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Слайд.</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 xml:space="preserve">Где встречались с такими </w:t>
      </w:r>
      <w:r w:rsidRPr="00037974">
        <w:rPr>
          <w:rFonts w:eastAsia="Calibri"/>
          <w:b/>
          <w:sz w:val="24"/>
          <w:szCs w:val="24"/>
        </w:rPr>
        <w:t>эпитетами</w:t>
      </w:r>
      <w:r w:rsidRPr="00037974">
        <w:rPr>
          <w:rFonts w:eastAsia="Calibri"/>
          <w:sz w:val="24"/>
          <w:szCs w:val="24"/>
        </w:rPr>
        <w:t xml:space="preserve">? </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 xml:space="preserve">- </w:t>
      </w:r>
      <w:proofErr w:type="gramStart"/>
      <w:r w:rsidRPr="00037974">
        <w:rPr>
          <w:rFonts w:eastAsia="Calibri"/>
          <w:sz w:val="24"/>
          <w:szCs w:val="24"/>
        </w:rPr>
        <w:t>Сказках</w:t>
      </w:r>
      <w:proofErr w:type="gramEnd"/>
      <w:r w:rsidRPr="00037974">
        <w:rPr>
          <w:rFonts w:eastAsia="Calibri"/>
          <w:sz w:val="24"/>
          <w:szCs w:val="24"/>
        </w:rPr>
        <w:t xml:space="preserve">, в былинах. </w:t>
      </w:r>
    </w:p>
    <w:p w:rsidR="00A45A1F" w:rsidRPr="00037974" w:rsidRDefault="00A45A1F" w:rsidP="00FD1C59">
      <w:pPr>
        <w:shd w:val="clear" w:color="auto" w:fill="FFFFFF"/>
        <w:ind w:left="360"/>
        <w:jc w:val="both"/>
        <w:rPr>
          <w:rFonts w:eastAsia="Calibri"/>
          <w:sz w:val="24"/>
          <w:szCs w:val="24"/>
        </w:rPr>
      </w:pPr>
      <w:r w:rsidRPr="00037974">
        <w:rPr>
          <w:rFonts w:eastAsia="Calibri"/>
          <w:sz w:val="24"/>
          <w:szCs w:val="24"/>
        </w:rPr>
        <w:t xml:space="preserve">Вывод: </w:t>
      </w:r>
      <w:r w:rsidRPr="00037974">
        <w:rPr>
          <w:rFonts w:eastAsia="Calibri"/>
          <w:i/>
          <w:sz w:val="24"/>
          <w:szCs w:val="24"/>
          <w:u w:val="single"/>
        </w:rPr>
        <w:t>Есенинская поэзия очень близка к фольклору, к произведениям устного народного творчества.</w:t>
      </w:r>
    </w:p>
    <w:p w:rsidR="00A45A1F" w:rsidRPr="00037974" w:rsidRDefault="00A45A1F" w:rsidP="00FD1C59">
      <w:pPr>
        <w:shd w:val="clear" w:color="auto" w:fill="FFFFFF"/>
        <w:ind w:left="360"/>
        <w:jc w:val="both"/>
        <w:rPr>
          <w:rFonts w:eastAsia="Calibri"/>
          <w:sz w:val="24"/>
          <w:szCs w:val="24"/>
        </w:rPr>
      </w:pPr>
      <w:r w:rsidRPr="00037974">
        <w:rPr>
          <w:rFonts w:eastAsia="Calibri"/>
          <w:i/>
          <w:sz w:val="24"/>
          <w:szCs w:val="24"/>
        </w:rPr>
        <w:t>Прочитаем 12,13,14 строфы</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 xml:space="preserve"> - Как автор показывает, что лебедь была хорошей матерью? </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 xml:space="preserve">Находят и читают цитаты из учебника </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 xml:space="preserve">-Подберите синонимы к слову </w:t>
      </w:r>
      <w:proofErr w:type="spellStart"/>
      <w:r w:rsidRPr="00037974">
        <w:rPr>
          <w:rFonts w:eastAsia="Calibri"/>
          <w:sz w:val="24"/>
          <w:szCs w:val="24"/>
        </w:rPr>
        <w:t>дозорила</w:t>
      </w:r>
      <w:proofErr w:type="spellEnd"/>
      <w:r w:rsidRPr="00037974">
        <w:rPr>
          <w:rFonts w:eastAsia="Calibri"/>
          <w:sz w:val="24"/>
          <w:szCs w:val="24"/>
        </w:rPr>
        <w:t xml:space="preserve"> (охраняла).</w:t>
      </w:r>
    </w:p>
    <w:p w:rsidR="00A45A1F" w:rsidRPr="00037974" w:rsidRDefault="00A45A1F" w:rsidP="00FD1C59">
      <w:pPr>
        <w:shd w:val="clear" w:color="auto" w:fill="FFFFFF"/>
        <w:ind w:left="360"/>
        <w:jc w:val="both"/>
        <w:rPr>
          <w:rFonts w:eastAsia="Calibri"/>
          <w:sz w:val="24"/>
          <w:szCs w:val="24"/>
        </w:rPr>
      </w:pPr>
      <w:r w:rsidRPr="00037974">
        <w:rPr>
          <w:rFonts w:eastAsia="Calibri"/>
          <w:sz w:val="24"/>
          <w:szCs w:val="24"/>
        </w:rPr>
        <w:t xml:space="preserve"> Образ Родины слит у Есенина с образом матери. На всю жизнь мать оставалась для поэта воплощением нравственной чистоты. Мать его очень любила и оберегала. В своем стихотворении  автор уделяет большое внимание образу матери-лебеди, которая так геройски оберегает своих детей.</w:t>
      </w:r>
    </w:p>
    <w:p w:rsidR="00A45A1F" w:rsidRPr="00037974" w:rsidRDefault="00A45A1F" w:rsidP="00FD1C59">
      <w:pPr>
        <w:shd w:val="clear" w:color="auto" w:fill="FFFFFF"/>
        <w:jc w:val="both"/>
        <w:rPr>
          <w:rFonts w:eastAsia="Calibri"/>
          <w:sz w:val="24"/>
          <w:szCs w:val="24"/>
        </w:rPr>
      </w:pPr>
      <w:r w:rsidRPr="00037974">
        <w:rPr>
          <w:rFonts w:eastAsia="Calibri"/>
          <w:sz w:val="24"/>
          <w:szCs w:val="24"/>
        </w:rPr>
        <w:t xml:space="preserve"> - Прочитайте то место, где лебедь оберегала своих детей.</w:t>
      </w:r>
    </w:p>
    <w:p w:rsidR="00A45A1F" w:rsidRPr="00037974" w:rsidRDefault="00A45A1F" w:rsidP="00FD1C59">
      <w:pPr>
        <w:shd w:val="clear" w:color="auto" w:fill="FFFFFF"/>
        <w:ind w:left="360"/>
        <w:jc w:val="both"/>
        <w:rPr>
          <w:rFonts w:eastAsia="Calibri"/>
          <w:b/>
          <w:i/>
          <w:sz w:val="24"/>
          <w:szCs w:val="24"/>
          <w:u w:val="single"/>
        </w:rPr>
      </w:pPr>
      <w:r w:rsidRPr="00037974">
        <w:rPr>
          <w:rFonts w:eastAsia="Calibri"/>
          <w:b/>
          <w:i/>
          <w:sz w:val="24"/>
          <w:szCs w:val="24"/>
          <w:u w:val="single"/>
        </w:rPr>
        <w:t>Физкультминутка:</w:t>
      </w:r>
    </w:p>
    <w:p w:rsidR="00A45A1F" w:rsidRPr="00037974" w:rsidRDefault="00A45A1F" w:rsidP="00FD1C59">
      <w:pPr>
        <w:shd w:val="clear" w:color="auto" w:fill="FFFFFF"/>
        <w:ind w:left="360"/>
        <w:jc w:val="both"/>
        <w:rPr>
          <w:rFonts w:eastAsia="Calibri"/>
          <w:sz w:val="24"/>
          <w:szCs w:val="24"/>
        </w:rPr>
      </w:pPr>
      <w:r w:rsidRPr="00037974">
        <w:rPr>
          <w:rFonts w:eastAsia="Calibri"/>
          <w:sz w:val="24"/>
          <w:szCs w:val="24"/>
        </w:rPr>
        <w:t>- Прочитайте отрывок, где надвигается беда (15-21 строфы)</w:t>
      </w:r>
    </w:p>
    <w:p w:rsidR="00A45A1F" w:rsidRPr="00037974" w:rsidRDefault="00A45A1F" w:rsidP="00FD1C59">
      <w:pPr>
        <w:jc w:val="both"/>
        <w:rPr>
          <w:rFonts w:eastAsia="Calibri"/>
          <w:sz w:val="24"/>
          <w:szCs w:val="24"/>
        </w:rPr>
      </w:pPr>
      <w:r w:rsidRPr="00037974">
        <w:rPr>
          <w:rFonts w:eastAsia="Calibri"/>
          <w:sz w:val="24"/>
          <w:szCs w:val="24"/>
        </w:rPr>
        <w:t xml:space="preserve">      - Найдите отрывок,   где автор описывает внешность орла. Что знаете об этих птицах?</w:t>
      </w:r>
    </w:p>
    <w:p w:rsidR="00A45A1F" w:rsidRPr="00037974" w:rsidRDefault="00A45A1F" w:rsidP="00FD1C59">
      <w:pPr>
        <w:jc w:val="both"/>
        <w:rPr>
          <w:rFonts w:eastAsia="Calibri"/>
          <w:i/>
          <w:sz w:val="24"/>
          <w:szCs w:val="24"/>
        </w:rPr>
      </w:pPr>
      <w:r w:rsidRPr="00037974">
        <w:rPr>
          <w:rFonts w:eastAsia="Calibri"/>
          <w:sz w:val="24"/>
          <w:szCs w:val="24"/>
        </w:rPr>
        <w:t xml:space="preserve">      </w:t>
      </w:r>
      <w:r w:rsidRPr="00037974">
        <w:rPr>
          <w:rFonts w:eastAsia="Calibri"/>
          <w:i/>
          <w:sz w:val="24"/>
          <w:szCs w:val="24"/>
        </w:rPr>
        <w:t xml:space="preserve">Орел – хищная птица семейства </w:t>
      </w:r>
      <w:proofErr w:type="gramStart"/>
      <w:r w:rsidRPr="00037974">
        <w:rPr>
          <w:rFonts w:eastAsia="Calibri"/>
          <w:i/>
          <w:sz w:val="24"/>
          <w:szCs w:val="24"/>
        </w:rPr>
        <w:t>ястребиных</w:t>
      </w:r>
      <w:proofErr w:type="gramEnd"/>
      <w:r w:rsidRPr="00037974">
        <w:rPr>
          <w:rFonts w:eastAsia="Calibri"/>
          <w:i/>
          <w:sz w:val="24"/>
          <w:szCs w:val="24"/>
        </w:rPr>
        <w:t>. Питается грызунами и птицами.</w:t>
      </w:r>
    </w:p>
    <w:p w:rsidR="00A45A1F" w:rsidRPr="00037974" w:rsidRDefault="00A45A1F" w:rsidP="00FD1C59">
      <w:pPr>
        <w:jc w:val="both"/>
        <w:rPr>
          <w:rFonts w:eastAsia="Calibri"/>
          <w:sz w:val="24"/>
          <w:szCs w:val="24"/>
        </w:rPr>
      </w:pPr>
      <w:r w:rsidRPr="00037974">
        <w:rPr>
          <w:rFonts w:eastAsia="Calibri"/>
          <w:sz w:val="24"/>
          <w:szCs w:val="24"/>
        </w:rPr>
        <w:t xml:space="preserve">  -Замените слово «доблестный» синонимом. </w:t>
      </w:r>
    </w:p>
    <w:p w:rsidR="00A45A1F" w:rsidRPr="00037974" w:rsidRDefault="00A45A1F" w:rsidP="00FD1C59">
      <w:pPr>
        <w:jc w:val="both"/>
        <w:rPr>
          <w:rFonts w:eastAsia="Calibri"/>
          <w:sz w:val="24"/>
          <w:szCs w:val="24"/>
        </w:rPr>
      </w:pPr>
      <w:proofErr w:type="gramStart"/>
      <w:r w:rsidRPr="00037974">
        <w:rPr>
          <w:rFonts w:eastAsia="Calibri"/>
          <w:sz w:val="24"/>
          <w:szCs w:val="24"/>
        </w:rPr>
        <w:t>-Отважный, храбрый, воинственный)</w:t>
      </w:r>
      <w:proofErr w:type="gramEnd"/>
    </w:p>
    <w:p w:rsidR="00A45A1F" w:rsidRPr="00037974" w:rsidRDefault="00A45A1F" w:rsidP="00FD1C59">
      <w:pPr>
        <w:jc w:val="both"/>
        <w:rPr>
          <w:rFonts w:eastAsia="Calibri"/>
          <w:sz w:val="24"/>
          <w:szCs w:val="24"/>
        </w:rPr>
      </w:pPr>
      <w:r w:rsidRPr="00037974">
        <w:rPr>
          <w:rFonts w:eastAsia="Calibri"/>
          <w:sz w:val="24"/>
          <w:szCs w:val="24"/>
        </w:rPr>
        <w:lastRenderedPageBreak/>
        <w:t>- Птица была отважной, смелой, храброй.</w:t>
      </w:r>
    </w:p>
    <w:p w:rsidR="00A45A1F" w:rsidRPr="00037974" w:rsidRDefault="00A45A1F" w:rsidP="00FD1C59">
      <w:pPr>
        <w:jc w:val="both"/>
        <w:rPr>
          <w:rFonts w:eastAsia="Calibri"/>
          <w:sz w:val="24"/>
          <w:szCs w:val="24"/>
        </w:rPr>
      </w:pPr>
      <w:r w:rsidRPr="00037974">
        <w:rPr>
          <w:rFonts w:eastAsia="Calibri"/>
          <w:sz w:val="24"/>
          <w:szCs w:val="24"/>
        </w:rPr>
        <w:t>- Найдите и прочитайте то место, где лебедь заметила врага (22-27 строфы)</w:t>
      </w:r>
    </w:p>
    <w:p w:rsidR="00A45A1F" w:rsidRPr="00037974" w:rsidRDefault="00A45A1F" w:rsidP="00FD1C59">
      <w:pPr>
        <w:jc w:val="both"/>
        <w:rPr>
          <w:rFonts w:eastAsia="Calibri"/>
          <w:sz w:val="24"/>
          <w:szCs w:val="24"/>
        </w:rPr>
      </w:pPr>
      <w:r w:rsidRPr="00037974">
        <w:rPr>
          <w:rFonts w:eastAsia="Calibri"/>
          <w:sz w:val="24"/>
          <w:szCs w:val="24"/>
        </w:rPr>
        <w:t xml:space="preserve">- Как она себя вела? (23 строфа) </w:t>
      </w:r>
    </w:p>
    <w:p w:rsidR="00A45A1F" w:rsidRPr="00037974" w:rsidRDefault="00A45A1F" w:rsidP="00FD1C59">
      <w:pPr>
        <w:jc w:val="both"/>
        <w:rPr>
          <w:rFonts w:eastAsia="Calibri"/>
          <w:sz w:val="24"/>
          <w:szCs w:val="24"/>
        </w:rPr>
      </w:pPr>
      <w:r w:rsidRPr="00037974">
        <w:rPr>
          <w:rFonts w:eastAsia="Calibri"/>
          <w:sz w:val="24"/>
          <w:szCs w:val="24"/>
        </w:rPr>
        <w:t>- Как защищала своих детей?</w:t>
      </w:r>
    </w:p>
    <w:p w:rsidR="00A45A1F" w:rsidRPr="00037974" w:rsidRDefault="00A45A1F" w:rsidP="00FD1C59">
      <w:pPr>
        <w:jc w:val="both"/>
        <w:rPr>
          <w:rFonts w:eastAsia="Calibri"/>
          <w:sz w:val="24"/>
          <w:szCs w:val="24"/>
        </w:rPr>
      </w:pPr>
      <w:r w:rsidRPr="00037974">
        <w:rPr>
          <w:rFonts w:eastAsia="Calibri"/>
          <w:sz w:val="24"/>
          <w:szCs w:val="24"/>
        </w:rPr>
        <w:t>- Какой момент считаете самым тревожным? (24-25 строфы)</w:t>
      </w:r>
    </w:p>
    <w:p w:rsidR="00A45A1F" w:rsidRPr="00037974" w:rsidRDefault="00A45A1F" w:rsidP="00FD1C59">
      <w:pPr>
        <w:jc w:val="both"/>
        <w:rPr>
          <w:rFonts w:eastAsia="Calibri"/>
          <w:sz w:val="24"/>
          <w:szCs w:val="24"/>
        </w:rPr>
      </w:pPr>
      <w:r w:rsidRPr="00037974">
        <w:rPr>
          <w:rFonts w:eastAsia="Calibri"/>
          <w:sz w:val="24"/>
          <w:szCs w:val="24"/>
        </w:rPr>
        <w:t>-  Самым трагическим?</w:t>
      </w:r>
    </w:p>
    <w:p w:rsidR="00A45A1F" w:rsidRPr="00037974" w:rsidRDefault="00A45A1F" w:rsidP="00FD1C59">
      <w:pPr>
        <w:jc w:val="both"/>
        <w:rPr>
          <w:rFonts w:eastAsia="Calibri"/>
          <w:sz w:val="24"/>
          <w:szCs w:val="24"/>
        </w:rPr>
      </w:pPr>
      <w:r w:rsidRPr="00037974">
        <w:rPr>
          <w:rFonts w:eastAsia="Calibri"/>
          <w:sz w:val="24"/>
          <w:szCs w:val="24"/>
        </w:rPr>
        <w:t xml:space="preserve"> - Какое чувство раскрылось в поступке Лебедушки?</w:t>
      </w:r>
    </w:p>
    <w:p w:rsidR="00A45A1F" w:rsidRPr="00037974" w:rsidRDefault="00A45A1F" w:rsidP="00FD1C59">
      <w:pPr>
        <w:jc w:val="both"/>
        <w:rPr>
          <w:rFonts w:eastAsia="Calibri"/>
          <w:sz w:val="24"/>
          <w:szCs w:val="24"/>
        </w:rPr>
      </w:pPr>
      <w:r w:rsidRPr="00037974">
        <w:rPr>
          <w:rFonts w:eastAsia="Calibri"/>
          <w:i/>
          <w:sz w:val="24"/>
          <w:szCs w:val="24"/>
        </w:rPr>
        <w:t xml:space="preserve">- </w:t>
      </w:r>
      <w:r w:rsidRPr="00037974">
        <w:rPr>
          <w:rFonts w:eastAsia="Calibri"/>
          <w:sz w:val="24"/>
          <w:szCs w:val="24"/>
        </w:rPr>
        <w:t>Чувство любви, самоотверженности, самопожертвования.</w:t>
      </w:r>
    </w:p>
    <w:p w:rsidR="00A45A1F" w:rsidRPr="00037974" w:rsidRDefault="00A45A1F" w:rsidP="00FD1C59">
      <w:pPr>
        <w:jc w:val="both"/>
        <w:rPr>
          <w:rFonts w:eastAsia="Calibri"/>
          <w:sz w:val="24"/>
          <w:szCs w:val="24"/>
        </w:rPr>
      </w:pPr>
      <w:r w:rsidRPr="00037974">
        <w:rPr>
          <w:rFonts w:eastAsia="Calibri"/>
          <w:sz w:val="24"/>
          <w:szCs w:val="24"/>
        </w:rPr>
        <w:t>- Лебедь не пожалела своей жизни, чтобы спасти детей.</w:t>
      </w:r>
    </w:p>
    <w:p w:rsidR="00A45A1F" w:rsidRPr="00037974" w:rsidRDefault="00A45A1F" w:rsidP="00FD1C59">
      <w:pPr>
        <w:jc w:val="both"/>
        <w:rPr>
          <w:rFonts w:eastAsia="Calibri"/>
          <w:sz w:val="24"/>
          <w:szCs w:val="24"/>
        </w:rPr>
      </w:pPr>
      <w:r w:rsidRPr="00037974">
        <w:rPr>
          <w:rFonts w:eastAsia="Calibri"/>
          <w:sz w:val="24"/>
          <w:szCs w:val="24"/>
        </w:rPr>
        <w:t xml:space="preserve">- Как вы думаете, только ли образ птицы имел автор в виду в своем стихотворении? </w:t>
      </w:r>
    </w:p>
    <w:p w:rsidR="00A45A1F" w:rsidRPr="00037974" w:rsidRDefault="00A45A1F" w:rsidP="00FD1C59">
      <w:pPr>
        <w:jc w:val="both"/>
        <w:rPr>
          <w:rFonts w:eastAsia="Calibri"/>
          <w:sz w:val="24"/>
          <w:szCs w:val="24"/>
        </w:rPr>
      </w:pPr>
      <w:r w:rsidRPr="00037974">
        <w:rPr>
          <w:rFonts w:eastAsia="Calibri"/>
          <w:sz w:val="24"/>
          <w:szCs w:val="24"/>
        </w:rPr>
        <w:t>- Образ мамы</w:t>
      </w:r>
    </w:p>
    <w:p w:rsidR="00A45A1F" w:rsidRPr="00037974" w:rsidRDefault="00A45A1F" w:rsidP="00FD1C59">
      <w:pPr>
        <w:jc w:val="both"/>
        <w:rPr>
          <w:rFonts w:eastAsia="Calibri"/>
          <w:sz w:val="24"/>
          <w:szCs w:val="24"/>
        </w:rPr>
      </w:pPr>
      <w:r w:rsidRPr="00037974">
        <w:rPr>
          <w:rFonts w:eastAsia="Calibri"/>
          <w:sz w:val="24"/>
          <w:szCs w:val="24"/>
        </w:rPr>
        <w:t xml:space="preserve">- А почему мама готова отдать жизнь за своих детей? </w:t>
      </w:r>
    </w:p>
    <w:p w:rsidR="00A45A1F" w:rsidRPr="00037974" w:rsidRDefault="00A45A1F" w:rsidP="00FD1C59">
      <w:pPr>
        <w:jc w:val="both"/>
        <w:rPr>
          <w:rFonts w:eastAsia="Calibri"/>
          <w:sz w:val="24"/>
          <w:szCs w:val="24"/>
        </w:rPr>
      </w:pPr>
      <w:r w:rsidRPr="00037974">
        <w:rPr>
          <w:rFonts w:eastAsia="Calibri"/>
          <w:sz w:val="24"/>
          <w:szCs w:val="24"/>
        </w:rPr>
        <w:t>- Она их любит, дети – частичка ее самой.</w:t>
      </w:r>
    </w:p>
    <w:p w:rsidR="00A45A1F" w:rsidRPr="00037974" w:rsidRDefault="00A45A1F" w:rsidP="00FD1C59">
      <w:pPr>
        <w:jc w:val="both"/>
        <w:rPr>
          <w:rFonts w:eastAsia="Calibri"/>
          <w:sz w:val="24"/>
          <w:szCs w:val="24"/>
        </w:rPr>
      </w:pPr>
      <w:r w:rsidRPr="00037974">
        <w:rPr>
          <w:rFonts w:eastAsia="Calibri"/>
          <w:sz w:val="24"/>
          <w:szCs w:val="24"/>
        </w:rPr>
        <w:t>- Как вы относитесь к Лебедушке?</w:t>
      </w:r>
    </w:p>
    <w:p w:rsidR="00A45A1F" w:rsidRPr="00037974" w:rsidRDefault="00A45A1F" w:rsidP="00FD1C59">
      <w:pPr>
        <w:jc w:val="both"/>
        <w:rPr>
          <w:rFonts w:eastAsia="Calibri"/>
          <w:i/>
          <w:sz w:val="24"/>
          <w:szCs w:val="24"/>
        </w:rPr>
      </w:pPr>
      <w:r w:rsidRPr="00037974">
        <w:rPr>
          <w:rFonts w:eastAsia="Calibri"/>
          <w:i/>
          <w:sz w:val="24"/>
          <w:szCs w:val="24"/>
        </w:rPr>
        <w:t>-Лебедушка восхищает своей смелостью, преданностью своим детям. Она восхищает  тем, что своей жизнью пожертвовала ради спасения жизни своих детей.</w:t>
      </w:r>
    </w:p>
    <w:p w:rsidR="00A45A1F" w:rsidRPr="00037974" w:rsidRDefault="00A45A1F" w:rsidP="00FD1C59">
      <w:pPr>
        <w:jc w:val="both"/>
        <w:rPr>
          <w:rFonts w:eastAsia="Calibri"/>
          <w:i/>
          <w:sz w:val="24"/>
          <w:szCs w:val="24"/>
        </w:rPr>
      </w:pPr>
      <w:r w:rsidRPr="00037974">
        <w:rPr>
          <w:rFonts w:eastAsia="Calibri"/>
          <w:i/>
          <w:sz w:val="24"/>
          <w:szCs w:val="24"/>
        </w:rPr>
        <w:t xml:space="preserve">- Все осталось в природе, только нет лебедушки. Но глубокая нежность, любовь матери к своим детям не погибла. </w:t>
      </w:r>
    </w:p>
    <w:p w:rsidR="00A45A1F" w:rsidRPr="00037974" w:rsidRDefault="00A45A1F" w:rsidP="00FD1C59">
      <w:pPr>
        <w:jc w:val="both"/>
        <w:rPr>
          <w:rFonts w:eastAsia="Calibri"/>
          <w:b/>
          <w:sz w:val="24"/>
          <w:szCs w:val="24"/>
          <w:u w:val="single"/>
        </w:rPr>
      </w:pPr>
      <w:r w:rsidRPr="00037974">
        <w:rPr>
          <w:rFonts w:eastAsia="Calibri"/>
          <w:sz w:val="24"/>
          <w:szCs w:val="24"/>
        </w:rPr>
        <w:t xml:space="preserve">7. </w:t>
      </w:r>
      <w:r w:rsidRPr="00037974">
        <w:rPr>
          <w:rFonts w:eastAsia="Calibri"/>
          <w:b/>
          <w:sz w:val="24"/>
          <w:szCs w:val="24"/>
        </w:rPr>
        <w:t xml:space="preserve">Работа над </w:t>
      </w:r>
      <w:proofErr w:type="spellStart"/>
      <w:r w:rsidRPr="00037974">
        <w:rPr>
          <w:rFonts w:eastAsia="Calibri"/>
          <w:b/>
          <w:sz w:val="24"/>
          <w:szCs w:val="24"/>
        </w:rPr>
        <w:t>цветописью</w:t>
      </w:r>
      <w:proofErr w:type="spellEnd"/>
      <w:r w:rsidRPr="00037974">
        <w:rPr>
          <w:rFonts w:eastAsia="Calibri"/>
          <w:b/>
          <w:sz w:val="24"/>
          <w:szCs w:val="24"/>
        </w:rPr>
        <w:t xml:space="preserve"> и звукописью.</w:t>
      </w:r>
    </w:p>
    <w:p w:rsidR="00A45A1F" w:rsidRPr="00037974" w:rsidRDefault="00A45A1F" w:rsidP="00FD1C59">
      <w:pPr>
        <w:jc w:val="both"/>
        <w:rPr>
          <w:rFonts w:eastAsia="Calibri"/>
          <w:sz w:val="24"/>
          <w:szCs w:val="24"/>
        </w:rPr>
      </w:pPr>
      <w:r w:rsidRPr="00037974">
        <w:rPr>
          <w:rFonts w:eastAsia="Calibri"/>
          <w:sz w:val="24"/>
          <w:szCs w:val="24"/>
        </w:rPr>
        <w:t xml:space="preserve"> - Немаловажное значение в поэзии Есенина играет </w:t>
      </w:r>
      <w:r w:rsidRPr="00037974">
        <w:rPr>
          <w:rFonts w:eastAsia="Calibri"/>
          <w:i/>
          <w:sz w:val="24"/>
          <w:szCs w:val="24"/>
        </w:rPr>
        <w:t>цвет</w:t>
      </w:r>
      <w:r w:rsidRPr="00037974">
        <w:rPr>
          <w:rFonts w:eastAsia="Calibri"/>
          <w:sz w:val="24"/>
          <w:szCs w:val="24"/>
        </w:rPr>
        <w:t>. Есенинская лирика очень живописна. Картины родной природы нарисованы чистыми, яркими красками. С цветом в лирике Есенина связан определенный смысл.</w:t>
      </w:r>
    </w:p>
    <w:p w:rsidR="00A45A1F" w:rsidRPr="00037974" w:rsidRDefault="00A45A1F" w:rsidP="00FD1C59">
      <w:pPr>
        <w:jc w:val="both"/>
        <w:rPr>
          <w:rFonts w:eastAsia="Calibri"/>
          <w:sz w:val="24"/>
          <w:szCs w:val="24"/>
        </w:rPr>
      </w:pPr>
      <w:r w:rsidRPr="00037974">
        <w:rPr>
          <w:rFonts w:eastAsia="Calibri"/>
          <w:i/>
          <w:sz w:val="24"/>
          <w:szCs w:val="24"/>
        </w:rPr>
        <w:t>Зеленый цвет</w:t>
      </w:r>
      <w:r w:rsidRPr="00037974">
        <w:rPr>
          <w:rFonts w:eastAsia="Calibri"/>
          <w:sz w:val="24"/>
          <w:szCs w:val="24"/>
        </w:rPr>
        <w:t xml:space="preserve"> лугов и рощ передает чувство слияния человека с природой.</w:t>
      </w:r>
    </w:p>
    <w:p w:rsidR="00A45A1F" w:rsidRPr="00037974" w:rsidRDefault="00A45A1F" w:rsidP="00FD1C59">
      <w:pPr>
        <w:jc w:val="both"/>
        <w:rPr>
          <w:rFonts w:eastAsia="Calibri"/>
          <w:sz w:val="24"/>
          <w:szCs w:val="24"/>
        </w:rPr>
      </w:pPr>
      <w:r w:rsidRPr="00037974">
        <w:rPr>
          <w:rFonts w:eastAsia="Calibri"/>
          <w:sz w:val="24"/>
          <w:szCs w:val="24"/>
        </w:rPr>
        <w:t>Прочитайте отрывки, где есть зеленый цвет (5, 8, 28)</w:t>
      </w:r>
    </w:p>
    <w:p w:rsidR="00A45A1F" w:rsidRPr="00037974" w:rsidRDefault="00A45A1F" w:rsidP="00FD1C59">
      <w:pPr>
        <w:jc w:val="both"/>
        <w:rPr>
          <w:rFonts w:eastAsia="Calibri"/>
          <w:sz w:val="24"/>
          <w:szCs w:val="24"/>
        </w:rPr>
      </w:pPr>
      <w:r w:rsidRPr="00037974">
        <w:rPr>
          <w:rFonts w:eastAsia="Calibri"/>
          <w:i/>
          <w:sz w:val="24"/>
          <w:szCs w:val="24"/>
        </w:rPr>
        <w:t>Синий цвет</w:t>
      </w:r>
      <w:r w:rsidRPr="00037974">
        <w:rPr>
          <w:rFonts w:eastAsia="Calibri"/>
          <w:sz w:val="24"/>
          <w:szCs w:val="24"/>
        </w:rPr>
        <w:t xml:space="preserve"> – цвет родной реки Оки, неба, Родины.</w:t>
      </w:r>
    </w:p>
    <w:p w:rsidR="00A45A1F" w:rsidRPr="00037974" w:rsidRDefault="00A45A1F" w:rsidP="00FD1C59">
      <w:pPr>
        <w:jc w:val="both"/>
        <w:rPr>
          <w:rFonts w:eastAsia="Calibri"/>
          <w:sz w:val="24"/>
          <w:szCs w:val="24"/>
        </w:rPr>
      </w:pPr>
      <w:r w:rsidRPr="00037974">
        <w:rPr>
          <w:rFonts w:eastAsia="Calibri"/>
          <w:i/>
          <w:sz w:val="24"/>
          <w:szCs w:val="24"/>
        </w:rPr>
        <w:t>Алый, красный, багровый</w:t>
      </w:r>
      <w:r w:rsidRPr="00037974">
        <w:rPr>
          <w:rFonts w:eastAsia="Calibri"/>
          <w:sz w:val="24"/>
          <w:szCs w:val="24"/>
        </w:rPr>
        <w:t xml:space="preserve"> – цвет радости, юности, вместе с тем и грусти о кратковременном счастье.</w:t>
      </w:r>
    </w:p>
    <w:p w:rsidR="00A45A1F" w:rsidRPr="00037974" w:rsidRDefault="00A45A1F" w:rsidP="00FD1C59">
      <w:pPr>
        <w:jc w:val="both"/>
        <w:rPr>
          <w:rFonts w:eastAsia="Calibri"/>
          <w:sz w:val="24"/>
          <w:szCs w:val="24"/>
        </w:rPr>
      </w:pPr>
      <w:r w:rsidRPr="00037974">
        <w:rPr>
          <w:rFonts w:eastAsia="Calibri"/>
          <w:sz w:val="24"/>
          <w:szCs w:val="24"/>
        </w:rPr>
        <w:t>Прочитайте отрывок, где встречаются эти цвета (1, 3)</w:t>
      </w:r>
    </w:p>
    <w:p w:rsidR="00A45A1F" w:rsidRPr="00037974" w:rsidRDefault="00A45A1F" w:rsidP="00FD1C59">
      <w:pPr>
        <w:jc w:val="both"/>
        <w:rPr>
          <w:rFonts w:eastAsia="Calibri"/>
          <w:sz w:val="24"/>
          <w:szCs w:val="24"/>
        </w:rPr>
      </w:pPr>
      <w:r w:rsidRPr="00037974">
        <w:rPr>
          <w:rFonts w:eastAsia="Calibri"/>
          <w:sz w:val="24"/>
          <w:szCs w:val="24"/>
        </w:rPr>
        <w:t xml:space="preserve">С мыслью о неизбежности смерти связаны цвета </w:t>
      </w:r>
      <w:r w:rsidRPr="00037974">
        <w:rPr>
          <w:rFonts w:eastAsia="Calibri"/>
          <w:i/>
          <w:sz w:val="24"/>
          <w:szCs w:val="24"/>
        </w:rPr>
        <w:t>белый и черный</w:t>
      </w:r>
      <w:r w:rsidRPr="00037974">
        <w:rPr>
          <w:rFonts w:eastAsia="Calibri"/>
          <w:sz w:val="24"/>
          <w:szCs w:val="24"/>
        </w:rPr>
        <w:t>.</w:t>
      </w:r>
    </w:p>
    <w:p w:rsidR="00A45A1F" w:rsidRPr="00037974" w:rsidRDefault="00A45A1F" w:rsidP="00FD1C59">
      <w:pPr>
        <w:jc w:val="both"/>
        <w:rPr>
          <w:rFonts w:eastAsia="Calibri"/>
          <w:sz w:val="24"/>
          <w:szCs w:val="24"/>
        </w:rPr>
      </w:pPr>
      <w:r w:rsidRPr="00037974">
        <w:rPr>
          <w:rFonts w:eastAsia="Calibri"/>
          <w:sz w:val="24"/>
          <w:szCs w:val="24"/>
        </w:rPr>
        <w:t>(Цвет лебеди белоснежной, чисто белый, близок к цвету снега)</w:t>
      </w:r>
    </w:p>
    <w:p w:rsidR="00A45A1F" w:rsidRPr="00037974" w:rsidRDefault="00A45A1F" w:rsidP="00FD1C59">
      <w:pPr>
        <w:jc w:val="both"/>
        <w:rPr>
          <w:rFonts w:eastAsia="Calibri"/>
          <w:i/>
          <w:sz w:val="24"/>
          <w:szCs w:val="24"/>
        </w:rPr>
      </w:pPr>
      <w:r w:rsidRPr="00037974">
        <w:rPr>
          <w:rFonts w:eastAsia="Calibri"/>
          <w:i/>
          <w:sz w:val="24"/>
          <w:szCs w:val="24"/>
        </w:rPr>
        <w:t>Лебедь погибает, но не  погибает добро, трепетная глубокая нежность, не погибает любовь матери к своим детям.</w:t>
      </w:r>
    </w:p>
    <w:p w:rsidR="00A45A1F" w:rsidRPr="00037974" w:rsidRDefault="00A45A1F" w:rsidP="00FD1C59">
      <w:pPr>
        <w:jc w:val="both"/>
        <w:rPr>
          <w:rFonts w:eastAsia="Calibri"/>
          <w:sz w:val="24"/>
          <w:szCs w:val="24"/>
        </w:rPr>
      </w:pPr>
      <w:r w:rsidRPr="00037974">
        <w:rPr>
          <w:rFonts w:eastAsia="Calibri"/>
          <w:i/>
          <w:sz w:val="24"/>
          <w:szCs w:val="24"/>
        </w:rPr>
        <w:t xml:space="preserve">   - Звуки</w:t>
      </w:r>
      <w:r w:rsidRPr="00037974">
        <w:rPr>
          <w:rFonts w:eastAsia="Calibri"/>
          <w:sz w:val="24"/>
          <w:szCs w:val="24"/>
        </w:rPr>
        <w:t xml:space="preserve"> в поэзии Есенина несут определенный смысл. Например, то место, где орел нападает на лебедь, в словах часто встречается звонкий сонорный звук&lt;р</w:t>
      </w:r>
      <w:r w:rsidRPr="00037974">
        <w:rPr>
          <w:rFonts w:eastAsia="Calibri"/>
          <w:b/>
          <w:sz w:val="24"/>
          <w:szCs w:val="24"/>
        </w:rPr>
        <w:t>&gt;</w:t>
      </w:r>
      <w:r w:rsidRPr="00037974">
        <w:rPr>
          <w:rFonts w:eastAsia="Calibri"/>
          <w:sz w:val="24"/>
          <w:szCs w:val="24"/>
        </w:rPr>
        <w:t>. Он звучит контрастно в словах и несет трагический смысл.</w:t>
      </w:r>
    </w:p>
    <w:p w:rsidR="00A45A1F" w:rsidRPr="00037974" w:rsidRDefault="00A45A1F" w:rsidP="00FD1C59">
      <w:pPr>
        <w:jc w:val="both"/>
        <w:rPr>
          <w:rFonts w:eastAsia="Calibri"/>
          <w:b/>
          <w:sz w:val="24"/>
          <w:szCs w:val="24"/>
        </w:rPr>
      </w:pPr>
      <w:r w:rsidRPr="00037974">
        <w:rPr>
          <w:rFonts w:eastAsia="Calibri"/>
          <w:sz w:val="24"/>
          <w:szCs w:val="24"/>
        </w:rPr>
        <w:t>Прочитайте эти слова, стараясь выделить звук &lt;р&gt;.</w:t>
      </w:r>
    </w:p>
    <w:p w:rsidR="00A45A1F" w:rsidRPr="00037974" w:rsidRDefault="00A45A1F" w:rsidP="00FD1C59">
      <w:pPr>
        <w:jc w:val="both"/>
        <w:rPr>
          <w:rFonts w:eastAsia="Calibri"/>
          <w:b/>
          <w:sz w:val="24"/>
          <w:szCs w:val="24"/>
        </w:rPr>
      </w:pPr>
      <w:r w:rsidRPr="00037974">
        <w:rPr>
          <w:rFonts w:eastAsia="Calibri"/>
          <w:b/>
          <w:sz w:val="24"/>
          <w:szCs w:val="24"/>
        </w:rPr>
        <w:t>8. Работа над выразительностью чтения.</w:t>
      </w:r>
    </w:p>
    <w:p w:rsidR="00A45A1F" w:rsidRPr="00037974" w:rsidRDefault="00A45A1F" w:rsidP="00FD1C59">
      <w:pPr>
        <w:jc w:val="both"/>
        <w:rPr>
          <w:rFonts w:eastAsia="Calibri"/>
          <w:sz w:val="24"/>
          <w:szCs w:val="24"/>
        </w:rPr>
      </w:pPr>
      <w:r w:rsidRPr="00037974">
        <w:rPr>
          <w:rFonts w:eastAsia="Calibri"/>
          <w:sz w:val="24"/>
          <w:szCs w:val="24"/>
        </w:rPr>
        <w:t>-Как я читала стихи?</w:t>
      </w:r>
    </w:p>
    <w:p w:rsidR="00A45A1F" w:rsidRPr="00037974" w:rsidRDefault="00A45A1F" w:rsidP="00FD1C59">
      <w:pPr>
        <w:jc w:val="both"/>
        <w:rPr>
          <w:rFonts w:eastAsia="Calibri"/>
          <w:sz w:val="24"/>
          <w:szCs w:val="24"/>
        </w:rPr>
      </w:pPr>
      <w:r w:rsidRPr="00037974">
        <w:rPr>
          <w:rFonts w:eastAsia="Calibri"/>
          <w:sz w:val="24"/>
          <w:szCs w:val="24"/>
        </w:rPr>
        <w:t>-Нараспев.</w:t>
      </w:r>
    </w:p>
    <w:p w:rsidR="00A45A1F" w:rsidRPr="00037974" w:rsidRDefault="00A45A1F" w:rsidP="00FD1C59">
      <w:pPr>
        <w:jc w:val="both"/>
        <w:rPr>
          <w:rFonts w:eastAsia="Calibri"/>
          <w:sz w:val="24"/>
          <w:szCs w:val="24"/>
        </w:rPr>
      </w:pPr>
      <w:r w:rsidRPr="00037974">
        <w:rPr>
          <w:rFonts w:eastAsia="Calibri"/>
          <w:sz w:val="24"/>
          <w:szCs w:val="24"/>
        </w:rPr>
        <w:t xml:space="preserve">- В каких жанрах встречались с таким чтением? </w:t>
      </w:r>
    </w:p>
    <w:p w:rsidR="00A45A1F" w:rsidRPr="00037974" w:rsidRDefault="00A45A1F" w:rsidP="00FD1C59">
      <w:pPr>
        <w:jc w:val="both"/>
        <w:rPr>
          <w:rFonts w:eastAsia="Calibri"/>
          <w:sz w:val="24"/>
          <w:szCs w:val="24"/>
        </w:rPr>
      </w:pPr>
      <w:r w:rsidRPr="00037974">
        <w:rPr>
          <w:rFonts w:eastAsia="Calibri"/>
          <w:sz w:val="24"/>
          <w:szCs w:val="24"/>
        </w:rPr>
        <w:t>- В былинах.</w:t>
      </w:r>
    </w:p>
    <w:p w:rsidR="00A45A1F" w:rsidRPr="00037974" w:rsidRDefault="00A45A1F" w:rsidP="00FD1C59">
      <w:pPr>
        <w:jc w:val="both"/>
        <w:rPr>
          <w:rFonts w:eastAsia="Calibri"/>
          <w:i/>
          <w:sz w:val="24"/>
          <w:szCs w:val="24"/>
        </w:rPr>
      </w:pPr>
      <w:r w:rsidRPr="00037974">
        <w:rPr>
          <w:rFonts w:eastAsia="Calibri"/>
          <w:i/>
          <w:sz w:val="24"/>
          <w:szCs w:val="24"/>
        </w:rPr>
        <w:t xml:space="preserve">Напевность и мелодичность свойственна стихам Есенина. На его стихи написано много песен, которые любит наш народ и с удовольствием поет. </w:t>
      </w:r>
    </w:p>
    <w:p w:rsidR="00A45A1F" w:rsidRPr="00037974" w:rsidRDefault="00A45A1F" w:rsidP="00FD1C59">
      <w:pPr>
        <w:jc w:val="both"/>
        <w:rPr>
          <w:rFonts w:eastAsia="Calibri"/>
          <w:sz w:val="24"/>
          <w:szCs w:val="24"/>
        </w:rPr>
      </w:pPr>
      <w:r w:rsidRPr="00037974">
        <w:rPr>
          <w:rFonts w:eastAsia="Calibri"/>
          <w:sz w:val="24"/>
          <w:szCs w:val="24"/>
        </w:rPr>
        <w:t>- А сейчас поработаем над выразительностью чтения.</w:t>
      </w:r>
    </w:p>
    <w:p w:rsidR="00A45A1F" w:rsidRPr="00037974" w:rsidRDefault="00A45A1F" w:rsidP="00FD1C59">
      <w:pPr>
        <w:jc w:val="both"/>
        <w:rPr>
          <w:rFonts w:eastAsia="Calibri"/>
          <w:sz w:val="24"/>
          <w:szCs w:val="24"/>
        </w:rPr>
      </w:pPr>
      <w:r w:rsidRPr="00037974">
        <w:rPr>
          <w:rFonts w:eastAsia="Calibri"/>
          <w:sz w:val="24"/>
          <w:szCs w:val="24"/>
        </w:rPr>
        <w:t>Для этого необходима четкая дикция, умение пользоваться диапазоном голоса, его силой, умением выбирать правильный темп. Но особенно важно уметь представить в своем воображении то, о чем читаешь, выражать свое отношение к происходящему, вложить душу. Надо потренировать свой голос.</w:t>
      </w:r>
    </w:p>
    <w:p w:rsidR="00A45A1F" w:rsidRPr="00037974" w:rsidRDefault="00A45A1F" w:rsidP="00FD1C59">
      <w:pPr>
        <w:jc w:val="both"/>
        <w:rPr>
          <w:rFonts w:eastAsia="Calibri"/>
          <w:i/>
          <w:sz w:val="24"/>
          <w:szCs w:val="24"/>
          <w:u w:val="single"/>
        </w:rPr>
      </w:pPr>
      <w:r w:rsidRPr="00037974">
        <w:rPr>
          <w:rFonts w:eastAsia="Calibri"/>
          <w:i/>
          <w:sz w:val="24"/>
          <w:szCs w:val="24"/>
          <w:u w:val="single"/>
        </w:rPr>
        <w:t>Звуковая разминка.</w:t>
      </w:r>
    </w:p>
    <w:p w:rsidR="00A45A1F" w:rsidRPr="00037974" w:rsidRDefault="00A45A1F" w:rsidP="00FD1C59">
      <w:pPr>
        <w:rPr>
          <w:rFonts w:eastAsia="Calibri"/>
          <w:sz w:val="24"/>
          <w:szCs w:val="24"/>
        </w:rPr>
      </w:pPr>
      <w:r w:rsidRPr="00037974">
        <w:rPr>
          <w:rFonts w:eastAsia="Calibri"/>
          <w:sz w:val="24"/>
          <w:szCs w:val="24"/>
        </w:rPr>
        <w:t xml:space="preserve">Скажи </w:t>
      </w:r>
      <w:proofErr w:type="gramStart"/>
      <w:r w:rsidRPr="00037974">
        <w:rPr>
          <w:rFonts w:eastAsia="Calibri"/>
          <w:sz w:val="24"/>
          <w:szCs w:val="24"/>
        </w:rPr>
        <w:t>погромче</w:t>
      </w:r>
      <w:proofErr w:type="gramEnd"/>
      <w:r w:rsidRPr="00037974">
        <w:rPr>
          <w:rFonts w:eastAsia="Calibri"/>
          <w:sz w:val="24"/>
          <w:szCs w:val="24"/>
        </w:rPr>
        <w:t xml:space="preserve"> слово гром,</w:t>
      </w:r>
    </w:p>
    <w:p w:rsidR="00A45A1F" w:rsidRPr="00037974" w:rsidRDefault="00A45A1F" w:rsidP="00FD1C59">
      <w:pPr>
        <w:rPr>
          <w:rFonts w:eastAsia="Calibri"/>
          <w:sz w:val="24"/>
          <w:szCs w:val="24"/>
        </w:rPr>
      </w:pPr>
      <w:r w:rsidRPr="00037974">
        <w:rPr>
          <w:rFonts w:eastAsia="Calibri"/>
          <w:sz w:val="24"/>
          <w:szCs w:val="24"/>
        </w:rPr>
        <w:t xml:space="preserve">  Грохочет слово,  </w:t>
      </w:r>
    </w:p>
    <w:p w:rsidR="00A45A1F" w:rsidRPr="00037974" w:rsidRDefault="00A45A1F" w:rsidP="00FD1C59">
      <w:pPr>
        <w:rPr>
          <w:rFonts w:eastAsia="Calibri"/>
          <w:sz w:val="24"/>
          <w:szCs w:val="24"/>
        </w:rPr>
      </w:pPr>
      <w:r w:rsidRPr="00037974">
        <w:rPr>
          <w:rFonts w:eastAsia="Calibri"/>
          <w:sz w:val="24"/>
          <w:szCs w:val="24"/>
        </w:rPr>
        <w:lastRenderedPageBreak/>
        <w:t xml:space="preserve">   словно гром.                                                                                   </w:t>
      </w:r>
    </w:p>
    <w:p w:rsidR="00A45A1F" w:rsidRPr="00037974" w:rsidRDefault="00A45A1F" w:rsidP="00FD1C59">
      <w:pPr>
        <w:jc w:val="both"/>
        <w:rPr>
          <w:rFonts w:eastAsia="Calibri"/>
          <w:sz w:val="24"/>
          <w:szCs w:val="24"/>
        </w:rPr>
      </w:pPr>
    </w:p>
    <w:p w:rsidR="00A45A1F" w:rsidRPr="00037974" w:rsidRDefault="00A45A1F" w:rsidP="00FD1C59">
      <w:pPr>
        <w:jc w:val="both"/>
        <w:rPr>
          <w:rFonts w:eastAsia="Calibri"/>
          <w:sz w:val="24"/>
          <w:szCs w:val="24"/>
        </w:rPr>
      </w:pPr>
      <w:r w:rsidRPr="00037974">
        <w:rPr>
          <w:rFonts w:eastAsia="Calibri"/>
          <w:sz w:val="24"/>
          <w:szCs w:val="24"/>
        </w:rPr>
        <w:t xml:space="preserve">  Скажи </w:t>
      </w:r>
      <w:proofErr w:type="gramStart"/>
      <w:r w:rsidRPr="00037974">
        <w:rPr>
          <w:rFonts w:eastAsia="Calibri"/>
          <w:sz w:val="24"/>
          <w:szCs w:val="24"/>
        </w:rPr>
        <w:t>потише</w:t>
      </w:r>
      <w:proofErr w:type="gramEnd"/>
      <w:r w:rsidRPr="00037974">
        <w:rPr>
          <w:rFonts w:eastAsia="Calibri"/>
          <w:sz w:val="24"/>
          <w:szCs w:val="24"/>
        </w:rPr>
        <w:t xml:space="preserve">   </w:t>
      </w:r>
    </w:p>
    <w:p w:rsidR="00A45A1F" w:rsidRPr="00037974" w:rsidRDefault="00A45A1F" w:rsidP="00FD1C59">
      <w:pPr>
        <w:jc w:val="both"/>
        <w:rPr>
          <w:rFonts w:eastAsia="Calibri"/>
          <w:sz w:val="24"/>
          <w:szCs w:val="24"/>
        </w:rPr>
      </w:pPr>
      <w:r w:rsidRPr="00037974">
        <w:rPr>
          <w:rFonts w:eastAsia="Calibri"/>
          <w:sz w:val="24"/>
          <w:szCs w:val="24"/>
        </w:rPr>
        <w:t xml:space="preserve"> «шесть мышат»,</w:t>
      </w:r>
    </w:p>
    <w:p w:rsidR="00A45A1F" w:rsidRPr="00037974" w:rsidRDefault="00A45A1F" w:rsidP="00FD1C59">
      <w:pPr>
        <w:jc w:val="both"/>
        <w:rPr>
          <w:rFonts w:eastAsia="Calibri"/>
          <w:sz w:val="24"/>
          <w:szCs w:val="24"/>
        </w:rPr>
      </w:pPr>
      <w:r w:rsidRPr="00037974">
        <w:rPr>
          <w:rFonts w:eastAsia="Calibri"/>
          <w:sz w:val="24"/>
          <w:szCs w:val="24"/>
        </w:rPr>
        <w:t xml:space="preserve">  И сразу мыши зашуршат                                                                              </w:t>
      </w:r>
    </w:p>
    <w:p w:rsidR="00A45A1F" w:rsidRPr="00037974" w:rsidRDefault="00A45A1F" w:rsidP="00FD1C59">
      <w:pPr>
        <w:jc w:val="both"/>
        <w:rPr>
          <w:rFonts w:eastAsia="Calibri"/>
          <w:sz w:val="24"/>
          <w:szCs w:val="24"/>
        </w:rPr>
      </w:pPr>
      <w:r w:rsidRPr="00037974">
        <w:rPr>
          <w:rFonts w:eastAsia="Calibri"/>
          <w:b/>
          <w:sz w:val="24"/>
          <w:szCs w:val="24"/>
        </w:rPr>
        <w:t xml:space="preserve"> (</w:t>
      </w:r>
      <w:r w:rsidRPr="00037974">
        <w:rPr>
          <w:rFonts w:eastAsia="Calibri"/>
          <w:sz w:val="24"/>
          <w:szCs w:val="24"/>
        </w:rPr>
        <w:t>1 и 2 строчки – громко, 3 и 4 –тихо)</w:t>
      </w:r>
    </w:p>
    <w:p w:rsidR="00A45A1F" w:rsidRPr="00037974" w:rsidRDefault="00A45A1F" w:rsidP="00FD1C59">
      <w:pPr>
        <w:jc w:val="both"/>
        <w:rPr>
          <w:rFonts w:eastAsia="Calibri"/>
          <w:sz w:val="24"/>
          <w:szCs w:val="24"/>
        </w:rPr>
      </w:pPr>
      <w:r w:rsidRPr="00037974">
        <w:rPr>
          <w:rFonts w:eastAsia="Calibri"/>
          <w:sz w:val="24"/>
          <w:szCs w:val="24"/>
        </w:rPr>
        <w:t>Вернемся к стихотворению.</w:t>
      </w:r>
    </w:p>
    <w:p w:rsidR="00A45A1F" w:rsidRPr="00037974" w:rsidRDefault="00A45A1F" w:rsidP="00FD1C59">
      <w:pPr>
        <w:jc w:val="both"/>
        <w:rPr>
          <w:rFonts w:eastAsia="Calibri"/>
          <w:sz w:val="24"/>
          <w:szCs w:val="24"/>
        </w:rPr>
      </w:pPr>
      <w:r w:rsidRPr="00037974">
        <w:rPr>
          <w:rFonts w:eastAsia="Calibri"/>
          <w:i/>
          <w:sz w:val="24"/>
          <w:szCs w:val="24"/>
        </w:rPr>
        <w:t>- 1-11 строфы читаем спокойно</w:t>
      </w:r>
      <w:r w:rsidRPr="00037974">
        <w:rPr>
          <w:rFonts w:eastAsia="Calibri"/>
          <w:b/>
          <w:sz w:val="24"/>
          <w:szCs w:val="24"/>
        </w:rPr>
        <w:t>.</w:t>
      </w:r>
      <w:r w:rsidRPr="00037974">
        <w:rPr>
          <w:rFonts w:eastAsia="Calibri"/>
          <w:sz w:val="24"/>
          <w:szCs w:val="24"/>
        </w:rPr>
        <w:t xml:space="preserve"> Стараемся передать красоту утра, лебеди, ее спокойствие. Ровным, мелодичным голосом передаем легкость ароматного дыхания цветов.</w:t>
      </w:r>
    </w:p>
    <w:p w:rsidR="00A45A1F" w:rsidRPr="00037974" w:rsidRDefault="00A45A1F" w:rsidP="00FD1C59">
      <w:pPr>
        <w:jc w:val="both"/>
        <w:rPr>
          <w:rFonts w:eastAsia="Calibri"/>
          <w:sz w:val="24"/>
          <w:szCs w:val="24"/>
        </w:rPr>
      </w:pPr>
      <w:r w:rsidRPr="00037974">
        <w:rPr>
          <w:rFonts w:eastAsia="Calibri"/>
          <w:i/>
          <w:sz w:val="24"/>
          <w:szCs w:val="24"/>
        </w:rPr>
        <w:t>- 12-14 строфы читаем громче</w:t>
      </w:r>
      <w:r w:rsidRPr="00037974">
        <w:rPr>
          <w:rFonts w:eastAsia="Calibri"/>
          <w:sz w:val="24"/>
          <w:szCs w:val="24"/>
        </w:rPr>
        <w:t>. Показать тревогу матери, настороженность.</w:t>
      </w:r>
    </w:p>
    <w:p w:rsidR="00A45A1F" w:rsidRPr="00037974" w:rsidRDefault="00A45A1F" w:rsidP="00FD1C59">
      <w:pPr>
        <w:jc w:val="both"/>
        <w:rPr>
          <w:rFonts w:eastAsia="Calibri"/>
          <w:sz w:val="24"/>
          <w:szCs w:val="24"/>
        </w:rPr>
      </w:pPr>
      <w:r w:rsidRPr="00037974">
        <w:rPr>
          <w:rFonts w:eastAsia="Calibri"/>
          <w:i/>
          <w:sz w:val="24"/>
          <w:szCs w:val="24"/>
        </w:rPr>
        <w:t>- 15-27 строфы самые трагические</w:t>
      </w:r>
      <w:r w:rsidRPr="00037974">
        <w:rPr>
          <w:rFonts w:eastAsia="Calibri"/>
          <w:sz w:val="24"/>
          <w:szCs w:val="24"/>
        </w:rPr>
        <w:t>. Покажем беспокойство за лебедушку, тревогу за нее.</w:t>
      </w:r>
    </w:p>
    <w:p w:rsidR="00A45A1F" w:rsidRPr="00037974" w:rsidRDefault="00A45A1F" w:rsidP="00FD1C59">
      <w:pPr>
        <w:jc w:val="both"/>
        <w:rPr>
          <w:rFonts w:eastAsia="Calibri"/>
          <w:sz w:val="24"/>
          <w:szCs w:val="24"/>
        </w:rPr>
      </w:pPr>
      <w:r w:rsidRPr="00037974">
        <w:rPr>
          <w:rFonts w:eastAsia="Calibri"/>
          <w:sz w:val="24"/>
          <w:szCs w:val="24"/>
        </w:rPr>
        <w:t>- Прочитаем строгим голосом полет орла и действия лебеди с убыстрением.</w:t>
      </w:r>
    </w:p>
    <w:p w:rsidR="00A45A1F" w:rsidRPr="00037974" w:rsidRDefault="00A45A1F" w:rsidP="00FD1C59">
      <w:pPr>
        <w:jc w:val="both"/>
        <w:rPr>
          <w:rFonts w:eastAsia="Calibri"/>
          <w:sz w:val="24"/>
          <w:szCs w:val="24"/>
        </w:rPr>
      </w:pPr>
      <w:r w:rsidRPr="00037974">
        <w:rPr>
          <w:rFonts w:eastAsia="Calibri"/>
          <w:i/>
          <w:sz w:val="24"/>
          <w:szCs w:val="24"/>
        </w:rPr>
        <w:t>- 28 строфа читается спокойно, ровно</w:t>
      </w:r>
      <w:r w:rsidRPr="00037974">
        <w:rPr>
          <w:rFonts w:eastAsia="Calibri"/>
          <w:b/>
          <w:sz w:val="24"/>
          <w:szCs w:val="24"/>
        </w:rPr>
        <w:t>.</w:t>
      </w:r>
      <w:r w:rsidRPr="00037974">
        <w:rPr>
          <w:rFonts w:eastAsia="Calibri"/>
          <w:sz w:val="24"/>
          <w:szCs w:val="24"/>
        </w:rPr>
        <w:t xml:space="preserve"> Наступает грустное примирение. Ведь уход из жизни – закон природы, удел всего живого на земле.</w:t>
      </w:r>
    </w:p>
    <w:p w:rsidR="00A45A1F" w:rsidRPr="00037974" w:rsidRDefault="00A45A1F" w:rsidP="00FD1C59">
      <w:pPr>
        <w:jc w:val="both"/>
        <w:rPr>
          <w:rFonts w:eastAsia="Calibri"/>
          <w:b/>
          <w:sz w:val="24"/>
          <w:szCs w:val="24"/>
        </w:rPr>
      </w:pPr>
      <w:r w:rsidRPr="00037974">
        <w:rPr>
          <w:rFonts w:eastAsia="Calibri"/>
          <w:b/>
          <w:sz w:val="24"/>
          <w:szCs w:val="24"/>
        </w:rPr>
        <w:t>9</w:t>
      </w:r>
      <w:r w:rsidRPr="00037974">
        <w:rPr>
          <w:rFonts w:eastAsia="Calibri"/>
          <w:sz w:val="24"/>
          <w:szCs w:val="24"/>
        </w:rPr>
        <w:t xml:space="preserve">. </w:t>
      </w:r>
      <w:r w:rsidRPr="00037974">
        <w:rPr>
          <w:rFonts w:eastAsia="Calibri"/>
          <w:b/>
          <w:sz w:val="24"/>
          <w:szCs w:val="24"/>
        </w:rPr>
        <w:t>Творческая мастерская «Если бы я был волшебником».</w:t>
      </w:r>
    </w:p>
    <w:p w:rsidR="00A45A1F" w:rsidRPr="00037974" w:rsidRDefault="00A45A1F" w:rsidP="00FD1C59">
      <w:pPr>
        <w:jc w:val="both"/>
        <w:rPr>
          <w:rFonts w:eastAsia="Calibri"/>
          <w:sz w:val="24"/>
          <w:szCs w:val="24"/>
        </w:rPr>
      </w:pPr>
      <w:r w:rsidRPr="00037974">
        <w:rPr>
          <w:rFonts w:eastAsia="Calibri"/>
          <w:sz w:val="24"/>
          <w:szCs w:val="24"/>
        </w:rPr>
        <w:t>- Не хочется заканчивать урок на такой грустной ноте.</w:t>
      </w:r>
    </w:p>
    <w:p w:rsidR="00A45A1F" w:rsidRPr="00037974" w:rsidRDefault="00A45A1F" w:rsidP="00FD1C59">
      <w:pPr>
        <w:jc w:val="both"/>
        <w:rPr>
          <w:rFonts w:eastAsia="Calibri"/>
          <w:sz w:val="24"/>
          <w:szCs w:val="24"/>
        </w:rPr>
      </w:pPr>
      <w:r w:rsidRPr="00037974">
        <w:rPr>
          <w:rFonts w:eastAsia="Calibri"/>
          <w:sz w:val="24"/>
          <w:szCs w:val="24"/>
        </w:rPr>
        <w:t>- Давайте подумаем, если бы вы были волшебниками, что бы вы сделали, чтобы изменить сюжет стихотворения? Как устроилась судьба детей лебедушки?</w:t>
      </w:r>
    </w:p>
    <w:p w:rsidR="00A45A1F" w:rsidRPr="00037974" w:rsidRDefault="00A45A1F" w:rsidP="00FD1C59">
      <w:pPr>
        <w:jc w:val="both"/>
        <w:rPr>
          <w:rFonts w:eastAsia="Calibri"/>
          <w:b/>
          <w:sz w:val="24"/>
          <w:szCs w:val="24"/>
        </w:rPr>
      </w:pPr>
      <w:r w:rsidRPr="00037974">
        <w:rPr>
          <w:rFonts w:eastAsia="Calibri"/>
          <w:b/>
          <w:sz w:val="24"/>
          <w:szCs w:val="24"/>
        </w:rPr>
        <w:t>10. Вывод по уроку.</w:t>
      </w:r>
    </w:p>
    <w:p w:rsidR="00A45A1F" w:rsidRPr="00037974" w:rsidRDefault="00A45A1F" w:rsidP="00FD1C59">
      <w:pPr>
        <w:jc w:val="both"/>
        <w:rPr>
          <w:rFonts w:eastAsia="Calibri"/>
          <w:sz w:val="24"/>
          <w:szCs w:val="24"/>
        </w:rPr>
      </w:pPr>
      <w:r w:rsidRPr="00037974">
        <w:rPr>
          <w:rFonts w:eastAsia="Calibri"/>
          <w:sz w:val="24"/>
          <w:szCs w:val="24"/>
        </w:rPr>
        <w:t>- В чем же сила есенинской лирики и стихотворения «Лебедушка»? Почему оно так берет за душу? В чем выразилось ваше сопереживание?</w:t>
      </w:r>
    </w:p>
    <w:p w:rsidR="00A45A1F" w:rsidRPr="00037974" w:rsidRDefault="00A45A1F" w:rsidP="00FD1C59">
      <w:pPr>
        <w:jc w:val="both"/>
        <w:rPr>
          <w:rFonts w:eastAsia="Calibri"/>
          <w:i/>
          <w:sz w:val="24"/>
          <w:szCs w:val="24"/>
        </w:rPr>
      </w:pPr>
      <w:r w:rsidRPr="00037974">
        <w:rPr>
          <w:rFonts w:eastAsia="Calibri"/>
          <w:i/>
          <w:sz w:val="24"/>
          <w:szCs w:val="24"/>
        </w:rPr>
        <w:t>- Потрясла смерть Лебедушки, умерло живое, частичка природы, мы потеряли что-то с этой красотой. Мы переживаем, что умирает живое существо, красивая лебёдушка, умирает мама, спасая своих детей, умирает природа, значит, чего-то лишаемся мы. Ведь мы  все дети природы.</w:t>
      </w:r>
    </w:p>
    <w:p w:rsidR="00A45A1F" w:rsidRPr="00037974" w:rsidRDefault="00A45A1F" w:rsidP="00FD1C59">
      <w:pPr>
        <w:jc w:val="both"/>
        <w:rPr>
          <w:rFonts w:eastAsia="Calibri"/>
          <w:sz w:val="24"/>
          <w:szCs w:val="24"/>
        </w:rPr>
      </w:pPr>
      <w:r w:rsidRPr="00037974">
        <w:rPr>
          <w:rFonts w:eastAsia="Calibri"/>
          <w:sz w:val="24"/>
          <w:szCs w:val="24"/>
        </w:rPr>
        <w:t>А что же мы? Что мы можем сделать?</w:t>
      </w:r>
      <w:r w:rsidRPr="00037974">
        <w:rPr>
          <w:rFonts w:eastAsia="Calibri"/>
          <w:b/>
          <w:sz w:val="24"/>
          <w:szCs w:val="24"/>
        </w:rPr>
        <w:t xml:space="preserve"> </w:t>
      </w:r>
    </w:p>
    <w:p w:rsidR="00A45A1F" w:rsidRPr="00037974" w:rsidRDefault="00A45A1F" w:rsidP="00FD1C59">
      <w:pPr>
        <w:jc w:val="both"/>
        <w:rPr>
          <w:rFonts w:eastAsia="Calibri"/>
          <w:i/>
          <w:sz w:val="24"/>
          <w:szCs w:val="24"/>
        </w:rPr>
      </w:pPr>
      <w:proofErr w:type="gramStart"/>
      <w:r w:rsidRPr="00037974">
        <w:rPr>
          <w:rFonts w:eastAsia="Calibri"/>
          <w:sz w:val="24"/>
          <w:szCs w:val="24"/>
        </w:rPr>
        <w:t>-</w:t>
      </w:r>
      <w:r w:rsidRPr="00037974">
        <w:rPr>
          <w:rFonts w:eastAsia="Calibri"/>
          <w:i/>
          <w:sz w:val="24"/>
          <w:szCs w:val="24"/>
        </w:rPr>
        <w:t>Не быть равнодушными, чутко и бережно относиться ко всему, что и кто нас окружает, относиться по-доброму, по-человечески)</w:t>
      </w:r>
      <w:proofErr w:type="gramEnd"/>
    </w:p>
    <w:p w:rsidR="00A45A1F" w:rsidRPr="00037974" w:rsidRDefault="00A45A1F" w:rsidP="00FD1C59">
      <w:pPr>
        <w:jc w:val="both"/>
        <w:rPr>
          <w:rFonts w:eastAsia="Calibri"/>
          <w:sz w:val="24"/>
          <w:szCs w:val="24"/>
        </w:rPr>
      </w:pPr>
      <w:r w:rsidRPr="00037974">
        <w:rPr>
          <w:rFonts w:eastAsia="Calibri"/>
          <w:sz w:val="24"/>
          <w:szCs w:val="24"/>
        </w:rPr>
        <w:t>- Стихотворение учит любить природу, все живое, учит любить Родину, видеть красоту родной природы.</w:t>
      </w:r>
    </w:p>
    <w:p w:rsidR="00A45A1F" w:rsidRPr="00037974" w:rsidRDefault="00A45A1F" w:rsidP="00FD1C59">
      <w:pPr>
        <w:jc w:val="both"/>
        <w:rPr>
          <w:rFonts w:eastAsia="Calibri"/>
          <w:i/>
          <w:sz w:val="24"/>
          <w:szCs w:val="24"/>
        </w:rPr>
      </w:pPr>
      <w:r w:rsidRPr="00037974">
        <w:rPr>
          <w:rFonts w:eastAsia="Calibri"/>
          <w:sz w:val="24"/>
          <w:szCs w:val="24"/>
        </w:rPr>
        <w:t xml:space="preserve">  -Нет лебедушки, но она подарила жизнь своим детям. </w:t>
      </w:r>
      <w:r w:rsidRPr="00037974">
        <w:rPr>
          <w:rFonts w:eastAsia="Calibri"/>
          <w:i/>
          <w:sz w:val="24"/>
          <w:szCs w:val="24"/>
        </w:rPr>
        <w:t>Лебедушка возвращается к нам в произведениях музыкантов, художников.</w:t>
      </w:r>
    </w:p>
    <w:p w:rsidR="00A45A1F" w:rsidRPr="00037974" w:rsidRDefault="00A45A1F" w:rsidP="00FD1C59">
      <w:pPr>
        <w:jc w:val="both"/>
        <w:rPr>
          <w:rFonts w:eastAsia="Calibri"/>
          <w:sz w:val="24"/>
          <w:szCs w:val="24"/>
        </w:rPr>
      </w:pPr>
      <w:r w:rsidRPr="00037974">
        <w:rPr>
          <w:rFonts w:eastAsia="Calibri"/>
          <w:sz w:val="24"/>
          <w:szCs w:val="24"/>
        </w:rPr>
        <w:t xml:space="preserve">Слайд. </w:t>
      </w:r>
    </w:p>
    <w:p w:rsidR="00A45A1F" w:rsidRPr="00037974" w:rsidRDefault="00A45A1F" w:rsidP="00FD1C59">
      <w:pPr>
        <w:jc w:val="both"/>
        <w:rPr>
          <w:rFonts w:eastAsia="Calibri"/>
          <w:sz w:val="24"/>
          <w:szCs w:val="24"/>
        </w:rPr>
      </w:pPr>
      <w:r w:rsidRPr="00037974">
        <w:rPr>
          <w:rFonts w:eastAsia="Calibri"/>
          <w:sz w:val="24"/>
          <w:szCs w:val="24"/>
        </w:rPr>
        <w:t xml:space="preserve">- Французский композитор Шарль - </w:t>
      </w:r>
      <w:proofErr w:type="spellStart"/>
      <w:r w:rsidRPr="00037974">
        <w:rPr>
          <w:rFonts w:eastAsia="Calibri"/>
          <w:sz w:val="24"/>
          <w:szCs w:val="24"/>
        </w:rPr>
        <w:t>Камиль</w:t>
      </w:r>
      <w:proofErr w:type="spellEnd"/>
      <w:r w:rsidRPr="00037974">
        <w:rPr>
          <w:rFonts w:eastAsia="Calibri"/>
          <w:sz w:val="24"/>
          <w:szCs w:val="24"/>
        </w:rPr>
        <w:t xml:space="preserve"> Сен-Санс посвятил этой птице музыку, которая так и называется «Лебедь». </w:t>
      </w:r>
    </w:p>
    <w:p w:rsidR="00A45A1F" w:rsidRPr="00037974" w:rsidRDefault="00A45A1F" w:rsidP="00FD1C59">
      <w:pPr>
        <w:jc w:val="both"/>
        <w:rPr>
          <w:rFonts w:eastAsia="Calibri"/>
          <w:sz w:val="24"/>
          <w:szCs w:val="24"/>
        </w:rPr>
      </w:pPr>
      <w:r w:rsidRPr="00037974">
        <w:rPr>
          <w:rFonts w:eastAsia="Calibri"/>
          <w:sz w:val="24"/>
          <w:szCs w:val="24"/>
        </w:rPr>
        <w:t xml:space="preserve"> Русский композитор П.И.Чайковский написал музыку к балету «Лебединое озеро».</w:t>
      </w:r>
    </w:p>
    <w:p w:rsidR="00A45A1F" w:rsidRPr="00037974" w:rsidRDefault="00A45A1F" w:rsidP="00FD1C59">
      <w:pPr>
        <w:jc w:val="both"/>
        <w:rPr>
          <w:rFonts w:eastAsia="Calibri"/>
          <w:sz w:val="24"/>
          <w:szCs w:val="24"/>
        </w:rPr>
      </w:pPr>
      <w:r w:rsidRPr="00037974">
        <w:rPr>
          <w:rFonts w:eastAsia="Calibri"/>
          <w:sz w:val="24"/>
          <w:szCs w:val="24"/>
        </w:rPr>
        <w:t xml:space="preserve"> Великие балерины мира изобразили красоту птицы на сцене.</w:t>
      </w:r>
    </w:p>
    <w:p w:rsidR="00A45A1F" w:rsidRPr="00037974" w:rsidRDefault="00A45A1F" w:rsidP="00FD1C59">
      <w:pPr>
        <w:jc w:val="both"/>
        <w:rPr>
          <w:rFonts w:eastAsia="Calibri"/>
          <w:sz w:val="24"/>
          <w:szCs w:val="24"/>
        </w:rPr>
      </w:pPr>
      <w:r w:rsidRPr="00037974">
        <w:rPr>
          <w:rFonts w:eastAsia="Calibri"/>
          <w:sz w:val="24"/>
          <w:szCs w:val="24"/>
        </w:rPr>
        <w:t xml:space="preserve"> Послушаем музыку. (Показ слайда балета «Лебединое озеро»)</w:t>
      </w:r>
    </w:p>
    <w:p w:rsidR="00A45A1F" w:rsidRPr="00037974" w:rsidRDefault="00A45A1F" w:rsidP="00FD1C59">
      <w:pPr>
        <w:jc w:val="both"/>
        <w:rPr>
          <w:rFonts w:eastAsia="Calibri"/>
          <w:sz w:val="24"/>
          <w:szCs w:val="24"/>
        </w:rPr>
      </w:pPr>
      <w:r w:rsidRPr="00037974">
        <w:rPr>
          <w:rFonts w:eastAsia="Calibri"/>
          <w:b/>
          <w:sz w:val="24"/>
          <w:szCs w:val="24"/>
        </w:rPr>
        <w:t>11. Рефлексия</w:t>
      </w:r>
      <w:r w:rsidRPr="00037974">
        <w:rPr>
          <w:rFonts w:eastAsia="Calibri"/>
          <w:sz w:val="24"/>
          <w:szCs w:val="24"/>
        </w:rPr>
        <w:t xml:space="preserve">. </w:t>
      </w:r>
    </w:p>
    <w:p w:rsidR="00A45A1F" w:rsidRPr="00037974" w:rsidRDefault="00A45A1F" w:rsidP="00FD1C59">
      <w:pPr>
        <w:jc w:val="both"/>
        <w:rPr>
          <w:rFonts w:eastAsia="Calibri"/>
          <w:sz w:val="24"/>
          <w:szCs w:val="24"/>
        </w:rPr>
      </w:pPr>
      <w:r w:rsidRPr="00037974">
        <w:rPr>
          <w:rFonts w:eastAsia="Calibri"/>
          <w:sz w:val="24"/>
          <w:szCs w:val="24"/>
        </w:rPr>
        <w:t>- Что дал вам этот урок? О чем заставил задуматься? Чему вы научились на уроке?</w:t>
      </w:r>
    </w:p>
    <w:p w:rsidR="00A45A1F" w:rsidRPr="00037974" w:rsidRDefault="00A45A1F" w:rsidP="00FD1C59">
      <w:pPr>
        <w:jc w:val="both"/>
        <w:rPr>
          <w:rFonts w:eastAsia="Calibri"/>
          <w:sz w:val="24"/>
          <w:szCs w:val="24"/>
        </w:rPr>
      </w:pPr>
      <w:r w:rsidRPr="00037974">
        <w:rPr>
          <w:rFonts w:eastAsia="Calibri"/>
          <w:sz w:val="24"/>
          <w:szCs w:val="24"/>
        </w:rPr>
        <w:t>- Довольны ли вы своей работой на уроке?</w:t>
      </w:r>
    </w:p>
    <w:p w:rsidR="00A45A1F" w:rsidRPr="00037974" w:rsidRDefault="00A45A1F" w:rsidP="00FD1C59">
      <w:pPr>
        <w:jc w:val="both"/>
        <w:rPr>
          <w:rFonts w:eastAsia="Calibri"/>
          <w:sz w:val="24"/>
          <w:szCs w:val="24"/>
        </w:rPr>
      </w:pPr>
      <w:r w:rsidRPr="00037974">
        <w:rPr>
          <w:rFonts w:eastAsia="Calibri"/>
          <w:sz w:val="24"/>
          <w:szCs w:val="24"/>
        </w:rPr>
        <w:t xml:space="preserve">- Если урок научил вас быть хоть чуточку добрее, значит, вместе с поэзией Есенина  мы прониклись в мир милосердия, сострадания. </w:t>
      </w:r>
    </w:p>
    <w:p w:rsidR="00A45A1F" w:rsidRPr="00037974" w:rsidRDefault="00A45A1F" w:rsidP="00FD1C59">
      <w:pPr>
        <w:jc w:val="both"/>
        <w:rPr>
          <w:rFonts w:eastAsia="Calibri"/>
          <w:sz w:val="24"/>
          <w:szCs w:val="24"/>
        </w:rPr>
      </w:pPr>
      <w:r w:rsidRPr="00037974">
        <w:rPr>
          <w:rFonts w:eastAsia="Calibri"/>
          <w:sz w:val="24"/>
          <w:szCs w:val="24"/>
        </w:rPr>
        <w:t>Подведем итоги. Заполните, пожалуйста, карточки настроения.</w:t>
      </w:r>
    </w:p>
    <w:p w:rsidR="00F75246" w:rsidRPr="00A67CBB" w:rsidRDefault="00A45A1F" w:rsidP="00FD1C59">
      <w:pPr>
        <w:jc w:val="both"/>
        <w:rPr>
          <w:rFonts w:eastAsia="Calibri"/>
          <w:sz w:val="24"/>
          <w:szCs w:val="24"/>
        </w:rPr>
      </w:pPr>
      <w:r w:rsidRPr="00037974">
        <w:rPr>
          <w:rFonts w:eastAsia="Calibri"/>
          <w:b/>
          <w:sz w:val="24"/>
          <w:szCs w:val="24"/>
        </w:rPr>
        <w:t xml:space="preserve"> 12. Домашнее задание</w:t>
      </w:r>
      <w:r w:rsidRPr="00037974">
        <w:rPr>
          <w:rFonts w:eastAsia="Calibri"/>
          <w:sz w:val="24"/>
          <w:szCs w:val="24"/>
        </w:rPr>
        <w:t xml:space="preserve"> – выразительно читать стихотворение, в тетради по литературному чтению выполнить задание.</w:t>
      </w:r>
    </w:p>
    <w:p w:rsidR="00F75246" w:rsidRDefault="00F75246" w:rsidP="00FD1C59">
      <w:pPr>
        <w:pStyle w:val="a3"/>
        <w:spacing w:line="240" w:lineRule="auto"/>
        <w:ind w:left="0"/>
        <w:jc w:val="right"/>
        <w:rPr>
          <w:rFonts w:ascii="Times New Roman" w:eastAsia="Times New Roman" w:hAnsi="Times New Roman"/>
          <w:sz w:val="24"/>
          <w:szCs w:val="24"/>
          <w:lang w:eastAsia="ru-RU"/>
        </w:rPr>
      </w:pPr>
    </w:p>
    <w:p w:rsidR="00F75246" w:rsidRDefault="00F75246" w:rsidP="00FD1C59">
      <w:pPr>
        <w:pStyle w:val="a3"/>
        <w:spacing w:line="240" w:lineRule="auto"/>
        <w:ind w:left="0"/>
        <w:jc w:val="right"/>
        <w:rPr>
          <w:rFonts w:ascii="Times New Roman" w:eastAsia="Times New Roman" w:hAnsi="Times New Roman"/>
          <w:sz w:val="24"/>
          <w:szCs w:val="24"/>
          <w:lang w:eastAsia="ru-RU"/>
        </w:rPr>
      </w:pPr>
    </w:p>
    <w:p w:rsidR="00440954" w:rsidRDefault="00440954" w:rsidP="00FD1C59">
      <w:pPr>
        <w:pStyle w:val="a3"/>
        <w:spacing w:line="240" w:lineRule="auto"/>
        <w:ind w:left="0"/>
        <w:jc w:val="right"/>
        <w:rPr>
          <w:rFonts w:ascii="Times New Roman" w:eastAsia="Times New Roman" w:hAnsi="Times New Roman"/>
          <w:sz w:val="24"/>
          <w:szCs w:val="24"/>
          <w:lang w:eastAsia="ru-RU"/>
        </w:rPr>
      </w:pPr>
    </w:p>
    <w:p w:rsidR="00440954" w:rsidRDefault="00440954" w:rsidP="00FD1C59">
      <w:pPr>
        <w:pStyle w:val="a3"/>
        <w:spacing w:line="240" w:lineRule="auto"/>
        <w:ind w:left="0"/>
        <w:jc w:val="right"/>
        <w:rPr>
          <w:rFonts w:ascii="Times New Roman" w:eastAsia="Times New Roman" w:hAnsi="Times New Roman"/>
          <w:sz w:val="24"/>
          <w:szCs w:val="24"/>
          <w:lang w:eastAsia="ru-RU"/>
        </w:rPr>
      </w:pPr>
    </w:p>
    <w:p w:rsidR="00A45A1F" w:rsidRPr="00037974" w:rsidRDefault="00A97BEE" w:rsidP="00FD1C59">
      <w:pPr>
        <w:pStyle w:val="a3"/>
        <w:spacing w:line="240" w:lineRule="auto"/>
        <w:ind w:left="0"/>
        <w:jc w:val="right"/>
        <w:rPr>
          <w:rFonts w:ascii="Times New Roman" w:hAnsi="Times New Roman"/>
          <w:sz w:val="24"/>
          <w:szCs w:val="24"/>
        </w:rPr>
      </w:pPr>
      <w:r w:rsidRPr="00037974">
        <w:rPr>
          <w:rFonts w:ascii="Times New Roman" w:hAnsi="Times New Roman"/>
          <w:sz w:val="24"/>
          <w:szCs w:val="24"/>
        </w:rPr>
        <w:lastRenderedPageBreak/>
        <w:t>Приложение</w:t>
      </w:r>
      <w:r w:rsidR="00F75246">
        <w:rPr>
          <w:rFonts w:ascii="Times New Roman" w:hAnsi="Times New Roman"/>
          <w:sz w:val="24"/>
          <w:szCs w:val="24"/>
        </w:rPr>
        <w:t xml:space="preserve"> №6</w:t>
      </w:r>
    </w:p>
    <w:p w:rsidR="00A97BEE" w:rsidRPr="00037974" w:rsidRDefault="00A97BEE" w:rsidP="00FD1C59">
      <w:pPr>
        <w:jc w:val="center"/>
        <w:rPr>
          <w:b/>
          <w:sz w:val="24"/>
          <w:szCs w:val="24"/>
        </w:rPr>
      </w:pPr>
      <w:r w:rsidRPr="00037974">
        <w:rPr>
          <w:b/>
          <w:sz w:val="24"/>
          <w:szCs w:val="24"/>
        </w:rPr>
        <w:t>Памятка для родителей.</w:t>
      </w:r>
    </w:p>
    <w:p w:rsidR="00A97BEE" w:rsidRPr="00037974" w:rsidRDefault="00A97BEE" w:rsidP="00FD1C59">
      <w:pPr>
        <w:rPr>
          <w:sz w:val="24"/>
          <w:szCs w:val="24"/>
        </w:rPr>
      </w:pPr>
      <w:r w:rsidRPr="00037974">
        <w:rPr>
          <w:sz w:val="24"/>
          <w:szCs w:val="24"/>
        </w:rPr>
        <w:t>-</w:t>
      </w:r>
      <w:r w:rsidR="00F75246">
        <w:rPr>
          <w:sz w:val="24"/>
          <w:szCs w:val="24"/>
        </w:rPr>
        <w:t xml:space="preserve"> </w:t>
      </w:r>
      <w:r w:rsidRPr="00037974">
        <w:rPr>
          <w:sz w:val="24"/>
          <w:szCs w:val="24"/>
        </w:rPr>
        <w:t>Помните, что самый главный пример для сына или дочки – вы сами. Сложно убедить ребенка в том, что чтение лучше и полезнее, если он видит, что домашние предпочитают книге телевизоры, видеомагнитофоны и компьютеры.</w:t>
      </w:r>
    </w:p>
    <w:p w:rsidR="00A97BEE" w:rsidRPr="00037974" w:rsidRDefault="00A97BEE" w:rsidP="00FD1C59">
      <w:pPr>
        <w:rPr>
          <w:sz w:val="24"/>
          <w:szCs w:val="24"/>
        </w:rPr>
      </w:pPr>
      <w:r w:rsidRPr="00037974">
        <w:rPr>
          <w:sz w:val="24"/>
          <w:szCs w:val="24"/>
        </w:rPr>
        <w:t>-</w:t>
      </w:r>
      <w:r w:rsidR="00F75246">
        <w:rPr>
          <w:sz w:val="24"/>
          <w:szCs w:val="24"/>
        </w:rPr>
        <w:t xml:space="preserve"> </w:t>
      </w:r>
      <w:r w:rsidRPr="00037974">
        <w:rPr>
          <w:sz w:val="24"/>
          <w:szCs w:val="24"/>
        </w:rPr>
        <w:t>Заведите дома ритуал совместного чтения. Читайте веселые, интересные книги сверх школьной программы. Обсуждайте прочитанное.</w:t>
      </w:r>
    </w:p>
    <w:p w:rsidR="00A97BEE" w:rsidRPr="00037974" w:rsidRDefault="00A97BEE" w:rsidP="00FD1C59">
      <w:pPr>
        <w:rPr>
          <w:sz w:val="24"/>
          <w:szCs w:val="24"/>
        </w:rPr>
      </w:pPr>
      <w:r w:rsidRPr="00037974">
        <w:rPr>
          <w:sz w:val="24"/>
          <w:szCs w:val="24"/>
        </w:rPr>
        <w:t>-</w:t>
      </w:r>
      <w:r w:rsidR="00F75246">
        <w:rPr>
          <w:sz w:val="24"/>
          <w:szCs w:val="24"/>
        </w:rPr>
        <w:t xml:space="preserve"> </w:t>
      </w:r>
      <w:r w:rsidRPr="00037974">
        <w:rPr>
          <w:sz w:val="24"/>
          <w:szCs w:val="24"/>
        </w:rPr>
        <w:t>Пусть как можно раньше одним из постоянных подарков ребенку станет книга, соответствующая его возрасту.</w:t>
      </w:r>
    </w:p>
    <w:p w:rsidR="00A97BEE" w:rsidRPr="00037974" w:rsidRDefault="00A97BEE" w:rsidP="00FD1C59">
      <w:pPr>
        <w:rPr>
          <w:sz w:val="24"/>
          <w:szCs w:val="24"/>
        </w:rPr>
      </w:pPr>
      <w:r w:rsidRPr="00037974">
        <w:rPr>
          <w:sz w:val="24"/>
          <w:szCs w:val="24"/>
        </w:rPr>
        <w:t>-</w:t>
      </w:r>
      <w:r w:rsidR="00F75246">
        <w:rPr>
          <w:sz w:val="24"/>
          <w:szCs w:val="24"/>
        </w:rPr>
        <w:t xml:space="preserve"> </w:t>
      </w:r>
      <w:r w:rsidRPr="00037974">
        <w:rPr>
          <w:sz w:val="24"/>
          <w:szCs w:val="24"/>
        </w:rPr>
        <w:t>Не спешите отвечать на вопросы ребенка сразу. Посоветуйте ему искать ответы в книгах самостоятельно. Для этого собирайте дома различные словари: энциклопедические, толковые, орфографические, фразеологические и т.д.</w:t>
      </w:r>
    </w:p>
    <w:p w:rsidR="00A97BEE" w:rsidRPr="00037974" w:rsidRDefault="00A97BEE" w:rsidP="00FD1C59">
      <w:pPr>
        <w:rPr>
          <w:sz w:val="24"/>
          <w:szCs w:val="24"/>
        </w:rPr>
      </w:pPr>
    </w:p>
    <w:p w:rsidR="00A97BEE" w:rsidRPr="00037974" w:rsidRDefault="00A97BEE" w:rsidP="00FD1C59">
      <w:pPr>
        <w:jc w:val="center"/>
        <w:rPr>
          <w:b/>
          <w:sz w:val="24"/>
          <w:szCs w:val="24"/>
        </w:rPr>
      </w:pPr>
      <w:r w:rsidRPr="00037974">
        <w:rPr>
          <w:b/>
          <w:sz w:val="24"/>
          <w:szCs w:val="24"/>
        </w:rPr>
        <w:t>Памятка для родителей.</w:t>
      </w:r>
    </w:p>
    <w:p w:rsidR="00A97BEE" w:rsidRPr="00037974" w:rsidRDefault="00A97BEE" w:rsidP="00FD1C59">
      <w:pPr>
        <w:jc w:val="center"/>
        <w:rPr>
          <w:b/>
          <w:sz w:val="24"/>
          <w:szCs w:val="24"/>
        </w:rPr>
      </w:pPr>
    </w:p>
    <w:p w:rsidR="00A97BEE" w:rsidRPr="00037974" w:rsidRDefault="00A97BEE" w:rsidP="00FD1C59">
      <w:pPr>
        <w:rPr>
          <w:sz w:val="24"/>
          <w:szCs w:val="24"/>
        </w:rPr>
      </w:pPr>
      <w:r w:rsidRPr="00037974">
        <w:rPr>
          <w:sz w:val="24"/>
          <w:szCs w:val="24"/>
        </w:rPr>
        <w:t>-</w:t>
      </w:r>
      <w:r w:rsidR="00F75246">
        <w:rPr>
          <w:sz w:val="24"/>
          <w:szCs w:val="24"/>
        </w:rPr>
        <w:t xml:space="preserve"> </w:t>
      </w:r>
      <w:r w:rsidRPr="00037974">
        <w:rPr>
          <w:sz w:val="24"/>
          <w:szCs w:val="24"/>
        </w:rPr>
        <w:t>Сделайте поход в книжный магазин с сыном или дочкой приятным событием. Пусть ребенок спокойно походит между стеллажами, обратите его внимание на новинки, посоветуйтесь с ним, что из книг вы могли бы подарить кому-то из семьи, его другу.</w:t>
      </w:r>
    </w:p>
    <w:p w:rsidR="00A97BEE" w:rsidRPr="00037974" w:rsidRDefault="00A97BEE" w:rsidP="00FD1C59">
      <w:pPr>
        <w:rPr>
          <w:sz w:val="24"/>
          <w:szCs w:val="24"/>
        </w:rPr>
      </w:pPr>
      <w:r w:rsidRPr="00037974">
        <w:rPr>
          <w:sz w:val="24"/>
          <w:szCs w:val="24"/>
        </w:rPr>
        <w:t>-</w:t>
      </w:r>
      <w:r w:rsidR="00F75246">
        <w:rPr>
          <w:sz w:val="24"/>
          <w:szCs w:val="24"/>
        </w:rPr>
        <w:t xml:space="preserve"> </w:t>
      </w:r>
      <w:r w:rsidRPr="00037974">
        <w:rPr>
          <w:sz w:val="24"/>
          <w:szCs w:val="24"/>
        </w:rPr>
        <w:t>Когда ребенок читает, находитесь поблизости (чтобы объяснить непонятное слово, вместе посмеяться над смешным моментом), но не стойте у него над душой (это создаст эффект принуждения).</w:t>
      </w:r>
    </w:p>
    <w:p w:rsidR="00A97BEE" w:rsidRPr="00037974" w:rsidRDefault="00A97BEE" w:rsidP="00FD1C59">
      <w:pPr>
        <w:rPr>
          <w:sz w:val="24"/>
          <w:szCs w:val="24"/>
        </w:rPr>
      </w:pPr>
      <w:r w:rsidRPr="00037974">
        <w:rPr>
          <w:sz w:val="24"/>
          <w:szCs w:val="24"/>
        </w:rPr>
        <w:t>-</w:t>
      </w:r>
      <w:r w:rsidR="00F75246">
        <w:rPr>
          <w:sz w:val="24"/>
          <w:szCs w:val="24"/>
        </w:rPr>
        <w:t xml:space="preserve"> </w:t>
      </w:r>
      <w:r w:rsidRPr="00037974">
        <w:rPr>
          <w:sz w:val="24"/>
          <w:szCs w:val="24"/>
        </w:rPr>
        <w:t>Проявляйте интерес к тому, что читают сын или дочка.</w:t>
      </w:r>
    </w:p>
    <w:p w:rsidR="00A97BEE" w:rsidRPr="00037974" w:rsidRDefault="00A97BEE" w:rsidP="00FD1C59">
      <w:pPr>
        <w:rPr>
          <w:sz w:val="24"/>
          <w:szCs w:val="24"/>
        </w:rPr>
      </w:pPr>
      <w:r w:rsidRPr="00037974">
        <w:rPr>
          <w:sz w:val="24"/>
          <w:szCs w:val="24"/>
        </w:rPr>
        <w:t>-</w:t>
      </w:r>
      <w:r w:rsidR="00F75246">
        <w:rPr>
          <w:sz w:val="24"/>
          <w:szCs w:val="24"/>
        </w:rPr>
        <w:t xml:space="preserve"> </w:t>
      </w:r>
      <w:r w:rsidRPr="00037974">
        <w:rPr>
          <w:sz w:val="24"/>
          <w:szCs w:val="24"/>
        </w:rPr>
        <w:t>Отмечайте каждый, даже незначительный, с вашей точки зрения, успех ребенка похвалой или поощрением (но ни в коем случае не денежный), тогда он будет стараться порадовать вас своими успехами.</w:t>
      </w:r>
    </w:p>
    <w:p w:rsidR="00A97BEE" w:rsidRPr="00037974" w:rsidRDefault="00A97BEE" w:rsidP="00FD1C59">
      <w:pPr>
        <w:rPr>
          <w:sz w:val="24"/>
          <w:szCs w:val="24"/>
        </w:rPr>
      </w:pPr>
      <w:r w:rsidRPr="00037974">
        <w:rPr>
          <w:sz w:val="24"/>
          <w:szCs w:val="24"/>
        </w:rPr>
        <w:t>-</w:t>
      </w:r>
      <w:r w:rsidR="00F75246">
        <w:rPr>
          <w:sz w:val="24"/>
          <w:szCs w:val="24"/>
        </w:rPr>
        <w:t xml:space="preserve"> </w:t>
      </w:r>
      <w:r w:rsidRPr="00037974">
        <w:rPr>
          <w:sz w:val="24"/>
          <w:szCs w:val="24"/>
        </w:rPr>
        <w:t>Не сравнивайте достижения ребенка с успехами других детей (особенно его братьев и сестер); постоянное невыгодное сравнение снижает самооценку ребенка, закрепляет у него неприязнь к более успешным ребятам.</w:t>
      </w:r>
    </w:p>
    <w:p w:rsidR="00A97BEE" w:rsidRPr="00037974" w:rsidRDefault="00A97BEE" w:rsidP="00FD1C59">
      <w:pPr>
        <w:pStyle w:val="a3"/>
        <w:spacing w:line="240" w:lineRule="auto"/>
        <w:ind w:left="0"/>
        <w:jc w:val="both"/>
        <w:rPr>
          <w:rFonts w:ascii="Times New Roman" w:hAnsi="Times New Roman"/>
          <w:sz w:val="24"/>
          <w:szCs w:val="24"/>
        </w:rPr>
      </w:pPr>
    </w:p>
    <w:p w:rsidR="00A97BEE" w:rsidRPr="00037974" w:rsidRDefault="00A97BEE" w:rsidP="00FD1C59">
      <w:pPr>
        <w:jc w:val="center"/>
        <w:rPr>
          <w:sz w:val="24"/>
          <w:szCs w:val="24"/>
        </w:rPr>
      </w:pPr>
      <w:r w:rsidRPr="00037974">
        <w:rPr>
          <w:b/>
          <w:bCs/>
          <w:sz w:val="24"/>
          <w:szCs w:val="24"/>
        </w:rPr>
        <w:t>Рекомендации родителям по развитию читательского интереса у детей.</w:t>
      </w:r>
    </w:p>
    <w:p w:rsidR="00A97BEE" w:rsidRPr="00037974" w:rsidRDefault="00A97BEE" w:rsidP="00FD1C59">
      <w:pPr>
        <w:rPr>
          <w:sz w:val="24"/>
          <w:szCs w:val="24"/>
        </w:rPr>
      </w:pPr>
      <w:r w:rsidRPr="00037974">
        <w:rPr>
          <w:sz w:val="24"/>
          <w:szCs w:val="24"/>
        </w:rPr>
        <w:t>· Прививайте ребёнку интерес к чтению с раннего детства.</w:t>
      </w:r>
    </w:p>
    <w:p w:rsidR="00A97BEE" w:rsidRPr="00037974" w:rsidRDefault="00A97BEE" w:rsidP="00FD1C59">
      <w:pPr>
        <w:rPr>
          <w:sz w:val="24"/>
          <w:szCs w:val="24"/>
        </w:rPr>
      </w:pPr>
      <w:r w:rsidRPr="00037974">
        <w:rPr>
          <w:sz w:val="24"/>
          <w:szCs w:val="24"/>
        </w:rPr>
        <w:t>· Покупайте книги, выбирайте книги яркие по оформлению и интересные по содержанию.</w:t>
      </w:r>
    </w:p>
    <w:p w:rsidR="00A97BEE" w:rsidRPr="00037974" w:rsidRDefault="00A97BEE" w:rsidP="00FD1C59">
      <w:pPr>
        <w:rPr>
          <w:sz w:val="24"/>
          <w:szCs w:val="24"/>
        </w:rPr>
      </w:pPr>
      <w:r w:rsidRPr="00037974">
        <w:rPr>
          <w:sz w:val="24"/>
          <w:szCs w:val="24"/>
        </w:rPr>
        <w:t>· Систематически читайте ребёнку. Это формирует у него привычку ежедневного общения с книгой.</w:t>
      </w:r>
    </w:p>
    <w:p w:rsidR="00A97BEE" w:rsidRPr="00037974" w:rsidRDefault="00A97BEE" w:rsidP="00FD1C59">
      <w:pPr>
        <w:rPr>
          <w:sz w:val="24"/>
          <w:szCs w:val="24"/>
        </w:rPr>
      </w:pPr>
      <w:r w:rsidRPr="00037974">
        <w:rPr>
          <w:sz w:val="24"/>
          <w:szCs w:val="24"/>
        </w:rPr>
        <w:t>· Обсуждайте прочитанную детскую книгу среди членов своей семьи. Рассказывайте ребёнку об авторе прочитанной книги.</w:t>
      </w:r>
    </w:p>
    <w:p w:rsidR="00A97BEE" w:rsidRPr="00037974" w:rsidRDefault="00A97BEE" w:rsidP="00FD1C59">
      <w:pPr>
        <w:rPr>
          <w:sz w:val="24"/>
          <w:szCs w:val="24"/>
        </w:rPr>
      </w:pPr>
      <w:r w:rsidRPr="00037974">
        <w:rPr>
          <w:sz w:val="24"/>
          <w:szCs w:val="24"/>
        </w:rPr>
        <w:t>· Если вы читаете ребёнку книгу, старайтесь прервать чтение на самом увлекательном эпизоде.</w:t>
      </w:r>
    </w:p>
    <w:p w:rsidR="00A97BEE" w:rsidRPr="00037974" w:rsidRDefault="00A97BEE" w:rsidP="00FD1C59">
      <w:pPr>
        <w:rPr>
          <w:sz w:val="24"/>
          <w:szCs w:val="24"/>
        </w:rPr>
      </w:pPr>
      <w:r w:rsidRPr="00037974">
        <w:rPr>
          <w:sz w:val="24"/>
          <w:szCs w:val="24"/>
        </w:rPr>
        <w:t>· Вспоминая с ребёнком содержание ранее прочитанного, намеренно его искажайте, чтобы проверить, как он запомнил ранее прочитанный текст.</w:t>
      </w:r>
    </w:p>
    <w:p w:rsidR="00A97BEE" w:rsidRPr="00037974" w:rsidRDefault="00A97BEE" w:rsidP="00FD1C59">
      <w:pPr>
        <w:rPr>
          <w:sz w:val="24"/>
          <w:szCs w:val="24"/>
        </w:rPr>
      </w:pPr>
      <w:r w:rsidRPr="00037974">
        <w:rPr>
          <w:sz w:val="24"/>
          <w:szCs w:val="24"/>
        </w:rPr>
        <w:t xml:space="preserve">· Рекомендуйте своему ребёнку книги своего детства, делитесь своими детскими впечатлениями от чтения той или иной книги, сопоставляйте ваши и его впечатления. </w:t>
      </w:r>
    </w:p>
    <w:p w:rsidR="00A97BEE" w:rsidRPr="00037974" w:rsidRDefault="00A97BEE" w:rsidP="00FD1C59">
      <w:pPr>
        <w:rPr>
          <w:sz w:val="24"/>
          <w:szCs w:val="24"/>
        </w:rPr>
      </w:pPr>
      <w:r w:rsidRPr="00037974">
        <w:rPr>
          <w:sz w:val="24"/>
          <w:szCs w:val="24"/>
        </w:rPr>
        <w:t>· Устраивайте дома дискуссии по прочитанным книгам</w:t>
      </w:r>
    </w:p>
    <w:p w:rsidR="00A97BEE" w:rsidRPr="00037974" w:rsidRDefault="00A97BEE" w:rsidP="00FD1C59">
      <w:pPr>
        <w:rPr>
          <w:sz w:val="24"/>
          <w:szCs w:val="24"/>
        </w:rPr>
      </w:pPr>
      <w:r w:rsidRPr="00037974">
        <w:rPr>
          <w:sz w:val="24"/>
          <w:szCs w:val="24"/>
        </w:rPr>
        <w:t>· Покупайте, по возможности, книги полюбившихся ребёнку авторов, оформляйте его личную библиотеку.</w:t>
      </w:r>
    </w:p>
    <w:p w:rsidR="00A97BEE" w:rsidRPr="00037974" w:rsidRDefault="00A97BEE" w:rsidP="00FD1C59">
      <w:pPr>
        <w:rPr>
          <w:sz w:val="24"/>
          <w:szCs w:val="24"/>
        </w:rPr>
      </w:pPr>
      <w:r w:rsidRPr="00037974">
        <w:rPr>
          <w:sz w:val="24"/>
          <w:szCs w:val="24"/>
        </w:rPr>
        <w:t xml:space="preserve">· Воспитывайте бережное отношение к книге, демонстрируя книжные реликвии своей семьи. </w:t>
      </w:r>
    </w:p>
    <w:p w:rsidR="00A97BEE" w:rsidRPr="00037974" w:rsidRDefault="00A97BEE" w:rsidP="00FD1C59">
      <w:pPr>
        <w:rPr>
          <w:sz w:val="24"/>
          <w:szCs w:val="24"/>
        </w:rPr>
      </w:pPr>
      <w:r w:rsidRPr="00037974">
        <w:rPr>
          <w:sz w:val="24"/>
          <w:szCs w:val="24"/>
        </w:rPr>
        <w:t xml:space="preserve">· Дарите ребёнку книги с дарственной надписью, тёплыми пожеланиями. Спустя годы это станет счастливым напоминанием о родном доме, его традициях, дорогих и близких </w:t>
      </w:r>
      <w:r w:rsidRPr="00037974">
        <w:rPr>
          <w:sz w:val="24"/>
          <w:szCs w:val="24"/>
        </w:rPr>
        <w:lastRenderedPageBreak/>
        <w:t>людях.</w:t>
      </w:r>
    </w:p>
    <w:p w:rsidR="00A97BEE" w:rsidRPr="00037974" w:rsidRDefault="00A97BEE" w:rsidP="00FD1C59">
      <w:pPr>
        <w:rPr>
          <w:sz w:val="24"/>
          <w:szCs w:val="24"/>
        </w:rPr>
      </w:pPr>
      <w:r w:rsidRPr="00037974">
        <w:rPr>
          <w:sz w:val="24"/>
          <w:szCs w:val="24"/>
        </w:rPr>
        <w:t xml:space="preserve">· Обязательно запишите ребёнка в библиотеку. Время от времени ходите туда вместе с ним. </w:t>
      </w:r>
    </w:p>
    <w:p w:rsidR="00A97BEE" w:rsidRPr="00037974" w:rsidRDefault="00A97BEE" w:rsidP="00FD1C59">
      <w:pPr>
        <w:rPr>
          <w:sz w:val="24"/>
          <w:szCs w:val="24"/>
        </w:rPr>
      </w:pPr>
    </w:p>
    <w:p w:rsidR="00A97BEE" w:rsidRPr="00037974" w:rsidRDefault="00A97BEE" w:rsidP="00FD1C59">
      <w:pPr>
        <w:jc w:val="center"/>
        <w:rPr>
          <w:sz w:val="24"/>
          <w:szCs w:val="24"/>
        </w:rPr>
      </w:pPr>
      <w:r w:rsidRPr="00037974">
        <w:rPr>
          <w:b/>
          <w:bCs/>
          <w:sz w:val="24"/>
          <w:szCs w:val="24"/>
        </w:rPr>
        <w:t>Рекомендации родителям по развитию читательского интереса у детей.</w:t>
      </w:r>
    </w:p>
    <w:p w:rsidR="00A97BEE" w:rsidRPr="00037974" w:rsidRDefault="00A97BEE" w:rsidP="00FD1C59">
      <w:pPr>
        <w:rPr>
          <w:sz w:val="24"/>
          <w:szCs w:val="24"/>
        </w:rPr>
      </w:pPr>
    </w:p>
    <w:p w:rsidR="00A97BEE" w:rsidRPr="00037974" w:rsidRDefault="00A97BEE" w:rsidP="00FD1C59">
      <w:pPr>
        <w:rPr>
          <w:sz w:val="24"/>
          <w:szCs w:val="24"/>
        </w:rPr>
      </w:pPr>
      <w:r w:rsidRPr="00037974">
        <w:rPr>
          <w:sz w:val="24"/>
          <w:szCs w:val="24"/>
        </w:rPr>
        <w:t>· Наслаждайтесь чтением сами и вырабатывайте у детей отношение к чтению как к удовольствию.</w:t>
      </w:r>
    </w:p>
    <w:p w:rsidR="00A97BEE" w:rsidRPr="00037974" w:rsidRDefault="00A97BEE" w:rsidP="00FD1C59">
      <w:pPr>
        <w:rPr>
          <w:sz w:val="24"/>
          <w:szCs w:val="24"/>
        </w:rPr>
      </w:pPr>
      <w:r w:rsidRPr="00037974">
        <w:rPr>
          <w:sz w:val="24"/>
          <w:szCs w:val="24"/>
        </w:rPr>
        <w:t>· Пусть дети видят, как вы сами читаете с удовольствием: цитируете, смеётесь, заучиваете отрывки, делитесь прочитанным.</w:t>
      </w:r>
    </w:p>
    <w:p w:rsidR="00A97BEE" w:rsidRPr="00037974" w:rsidRDefault="00A97BEE" w:rsidP="00FD1C59">
      <w:pPr>
        <w:rPr>
          <w:sz w:val="24"/>
          <w:szCs w:val="24"/>
        </w:rPr>
      </w:pPr>
      <w:r w:rsidRPr="00037974">
        <w:rPr>
          <w:sz w:val="24"/>
          <w:szCs w:val="24"/>
        </w:rPr>
        <w:t>· Показывайте, что вы цените чтение: покупайте книги, дарите их сами и получайте в качестве подарка.</w:t>
      </w:r>
    </w:p>
    <w:p w:rsidR="00A97BEE" w:rsidRPr="00037974" w:rsidRDefault="00A97BEE" w:rsidP="00FD1C59">
      <w:pPr>
        <w:rPr>
          <w:sz w:val="24"/>
          <w:szCs w:val="24"/>
        </w:rPr>
      </w:pPr>
      <w:r w:rsidRPr="00037974">
        <w:rPr>
          <w:sz w:val="24"/>
          <w:szCs w:val="24"/>
        </w:rPr>
        <w:t>· Пусть дети сами выбирают себе книги.</w:t>
      </w:r>
    </w:p>
    <w:p w:rsidR="00A97BEE" w:rsidRPr="00037974" w:rsidRDefault="00A97BEE" w:rsidP="00FD1C59">
      <w:pPr>
        <w:rPr>
          <w:sz w:val="24"/>
          <w:szCs w:val="24"/>
        </w:rPr>
      </w:pPr>
      <w:r w:rsidRPr="00037974">
        <w:rPr>
          <w:sz w:val="24"/>
          <w:szCs w:val="24"/>
        </w:rPr>
        <w:t>· На видном месте дома повесьте список, где будет отражён прогресс ребёнка в чтении.</w:t>
      </w:r>
    </w:p>
    <w:p w:rsidR="00A97BEE" w:rsidRPr="00037974" w:rsidRDefault="00A97BEE" w:rsidP="00FD1C59">
      <w:pPr>
        <w:rPr>
          <w:sz w:val="24"/>
          <w:szCs w:val="24"/>
        </w:rPr>
      </w:pPr>
      <w:r w:rsidRPr="00037974">
        <w:rPr>
          <w:sz w:val="24"/>
          <w:szCs w:val="24"/>
        </w:rPr>
        <w:t>· Выделите дома специальное место для чтения.</w:t>
      </w:r>
    </w:p>
    <w:p w:rsidR="00A97BEE" w:rsidRPr="00037974" w:rsidRDefault="00A97BEE" w:rsidP="00FD1C59">
      <w:pPr>
        <w:rPr>
          <w:sz w:val="24"/>
          <w:szCs w:val="24"/>
        </w:rPr>
      </w:pPr>
      <w:r w:rsidRPr="00037974">
        <w:rPr>
          <w:sz w:val="24"/>
          <w:szCs w:val="24"/>
        </w:rPr>
        <w:t>· Собирайте книги на темы, которые вдохновляют детей ещё прочитать об этом.</w:t>
      </w:r>
    </w:p>
    <w:p w:rsidR="00A97BEE" w:rsidRPr="00037974" w:rsidRDefault="00A97BEE" w:rsidP="00FD1C59">
      <w:pPr>
        <w:rPr>
          <w:sz w:val="24"/>
          <w:szCs w:val="24"/>
        </w:rPr>
      </w:pPr>
      <w:r w:rsidRPr="00037974">
        <w:rPr>
          <w:sz w:val="24"/>
          <w:szCs w:val="24"/>
        </w:rPr>
        <w:t>· Предложите детям до или после просмотра фильма прочитать книгу, по которой поставлен фильм.</w:t>
      </w:r>
    </w:p>
    <w:p w:rsidR="00A97BEE" w:rsidRPr="00037974" w:rsidRDefault="00A97BEE" w:rsidP="00FD1C59">
      <w:pPr>
        <w:rPr>
          <w:sz w:val="24"/>
          <w:szCs w:val="24"/>
        </w:rPr>
      </w:pPr>
      <w:r w:rsidRPr="00037974">
        <w:rPr>
          <w:sz w:val="24"/>
          <w:szCs w:val="24"/>
        </w:rPr>
        <w:t>· По очереди читайте друг другу рассказы или смешные истории. Развлекайте себя сами вместо того, чтобы смотреть ТВ</w:t>
      </w:r>
    </w:p>
    <w:p w:rsidR="00A97BEE" w:rsidRPr="00037974" w:rsidRDefault="00A97BEE" w:rsidP="00FD1C59">
      <w:pPr>
        <w:rPr>
          <w:sz w:val="24"/>
          <w:szCs w:val="24"/>
        </w:rPr>
      </w:pPr>
      <w:r w:rsidRPr="00037974">
        <w:rPr>
          <w:sz w:val="24"/>
          <w:szCs w:val="24"/>
        </w:rPr>
        <w:t>· Поощряйте дружбу ребёнка с детьми, которые любят читать.</w:t>
      </w:r>
    </w:p>
    <w:p w:rsidR="00A97BEE" w:rsidRPr="00037974" w:rsidRDefault="00A97BEE" w:rsidP="00FD1C59">
      <w:pPr>
        <w:rPr>
          <w:sz w:val="24"/>
          <w:szCs w:val="24"/>
        </w:rPr>
      </w:pPr>
      <w:r w:rsidRPr="00037974">
        <w:rPr>
          <w:sz w:val="24"/>
          <w:szCs w:val="24"/>
        </w:rPr>
        <w:t>· Разгадывайте с детьми кроссворды и дарите их им.</w:t>
      </w:r>
    </w:p>
    <w:p w:rsidR="00A97BEE" w:rsidRPr="00037974" w:rsidRDefault="00A97BEE" w:rsidP="00FD1C59">
      <w:pPr>
        <w:rPr>
          <w:sz w:val="24"/>
          <w:szCs w:val="24"/>
        </w:rPr>
      </w:pPr>
      <w:r w:rsidRPr="00037974">
        <w:rPr>
          <w:sz w:val="24"/>
          <w:szCs w:val="24"/>
        </w:rPr>
        <w:t>· Поощряйте чтение вслух, когда это только возможно, чтобы развивать навык их чтения и уверенность в себе.</w:t>
      </w:r>
    </w:p>
    <w:p w:rsidR="00A97BEE" w:rsidRPr="00037974" w:rsidRDefault="00A97BEE" w:rsidP="00FD1C59">
      <w:pPr>
        <w:rPr>
          <w:sz w:val="24"/>
          <w:szCs w:val="24"/>
        </w:rPr>
      </w:pPr>
      <w:r w:rsidRPr="00037974">
        <w:rPr>
          <w:sz w:val="24"/>
          <w:szCs w:val="24"/>
        </w:rPr>
        <w:t>· Поощряйте чтение любых материалов периодической печати доступной детям.</w:t>
      </w:r>
    </w:p>
    <w:p w:rsidR="00A97BEE" w:rsidRPr="00037974" w:rsidRDefault="00A97BEE" w:rsidP="00FD1C59">
      <w:pPr>
        <w:rPr>
          <w:sz w:val="24"/>
          <w:szCs w:val="24"/>
        </w:rPr>
      </w:pPr>
      <w:r w:rsidRPr="00037974">
        <w:rPr>
          <w:sz w:val="24"/>
          <w:szCs w:val="24"/>
        </w:rPr>
        <w:t>· Детям лучше читать короткие рассказы, а не большие произведения: тогда у них появляется ощущение законченности и удовлетворения.</w:t>
      </w:r>
    </w:p>
    <w:p w:rsidR="00A97BEE" w:rsidRPr="00037974" w:rsidRDefault="00A97BEE" w:rsidP="00FD1C59">
      <w:pPr>
        <w:rPr>
          <w:sz w:val="24"/>
          <w:szCs w:val="24"/>
        </w:rPr>
      </w:pPr>
      <w:r w:rsidRPr="00037974">
        <w:rPr>
          <w:sz w:val="24"/>
          <w:szCs w:val="24"/>
        </w:rPr>
        <w:t>· Пусть дети каждый вечер читают   перед тем, как уснуть.</w:t>
      </w:r>
    </w:p>
    <w:p w:rsidR="00A45A1F" w:rsidRPr="00037974" w:rsidRDefault="00A45A1F" w:rsidP="00FD1C59">
      <w:pPr>
        <w:pStyle w:val="a3"/>
        <w:spacing w:line="240" w:lineRule="auto"/>
        <w:ind w:left="0"/>
        <w:jc w:val="both"/>
        <w:rPr>
          <w:rFonts w:ascii="Times New Roman" w:hAnsi="Times New Roman"/>
          <w:sz w:val="24"/>
          <w:szCs w:val="24"/>
        </w:rPr>
      </w:pPr>
    </w:p>
    <w:p w:rsidR="00A45A1F" w:rsidRPr="00037974" w:rsidRDefault="00A45A1F" w:rsidP="00FD1C59">
      <w:pPr>
        <w:pStyle w:val="a3"/>
        <w:spacing w:line="240" w:lineRule="auto"/>
        <w:ind w:left="0"/>
        <w:jc w:val="both"/>
        <w:rPr>
          <w:rFonts w:ascii="Times New Roman" w:hAnsi="Times New Roman"/>
          <w:sz w:val="24"/>
          <w:szCs w:val="24"/>
        </w:rPr>
      </w:pPr>
      <w:r w:rsidRPr="00037974">
        <w:rPr>
          <w:rFonts w:ascii="Times New Roman" w:hAnsi="Times New Roman"/>
          <w:sz w:val="24"/>
          <w:szCs w:val="24"/>
        </w:rPr>
        <w:t xml:space="preserve">                                                                                                              </w:t>
      </w:r>
    </w:p>
    <w:p w:rsidR="00A45A1F" w:rsidRPr="00037974" w:rsidRDefault="00A45A1F" w:rsidP="00FD1C59">
      <w:pPr>
        <w:pStyle w:val="a3"/>
        <w:spacing w:line="240" w:lineRule="auto"/>
        <w:ind w:left="0"/>
        <w:jc w:val="both"/>
        <w:rPr>
          <w:rFonts w:ascii="Times New Roman" w:hAnsi="Times New Roman"/>
          <w:sz w:val="24"/>
          <w:szCs w:val="24"/>
        </w:rPr>
      </w:pPr>
    </w:p>
    <w:sectPr w:rsidR="00A45A1F" w:rsidRPr="00037974" w:rsidSect="006E34F2">
      <w:footerReference w:type="default" r:id="rId12"/>
      <w:pgSz w:w="11906" w:h="16838"/>
      <w:pgMar w:top="1134" w:right="850" w:bottom="1134" w:left="1701" w:header="708"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2BA" w:rsidRDefault="00E762BA" w:rsidP="006E34F2">
      <w:r>
        <w:separator/>
      </w:r>
    </w:p>
  </w:endnote>
  <w:endnote w:type="continuationSeparator" w:id="0">
    <w:p w:rsidR="00E762BA" w:rsidRDefault="00E762BA" w:rsidP="006E3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3126551"/>
      <w:docPartObj>
        <w:docPartGallery w:val="Page Numbers (Bottom of Page)"/>
        <w:docPartUnique/>
      </w:docPartObj>
    </w:sdtPr>
    <w:sdtEndPr/>
    <w:sdtContent>
      <w:p w:rsidR="00F9209A" w:rsidRDefault="00F9209A">
        <w:pPr>
          <w:pStyle w:val="ac"/>
          <w:jc w:val="center"/>
        </w:pPr>
        <w:r>
          <w:fldChar w:fldCharType="begin"/>
        </w:r>
        <w:r>
          <w:instrText xml:space="preserve"> PAGE   \* MERGEFORMAT </w:instrText>
        </w:r>
        <w:r>
          <w:fldChar w:fldCharType="separate"/>
        </w:r>
        <w:r w:rsidR="00092BBF">
          <w:rPr>
            <w:noProof/>
          </w:rPr>
          <w:t>23</w:t>
        </w:r>
        <w:r>
          <w:rPr>
            <w:noProof/>
          </w:rPr>
          <w:fldChar w:fldCharType="end"/>
        </w:r>
      </w:p>
    </w:sdtContent>
  </w:sdt>
  <w:p w:rsidR="00F9209A" w:rsidRDefault="00F9209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2BA" w:rsidRDefault="00E762BA" w:rsidP="006E34F2">
      <w:r>
        <w:separator/>
      </w:r>
    </w:p>
  </w:footnote>
  <w:footnote w:type="continuationSeparator" w:id="0">
    <w:p w:rsidR="00E762BA" w:rsidRDefault="00E762BA" w:rsidP="006E34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decimal"/>
      <w:lvlText w:val="%1."/>
      <w:lvlJc w:val="left"/>
      <w:pPr>
        <w:tabs>
          <w:tab w:val="num" w:pos="1440"/>
        </w:tabs>
        <w:ind w:left="1440" w:hanging="360"/>
      </w:pPr>
    </w:lvl>
  </w:abstractNum>
  <w:abstractNum w:abstractNumId="1">
    <w:nsid w:val="00000007"/>
    <w:multiLevelType w:val="singleLevel"/>
    <w:tmpl w:val="00000007"/>
    <w:name w:val="WW8Num7"/>
    <w:lvl w:ilvl="0">
      <w:start w:val="1"/>
      <w:numFmt w:val="bullet"/>
      <w:lvlText w:val=""/>
      <w:lvlJc w:val="left"/>
      <w:pPr>
        <w:tabs>
          <w:tab w:val="num" w:pos="3192"/>
        </w:tabs>
        <w:ind w:left="3192" w:hanging="360"/>
      </w:pPr>
      <w:rPr>
        <w:rFonts w:ascii="Wingdings" w:hAnsi="Wingdings"/>
      </w:rPr>
    </w:lvl>
  </w:abstractNum>
  <w:abstractNum w:abstractNumId="2">
    <w:nsid w:val="00000008"/>
    <w:multiLevelType w:val="singleLevel"/>
    <w:tmpl w:val="00000008"/>
    <w:name w:val="WW8Num8"/>
    <w:lvl w:ilvl="0">
      <w:start w:val="1"/>
      <w:numFmt w:val="bullet"/>
      <w:lvlText w:val=""/>
      <w:lvlJc w:val="left"/>
      <w:pPr>
        <w:tabs>
          <w:tab w:val="num" w:pos="1440"/>
        </w:tabs>
        <w:ind w:left="1440" w:hanging="360"/>
      </w:pPr>
      <w:rPr>
        <w:rFonts w:ascii="Wingdings" w:hAnsi="Wingdings"/>
      </w:rPr>
    </w:lvl>
  </w:abstractNum>
  <w:abstractNum w:abstractNumId="3">
    <w:nsid w:val="00000009"/>
    <w:multiLevelType w:val="singleLevel"/>
    <w:tmpl w:val="00000009"/>
    <w:name w:val="WW8Num9"/>
    <w:lvl w:ilvl="0">
      <w:start w:val="1"/>
      <w:numFmt w:val="decimal"/>
      <w:lvlText w:val="%1."/>
      <w:lvlJc w:val="left"/>
      <w:pPr>
        <w:tabs>
          <w:tab w:val="num" w:pos="1440"/>
        </w:tabs>
        <w:ind w:left="1440" w:hanging="360"/>
      </w:pPr>
    </w:lvl>
  </w:abstractNum>
  <w:abstractNum w:abstractNumId="4">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5">
    <w:nsid w:val="0000000B"/>
    <w:multiLevelType w:val="singleLevel"/>
    <w:tmpl w:val="0000000B"/>
    <w:name w:val="WW8Num11"/>
    <w:lvl w:ilvl="0">
      <w:start w:val="1"/>
      <w:numFmt w:val="decimal"/>
      <w:lvlText w:val="%1."/>
      <w:lvlJc w:val="left"/>
      <w:pPr>
        <w:tabs>
          <w:tab w:val="num" w:pos="1440"/>
        </w:tabs>
        <w:ind w:left="1440" w:hanging="360"/>
      </w:pPr>
    </w:lvl>
  </w:abstractNum>
  <w:abstractNum w:abstractNumId="6">
    <w:nsid w:val="0000000C"/>
    <w:multiLevelType w:val="singleLevel"/>
    <w:tmpl w:val="0000000C"/>
    <w:name w:val="WW8Num12"/>
    <w:lvl w:ilvl="0">
      <w:start w:val="1"/>
      <w:numFmt w:val="decimal"/>
      <w:lvlText w:val="%1."/>
      <w:lvlJc w:val="left"/>
      <w:pPr>
        <w:tabs>
          <w:tab w:val="num" w:pos="1440"/>
        </w:tabs>
        <w:ind w:left="1440" w:hanging="360"/>
      </w:pPr>
    </w:lvl>
  </w:abstractNum>
  <w:abstractNum w:abstractNumId="7">
    <w:nsid w:val="0000000D"/>
    <w:multiLevelType w:val="singleLevel"/>
    <w:tmpl w:val="0000000D"/>
    <w:name w:val="WW8Num13"/>
    <w:lvl w:ilvl="0">
      <w:start w:val="1"/>
      <w:numFmt w:val="bullet"/>
      <w:lvlText w:val=""/>
      <w:lvlJc w:val="left"/>
      <w:pPr>
        <w:tabs>
          <w:tab w:val="num" w:pos="1440"/>
        </w:tabs>
        <w:ind w:left="1440" w:hanging="360"/>
      </w:pPr>
      <w:rPr>
        <w:rFonts w:ascii="Wingdings" w:hAnsi="Wingdings"/>
      </w:rPr>
    </w:lvl>
  </w:abstractNum>
  <w:abstractNum w:abstractNumId="8">
    <w:nsid w:val="0000000F"/>
    <w:multiLevelType w:val="singleLevel"/>
    <w:tmpl w:val="0000000F"/>
    <w:name w:val="WW8Num15"/>
    <w:lvl w:ilvl="0">
      <w:start w:val="1"/>
      <w:numFmt w:val="bullet"/>
      <w:lvlText w:val=""/>
      <w:lvlJc w:val="left"/>
      <w:pPr>
        <w:tabs>
          <w:tab w:val="num" w:pos="1440"/>
        </w:tabs>
        <w:ind w:left="1440" w:hanging="360"/>
      </w:pPr>
      <w:rPr>
        <w:rFonts w:ascii="Wingdings" w:hAnsi="Wingdings"/>
      </w:rPr>
    </w:lvl>
  </w:abstractNum>
  <w:abstractNum w:abstractNumId="9">
    <w:nsid w:val="00000010"/>
    <w:multiLevelType w:val="singleLevel"/>
    <w:tmpl w:val="00000010"/>
    <w:name w:val="WW8Num16"/>
    <w:lvl w:ilvl="0">
      <w:start w:val="1"/>
      <w:numFmt w:val="bullet"/>
      <w:lvlText w:val=""/>
      <w:lvlJc w:val="left"/>
      <w:pPr>
        <w:tabs>
          <w:tab w:val="num" w:pos="1440"/>
        </w:tabs>
        <w:ind w:left="1440" w:hanging="360"/>
      </w:pPr>
      <w:rPr>
        <w:rFonts w:ascii="Wingdings" w:hAnsi="Wingdings"/>
      </w:rPr>
    </w:lvl>
  </w:abstractNum>
  <w:abstractNum w:abstractNumId="10">
    <w:nsid w:val="00000011"/>
    <w:multiLevelType w:val="singleLevel"/>
    <w:tmpl w:val="00000011"/>
    <w:name w:val="WW8Num17"/>
    <w:lvl w:ilvl="0">
      <w:start w:val="1"/>
      <w:numFmt w:val="bullet"/>
      <w:lvlText w:val=""/>
      <w:lvlJc w:val="left"/>
      <w:pPr>
        <w:tabs>
          <w:tab w:val="num" w:pos="1776"/>
        </w:tabs>
        <w:ind w:left="1776" w:hanging="360"/>
      </w:pPr>
      <w:rPr>
        <w:rFonts w:ascii="Wingdings" w:hAnsi="Wingdings"/>
      </w:rPr>
    </w:lvl>
  </w:abstractNum>
  <w:abstractNum w:abstractNumId="11">
    <w:nsid w:val="00000012"/>
    <w:multiLevelType w:val="singleLevel"/>
    <w:tmpl w:val="00000012"/>
    <w:name w:val="WW8Num18"/>
    <w:lvl w:ilvl="0">
      <w:start w:val="1"/>
      <w:numFmt w:val="decimal"/>
      <w:lvlText w:val="%1."/>
      <w:lvlJc w:val="left"/>
      <w:pPr>
        <w:tabs>
          <w:tab w:val="num" w:pos="1440"/>
        </w:tabs>
        <w:ind w:left="1440" w:hanging="360"/>
      </w:pPr>
    </w:lvl>
  </w:abstractNum>
  <w:abstractNum w:abstractNumId="12">
    <w:nsid w:val="00000014"/>
    <w:multiLevelType w:val="singleLevel"/>
    <w:tmpl w:val="00000014"/>
    <w:name w:val="WW8Num20"/>
    <w:lvl w:ilvl="0">
      <w:start w:val="1"/>
      <w:numFmt w:val="decimal"/>
      <w:lvlText w:val="%1."/>
      <w:lvlJc w:val="left"/>
      <w:pPr>
        <w:tabs>
          <w:tab w:val="num" w:pos="1440"/>
        </w:tabs>
        <w:ind w:left="1440" w:hanging="360"/>
      </w:pPr>
    </w:lvl>
  </w:abstractNum>
  <w:abstractNum w:abstractNumId="13">
    <w:nsid w:val="00000015"/>
    <w:multiLevelType w:val="singleLevel"/>
    <w:tmpl w:val="00000015"/>
    <w:name w:val="WW8Num21"/>
    <w:lvl w:ilvl="0">
      <w:start w:val="1"/>
      <w:numFmt w:val="decimal"/>
      <w:lvlText w:val="%1."/>
      <w:lvlJc w:val="left"/>
      <w:pPr>
        <w:tabs>
          <w:tab w:val="num" w:pos="1440"/>
        </w:tabs>
        <w:ind w:left="1440" w:hanging="360"/>
      </w:pPr>
    </w:lvl>
  </w:abstractNum>
  <w:abstractNum w:abstractNumId="14">
    <w:nsid w:val="00000016"/>
    <w:multiLevelType w:val="singleLevel"/>
    <w:tmpl w:val="00000016"/>
    <w:name w:val="WW8Num22"/>
    <w:lvl w:ilvl="0">
      <w:start w:val="1"/>
      <w:numFmt w:val="decimal"/>
      <w:lvlText w:val="%1."/>
      <w:lvlJc w:val="left"/>
      <w:pPr>
        <w:tabs>
          <w:tab w:val="num" w:pos="1440"/>
        </w:tabs>
        <w:ind w:left="1440" w:hanging="360"/>
      </w:pPr>
    </w:lvl>
  </w:abstractNum>
  <w:abstractNum w:abstractNumId="15">
    <w:nsid w:val="00000017"/>
    <w:multiLevelType w:val="singleLevel"/>
    <w:tmpl w:val="00000017"/>
    <w:name w:val="WW8Num23"/>
    <w:lvl w:ilvl="0">
      <w:start w:val="1"/>
      <w:numFmt w:val="decimal"/>
      <w:lvlText w:val="%1."/>
      <w:lvlJc w:val="left"/>
      <w:pPr>
        <w:tabs>
          <w:tab w:val="num" w:pos="1440"/>
        </w:tabs>
        <w:ind w:left="1440" w:hanging="360"/>
      </w:pPr>
    </w:lvl>
  </w:abstractNum>
  <w:abstractNum w:abstractNumId="16">
    <w:nsid w:val="001F57CE"/>
    <w:multiLevelType w:val="hybridMultilevel"/>
    <w:tmpl w:val="328A6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71F67A1"/>
    <w:multiLevelType w:val="hybridMultilevel"/>
    <w:tmpl w:val="BCB297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E9F1B50"/>
    <w:multiLevelType w:val="singleLevel"/>
    <w:tmpl w:val="071AAE3E"/>
    <w:lvl w:ilvl="0">
      <w:start w:val="1"/>
      <w:numFmt w:val="decimal"/>
      <w:lvlText w:val="%1."/>
      <w:legacy w:legacy="1" w:legacySpace="0" w:legacyIndent="360"/>
      <w:lvlJc w:val="left"/>
      <w:rPr>
        <w:rFonts w:ascii="Times New Roman" w:hAnsi="Times New Roman" w:cs="Times New Roman" w:hint="default"/>
      </w:rPr>
    </w:lvl>
  </w:abstractNum>
  <w:abstractNum w:abstractNumId="19">
    <w:nsid w:val="15092794"/>
    <w:multiLevelType w:val="hybridMultilevel"/>
    <w:tmpl w:val="99304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7925F0F"/>
    <w:multiLevelType w:val="hybridMultilevel"/>
    <w:tmpl w:val="36D86614"/>
    <w:lvl w:ilvl="0" w:tplc="47E0BE8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1">
    <w:nsid w:val="1DE649A9"/>
    <w:multiLevelType w:val="hybridMultilevel"/>
    <w:tmpl w:val="8D80C886"/>
    <w:lvl w:ilvl="0" w:tplc="76DAFB40">
      <w:start w:val="1"/>
      <w:numFmt w:val="decimal"/>
      <w:lvlText w:val="%1."/>
      <w:lvlJc w:val="left"/>
      <w:pPr>
        <w:ind w:left="720" w:hanging="360"/>
      </w:pPr>
      <w:rPr>
        <w:rFonts w:ascii="Times New Roman" w:hAnsi="Times New Roman" w:cs="Courier New"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6C339E8"/>
    <w:multiLevelType w:val="hybridMultilevel"/>
    <w:tmpl w:val="99304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49961AC"/>
    <w:multiLevelType w:val="hybridMultilevel"/>
    <w:tmpl w:val="B16AC432"/>
    <w:lvl w:ilvl="0" w:tplc="04190001">
      <w:start w:val="1"/>
      <w:numFmt w:val="bullet"/>
      <w:lvlText w:val=""/>
      <w:lvlJc w:val="left"/>
      <w:pPr>
        <w:ind w:left="761" w:hanging="360"/>
      </w:pPr>
      <w:rPr>
        <w:rFonts w:ascii="Symbol" w:hAnsi="Symbol" w:hint="default"/>
      </w:rPr>
    </w:lvl>
    <w:lvl w:ilvl="1" w:tplc="04190003" w:tentative="1">
      <w:start w:val="1"/>
      <w:numFmt w:val="bullet"/>
      <w:lvlText w:val="o"/>
      <w:lvlJc w:val="left"/>
      <w:pPr>
        <w:ind w:left="1481" w:hanging="360"/>
      </w:pPr>
      <w:rPr>
        <w:rFonts w:ascii="Courier New" w:hAnsi="Courier New" w:cs="Courier New" w:hint="default"/>
      </w:rPr>
    </w:lvl>
    <w:lvl w:ilvl="2" w:tplc="04190005" w:tentative="1">
      <w:start w:val="1"/>
      <w:numFmt w:val="bullet"/>
      <w:lvlText w:val=""/>
      <w:lvlJc w:val="left"/>
      <w:pPr>
        <w:ind w:left="2201" w:hanging="360"/>
      </w:pPr>
      <w:rPr>
        <w:rFonts w:ascii="Wingdings" w:hAnsi="Wingdings" w:hint="default"/>
      </w:rPr>
    </w:lvl>
    <w:lvl w:ilvl="3" w:tplc="04190001" w:tentative="1">
      <w:start w:val="1"/>
      <w:numFmt w:val="bullet"/>
      <w:lvlText w:val=""/>
      <w:lvlJc w:val="left"/>
      <w:pPr>
        <w:ind w:left="2921" w:hanging="360"/>
      </w:pPr>
      <w:rPr>
        <w:rFonts w:ascii="Symbol" w:hAnsi="Symbol" w:hint="default"/>
      </w:rPr>
    </w:lvl>
    <w:lvl w:ilvl="4" w:tplc="04190003" w:tentative="1">
      <w:start w:val="1"/>
      <w:numFmt w:val="bullet"/>
      <w:lvlText w:val="o"/>
      <w:lvlJc w:val="left"/>
      <w:pPr>
        <w:ind w:left="3641" w:hanging="360"/>
      </w:pPr>
      <w:rPr>
        <w:rFonts w:ascii="Courier New" w:hAnsi="Courier New" w:cs="Courier New" w:hint="default"/>
      </w:rPr>
    </w:lvl>
    <w:lvl w:ilvl="5" w:tplc="04190005" w:tentative="1">
      <w:start w:val="1"/>
      <w:numFmt w:val="bullet"/>
      <w:lvlText w:val=""/>
      <w:lvlJc w:val="left"/>
      <w:pPr>
        <w:ind w:left="4361" w:hanging="360"/>
      </w:pPr>
      <w:rPr>
        <w:rFonts w:ascii="Wingdings" w:hAnsi="Wingdings" w:hint="default"/>
      </w:rPr>
    </w:lvl>
    <w:lvl w:ilvl="6" w:tplc="04190001" w:tentative="1">
      <w:start w:val="1"/>
      <w:numFmt w:val="bullet"/>
      <w:lvlText w:val=""/>
      <w:lvlJc w:val="left"/>
      <w:pPr>
        <w:ind w:left="5081" w:hanging="360"/>
      </w:pPr>
      <w:rPr>
        <w:rFonts w:ascii="Symbol" w:hAnsi="Symbol" w:hint="default"/>
      </w:rPr>
    </w:lvl>
    <w:lvl w:ilvl="7" w:tplc="04190003" w:tentative="1">
      <w:start w:val="1"/>
      <w:numFmt w:val="bullet"/>
      <w:lvlText w:val="o"/>
      <w:lvlJc w:val="left"/>
      <w:pPr>
        <w:ind w:left="5801" w:hanging="360"/>
      </w:pPr>
      <w:rPr>
        <w:rFonts w:ascii="Courier New" w:hAnsi="Courier New" w:cs="Courier New" w:hint="default"/>
      </w:rPr>
    </w:lvl>
    <w:lvl w:ilvl="8" w:tplc="04190005" w:tentative="1">
      <w:start w:val="1"/>
      <w:numFmt w:val="bullet"/>
      <w:lvlText w:val=""/>
      <w:lvlJc w:val="left"/>
      <w:pPr>
        <w:ind w:left="6521" w:hanging="360"/>
      </w:pPr>
      <w:rPr>
        <w:rFonts w:ascii="Wingdings" w:hAnsi="Wingdings" w:hint="default"/>
      </w:rPr>
    </w:lvl>
  </w:abstractNum>
  <w:abstractNum w:abstractNumId="24">
    <w:nsid w:val="4A573BC3"/>
    <w:multiLevelType w:val="hybridMultilevel"/>
    <w:tmpl w:val="4CA609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DB2720D"/>
    <w:multiLevelType w:val="hybridMultilevel"/>
    <w:tmpl w:val="4F4ECA5E"/>
    <w:lvl w:ilvl="0" w:tplc="47E0BE8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4F507F86"/>
    <w:multiLevelType w:val="singleLevel"/>
    <w:tmpl w:val="0000000A"/>
    <w:lvl w:ilvl="0">
      <w:start w:val="1"/>
      <w:numFmt w:val="decimal"/>
      <w:lvlText w:val="%1."/>
      <w:lvlJc w:val="left"/>
      <w:pPr>
        <w:tabs>
          <w:tab w:val="num" w:pos="720"/>
        </w:tabs>
        <w:ind w:left="720" w:hanging="360"/>
      </w:pPr>
    </w:lvl>
  </w:abstractNum>
  <w:abstractNum w:abstractNumId="27">
    <w:nsid w:val="52C0520E"/>
    <w:multiLevelType w:val="hybridMultilevel"/>
    <w:tmpl w:val="609479E8"/>
    <w:lvl w:ilvl="0" w:tplc="04190001">
      <w:start w:val="1"/>
      <w:numFmt w:val="bullet"/>
      <w:lvlText w:val=""/>
      <w:lvlJc w:val="left"/>
      <w:pPr>
        <w:ind w:left="761" w:hanging="360"/>
      </w:pPr>
      <w:rPr>
        <w:rFonts w:ascii="Symbol" w:hAnsi="Symbol" w:hint="default"/>
      </w:rPr>
    </w:lvl>
    <w:lvl w:ilvl="1" w:tplc="04190003" w:tentative="1">
      <w:start w:val="1"/>
      <w:numFmt w:val="bullet"/>
      <w:lvlText w:val="o"/>
      <w:lvlJc w:val="left"/>
      <w:pPr>
        <w:ind w:left="1481" w:hanging="360"/>
      </w:pPr>
      <w:rPr>
        <w:rFonts w:ascii="Courier New" w:hAnsi="Courier New" w:cs="Courier New" w:hint="default"/>
      </w:rPr>
    </w:lvl>
    <w:lvl w:ilvl="2" w:tplc="04190005" w:tentative="1">
      <w:start w:val="1"/>
      <w:numFmt w:val="bullet"/>
      <w:lvlText w:val=""/>
      <w:lvlJc w:val="left"/>
      <w:pPr>
        <w:ind w:left="2201" w:hanging="360"/>
      </w:pPr>
      <w:rPr>
        <w:rFonts w:ascii="Wingdings" w:hAnsi="Wingdings" w:hint="default"/>
      </w:rPr>
    </w:lvl>
    <w:lvl w:ilvl="3" w:tplc="04190001" w:tentative="1">
      <w:start w:val="1"/>
      <w:numFmt w:val="bullet"/>
      <w:lvlText w:val=""/>
      <w:lvlJc w:val="left"/>
      <w:pPr>
        <w:ind w:left="2921" w:hanging="360"/>
      </w:pPr>
      <w:rPr>
        <w:rFonts w:ascii="Symbol" w:hAnsi="Symbol" w:hint="default"/>
      </w:rPr>
    </w:lvl>
    <w:lvl w:ilvl="4" w:tplc="04190003" w:tentative="1">
      <w:start w:val="1"/>
      <w:numFmt w:val="bullet"/>
      <w:lvlText w:val="o"/>
      <w:lvlJc w:val="left"/>
      <w:pPr>
        <w:ind w:left="3641" w:hanging="360"/>
      </w:pPr>
      <w:rPr>
        <w:rFonts w:ascii="Courier New" w:hAnsi="Courier New" w:cs="Courier New" w:hint="default"/>
      </w:rPr>
    </w:lvl>
    <w:lvl w:ilvl="5" w:tplc="04190005" w:tentative="1">
      <w:start w:val="1"/>
      <w:numFmt w:val="bullet"/>
      <w:lvlText w:val=""/>
      <w:lvlJc w:val="left"/>
      <w:pPr>
        <w:ind w:left="4361" w:hanging="360"/>
      </w:pPr>
      <w:rPr>
        <w:rFonts w:ascii="Wingdings" w:hAnsi="Wingdings" w:hint="default"/>
      </w:rPr>
    </w:lvl>
    <w:lvl w:ilvl="6" w:tplc="04190001" w:tentative="1">
      <w:start w:val="1"/>
      <w:numFmt w:val="bullet"/>
      <w:lvlText w:val=""/>
      <w:lvlJc w:val="left"/>
      <w:pPr>
        <w:ind w:left="5081" w:hanging="360"/>
      </w:pPr>
      <w:rPr>
        <w:rFonts w:ascii="Symbol" w:hAnsi="Symbol" w:hint="default"/>
      </w:rPr>
    </w:lvl>
    <w:lvl w:ilvl="7" w:tplc="04190003" w:tentative="1">
      <w:start w:val="1"/>
      <w:numFmt w:val="bullet"/>
      <w:lvlText w:val="o"/>
      <w:lvlJc w:val="left"/>
      <w:pPr>
        <w:ind w:left="5801" w:hanging="360"/>
      </w:pPr>
      <w:rPr>
        <w:rFonts w:ascii="Courier New" w:hAnsi="Courier New" w:cs="Courier New" w:hint="default"/>
      </w:rPr>
    </w:lvl>
    <w:lvl w:ilvl="8" w:tplc="04190005" w:tentative="1">
      <w:start w:val="1"/>
      <w:numFmt w:val="bullet"/>
      <w:lvlText w:val=""/>
      <w:lvlJc w:val="left"/>
      <w:pPr>
        <w:ind w:left="6521" w:hanging="360"/>
      </w:pPr>
      <w:rPr>
        <w:rFonts w:ascii="Wingdings" w:hAnsi="Wingdings" w:hint="default"/>
      </w:rPr>
    </w:lvl>
  </w:abstractNum>
  <w:abstractNum w:abstractNumId="28">
    <w:nsid w:val="545F74F2"/>
    <w:multiLevelType w:val="hybridMultilevel"/>
    <w:tmpl w:val="C9D8009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5ED679CA"/>
    <w:multiLevelType w:val="hybridMultilevel"/>
    <w:tmpl w:val="F5127B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F545322"/>
    <w:multiLevelType w:val="hybridMultilevel"/>
    <w:tmpl w:val="1EC6F36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61635741"/>
    <w:multiLevelType w:val="hybridMultilevel"/>
    <w:tmpl w:val="4DE01E54"/>
    <w:lvl w:ilvl="0" w:tplc="47E0BE8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62521DC2"/>
    <w:multiLevelType w:val="hybridMultilevel"/>
    <w:tmpl w:val="B9D260AA"/>
    <w:lvl w:ilvl="0" w:tplc="47E0BE8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3">
    <w:nsid w:val="6886231B"/>
    <w:multiLevelType w:val="hybridMultilevel"/>
    <w:tmpl w:val="99304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F6127EF"/>
    <w:multiLevelType w:val="hybridMultilevel"/>
    <w:tmpl w:val="99304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5"/>
  </w:num>
  <w:num w:numId="3">
    <w:abstractNumId w:val="32"/>
  </w:num>
  <w:num w:numId="4">
    <w:abstractNumId w:val="31"/>
  </w:num>
  <w:num w:numId="5">
    <w:abstractNumId w:val="4"/>
  </w:num>
  <w:num w:numId="6">
    <w:abstractNumId w:val="26"/>
  </w:num>
  <w:num w:numId="7">
    <w:abstractNumId w:val="17"/>
  </w:num>
  <w:num w:numId="8">
    <w:abstractNumId w:val="30"/>
  </w:num>
  <w:num w:numId="9">
    <w:abstractNumId w:val="29"/>
  </w:num>
  <w:num w:numId="10">
    <w:abstractNumId w:val="23"/>
  </w:num>
  <w:num w:numId="11">
    <w:abstractNumId w:val="27"/>
  </w:num>
  <w:num w:numId="12">
    <w:abstractNumId w:val="7"/>
  </w:num>
  <w:num w:numId="13">
    <w:abstractNumId w:val="0"/>
  </w:num>
  <w:num w:numId="14">
    <w:abstractNumId w:val="13"/>
  </w:num>
  <w:num w:numId="15">
    <w:abstractNumId w:val="5"/>
  </w:num>
  <w:num w:numId="16">
    <w:abstractNumId w:val="1"/>
  </w:num>
  <w:num w:numId="17">
    <w:abstractNumId w:val="2"/>
  </w:num>
  <w:num w:numId="18">
    <w:abstractNumId w:val="3"/>
  </w:num>
  <w:num w:numId="19">
    <w:abstractNumId w:val="6"/>
  </w:num>
  <w:num w:numId="20">
    <w:abstractNumId w:val="8"/>
  </w:num>
  <w:num w:numId="21">
    <w:abstractNumId w:val="9"/>
  </w:num>
  <w:num w:numId="22">
    <w:abstractNumId w:val="10"/>
  </w:num>
  <w:num w:numId="23">
    <w:abstractNumId w:val="11"/>
  </w:num>
  <w:num w:numId="24">
    <w:abstractNumId w:val="12"/>
  </w:num>
  <w:num w:numId="25">
    <w:abstractNumId w:val="14"/>
  </w:num>
  <w:num w:numId="26">
    <w:abstractNumId w:val="15"/>
  </w:num>
  <w:num w:numId="27">
    <w:abstractNumId w:val="19"/>
  </w:num>
  <w:num w:numId="28">
    <w:abstractNumId w:val="21"/>
  </w:num>
  <w:num w:numId="29">
    <w:abstractNumId w:val="16"/>
  </w:num>
  <w:num w:numId="30">
    <w:abstractNumId w:val="22"/>
  </w:num>
  <w:num w:numId="31">
    <w:abstractNumId w:val="33"/>
  </w:num>
  <w:num w:numId="32">
    <w:abstractNumId w:val="34"/>
  </w:num>
  <w:num w:numId="33">
    <w:abstractNumId w:val="24"/>
  </w:num>
  <w:num w:numId="34">
    <w:abstractNumId w:val="18"/>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E1D3D"/>
    <w:rsid w:val="00002E1E"/>
    <w:rsid w:val="00004F48"/>
    <w:rsid w:val="00006B2B"/>
    <w:rsid w:val="00015D9F"/>
    <w:rsid w:val="000235ED"/>
    <w:rsid w:val="00036312"/>
    <w:rsid w:val="00037974"/>
    <w:rsid w:val="00045B82"/>
    <w:rsid w:val="0004736F"/>
    <w:rsid w:val="0006172A"/>
    <w:rsid w:val="00061A3A"/>
    <w:rsid w:val="00064115"/>
    <w:rsid w:val="0007484B"/>
    <w:rsid w:val="00076CBD"/>
    <w:rsid w:val="00092BBF"/>
    <w:rsid w:val="00093C70"/>
    <w:rsid w:val="00095CF9"/>
    <w:rsid w:val="000D3ACE"/>
    <w:rsid w:val="000D447F"/>
    <w:rsid w:val="000D479D"/>
    <w:rsid w:val="000E00E5"/>
    <w:rsid w:val="001178E1"/>
    <w:rsid w:val="00136F88"/>
    <w:rsid w:val="00154787"/>
    <w:rsid w:val="0016223D"/>
    <w:rsid w:val="00174A0D"/>
    <w:rsid w:val="001751DC"/>
    <w:rsid w:val="001E2EE7"/>
    <w:rsid w:val="00227F66"/>
    <w:rsid w:val="00240B8C"/>
    <w:rsid w:val="00265038"/>
    <w:rsid w:val="00280FF2"/>
    <w:rsid w:val="002818C8"/>
    <w:rsid w:val="002848C4"/>
    <w:rsid w:val="002A0F4B"/>
    <w:rsid w:val="002A26F0"/>
    <w:rsid w:val="002A3D67"/>
    <w:rsid w:val="002B5EE8"/>
    <w:rsid w:val="002C433E"/>
    <w:rsid w:val="002D413E"/>
    <w:rsid w:val="002E1D3D"/>
    <w:rsid w:val="002E492A"/>
    <w:rsid w:val="002E6405"/>
    <w:rsid w:val="003002FB"/>
    <w:rsid w:val="0031246A"/>
    <w:rsid w:val="0034550D"/>
    <w:rsid w:val="00352C12"/>
    <w:rsid w:val="00360339"/>
    <w:rsid w:val="004044F1"/>
    <w:rsid w:val="004139C4"/>
    <w:rsid w:val="00413CC4"/>
    <w:rsid w:val="0042106A"/>
    <w:rsid w:val="00430B32"/>
    <w:rsid w:val="00440954"/>
    <w:rsid w:val="00485B18"/>
    <w:rsid w:val="004936F7"/>
    <w:rsid w:val="00496929"/>
    <w:rsid w:val="004A0001"/>
    <w:rsid w:val="004B460A"/>
    <w:rsid w:val="004B5E40"/>
    <w:rsid w:val="004D6A90"/>
    <w:rsid w:val="00510DB3"/>
    <w:rsid w:val="0052575C"/>
    <w:rsid w:val="0054213A"/>
    <w:rsid w:val="00564518"/>
    <w:rsid w:val="0056507B"/>
    <w:rsid w:val="00565AE9"/>
    <w:rsid w:val="00587CB5"/>
    <w:rsid w:val="005A3191"/>
    <w:rsid w:val="005A3AFF"/>
    <w:rsid w:val="005A70F5"/>
    <w:rsid w:val="005B4AD5"/>
    <w:rsid w:val="005B5F76"/>
    <w:rsid w:val="005E4993"/>
    <w:rsid w:val="005F1149"/>
    <w:rsid w:val="005F37D7"/>
    <w:rsid w:val="00603298"/>
    <w:rsid w:val="00604CD8"/>
    <w:rsid w:val="00606709"/>
    <w:rsid w:val="006105AB"/>
    <w:rsid w:val="00616AB8"/>
    <w:rsid w:val="00616BE3"/>
    <w:rsid w:val="00635399"/>
    <w:rsid w:val="006365DB"/>
    <w:rsid w:val="0063741D"/>
    <w:rsid w:val="0064760D"/>
    <w:rsid w:val="0065538C"/>
    <w:rsid w:val="00662243"/>
    <w:rsid w:val="006846B6"/>
    <w:rsid w:val="00691E5C"/>
    <w:rsid w:val="006C6793"/>
    <w:rsid w:val="006E3416"/>
    <w:rsid w:val="006E34F2"/>
    <w:rsid w:val="006E3E9B"/>
    <w:rsid w:val="007029BB"/>
    <w:rsid w:val="007061A4"/>
    <w:rsid w:val="00721F60"/>
    <w:rsid w:val="00784B47"/>
    <w:rsid w:val="00791187"/>
    <w:rsid w:val="007A3046"/>
    <w:rsid w:val="007B207C"/>
    <w:rsid w:val="007D172F"/>
    <w:rsid w:val="007D683B"/>
    <w:rsid w:val="007E45C9"/>
    <w:rsid w:val="007F002A"/>
    <w:rsid w:val="0081296C"/>
    <w:rsid w:val="00813520"/>
    <w:rsid w:val="008226BB"/>
    <w:rsid w:val="0085529C"/>
    <w:rsid w:val="008569C7"/>
    <w:rsid w:val="00875C23"/>
    <w:rsid w:val="00883D17"/>
    <w:rsid w:val="008A3E33"/>
    <w:rsid w:val="008D501C"/>
    <w:rsid w:val="008E1E31"/>
    <w:rsid w:val="00942D4C"/>
    <w:rsid w:val="009817E2"/>
    <w:rsid w:val="009D22ED"/>
    <w:rsid w:val="009D4C54"/>
    <w:rsid w:val="009D65F0"/>
    <w:rsid w:val="009F123E"/>
    <w:rsid w:val="00A40CA9"/>
    <w:rsid w:val="00A45A1F"/>
    <w:rsid w:val="00A463B2"/>
    <w:rsid w:val="00A47B72"/>
    <w:rsid w:val="00A47F18"/>
    <w:rsid w:val="00A51389"/>
    <w:rsid w:val="00A53D2D"/>
    <w:rsid w:val="00A63BB6"/>
    <w:rsid w:val="00A64101"/>
    <w:rsid w:val="00A653F5"/>
    <w:rsid w:val="00A67CBB"/>
    <w:rsid w:val="00A72DF4"/>
    <w:rsid w:val="00A85AC0"/>
    <w:rsid w:val="00A950F6"/>
    <w:rsid w:val="00A9533D"/>
    <w:rsid w:val="00A97BEE"/>
    <w:rsid w:val="00AF7791"/>
    <w:rsid w:val="00B025D3"/>
    <w:rsid w:val="00B05DB8"/>
    <w:rsid w:val="00B26438"/>
    <w:rsid w:val="00B3333B"/>
    <w:rsid w:val="00B430BC"/>
    <w:rsid w:val="00B43A2B"/>
    <w:rsid w:val="00B90293"/>
    <w:rsid w:val="00B953F4"/>
    <w:rsid w:val="00BA7149"/>
    <w:rsid w:val="00BB117C"/>
    <w:rsid w:val="00BB12A5"/>
    <w:rsid w:val="00BC04F7"/>
    <w:rsid w:val="00BC2202"/>
    <w:rsid w:val="00BD7221"/>
    <w:rsid w:val="00BE4CF9"/>
    <w:rsid w:val="00C2587D"/>
    <w:rsid w:val="00C33FB9"/>
    <w:rsid w:val="00C37327"/>
    <w:rsid w:val="00C46149"/>
    <w:rsid w:val="00C52747"/>
    <w:rsid w:val="00C857FA"/>
    <w:rsid w:val="00CC1FD8"/>
    <w:rsid w:val="00CC7622"/>
    <w:rsid w:val="00CD5FE3"/>
    <w:rsid w:val="00CE5549"/>
    <w:rsid w:val="00CE5EC7"/>
    <w:rsid w:val="00CF71F5"/>
    <w:rsid w:val="00D133A2"/>
    <w:rsid w:val="00D30465"/>
    <w:rsid w:val="00D439C5"/>
    <w:rsid w:val="00D4709B"/>
    <w:rsid w:val="00D57E62"/>
    <w:rsid w:val="00D7553B"/>
    <w:rsid w:val="00D8069E"/>
    <w:rsid w:val="00DA4ABE"/>
    <w:rsid w:val="00DC79A0"/>
    <w:rsid w:val="00DD2ACD"/>
    <w:rsid w:val="00E202C3"/>
    <w:rsid w:val="00E300C2"/>
    <w:rsid w:val="00E463E3"/>
    <w:rsid w:val="00E56FDF"/>
    <w:rsid w:val="00E74443"/>
    <w:rsid w:val="00E762BA"/>
    <w:rsid w:val="00EA5F8C"/>
    <w:rsid w:val="00EB7FF7"/>
    <w:rsid w:val="00EF14BF"/>
    <w:rsid w:val="00EF7885"/>
    <w:rsid w:val="00F041EE"/>
    <w:rsid w:val="00F20D6D"/>
    <w:rsid w:val="00F441CF"/>
    <w:rsid w:val="00F472FD"/>
    <w:rsid w:val="00F51762"/>
    <w:rsid w:val="00F61FD7"/>
    <w:rsid w:val="00F646D5"/>
    <w:rsid w:val="00F75246"/>
    <w:rsid w:val="00F7605A"/>
    <w:rsid w:val="00F82C60"/>
    <w:rsid w:val="00F8328B"/>
    <w:rsid w:val="00F90234"/>
    <w:rsid w:val="00F9209A"/>
    <w:rsid w:val="00FA1120"/>
    <w:rsid w:val="00FB2C0F"/>
    <w:rsid w:val="00FB56DA"/>
    <w:rsid w:val="00FC63E4"/>
    <w:rsid w:val="00FC64C1"/>
    <w:rsid w:val="00FD1C59"/>
    <w:rsid w:val="00FD7926"/>
    <w:rsid w:val="00FF36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1D3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076CBD"/>
    <w:pPr>
      <w:widowControl/>
      <w:autoSpaceDE/>
      <w:autoSpaceDN/>
      <w:adjustRightInd/>
      <w:spacing w:after="200" w:line="276" w:lineRule="auto"/>
      <w:ind w:left="720"/>
      <w:contextualSpacing/>
    </w:pPr>
    <w:rPr>
      <w:rFonts w:ascii="Calibri" w:eastAsia="Calibri" w:hAnsi="Calibri"/>
      <w:sz w:val="22"/>
      <w:szCs w:val="22"/>
      <w:lang w:eastAsia="en-US"/>
    </w:rPr>
  </w:style>
  <w:style w:type="character" w:styleId="a4">
    <w:name w:val="Strong"/>
    <w:basedOn w:val="a0"/>
    <w:qFormat/>
    <w:rsid w:val="004B5E40"/>
    <w:rPr>
      <w:b/>
      <w:bCs/>
    </w:rPr>
  </w:style>
  <w:style w:type="paragraph" w:styleId="a5">
    <w:name w:val="Balloon Text"/>
    <w:basedOn w:val="a"/>
    <w:link w:val="a6"/>
    <w:uiPriority w:val="99"/>
    <w:semiHidden/>
    <w:unhideWhenUsed/>
    <w:rsid w:val="00BA7149"/>
    <w:rPr>
      <w:rFonts w:ascii="Tahoma" w:hAnsi="Tahoma" w:cs="Tahoma"/>
      <w:sz w:val="16"/>
      <w:szCs w:val="16"/>
    </w:rPr>
  </w:style>
  <w:style w:type="character" w:customStyle="1" w:styleId="a6">
    <w:name w:val="Текст выноски Знак"/>
    <w:basedOn w:val="a0"/>
    <w:link w:val="a5"/>
    <w:uiPriority w:val="99"/>
    <w:semiHidden/>
    <w:rsid w:val="00BA7149"/>
    <w:rPr>
      <w:rFonts w:ascii="Tahoma" w:eastAsia="Times New Roman" w:hAnsi="Tahoma" w:cs="Tahoma"/>
      <w:sz w:val="16"/>
      <w:szCs w:val="16"/>
      <w:lang w:eastAsia="ru-RU"/>
    </w:rPr>
  </w:style>
  <w:style w:type="table" w:styleId="a7">
    <w:name w:val="Table Grid"/>
    <w:basedOn w:val="a1"/>
    <w:uiPriority w:val="59"/>
    <w:rsid w:val="00C857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ubtle Emphasis"/>
    <w:basedOn w:val="a0"/>
    <w:uiPriority w:val="19"/>
    <w:qFormat/>
    <w:rsid w:val="00CE5549"/>
    <w:rPr>
      <w:i/>
      <w:iCs/>
      <w:color w:val="808080" w:themeColor="text1" w:themeTint="7F"/>
    </w:rPr>
  </w:style>
  <w:style w:type="character" w:styleId="a9">
    <w:name w:val="line number"/>
    <w:basedOn w:val="a0"/>
    <w:uiPriority w:val="99"/>
    <w:semiHidden/>
    <w:unhideWhenUsed/>
    <w:rsid w:val="00CE5549"/>
  </w:style>
  <w:style w:type="paragraph" w:styleId="aa">
    <w:name w:val="header"/>
    <w:basedOn w:val="a"/>
    <w:link w:val="ab"/>
    <w:uiPriority w:val="99"/>
    <w:semiHidden/>
    <w:unhideWhenUsed/>
    <w:rsid w:val="006E34F2"/>
    <w:pPr>
      <w:tabs>
        <w:tab w:val="center" w:pos="4677"/>
        <w:tab w:val="right" w:pos="9355"/>
      </w:tabs>
    </w:pPr>
  </w:style>
  <w:style w:type="character" w:customStyle="1" w:styleId="ab">
    <w:name w:val="Верхний колонтитул Знак"/>
    <w:basedOn w:val="a0"/>
    <w:link w:val="aa"/>
    <w:uiPriority w:val="99"/>
    <w:semiHidden/>
    <w:rsid w:val="006E34F2"/>
    <w:rPr>
      <w:rFonts w:ascii="Times New Roman" w:eastAsia="Times New Roman" w:hAnsi="Times New Roman" w:cs="Times New Roman"/>
      <w:sz w:val="20"/>
      <w:szCs w:val="20"/>
      <w:lang w:eastAsia="ru-RU"/>
    </w:rPr>
  </w:style>
  <w:style w:type="paragraph" w:styleId="ac">
    <w:name w:val="footer"/>
    <w:basedOn w:val="a"/>
    <w:link w:val="ad"/>
    <w:uiPriority w:val="99"/>
    <w:unhideWhenUsed/>
    <w:rsid w:val="006E34F2"/>
    <w:pPr>
      <w:tabs>
        <w:tab w:val="center" w:pos="4677"/>
        <w:tab w:val="right" w:pos="9355"/>
      </w:tabs>
    </w:pPr>
  </w:style>
  <w:style w:type="character" w:customStyle="1" w:styleId="ad">
    <w:name w:val="Нижний колонтитул Знак"/>
    <w:basedOn w:val="a0"/>
    <w:link w:val="ac"/>
    <w:uiPriority w:val="99"/>
    <w:rsid w:val="006E34F2"/>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15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pPr>
        <a:noFill/>
        <a:ln w="25400">
          <a:noFill/>
        </a:ln>
      </c:spPr>
    </c:sideWall>
    <c:backWall>
      <c:thickness val="0"/>
      <c:spPr>
        <a:noFill/>
        <a:ln w="25400">
          <a:noFill/>
        </a:ln>
      </c:spPr>
    </c:backWall>
    <c:plotArea>
      <c:layout>
        <c:manualLayout>
          <c:layoutTarget val="inner"/>
          <c:xMode val="edge"/>
          <c:yMode val="edge"/>
          <c:x val="7.1911636045494373E-2"/>
          <c:y val="4.4057617797775325E-2"/>
          <c:w val="0.5420999198016917"/>
          <c:h val="0.80809867516560463"/>
        </c:manualLayout>
      </c:layout>
      <c:bar3DChart>
        <c:barDir val="col"/>
        <c:grouping val="standard"/>
        <c:varyColors val="0"/>
        <c:ser>
          <c:idx val="0"/>
          <c:order val="0"/>
          <c:tx>
            <c:strRef>
              <c:f>Лист1!$B$1</c:f>
              <c:strCache>
                <c:ptCount val="1"/>
                <c:pt idx="0">
                  <c:v>апрель 2015 г.</c:v>
                </c:pt>
              </c:strCache>
            </c:strRef>
          </c:tx>
          <c:invertIfNegative val="0"/>
          <c:cat>
            <c:strRef>
              <c:f>Лист1!$A$2:$A$5</c:f>
              <c:strCache>
                <c:ptCount val="3"/>
                <c:pt idx="0">
                  <c:v>Выше нормы</c:v>
                </c:pt>
                <c:pt idx="1">
                  <c:v>Норма</c:v>
                </c:pt>
                <c:pt idx="2">
                  <c:v>Ниже нормы</c:v>
                </c:pt>
              </c:strCache>
            </c:strRef>
          </c:cat>
          <c:val>
            <c:numRef>
              <c:f>Лист1!$B$2:$B$5</c:f>
              <c:numCache>
                <c:formatCode>0%</c:formatCode>
                <c:ptCount val="4"/>
                <c:pt idx="0">
                  <c:v>0.56999999999999995</c:v>
                </c:pt>
                <c:pt idx="1">
                  <c:v>0.39</c:v>
                </c:pt>
                <c:pt idx="2">
                  <c:v>0.04</c:v>
                </c:pt>
              </c:numCache>
            </c:numRef>
          </c:val>
        </c:ser>
        <c:ser>
          <c:idx val="1"/>
          <c:order val="1"/>
          <c:tx>
            <c:strRef>
              <c:f>Лист1!#ССЫЛКА!</c:f>
              <c:strCache>
                <c:ptCount val="1"/>
                <c:pt idx="0">
                  <c:v>#REF!</c:v>
                </c:pt>
              </c:strCache>
            </c:strRef>
          </c:tx>
          <c:invertIfNegative val="0"/>
          <c:cat>
            <c:strRef>
              <c:f>Лист1!$A$2:$A$5</c:f>
              <c:strCache>
                <c:ptCount val="3"/>
                <c:pt idx="0">
                  <c:v>Выше нормы</c:v>
                </c:pt>
                <c:pt idx="1">
                  <c:v>Норма</c:v>
                </c:pt>
                <c:pt idx="2">
                  <c:v>Ниже нормы</c:v>
                </c:pt>
              </c:strCache>
            </c:strRef>
          </c:cat>
          <c:val>
            <c:numRef>
              <c:f>Лист1!$C$2:$C$5</c:f>
              <c:numCache>
                <c:formatCode>0%</c:formatCode>
                <c:ptCount val="4"/>
                <c:pt idx="0">
                  <c:v>0.43</c:v>
                </c:pt>
                <c:pt idx="1">
                  <c:v>0.48</c:v>
                </c:pt>
                <c:pt idx="2">
                  <c:v>0.09</c:v>
                </c:pt>
              </c:numCache>
            </c:numRef>
          </c:val>
        </c:ser>
        <c:ser>
          <c:idx val="2"/>
          <c:order val="2"/>
          <c:tx>
            <c:strRef>
              <c:f>Лист1!$D$1</c:f>
              <c:strCache>
                <c:ptCount val="1"/>
                <c:pt idx="0">
                  <c:v>октябрь 2018 г.</c:v>
                </c:pt>
              </c:strCache>
            </c:strRef>
          </c:tx>
          <c:invertIfNegative val="0"/>
          <c:cat>
            <c:strRef>
              <c:f>Лист1!$A$2:$A$5</c:f>
              <c:strCache>
                <c:ptCount val="3"/>
                <c:pt idx="0">
                  <c:v>Выше нормы</c:v>
                </c:pt>
                <c:pt idx="1">
                  <c:v>Норма</c:v>
                </c:pt>
                <c:pt idx="2">
                  <c:v>Ниже нормы</c:v>
                </c:pt>
              </c:strCache>
            </c:strRef>
          </c:cat>
          <c:val>
            <c:numRef>
              <c:f>Лист1!$D$2:$D$5</c:f>
              <c:numCache>
                <c:formatCode>0%</c:formatCode>
                <c:ptCount val="4"/>
                <c:pt idx="0">
                  <c:v>0.21</c:v>
                </c:pt>
                <c:pt idx="1">
                  <c:v>0.66</c:v>
                </c:pt>
                <c:pt idx="2">
                  <c:v>0.13</c:v>
                </c:pt>
              </c:numCache>
            </c:numRef>
          </c:val>
        </c:ser>
        <c:dLbls>
          <c:showLegendKey val="0"/>
          <c:showVal val="0"/>
          <c:showCatName val="0"/>
          <c:showSerName val="0"/>
          <c:showPercent val="0"/>
          <c:showBubbleSize val="0"/>
        </c:dLbls>
        <c:gapWidth val="150"/>
        <c:shape val="cylinder"/>
        <c:axId val="45638016"/>
        <c:axId val="45639552"/>
        <c:axId val="58225536"/>
      </c:bar3DChart>
      <c:catAx>
        <c:axId val="45638016"/>
        <c:scaling>
          <c:orientation val="minMax"/>
        </c:scaling>
        <c:delete val="0"/>
        <c:axPos val="b"/>
        <c:majorTickMark val="out"/>
        <c:minorTickMark val="none"/>
        <c:tickLblPos val="nextTo"/>
        <c:crossAx val="45639552"/>
        <c:crosses val="autoZero"/>
        <c:auto val="1"/>
        <c:lblAlgn val="ctr"/>
        <c:lblOffset val="100"/>
        <c:noMultiLvlLbl val="0"/>
      </c:catAx>
      <c:valAx>
        <c:axId val="45639552"/>
        <c:scaling>
          <c:orientation val="minMax"/>
        </c:scaling>
        <c:delete val="0"/>
        <c:axPos val="l"/>
        <c:majorGridlines/>
        <c:numFmt formatCode="0%" sourceLinked="1"/>
        <c:majorTickMark val="out"/>
        <c:minorTickMark val="none"/>
        <c:tickLblPos val="nextTo"/>
        <c:crossAx val="45638016"/>
        <c:crosses val="autoZero"/>
        <c:crossBetween val="between"/>
      </c:valAx>
      <c:serAx>
        <c:axId val="58225536"/>
        <c:scaling>
          <c:orientation val="minMax"/>
        </c:scaling>
        <c:delete val="0"/>
        <c:axPos val="b"/>
        <c:majorTickMark val="out"/>
        <c:minorTickMark val="none"/>
        <c:tickLblPos val="nextTo"/>
        <c:crossAx val="45639552"/>
        <c:crosses val="autoZero"/>
      </c:serAx>
    </c:plotArea>
    <c:legend>
      <c:legendPos val="r"/>
      <c:legendEntry>
        <c:idx val="1"/>
        <c:delete val="1"/>
      </c:legendEntry>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a:pPr>
            <a:r>
              <a:rPr lang="ru-RU"/>
              <a:t>Наличие ошибок</a:t>
            </a:r>
            <a:r>
              <a:rPr lang="ru-RU" baseline="0"/>
              <a:t> при чтении</a:t>
            </a:r>
            <a:endParaRPr lang="ru-RU"/>
          </a:p>
        </c:rich>
      </c:tx>
      <c:layout>
        <c:manualLayout>
          <c:xMode val="edge"/>
          <c:yMode val="edge"/>
          <c:x val="0.38507527704870254"/>
          <c:y val="4.365079365079369E-2"/>
        </c:manualLayout>
      </c:layout>
      <c:overlay val="0"/>
    </c:title>
    <c:autoTitleDeleted val="0"/>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октябрь 2015 г.</c:v>
                </c:pt>
              </c:strCache>
            </c:strRef>
          </c:tx>
          <c:invertIfNegative val="0"/>
          <c:cat>
            <c:strRef>
              <c:f>Лист1!$A$2:$A$5</c:f>
              <c:strCache>
                <c:ptCount val="4"/>
                <c:pt idx="0">
                  <c:v>без ошибок</c:v>
                </c:pt>
                <c:pt idx="1">
                  <c:v>0-3 ошибки</c:v>
                </c:pt>
                <c:pt idx="2">
                  <c:v>4-6 ошибок</c:v>
                </c:pt>
                <c:pt idx="3">
                  <c:v>более 7</c:v>
                </c:pt>
              </c:strCache>
            </c:strRef>
          </c:cat>
          <c:val>
            <c:numRef>
              <c:f>Лист1!$B$2:$B$5</c:f>
              <c:numCache>
                <c:formatCode>General</c:formatCode>
                <c:ptCount val="4"/>
                <c:pt idx="0">
                  <c:v>2</c:v>
                </c:pt>
                <c:pt idx="1">
                  <c:v>6</c:v>
                </c:pt>
                <c:pt idx="2">
                  <c:v>8</c:v>
                </c:pt>
                <c:pt idx="3">
                  <c:v>7</c:v>
                </c:pt>
              </c:numCache>
            </c:numRef>
          </c:val>
        </c:ser>
        <c:ser>
          <c:idx val="1"/>
          <c:order val="1"/>
          <c:tx>
            <c:strRef>
              <c:f>Лист1!$C$1</c:f>
              <c:strCache>
                <c:ptCount val="1"/>
                <c:pt idx="0">
                  <c:v>май 2017 г.</c:v>
                </c:pt>
              </c:strCache>
            </c:strRef>
          </c:tx>
          <c:invertIfNegative val="0"/>
          <c:cat>
            <c:strRef>
              <c:f>Лист1!$A$2:$A$5</c:f>
              <c:strCache>
                <c:ptCount val="4"/>
                <c:pt idx="0">
                  <c:v>без ошибок</c:v>
                </c:pt>
                <c:pt idx="1">
                  <c:v>0-3 ошибки</c:v>
                </c:pt>
                <c:pt idx="2">
                  <c:v>4-6 ошибок</c:v>
                </c:pt>
                <c:pt idx="3">
                  <c:v>более 7</c:v>
                </c:pt>
              </c:strCache>
            </c:strRef>
          </c:cat>
          <c:val>
            <c:numRef>
              <c:f>Лист1!$C$2:$C$5</c:f>
              <c:numCache>
                <c:formatCode>General</c:formatCode>
                <c:ptCount val="4"/>
                <c:pt idx="0">
                  <c:v>8</c:v>
                </c:pt>
                <c:pt idx="1">
                  <c:v>7</c:v>
                </c:pt>
                <c:pt idx="2">
                  <c:v>6</c:v>
                </c:pt>
                <c:pt idx="3">
                  <c:v>2</c:v>
                </c:pt>
              </c:numCache>
            </c:numRef>
          </c:val>
        </c:ser>
        <c:ser>
          <c:idx val="2"/>
          <c:order val="2"/>
          <c:tx>
            <c:strRef>
              <c:f>Лист1!$D$1</c:f>
              <c:strCache>
                <c:ptCount val="1"/>
                <c:pt idx="0">
                  <c:v>апрель 2018 г.</c:v>
                </c:pt>
              </c:strCache>
            </c:strRef>
          </c:tx>
          <c:invertIfNegative val="0"/>
          <c:cat>
            <c:strRef>
              <c:f>Лист1!$A$2:$A$5</c:f>
              <c:strCache>
                <c:ptCount val="4"/>
                <c:pt idx="0">
                  <c:v>без ошибок</c:v>
                </c:pt>
                <c:pt idx="1">
                  <c:v>0-3 ошибки</c:v>
                </c:pt>
                <c:pt idx="2">
                  <c:v>4-6 ошибок</c:v>
                </c:pt>
                <c:pt idx="3">
                  <c:v>более 7</c:v>
                </c:pt>
              </c:strCache>
            </c:strRef>
          </c:cat>
          <c:val>
            <c:numRef>
              <c:f>Лист1!$D$2:$D$5</c:f>
              <c:numCache>
                <c:formatCode>General</c:formatCode>
                <c:ptCount val="4"/>
                <c:pt idx="0">
                  <c:v>16</c:v>
                </c:pt>
                <c:pt idx="1">
                  <c:v>3</c:v>
                </c:pt>
                <c:pt idx="2">
                  <c:v>2</c:v>
                </c:pt>
                <c:pt idx="3">
                  <c:v>1</c:v>
                </c:pt>
              </c:numCache>
            </c:numRef>
          </c:val>
        </c:ser>
        <c:dLbls>
          <c:showLegendKey val="0"/>
          <c:showVal val="0"/>
          <c:showCatName val="0"/>
          <c:showSerName val="0"/>
          <c:showPercent val="0"/>
          <c:showBubbleSize val="0"/>
        </c:dLbls>
        <c:gapWidth val="150"/>
        <c:shape val="cylinder"/>
        <c:axId val="96673792"/>
        <c:axId val="105375616"/>
        <c:axId val="0"/>
      </c:bar3DChart>
      <c:catAx>
        <c:axId val="96673792"/>
        <c:scaling>
          <c:orientation val="minMax"/>
        </c:scaling>
        <c:delete val="0"/>
        <c:axPos val="b"/>
        <c:majorTickMark val="out"/>
        <c:minorTickMark val="none"/>
        <c:tickLblPos val="nextTo"/>
        <c:crossAx val="105375616"/>
        <c:crosses val="autoZero"/>
        <c:auto val="1"/>
        <c:lblAlgn val="ctr"/>
        <c:lblOffset val="100"/>
        <c:noMultiLvlLbl val="0"/>
      </c:catAx>
      <c:valAx>
        <c:axId val="105375616"/>
        <c:scaling>
          <c:orientation val="minMax"/>
        </c:scaling>
        <c:delete val="0"/>
        <c:axPos val="l"/>
        <c:majorGridlines/>
        <c:numFmt formatCode="General" sourceLinked="1"/>
        <c:majorTickMark val="out"/>
        <c:minorTickMark val="none"/>
        <c:tickLblPos val="nextTo"/>
        <c:crossAx val="96673792"/>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75"/>
      <c:rotY val="20"/>
      <c:rAngAx val="1"/>
    </c:view3D>
    <c:floor>
      <c:thickness val="0"/>
    </c:floor>
    <c:sideWall>
      <c:thickness val="0"/>
    </c:sideWall>
    <c:backWall>
      <c:thickness val="0"/>
    </c:backWall>
    <c:plotArea>
      <c:layout/>
      <c:bar3DChart>
        <c:barDir val="col"/>
        <c:grouping val="standard"/>
        <c:varyColors val="0"/>
        <c:ser>
          <c:idx val="0"/>
          <c:order val="0"/>
          <c:tx>
            <c:strRef>
              <c:f>Лист1!$B$1</c:f>
              <c:strCache>
                <c:ptCount val="1"/>
                <c:pt idx="0">
                  <c:v>окт.15</c:v>
                </c:pt>
              </c:strCache>
            </c:strRef>
          </c:tx>
          <c:invertIfNegative val="0"/>
          <c:cat>
            <c:strRef>
              <c:f>Лист1!$A$2:$A$5</c:f>
              <c:strCache>
                <c:ptCount val="4"/>
                <c:pt idx="0">
                  <c:v>Выразительность</c:v>
                </c:pt>
                <c:pt idx="1">
                  <c:v>Осознанность</c:v>
                </c:pt>
                <c:pt idx="2">
                  <c:v> Чтение по слогам</c:v>
                </c:pt>
                <c:pt idx="3">
                  <c:v>Чтение целыми словами</c:v>
                </c:pt>
              </c:strCache>
            </c:strRef>
          </c:cat>
          <c:val>
            <c:numRef>
              <c:f>Лист1!$B$2:$B$5</c:f>
              <c:numCache>
                <c:formatCode>0%</c:formatCode>
                <c:ptCount val="4"/>
                <c:pt idx="0">
                  <c:v>0.16</c:v>
                </c:pt>
                <c:pt idx="1">
                  <c:v>0.47</c:v>
                </c:pt>
                <c:pt idx="2">
                  <c:v>0.95</c:v>
                </c:pt>
                <c:pt idx="3">
                  <c:v>0.05</c:v>
                </c:pt>
              </c:numCache>
            </c:numRef>
          </c:val>
        </c:ser>
        <c:ser>
          <c:idx val="1"/>
          <c:order val="1"/>
          <c:tx>
            <c:strRef>
              <c:f>Лист1!$C$1</c:f>
              <c:strCache>
                <c:ptCount val="1"/>
                <c:pt idx="0">
                  <c:v>май.17</c:v>
                </c:pt>
              </c:strCache>
            </c:strRef>
          </c:tx>
          <c:invertIfNegative val="0"/>
          <c:cat>
            <c:strRef>
              <c:f>Лист1!$A$2:$A$5</c:f>
              <c:strCache>
                <c:ptCount val="4"/>
                <c:pt idx="0">
                  <c:v>Выразительность</c:v>
                </c:pt>
                <c:pt idx="1">
                  <c:v>Осознанность</c:v>
                </c:pt>
                <c:pt idx="2">
                  <c:v> Чтение по слогам</c:v>
                </c:pt>
                <c:pt idx="3">
                  <c:v>Чтение целыми словами</c:v>
                </c:pt>
              </c:strCache>
            </c:strRef>
          </c:cat>
          <c:val>
            <c:numRef>
              <c:f>Лист1!$C$2:$C$5</c:f>
              <c:numCache>
                <c:formatCode>0%</c:formatCode>
                <c:ptCount val="4"/>
                <c:pt idx="0">
                  <c:v>0.39</c:v>
                </c:pt>
                <c:pt idx="1">
                  <c:v>0.77</c:v>
                </c:pt>
                <c:pt idx="2">
                  <c:v>0.52</c:v>
                </c:pt>
                <c:pt idx="3">
                  <c:v>0.48</c:v>
                </c:pt>
              </c:numCache>
            </c:numRef>
          </c:val>
        </c:ser>
        <c:ser>
          <c:idx val="2"/>
          <c:order val="2"/>
          <c:tx>
            <c:strRef>
              <c:f>Лист1!$D$1</c:f>
              <c:strCache>
                <c:ptCount val="1"/>
                <c:pt idx="0">
                  <c:v>апрель 2018г.</c:v>
                </c:pt>
              </c:strCache>
            </c:strRef>
          </c:tx>
          <c:invertIfNegative val="0"/>
          <c:cat>
            <c:strRef>
              <c:f>Лист1!$A$2:$A$5</c:f>
              <c:strCache>
                <c:ptCount val="4"/>
                <c:pt idx="0">
                  <c:v>Выразительность</c:v>
                </c:pt>
                <c:pt idx="1">
                  <c:v>Осознанность</c:v>
                </c:pt>
                <c:pt idx="2">
                  <c:v> Чтение по слогам</c:v>
                </c:pt>
                <c:pt idx="3">
                  <c:v>Чтение целыми словами</c:v>
                </c:pt>
              </c:strCache>
            </c:strRef>
          </c:cat>
          <c:val>
            <c:numRef>
              <c:f>Лист1!$D$2:$D$5</c:f>
              <c:numCache>
                <c:formatCode>0%</c:formatCode>
                <c:ptCount val="4"/>
                <c:pt idx="0">
                  <c:v>0.45</c:v>
                </c:pt>
                <c:pt idx="1">
                  <c:v>1</c:v>
                </c:pt>
                <c:pt idx="2">
                  <c:v>0.05</c:v>
                </c:pt>
                <c:pt idx="3">
                  <c:v>0.95</c:v>
                </c:pt>
              </c:numCache>
            </c:numRef>
          </c:val>
        </c:ser>
        <c:dLbls>
          <c:showLegendKey val="0"/>
          <c:showVal val="0"/>
          <c:showCatName val="0"/>
          <c:showSerName val="0"/>
          <c:showPercent val="0"/>
          <c:showBubbleSize val="0"/>
        </c:dLbls>
        <c:gapWidth val="150"/>
        <c:shape val="box"/>
        <c:axId val="104821888"/>
        <c:axId val="104823424"/>
        <c:axId val="96667840"/>
      </c:bar3DChart>
      <c:catAx>
        <c:axId val="104821888"/>
        <c:scaling>
          <c:orientation val="minMax"/>
        </c:scaling>
        <c:delete val="0"/>
        <c:axPos val="b"/>
        <c:majorTickMark val="out"/>
        <c:minorTickMark val="none"/>
        <c:tickLblPos val="nextTo"/>
        <c:crossAx val="104823424"/>
        <c:crosses val="autoZero"/>
        <c:auto val="1"/>
        <c:lblAlgn val="ctr"/>
        <c:lblOffset val="100"/>
        <c:noMultiLvlLbl val="0"/>
      </c:catAx>
      <c:valAx>
        <c:axId val="104823424"/>
        <c:scaling>
          <c:orientation val="minMax"/>
        </c:scaling>
        <c:delete val="0"/>
        <c:axPos val="l"/>
        <c:majorGridlines/>
        <c:numFmt formatCode="0%" sourceLinked="1"/>
        <c:majorTickMark val="out"/>
        <c:minorTickMark val="none"/>
        <c:tickLblPos val="nextTo"/>
        <c:crossAx val="104821888"/>
        <c:crosses val="autoZero"/>
        <c:crossBetween val="between"/>
      </c:valAx>
      <c:serAx>
        <c:axId val="96667840"/>
        <c:scaling>
          <c:orientation val="minMax"/>
        </c:scaling>
        <c:delete val="0"/>
        <c:axPos val="b"/>
        <c:majorTickMark val="out"/>
        <c:minorTickMark val="none"/>
        <c:tickLblPos val="nextTo"/>
        <c:crossAx val="104823424"/>
        <c:crosses val="autoZero"/>
      </c:ser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D38842-248D-4595-8BC3-A155D96CC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3492</TotalTime>
  <Pages>1</Pages>
  <Words>13161</Words>
  <Characters>75022</Characters>
  <Application>Microsoft Office Word</Application>
  <DocSecurity>0</DocSecurity>
  <Lines>625</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31</cp:revision>
  <dcterms:created xsi:type="dcterms:W3CDTF">2014-10-17T07:50:00Z</dcterms:created>
  <dcterms:modified xsi:type="dcterms:W3CDTF">2019-08-14T01:12:00Z</dcterms:modified>
</cp:coreProperties>
</file>