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06E" w:rsidRDefault="0070506E" w:rsidP="00F45463">
      <w:pPr>
        <w:ind w:firstLine="567"/>
        <w:rPr>
          <w:rFonts w:ascii="Times New Roman" w:hAnsi="Times New Roman" w:cs="Times New Roman"/>
          <w:sz w:val="28"/>
          <w:szCs w:val="28"/>
        </w:rPr>
      </w:pPr>
    </w:p>
    <w:p w:rsidR="004D57C5" w:rsidRDefault="004D57C5" w:rsidP="00F45463">
      <w:pPr>
        <w:ind w:firstLine="567"/>
        <w:rPr>
          <w:rFonts w:ascii="Times New Roman" w:hAnsi="Times New Roman" w:cs="Times New Roman"/>
          <w:sz w:val="28"/>
          <w:szCs w:val="28"/>
        </w:rPr>
      </w:pPr>
    </w:p>
    <w:p w:rsidR="004D57C5" w:rsidRDefault="004D57C5" w:rsidP="00F45463">
      <w:pPr>
        <w:ind w:firstLine="567"/>
        <w:rPr>
          <w:rFonts w:ascii="Times New Roman" w:hAnsi="Times New Roman" w:cs="Times New Roman"/>
          <w:sz w:val="28"/>
          <w:szCs w:val="28"/>
        </w:rPr>
      </w:pPr>
    </w:p>
    <w:p w:rsidR="004D57C5" w:rsidRDefault="004D57C5" w:rsidP="00F45463">
      <w:pPr>
        <w:ind w:firstLine="567"/>
        <w:rPr>
          <w:rFonts w:ascii="Times New Roman" w:hAnsi="Times New Roman" w:cs="Times New Roman"/>
          <w:sz w:val="28"/>
          <w:szCs w:val="28"/>
        </w:rPr>
      </w:pPr>
    </w:p>
    <w:p w:rsidR="004D57C5" w:rsidRDefault="004D57C5" w:rsidP="00F45463">
      <w:pPr>
        <w:ind w:firstLine="567"/>
        <w:rPr>
          <w:rFonts w:ascii="Times New Roman" w:hAnsi="Times New Roman" w:cs="Times New Roman"/>
          <w:sz w:val="28"/>
          <w:szCs w:val="28"/>
        </w:rPr>
      </w:pPr>
    </w:p>
    <w:p w:rsidR="004D57C5" w:rsidRDefault="004D57C5" w:rsidP="00F45463">
      <w:pPr>
        <w:ind w:firstLine="567"/>
        <w:rPr>
          <w:rFonts w:ascii="Times New Roman" w:hAnsi="Times New Roman" w:cs="Times New Roman"/>
          <w:sz w:val="28"/>
          <w:szCs w:val="28"/>
        </w:rPr>
      </w:pPr>
    </w:p>
    <w:p w:rsidR="004D57C5" w:rsidRDefault="004D57C5" w:rsidP="004D57C5">
      <w:pPr>
        <w:ind w:firstLine="567"/>
        <w:jc w:val="center"/>
        <w:rPr>
          <w:rFonts w:ascii="Times New Roman" w:hAnsi="Times New Roman" w:cs="Times New Roman"/>
          <w:sz w:val="40"/>
          <w:szCs w:val="40"/>
        </w:rPr>
      </w:pPr>
      <w:r w:rsidRPr="004D57C5">
        <w:rPr>
          <w:rFonts w:ascii="Times New Roman" w:hAnsi="Times New Roman" w:cs="Times New Roman"/>
          <w:sz w:val="40"/>
          <w:szCs w:val="40"/>
        </w:rPr>
        <w:t>Педагогический проект на тему:</w:t>
      </w:r>
    </w:p>
    <w:p w:rsidR="004D57C5" w:rsidRDefault="004D57C5" w:rsidP="004D57C5">
      <w:pPr>
        <w:ind w:firstLine="567"/>
        <w:jc w:val="center"/>
        <w:rPr>
          <w:rFonts w:ascii="Times New Roman" w:hAnsi="Times New Roman" w:cs="Times New Roman"/>
          <w:sz w:val="40"/>
          <w:szCs w:val="40"/>
        </w:rPr>
      </w:pPr>
    </w:p>
    <w:p w:rsidR="004D57C5" w:rsidRPr="004D57C5" w:rsidRDefault="004D57C5" w:rsidP="004D57C5">
      <w:pPr>
        <w:ind w:firstLine="567"/>
        <w:jc w:val="center"/>
        <w:rPr>
          <w:rFonts w:ascii="Times New Roman" w:hAnsi="Times New Roman" w:cs="Times New Roman"/>
          <w:sz w:val="40"/>
          <w:szCs w:val="40"/>
        </w:rPr>
      </w:pPr>
    </w:p>
    <w:p w:rsidR="004D57C5" w:rsidRPr="004D57C5" w:rsidRDefault="004D57C5" w:rsidP="004D57C5">
      <w:pPr>
        <w:ind w:firstLine="567"/>
        <w:jc w:val="center"/>
        <w:rPr>
          <w:rFonts w:ascii="Times New Roman" w:hAnsi="Times New Roman" w:cs="Times New Roman"/>
          <w:b/>
          <w:sz w:val="40"/>
          <w:szCs w:val="40"/>
        </w:rPr>
      </w:pPr>
      <w:r w:rsidRPr="004D57C5">
        <w:rPr>
          <w:rFonts w:ascii="Times New Roman" w:hAnsi="Times New Roman" w:cs="Times New Roman"/>
          <w:b/>
          <w:sz w:val="40"/>
          <w:szCs w:val="40"/>
        </w:rPr>
        <w:t>«Особенности современного урока</w:t>
      </w:r>
    </w:p>
    <w:p w:rsidR="004D57C5" w:rsidRPr="004D57C5" w:rsidRDefault="004D57C5" w:rsidP="004D57C5">
      <w:pPr>
        <w:ind w:firstLine="567"/>
        <w:jc w:val="center"/>
        <w:rPr>
          <w:rFonts w:ascii="Times New Roman" w:hAnsi="Times New Roman" w:cs="Times New Roman"/>
          <w:b/>
          <w:sz w:val="40"/>
          <w:szCs w:val="40"/>
        </w:rPr>
      </w:pPr>
      <w:proofErr w:type="gramStart"/>
      <w:r w:rsidRPr="004D57C5">
        <w:rPr>
          <w:rFonts w:ascii="Times New Roman" w:hAnsi="Times New Roman" w:cs="Times New Roman"/>
          <w:b/>
          <w:sz w:val="40"/>
          <w:szCs w:val="40"/>
        </w:rPr>
        <w:t>в</w:t>
      </w:r>
      <w:proofErr w:type="gramEnd"/>
      <w:r w:rsidRPr="004D57C5">
        <w:rPr>
          <w:rFonts w:ascii="Times New Roman" w:hAnsi="Times New Roman" w:cs="Times New Roman"/>
          <w:b/>
          <w:sz w:val="40"/>
          <w:szCs w:val="40"/>
        </w:rPr>
        <w:t xml:space="preserve"> рамках реализации ФГОС</w:t>
      </w:r>
    </w:p>
    <w:p w:rsidR="004D57C5" w:rsidRDefault="004D57C5" w:rsidP="004D57C5">
      <w:pPr>
        <w:ind w:firstLine="567"/>
        <w:jc w:val="center"/>
        <w:rPr>
          <w:rFonts w:ascii="Times New Roman" w:hAnsi="Times New Roman" w:cs="Times New Roman"/>
          <w:b/>
          <w:sz w:val="40"/>
          <w:szCs w:val="40"/>
        </w:rPr>
      </w:pPr>
      <w:proofErr w:type="gramStart"/>
      <w:r w:rsidRPr="004D57C5">
        <w:rPr>
          <w:rFonts w:ascii="Times New Roman" w:hAnsi="Times New Roman" w:cs="Times New Roman"/>
          <w:b/>
          <w:sz w:val="40"/>
          <w:szCs w:val="40"/>
        </w:rPr>
        <w:t>средствами</w:t>
      </w:r>
      <w:proofErr w:type="gramEnd"/>
      <w:r w:rsidRPr="004D57C5">
        <w:rPr>
          <w:rFonts w:ascii="Times New Roman" w:hAnsi="Times New Roman" w:cs="Times New Roman"/>
          <w:b/>
          <w:sz w:val="40"/>
          <w:szCs w:val="40"/>
        </w:rPr>
        <w:t xml:space="preserve"> УМК </w:t>
      </w:r>
    </w:p>
    <w:p w:rsidR="004D57C5" w:rsidRDefault="004D57C5" w:rsidP="004D57C5">
      <w:pPr>
        <w:ind w:firstLine="567"/>
        <w:jc w:val="center"/>
        <w:rPr>
          <w:rFonts w:ascii="Times New Roman" w:hAnsi="Times New Roman" w:cs="Times New Roman"/>
          <w:b/>
          <w:sz w:val="40"/>
          <w:szCs w:val="40"/>
        </w:rPr>
      </w:pPr>
      <w:r w:rsidRPr="004D57C5">
        <w:rPr>
          <w:rFonts w:ascii="Times New Roman" w:hAnsi="Times New Roman" w:cs="Times New Roman"/>
          <w:b/>
          <w:sz w:val="40"/>
          <w:szCs w:val="40"/>
        </w:rPr>
        <w:t>«Перспективная начальная школа»</w:t>
      </w: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4D57C5" w:rsidRDefault="004D57C5" w:rsidP="004D57C5">
      <w:pPr>
        <w:ind w:firstLine="567"/>
        <w:jc w:val="center"/>
        <w:rPr>
          <w:rFonts w:ascii="Times New Roman" w:hAnsi="Times New Roman" w:cs="Times New Roman"/>
          <w:b/>
          <w:sz w:val="40"/>
          <w:szCs w:val="40"/>
        </w:rPr>
      </w:pPr>
    </w:p>
    <w:p w:rsidR="00CE3BEE" w:rsidRDefault="00CE3BEE" w:rsidP="004D57C5">
      <w:pPr>
        <w:rPr>
          <w:rFonts w:ascii="Times New Roman" w:hAnsi="Times New Roman" w:cs="Times New Roman"/>
          <w:b/>
          <w:sz w:val="40"/>
          <w:szCs w:val="40"/>
        </w:rPr>
      </w:pPr>
    </w:p>
    <w:p w:rsidR="004D57C5" w:rsidRDefault="004D57C5" w:rsidP="004D57C5">
      <w:pPr>
        <w:rPr>
          <w:rFonts w:ascii="Times New Roman" w:hAnsi="Times New Roman" w:cs="Times New Roman"/>
          <w:sz w:val="28"/>
          <w:szCs w:val="28"/>
        </w:rPr>
      </w:pPr>
    </w:p>
    <w:p w:rsidR="00CE3BEE" w:rsidRDefault="00CE3BEE" w:rsidP="009C5B31">
      <w:pPr>
        <w:ind w:firstLine="567"/>
        <w:rPr>
          <w:rFonts w:ascii="Times New Roman" w:hAnsi="Times New Roman" w:cs="Times New Roman"/>
          <w:sz w:val="28"/>
          <w:szCs w:val="28"/>
        </w:rPr>
      </w:pPr>
      <w:r>
        <w:rPr>
          <w:rFonts w:ascii="Times New Roman" w:hAnsi="Times New Roman" w:cs="Times New Roman"/>
          <w:sz w:val="28"/>
          <w:szCs w:val="28"/>
        </w:rPr>
        <w:t>Содержание:</w:t>
      </w:r>
    </w:p>
    <w:p w:rsidR="00CE3BEE" w:rsidRDefault="00CE3BEE"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 xml:space="preserve">Введение     </w:t>
      </w:r>
      <w:r w:rsidR="009C5B31">
        <w:rPr>
          <w:rFonts w:ascii="Times New Roman" w:hAnsi="Times New Roman" w:cs="Times New Roman"/>
          <w:sz w:val="28"/>
          <w:szCs w:val="28"/>
        </w:rPr>
        <w:t>………………………………………………………</w:t>
      </w:r>
      <w:r w:rsidR="0075553E">
        <w:rPr>
          <w:rFonts w:ascii="Times New Roman" w:hAnsi="Times New Roman" w:cs="Times New Roman"/>
          <w:sz w:val="28"/>
          <w:szCs w:val="28"/>
        </w:rPr>
        <w:t xml:space="preserve">   2</w:t>
      </w:r>
      <w:r>
        <w:rPr>
          <w:rFonts w:ascii="Times New Roman" w:hAnsi="Times New Roman" w:cs="Times New Roman"/>
          <w:sz w:val="28"/>
          <w:szCs w:val="28"/>
        </w:rPr>
        <w:t xml:space="preserve">                                                                            </w:t>
      </w:r>
      <w:r w:rsidR="009C5B31">
        <w:rPr>
          <w:rFonts w:ascii="Times New Roman" w:hAnsi="Times New Roman" w:cs="Times New Roman"/>
          <w:sz w:val="28"/>
          <w:szCs w:val="28"/>
        </w:rPr>
        <w:t xml:space="preserve">       </w:t>
      </w:r>
    </w:p>
    <w:p w:rsidR="00CE3BEE" w:rsidRDefault="00CE3BEE" w:rsidP="009C5B31">
      <w:pPr>
        <w:pStyle w:val="a3"/>
        <w:ind w:left="0" w:firstLine="567"/>
        <w:rPr>
          <w:rFonts w:ascii="Times New Roman" w:hAnsi="Times New Roman" w:cs="Times New Roman"/>
          <w:sz w:val="28"/>
          <w:szCs w:val="28"/>
        </w:rPr>
      </w:pPr>
    </w:p>
    <w:p w:rsidR="00CE3BEE" w:rsidRPr="00CE3BEE" w:rsidRDefault="00CE3BEE" w:rsidP="009C5B31">
      <w:pPr>
        <w:pStyle w:val="a3"/>
        <w:numPr>
          <w:ilvl w:val="0"/>
          <w:numId w:val="27"/>
        </w:numPr>
        <w:ind w:left="0" w:firstLine="567"/>
        <w:rPr>
          <w:rFonts w:ascii="Times New Roman" w:hAnsi="Times New Roman" w:cs="Times New Roman"/>
          <w:sz w:val="28"/>
          <w:szCs w:val="28"/>
        </w:rPr>
      </w:pPr>
      <w:r w:rsidRPr="00CE3BEE">
        <w:rPr>
          <w:rFonts w:ascii="Times New Roman" w:hAnsi="Times New Roman" w:cs="Times New Roman"/>
          <w:sz w:val="28"/>
          <w:szCs w:val="28"/>
        </w:rPr>
        <w:t xml:space="preserve">Сравнительный анализ традиционного и современного уроков.   </w:t>
      </w:r>
    </w:p>
    <w:p w:rsidR="00CE3BEE" w:rsidRDefault="00CE3BEE" w:rsidP="009C5B31">
      <w:pPr>
        <w:pStyle w:val="a3"/>
        <w:numPr>
          <w:ilvl w:val="1"/>
          <w:numId w:val="27"/>
        </w:numPr>
        <w:ind w:left="0" w:firstLine="1418"/>
        <w:rPr>
          <w:rFonts w:ascii="Times New Roman" w:hAnsi="Times New Roman" w:cs="Times New Roman"/>
          <w:sz w:val="28"/>
          <w:szCs w:val="28"/>
        </w:rPr>
      </w:pPr>
      <w:r w:rsidRPr="00CE3BEE">
        <w:rPr>
          <w:rFonts w:ascii="Times New Roman" w:hAnsi="Times New Roman" w:cs="Times New Roman"/>
          <w:sz w:val="28"/>
          <w:szCs w:val="28"/>
        </w:rPr>
        <w:t>Особенности традиционного урока</w:t>
      </w:r>
      <w:r>
        <w:rPr>
          <w:rFonts w:ascii="Times New Roman" w:hAnsi="Times New Roman" w:cs="Times New Roman"/>
          <w:sz w:val="28"/>
          <w:szCs w:val="28"/>
        </w:rPr>
        <w:t xml:space="preserve">     </w:t>
      </w:r>
      <w:r w:rsidR="009C5B31">
        <w:rPr>
          <w:rFonts w:ascii="Times New Roman" w:hAnsi="Times New Roman" w:cs="Times New Roman"/>
          <w:sz w:val="28"/>
          <w:szCs w:val="28"/>
        </w:rPr>
        <w:t>……………</w:t>
      </w:r>
      <w:proofErr w:type="gramStart"/>
      <w:r w:rsidR="009C5B31">
        <w:rPr>
          <w:rFonts w:ascii="Times New Roman" w:hAnsi="Times New Roman" w:cs="Times New Roman"/>
          <w:sz w:val="28"/>
          <w:szCs w:val="28"/>
        </w:rPr>
        <w:t>…….</w:t>
      </w:r>
      <w:proofErr w:type="gramEnd"/>
      <w:r w:rsidR="009C5B31">
        <w:rPr>
          <w:rFonts w:ascii="Times New Roman" w:hAnsi="Times New Roman" w:cs="Times New Roman"/>
          <w:sz w:val="28"/>
          <w:szCs w:val="28"/>
        </w:rPr>
        <w:t>.</w:t>
      </w:r>
      <w:r>
        <w:rPr>
          <w:rFonts w:ascii="Times New Roman" w:hAnsi="Times New Roman" w:cs="Times New Roman"/>
          <w:sz w:val="28"/>
          <w:szCs w:val="28"/>
        </w:rPr>
        <w:t xml:space="preserve">   </w:t>
      </w:r>
      <w:r w:rsidR="00D44B13">
        <w:rPr>
          <w:rFonts w:ascii="Times New Roman" w:hAnsi="Times New Roman" w:cs="Times New Roman"/>
          <w:sz w:val="28"/>
          <w:szCs w:val="28"/>
        </w:rPr>
        <w:t>2</w:t>
      </w:r>
      <w:r w:rsidR="009C5B31">
        <w:rPr>
          <w:rFonts w:ascii="Times New Roman" w:hAnsi="Times New Roman" w:cs="Times New Roman"/>
          <w:sz w:val="28"/>
          <w:szCs w:val="28"/>
        </w:rPr>
        <w:t xml:space="preserve"> - </w:t>
      </w:r>
      <w:r w:rsidR="00D44B13">
        <w:rPr>
          <w:rFonts w:ascii="Times New Roman" w:hAnsi="Times New Roman" w:cs="Times New Roman"/>
          <w:sz w:val="28"/>
          <w:szCs w:val="28"/>
        </w:rPr>
        <w:t>3</w:t>
      </w:r>
      <w:r>
        <w:rPr>
          <w:rFonts w:ascii="Times New Roman" w:hAnsi="Times New Roman" w:cs="Times New Roman"/>
          <w:sz w:val="28"/>
          <w:szCs w:val="28"/>
        </w:rPr>
        <w:t xml:space="preserve">                              </w:t>
      </w:r>
    </w:p>
    <w:p w:rsidR="00CE3BEE" w:rsidRDefault="00CE3BEE" w:rsidP="009C5B31">
      <w:pPr>
        <w:pStyle w:val="a3"/>
        <w:numPr>
          <w:ilvl w:val="1"/>
          <w:numId w:val="27"/>
        </w:numPr>
        <w:ind w:left="0" w:firstLine="1418"/>
        <w:rPr>
          <w:rFonts w:ascii="Times New Roman" w:hAnsi="Times New Roman" w:cs="Times New Roman"/>
          <w:sz w:val="28"/>
          <w:szCs w:val="28"/>
        </w:rPr>
      </w:pPr>
      <w:r w:rsidRPr="00CE3BEE">
        <w:rPr>
          <w:rFonts w:ascii="Times New Roman" w:hAnsi="Times New Roman" w:cs="Times New Roman"/>
          <w:sz w:val="28"/>
          <w:szCs w:val="28"/>
        </w:rPr>
        <w:t>Особенно</w:t>
      </w:r>
      <w:r>
        <w:rPr>
          <w:rFonts w:ascii="Times New Roman" w:hAnsi="Times New Roman" w:cs="Times New Roman"/>
          <w:sz w:val="28"/>
          <w:szCs w:val="28"/>
        </w:rPr>
        <w:t>сти совреме</w:t>
      </w:r>
      <w:r w:rsidRPr="00CE3BEE">
        <w:rPr>
          <w:rFonts w:ascii="Times New Roman" w:hAnsi="Times New Roman" w:cs="Times New Roman"/>
          <w:sz w:val="28"/>
          <w:szCs w:val="28"/>
        </w:rPr>
        <w:t>нного урока</w:t>
      </w:r>
      <w:r>
        <w:rPr>
          <w:rFonts w:ascii="Times New Roman" w:hAnsi="Times New Roman" w:cs="Times New Roman"/>
          <w:sz w:val="28"/>
          <w:szCs w:val="28"/>
        </w:rPr>
        <w:t xml:space="preserve">        </w:t>
      </w:r>
      <w:r w:rsidR="009C5B31">
        <w:rPr>
          <w:rFonts w:ascii="Times New Roman" w:hAnsi="Times New Roman" w:cs="Times New Roman"/>
          <w:sz w:val="28"/>
          <w:szCs w:val="28"/>
        </w:rPr>
        <w:t>………………….</w:t>
      </w:r>
      <w:r>
        <w:rPr>
          <w:rFonts w:ascii="Times New Roman" w:hAnsi="Times New Roman" w:cs="Times New Roman"/>
          <w:sz w:val="28"/>
          <w:szCs w:val="28"/>
        </w:rPr>
        <w:t xml:space="preserve">   </w:t>
      </w:r>
      <w:r w:rsidR="00D44B13">
        <w:rPr>
          <w:rFonts w:ascii="Times New Roman" w:hAnsi="Times New Roman" w:cs="Times New Roman"/>
          <w:sz w:val="28"/>
          <w:szCs w:val="28"/>
        </w:rPr>
        <w:t>3</w:t>
      </w:r>
      <w:r w:rsidR="009C5B31">
        <w:rPr>
          <w:rFonts w:ascii="Times New Roman" w:hAnsi="Times New Roman" w:cs="Times New Roman"/>
          <w:sz w:val="28"/>
          <w:szCs w:val="28"/>
        </w:rPr>
        <w:t xml:space="preserve"> –</w:t>
      </w:r>
      <w:r w:rsidR="00D44B13">
        <w:rPr>
          <w:rFonts w:ascii="Times New Roman" w:hAnsi="Times New Roman" w:cs="Times New Roman"/>
          <w:sz w:val="28"/>
          <w:szCs w:val="28"/>
        </w:rPr>
        <w:t xml:space="preserve"> 5</w:t>
      </w:r>
      <w:r>
        <w:rPr>
          <w:rFonts w:ascii="Times New Roman" w:hAnsi="Times New Roman" w:cs="Times New Roman"/>
          <w:sz w:val="28"/>
          <w:szCs w:val="28"/>
        </w:rPr>
        <w:t xml:space="preserve">  </w:t>
      </w:r>
      <w:r w:rsidR="009C5B31">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E3BEE" w:rsidRPr="00CE3BEE" w:rsidRDefault="00CE3BEE" w:rsidP="009C5B31">
      <w:pPr>
        <w:ind w:firstLine="567"/>
        <w:rPr>
          <w:rFonts w:ascii="Times New Roman" w:hAnsi="Times New Roman" w:cs="Times New Roman"/>
          <w:sz w:val="28"/>
          <w:szCs w:val="28"/>
        </w:rPr>
      </w:pPr>
    </w:p>
    <w:p w:rsidR="00CE3BEE" w:rsidRDefault="00CE3BEE"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 xml:space="preserve">Типы современного урока      </w:t>
      </w:r>
      <w:r w:rsidR="009C5B31">
        <w:rPr>
          <w:rFonts w:ascii="Times New Roman" w:hAnsi="Times New Roman" w:cs="Times New Roman"/>
          <w:sz w:val="28"/>
          <w:szCs w:val="28"/>
        </w:rPr>
        <w:t>……………………………</w:t>
      </w:r>
      <w:proofErr w:type="gramStart"/>
      <w:r w:rsidR="009C5B31">
        <w:rPr>
          <w:rFonts w:ascii="Times New Roman" w:hAnsi="Times New Roman" w:cs="Times New Roman"/>
          <w:sz w:val="28"/>
          <w:szCs w:val="28"/>
        </w:rPr>
        <w:t>…….</w:t>
      </w:r>
      <w:proofErr w:type="gramEnd"/>
      <w:r w:rsidR="009C5B31">
        <w:rPr>
          <w:rFonts w:ascii="Times New Roman" w:hAnsi="Times New Roman" w:cs="Times New Roman"/>
          <w:sz w:val="28"/>
          <w:szCs w:val="28"/>
        </w:rPr>
        <w:t>.</w:t>
      </w:r>
      <w:r>
        <w:rPr>
          <w:rFonts w:ascii="Times New Roman" w:hAnsi="Times New Roman" w:cs="Times New Roman"/>
          <w:sz w:val="28"/>
          <w:szCs w:val="28"/>
        </w:rPr>
        <w:t xml:space="preserve">   </w:t>
      </w:r>
      <w:r w:rsidR="00853A7F">
        <w:rPr>
          <w:rFonts w:ascii="Times New Roman" w:hAnsi="Times New Roman" w:cs="Times New Roman"/>
          <w:sz w:val="28"/>
          <w:szCs w:val="28"/>
        </w:rPr>
        <w:t>5 - 6</w:t>
      </w:r>
      <w:r>
        <w:rPr>
          <w:rFonts w:ascii="Times New Roman" w:hAnsi="Times New Roman" w:cs="Times New Roman"/>
          <w:sz w:val="28"/>
          <w:szCs w:val="28"/>
        </w:rPr>
        <w:t xml:space="preserve">                                                    </w:t>
      </w:r>
      <w:r w:rsidR="009C5B31">
        <w:rPr>
          <w:rFonts w:ascii="Times New Roman" w:hAnsi="Times New Roman" w:cs="Times New Roman"/>
          <w:sz w:val="28"/>
          <w:szCs w:val="28"/>
        </w:rPr>
        <w:t xml:space="preserve"> </w:t>
      </w:r>
      <w:r>
        <w:rPr>
          <w:rFonts w:ascii="Times New Roman" w:hAnsi="Times New Roman" w:cs="Times New Roman"/>
          <w:sz w:val="28"/>
          <w:szCs w:val="28"/>
        </w:rPr>
        <w:t xml:space="preserve"> </w:t>
      </w:r>
      <w:r w:rsidR="009C5B31">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E3BEE" w:rsidRDefault="00CE3BEE" w:rsidP="009C5B31">
      <w:pPr>
        <w:pStyle w:val="a3"/>
        <w:ind w:left="0" w:firstLine="567"/>
        <w:rPr>
          <w:rFonts w:ascii="Times New Roman" w:hAnsi="Times New Roman" w:cs="Times New Roman"/>
          <w:sz w:val="28"/>
          <w:szCs w:val="28"/>
        </w:rPr>
      </w:pPr>
    </w:p>
    <w:p w:rsidR="00CE3BEE" w:rsidRDefault="009C5B31"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Формы современного урока   ……………………………</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75553E">
        <w:rPr>
          <w:rFonts w:ascii="Times New Roman" w:hAnsi="Times New Roman" w:cs="Times New Roman"/>
          <w:sz w:val="28"/>
          <w:szCs w:val="28"/>
        </w:rPr>
        <w:t xml:space="preserve">  </w:t>
      </w:r>
      <w:r w:rsidR="00853A7F">
        <w:rPr>
          <w:rFonts w:ascii="Times New Roman" w:hAnsi="Times New Roman" w:cs="Times New Roman"/>
          <w:sz w:val="28"/>
          <w:szCs w:val="28"/>
        </w:rPr>
        <w:t xml:space="preserve"> 6</w:t>
      </w:r>
      <w:r>
        <w:rPr>
          <w:rFonts w:ascii="Times New Roman" w:hAnsi="Times New Roman" w:cs="Times New Roman"/>
          <w:sz w:val="28"/>
          <w:szCs w:val="28"/>
        </w:rPr>
        <w:t xml:space="preserve">                                                           </w:t>
      </w:r>
    </w:p>
    <w:p w:rsidR="009C5B31" w:rsidRPr="009C5B31" w:rsidRDefault="009C5B31" w:rsidP="009C5B31">
      <w:pPr>
        <w:pStyle w:val="a3"/>
        <w:ind w:left="0" w:firstLine="567"/>
        <w:rPr>
          <w:rFonts w:ascii="Times New Roman" w:hAnsi="Times New Roman" w:cs="Times New Roman"/>
          <w:sz w:val="28"/>
          <w:szCs w:val="28"/>
        </w:rPr>
      </w:pPr>
    </w:p>
    <w:p w:rsidR="009C5B31" w:rsidRDefault="009C5B31"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 xml:space="preserve">Инновационные технологии </w:t>
      </w:r>
      <w:r w:rsidR="00D44B13">
        <w:rPr>
          <w:rFonts w:ascii="Times New Roman" w:hAnsi="Times New Roman" w:cs="Times New Roman"/>
          <w:sz w:val="28"/>
          <w:szCs w:val="28"/>
        </w:rPr>
        <w:t>в урочной деятельности</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00D44B13">
        <w:rPr>
          <w:rFonts w:ascii="Times New Roman" w:hAnsi="Times New Roman" w:cs="Times New Roman"/>
          <w:sz w:val="28"/>
          <w:szCs w:val="28"/>
        </w:rPr>
        <w:t>….</w:t>
      </w:r>
      <w:proofErr w:type="gramEnd"/>
      <w:r w:rsidR="00D44B13">
        <w:rPr>
          <w:rFonts w:ascii="Times New Roman" w:hAnsi="Times New Roman" w:cs="Times New Roman"/>
          <w:sz w:val="28"/>
          <w:szCs w:val="28"/>
        </w:rPr>
        <w:t>.</w:t>
      </w:r>
      <w:r>
        <w:rPr>
          <w:rFonts w:ascii="Times New Roman" w:hAnsi="Times New Roman" w:cs="Times New Roman"/>
          <w:sz w:val="28"/>
          <w:szCs w:val="28"/>
        </w:rPr>
        <w:t xml:space="preserve"> </w:t>
      </w:r>
      <w:r w:rsidR="0075553E">
        <w:rPr>
          <w:rFonts w:ascii="Times New Roman" w:hAnsi="Times New Roman" w:cs="Times New Roman"/>
          <w:sz w:val="28"/>
          <w:szCs w:val="28"/>
        </w:rPr>
        <w:t xml:space="preserve">  </w:t>
      </w:r>
      <w:r>
        <w:rPr>
          <w:rFonts w:ascii="Times New Roman" w:hAnsi="Times New Roman" w:cs="Times New Roman"/>
          <w:sz w:val="28"/>
          <w:szCs w:val="28"/>
        </w:rPr>
        <w:t xml:space="preserve"> </w:t>
      </w:r>
      <w:r w:rsidR="00D44B13">
        <w:rPr>
          <w:rFonts w:ascii="Times New Roman" w:hAnsi="Times New Roman" w:cs="Times New Roman"/>
          <w:sz w:val="28"/>
          <w:szCs w:val="28"/>
        </w:rPr>
        <w:t>7</w:t>
      </w:r>
      <w:r w:rsidR="00853A7F">
        <w:rPr>
          <w:rFonts w:ascii="Times New Roman" w:hAnsi="Times New Roman" w:cs="Times New Roman"/>
          <w:sz w:val="28"/>
          <w:szCs w:val="28"/>
        </w:rPr>
        <w:t xml:space="preserve"> – 11</w:t>
      </w:r>
      <w:r>
        <w:rPr>
          <w:rFonts w:ascii="Times New Roman" w:hAnsi="Times New Roman" w:cs="Times New Roman"/>
          <w:sz w:val="28"/>
          <w:szCs w:val="28"/>
        </w:rPr>
        <w:t xml:space="preserve">                                                 </w:t>
      </w:r>
    </w:p>
    <w:p w:rsidR="009C5B31" w:rsidRPr="009C5B31" w:rsidRDefault="009C5B31" w:rsidP="009C5B31">
      <w:pPr>
        <w:pStyle w:val="a3"/>
        <w:ind w:left="0" w:firstLine="567"/>
        <w:rPr>
          <w:rFonts w:ascii="Times New Roman" w:hAnsi="Times New Roman" w:cs="Times New Roman"/>
          <w:sz w:val="28"/>
          <w:szCs w:val="28"/>
        </w:rPr>
      </w:pPr>
    </w:p>
    <w:p w:rsidR="009C5B31" w:rsidRDefault="009C5B31"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 xml:space="preserve">Рефлексия как важный этап современного урока   </w:t>
      </w:r>
      <w:r w:rsidR="0075553E">
        <w:rPr>
          <w:rFonts w:ascii="Times New Roman" w:hAnsi="Times New Roman" w:cs="Times New Roman"/>
          <w:sz w:val="28"/>
          <w:szCs w:val="28"/>
        </w:rPr>
        <w:t>……</w:t>
      </w:r>
      <w:proofErr w:type="gramStart"/>
      <w:r w:rsidR="0075553E">
        <w:rPr>
          <w:rFonts w:ascii="Times New Roman" w:hAnsi="Times New Roman" w:cs="Times New Roman"/>
          <w:sz w:val="28"/>
          <w:szCs w:val="28"/>
        </w:rPr>
        <w:t>…….</w:t>
      </w:r>
      <w:proofErr w:type="gramEnd"/>
      <w:r w:rsidR="0075553E">
        <w:rPr>
          <w:rFonts w:ascii="Times New Roman" w:hAnsi="Times New Roman" w:cs="Times New Roman"/>
          <w:sz w:val="28"/>
          <w:szCs w:val="28"/>
        </w:rPr>
        <w:t>.</w:t>
      </w:r>
      <w:r>
        <w:rPr>
          <w:rFonts w:ascii="Times New Roman" w:hAnsi="Times New Roman" w:cs="Times New Roman"/>
          <w:sz w:val="28"/>
          <w:szCs w:val="28"/>
        </w:rPr>
        <w:t xml:space="preserve">    </w:t>
      </w:r>
      <w:r w:rsidR="00853A7F">
        <w:rPr>
          <w:rFonts w:ascii="Times New Roman" w:hAnsi="Times New Roman" w:cs="Times New Roman"/>
          <w:sz w:val="28"/>
          <w:szCs w:val="28"/>
        </w:rPr>
        <w:t>11 – 13</w:t>
      </w:r>
      <w:r>
        <w:rPr>
          <w:rFonts w:ascii="Times New Roman" w:hAnsi="Times New Roman" w:cs="Times New Roman"/>
          <w:sz w:val="28"/>
          <w:szCs w:val="28"/>
        </w:rPr>
        <w:t xml:space="preserve">               </w:t>
      </w:r>
    </w:p>
    <w:p w:rsidR="009C5B31" w:rsidRPr="009C5B31" w:rsidRDefault="009C5B31" w:rsidP="009C5B31">
      <w:pPr>
        <w:pStyle w:val="a3"/>
        <w:ind w:left="0" w:firstLine="567"/>
        <w:rPr>
          <w:rFonts w:ascii="Times New Roman" w:hAnsi="Times New Roman" w:cs="Times New Roman"/>
          <w:sz w:val="28"/>
          <w:szCs w:val="28"/>
        </w:rPr>
      </w:pPr>
    </w:p>
    <w:p w:rsidR="009C5B31" w:rsidRDefault="009C5B31"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 xml:space="preserve">Вывод     </w:t>
      </w:r>
      <w:r w:rsidR="0075553E">
        <w:rPr>
          <w:rFonts w:ascii="Times New Roman" w:hAnsi="Times New Roman" w:cs="Times New Roman"/>
          <w:sz w:val="28"/>
          <w:szCs w:val="28"/>
        </w:rPr>
        <w:t xml:space="preserve">…………………………………………………………   </w:t>
      </w:r>
      <w:r>
        <w:rPr>
          <w:rFonts w:ascii="Times New Roman" w:hAnsi="Times New Roman" w:cs="Times New Roman"/>
          <w:sz w:val="28"/>
          <w:szCs w:val="28"/>
        </w:rPr>
        <w:t xml:space="preserve"> </w:t>
      </w:r>
      <w:r w:rsidR="00853A7F">
        <w:rPr>
          <w:rFonts w:ascii="Times New Roman" w:hAnsi="Times New Roman" w:cs="Times New Roman"/>
          <w:sz w:val="28"/>
          <w:szCs w:val="28"/>
        </w:rPr>
        <w:t>13</w:t>
      </w:r>
      <w:r>
        <w:rPr>
          <w:rFonts w:ascii="Times New Roman" w:hAnsi="Times New Roman" w:cs="Times New Roman"/>
          <w:sz w:val="28"/>
          <w:szCs w:val="28"/>
        </w:rPr>
        <w:t xml:space="preserve">                                                                                     </w:t>
      </w:r>
    </w:p>
    <w:p w:rsidR="009C5B31" w:rsidRPr="009C5B31" w:rsidRDefault="009C5B31" w:rsidP="009C5B31">
      <w:pPr>
        <w:pStyle w:val="a3"/>
        <w:ind w:left="0" w:firstLine="567"/>
        <w:rPr>
          <w:rFonts w:ascii="Times New Roman" w:hAnsi="Times New Roman" w:cs="Times New Roman"/>
          <w:sz w:val="28"/>
          <w:szCs w:val="28"/>
        </w:rPr>
      </w:pPr>
    </w:p>
    <w:p w:rsidR="009C5B31" w:rsidRDefault="009C5B31" w:rsidP="009C5B31">
      <w:pPr>
        <w:pStyle w:val="a3"/>
        <w:numPr>
          <w:ilvl w:val="0"/>
          <w:numId w:val="27"/>
        </w:numPr>
        <w:ind w:left="0" w:firstLine="567"/>
        <w:rPr>
          <w:rFonts w:ascii="Times New Roman" w:hAnsi="Times New Roman" w:cs="Times New Roman"/>
          <w:sz w:val="28"/>
          <w:szCs w:val="28"/>
        </w:rPr>
      </w:pPr>
      <w:r>
        <w:rPr>
          <w:rFonts w:ascii="Times New Roman" w:hAnsi="Times New Roman" w:cs="Times New Roman"/>
          <w:sz w:val="28"/>
          <w:szCs w:val="28"/>
        </w:rPr>
        <w:t xml:space="preserve">Список литературы       </w:t>
      </w:r>
      <w:r w:rsidR="00853A7F">
        <w:rPr>
          <w:rFonts w:ascii="Times New Roman" w:hAnsi="Times New Roman" w:cs="Times New Roman"/>
          <w:sz w:val="28"/>
          <w:szCs w:val="28"/>
        </w:rPr>
        <w:t>…………………………………………    14</w:t>
      </w:r>
      <w:r>
        <w:rPr>
          <w:rFonts w:ascii="Times New Roman" w:hAnsi="Times New Roman" w:cs="Times New Roman"/>
          <w:sz w:val="28"/>
          <w:szCs w:val="28"/>
        </w:rPr>
        <w:t xml:space="preserve">                                                              </w:t>
      </w:r>
    </w:p>
    <w:p w:rsidR="009C5B31" w:rsidRPr="009C5B31" w:rsidRDefault="009C5B31" w:rsidP="009C5B31">
      <w:pPr>
        <w:pStyle w:val="a3"/>
        <w:ind w:left="0" w:firstLine="567"/>
        <w:rPr>
          <w:rFonts w:ascii="Times New Roman" w:hAnsi="Times New Roman" w:cs="Times New Roman"/>
          <w:sz w:val="28"/>
          <w:szCs w:val="28"/>
        </w:rPr>
      </w:pPr>
    </w:p>
    <w:p w:rsidR="009C5B31" w:rsidRPr="009C5B31" w:rsidRDefault="009C5B31" w:rsidP="009C5B31">
      <w:pPr>
        <w:pStyle w:val="a3"/>
        <w:numPr>
          <w:ilvl w:val="0"/>
          <w:numId w:val="27"/>
        </w:numPr>
        <w:ind w:left="0" w:firstLine="567"/>
        <w:rPr>
          <w:rFonts w:ascii="Times New Roman" w:hAnsi="Times New Roman" w:cs="Times New Roman"/>
          <w:sz w:val="28"/>
          <w:szCs w:val="28"/>
        </w:rPr>
      </w:pPr>
      <w:r w:rsidRPr="009C5B31">
        <w:rPr>
          <w:rFonts w:ascii="Times New Roman" w:hAnsi="Times New Roman" w:cs="Times New Roman"/>
          <w:sz w:val="28"/>
          <w:szCs w:val="28"/>
        </w:rPr>
        <w:t xml:space="preserve">  Приложения   </w:t>
      </w:r>
      <w:r>
        <w:rPr>
          <w:rFonts w:ascii="Times New Roman" w:hAnsi="Times New Roman" w:cs="Times New Roman"/>
          <w:sz w:val="28"/>
          <w:szCs w:val="28"/>
        </w:rPr>
        <w:t xml:space="preserve">   </w:t>
      </w:r>
      <w:r w:rsidR="0075553E">
        <w:rPr>
          <w:rFonts w:ascii="Times New Roman" w:hAnsi="Times New Roman" w:cs="Times New Roman"/>
          <w:sz w:val="28"/>
          <w:szCs w:val="28"/>
        </w:rPr>
        <w:t>………………………………………………...</w:t>
      </w:r>
      <w:r>
        <w:rPr>
          <w:rFonts w:ascii="Times New Roman" w:hAnsi="Times New Roman" w:cs="Times New Roman"/>
          <w:sz w:val="28"/>
          <w:szCs w:val="28"/>
        </w:rPr>
        <w:t xml:space="preserve"> </w:t>
      </w:r>
      <w:r w:rsidR="0075553E">
        <w:rPr>
          <w:rFonts w:ascii="Times New Roman" w:hAnsi="Times New Roman" w:cs="Times New Roman"/>
          <w:sz w:val="28"/>
          <w:szCs w:val="28"/>
        </w:rPr>
        <w:t xml:space="preserve"> </w:t>
      </w:r>
      <w:r>
        <w:rPr>
          <w:rFonts w:ascii="Times New Roman" w:hAnsi="Times New Roman" w:cs="Times New Roman"/>
          <w:sz w:val="28"/>
          <w:szCs w:val="28"/>
        </w:rPr>
        <w:t xml:space="preserve">  </w:t>
      </w:r>
      <w:r w:rsidR="00853A7F">
        <w:rPr>
          <w:rFonts w:ascii="Times New Roman" w:hAnsi="Times New Roman" w:cs="Times New Roman"/>
          <w:sz w:val="28"/>
          <w:szCs w:val="28"/>
        </w:rPr>
        <w:t>15 - 32</w:t>
      </w:r>
      <w:r w:rsidR="0075553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E3BEE" w:rsidRDefault="00CE3BEE" w:rsidP="009C5B31">
      <w:pPr>
        <w:ind w:firstLine="567"/>
        <w:rPr>
          <w:rFonts w:ascii="Times New Roman" w:hAnsi="Times New Roman" w:cs="Times New Roman"/>
          <w:sz w:val="28"/>
          <w:szCs w:val="28"/>
        </w:rPr>
      </w:pPr>
    </w:p>
    <w:p w:rsidR="00CE3BEE" w:rsidRDefault="00CE3BEE" w:rsidP="009C5B31">
      <w:pPr>
        <w:ind w:firstLine="567"/>
        <w:rPr>
          <w:rFonts w:ascii="Times New Roman" w:hAnsi="Times New Roman" w:cs="Times New Roman"/>
          <w:sz w:val="28"/>
          <w:szCs w:val="28"/>
        </w:rPr>
      </w:pPr>
    </w:p>
    <w:p w:rsidR="00CE3BEE" w:rsidRDefault="00CE3BEE" w:rsidP="009C5B31">
      <w:pPr>
        <w:ind w:firstLine="567"/>
        <w:rPr>
          <w:rFonts w:ascii="Times New Roman" w:hAnsi="Times New Roman" w:cs="Times New Roman"/>
          <w:sz w:val="28"/>
          <w:szCs w:val="28"/>
        </w:rPr>
      </w:pPr>
    </w:p>
    <w:p w:rsidR="00CE3BEE" w:rsidRDefault="00CE3BEE" w:rsidP="009C5B31">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75553E">
      <w:pPr>
        <w:rPr>
          <w:rFonts w:ascii="Times New Roman" w:hAnsi="Times New Roman" w:cs="Times New Roman"/>
          <w:sz w:val="28"/>
          <w:szCs w:val="28"/>
        </w:rPr>
      </w:pPr>
    </w:p>
    <w:p w:rsidR="0075553E" w:rsidRDefault="0075553E" w:rsidP="0075553E">
      <w:pPr>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4D57C5" w:rsidRPr="00810541" w:rsidRDefault="004D57C5" w:rsidP="00F45463">
      <w:pPr>
        <w:ind w:firstLine="567"/>
        <w:rPr>
          <w:rFonts w:ascii="Times New Roman" w:hAnsi="Times New Roman" w:cs="Times New Roman"/>
          <w:sz w:val="28"/>
          <w:szCs w:val="28"/>
        </w:rPr>
      </w:pPr>
    </w:p>
    <w:p w:rsidR="0070506E" w:rsidRPr="0075553E" w:rsidRDefault="0070506E" w:rsidP="0075553E">
      <w:pPr>
        <w:pStyle w:val="a3"/>
        <w:numPr>
          <w:ilvl w:val="0"/>
          <w:numId w:val="28"/>
        </w:numPr>
        <w:rPr>
          <w:rFonts w:ascii="Times New Roman" w:hAnsi="Times New Roman" w:cs="Times New Roman"/>
          <w:b/>
          <w:sz w:val="28"/>
          <w:szCs w:val="28"/>
        </w:rPr>
      </w:pPr>
      <w:r w:rsidRPr="0075553E">
        <w:rPr>
          <w:rFonts w:ascii="Times New Roman" w:hAnsi="Times New Roman" w:cs="Times New Roman"/>
          <w:b/>
          <w:sz w:val="28"/>
          <w:szCs w:val="28"/>
        </w:rPr>
        <w:lastRenderedPageBreak/>
        <w:t>Введение</w:t>
      </w:r>
    </w:p>
    <w:p w:rsidR="0070506E" w:rsidRPr="00810541" w:rsidRDefault="0070506E"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Перемены, происходящие в современном обществе, требуют ускоренного совершенствования образовательного пространства, определение целей образования учитывающие государственные, социальные и личностные потребности и интересы. В связи с этим приоритетным направлением становится обеспечение развивающего потенциала новых образовательных стандартов. </w:t>
      </w:r>
      <w:r w:rsidR="00586F8E">
        <w:rPr>
          <w:rFonts w:ascii="Times New Roman" w:hAnsi="Times New Roman" w:cs="Times New Roman"/>
          <w:sz w:val="28"/>
          <w:szCs w:val="28"/>
        </w:rPr>
        <w:t>[</w:t>
      </w:r>
      <w:r w:rsidR="00BA0AF7">
        <w:rPr>
          <w:rFonts w:ascii="Times New Roman" w:hAnsi="Times New Roman" w:cs="Times New Roman"/>
          <w:sz w:val="28"/>
          <w:szCs w:val="28"/>
        </w:rPr>
        <w:t>5</w:t>
      </w:r>
      <w:r w:rsidR="00586F8E">
        <w:rPr>
          <w:rFonts w:ascii="Times New Roman" w:hAnsi="Times New Roman" w:cs="Times New Roman"/>
          <w:sz w:val="28"/>
          <w:szCs w:val="28"/>
        </w:rPr>
        <w:t>]</w:t>
      </w:r>
    </w:p>
    <w:p w:rsidR="008C0A3A" w:rsidRPr="00810541" w:rsidRDefault="00D761A7" w:rsidP="00F45463">
      <w:pPr>
        <w:ind w:firstLine="567"/>
        <w:rPr>
          <w:rFonts w:ascii="Times New Roman" w:hAnsi="Times New Roman" w:cs="Times New Roman"/>
          <w:sz w:val="28"/>
          <w:szCs w:val="28"/>
        </w:rPr>
      </w:pPr>
      <w:r w:rsidRPr="00810541">
        <w:rPr>
          <w:rFonts w:ascii="Times New Roman" w:hAnsi="Times New Roman" w:cs="Times New Roman"/>
          <w:sz w:val="28"/>
          <w:szCs w:val="28"/>
        </w:rPr>
        <w:t>В результате понятие современного урока получает новую трактовку, новый смысл, новую окраску. Совершенствование</w:t>
      </w:r>
      <w:r w:rsidR="00621412" w:rsidRPr="00810541">
        <w:rPr>
          <w:rFonts w:ascii="Times New Roman" w:hAnsi="Times New Roman" w:cs="Times New Roman"/>
          <w:sz w:val="28"/>
          <w:szCs w:val="28"/>
        </w:rPr>
        <w:t xml:space="preserve"> содержания,</w:t>
      </w:r>
      <w:r w:rsidR="00C4178D" w:rsidRPr="00810541">
        <w:rPr>
          <w:rFonts w:ascii="Times New Roman" w:hAnsi="Times New Roman" w:cs="Times New Roman"/>
          <w:sz w:val="28"/>
          <w:szCs w:val="28"/>
        </w:rPr>
        <w:t xml:space="preserve"> структуры,</w:t>
      </w:r>
      <w:r w:rsidR="00621412" w:rsidRPr="00810541">
        <w:rPr>
          <w:rFonts w:ascii="Times New Roman" w:hAnsi="Times New Roman" w:cs="Times New Roman"/>
          <w:sz w:val="28"/>
          <w:szCs w:val="28"/>
        </w:rPr>
        <w:t xml:space="preserve"> форм</w:t>
      </w:r>
      <w:r w:rsidR="00C4178D" w:rsidRPr="00810541">
        <w:rPr>
          <w:rFonts w:ascii="Times New Roman" w:hAnsi="Times New Roman" w:cs="Times New Roman"/>
          <w:sz w:val="28"/>
          <w:szCs w:val="28"/>
        </w:rPr>
        <w:t xml:space="preserve"> и технологий</w:t>
      </w:r>
      <w:r w:rsidRPr="00810541">
        <w:rPr>
          <w:rFonts w:ascii="Times New Roman" w:hAnsi="Times New Roman" w:cs="Times New Roman"/>
          <w:sz w:val="28"/>
          <w:szCs w:val="28"/>
        </w:rPr>
        <w:t xml:space="preserve"> урока </w:t>
      </w:r>
      <w:r w:rsidRPr="00810541">
        <w:rPr>
          <w:rFonts w:ascii="Times New Roman" w:hAnsi="Times New Roman" w:cs="Times New Roman"/>
          <w:b/>
          <w:sz w:val="28"/>
          <w:szCs w:val="28"/>
          <w:u w:val="single"/>
        </w:rPr>
        <w:t>актуально</w:t>
      </w:r>
      <w:r w:rsidRPr="00810541">
        <w:rPr>
          <w:rFonts w:ascii="Times New Roman" w:hAnsi="Times New Roman" w:cs="Times New Roman"/>
          <w:sz w:val="28"/>
          <w:szCs w:val="28"/>
        </w:rPr>
        <w:t xml:space="preserve"> по нескольким причинам</w:t>
      </w:r>
      <w:r w:rsidR="00621412" w:rsidRPr="00810541">
        <w:rPr>
          <w:rFonts w:ascii="Times New Roman" w:hAnsi="Times New Roman" w:cs="Times New Roman"/>
          <w:sz w:val="28"/>
          <w:szCs w:val="28"/>
        </w:rPr>
        <w:t>:</w:t>
      </w:r>
    </w:p>
    <w:p w:rsidR="00621412" w:rsidRPr="00810541" w:rsidRDefault="00621412" w:rsidP="00F45463">
      <w:pPr>
        <w:pStyle w:val="a3"/>
        <w:numPr>
          <w:ilvl w:val="0"/>
          <w:numId w:val="4"/>
        </w:numPr>
        <w:ind w:left="0" w:firstLine="567"/>
        <w:rPr>
          <w:rFonts w:ascii="Times New Roman" w:hAnsi="Times New Roman" w:cs="Times New Roman"/>
          <w:sz w:val="28"/>
          <w:szCs w:val="28"/>
        </w:rPr>
      </w:pPr>
      <w:r w:rsidRPr="00810541">
        <w:rPr>
          <w:rFonts w:ascii="Times New Roman" w:hAnsi="Times New Roman" w:cs="Times New Roman"/>
          <w:sz w:val="28"/>
          <w:szCs w:val="28"/>
        </w:rPr>
        <w:t>Наблюдается переход от общества индустриального к информационному. Учащиеся получают неограниченный доступ к информации;</w:t>
      </w:r>
    </w:p>
    <w:p w:rsidR="00621412" w:rsidRPr="00810541" w:rsidRDefault="00621412" w:rsidP="00F45463">
      <w:pPr>
        <w:pStyle w:val="a3"/>
        <w:numPr>
          <w:ilvl w:val="0"/>
          <w:numId w:val="4"/>
        </w:numPr>
        <w:ind w:left="0" w:firstLine="567"/>
        <w:rPr>
          <w:rFonts w:ascii="Times New Roman" w:hAnsi="Times New Roman" w:cs="Times New Roman"/>
          <w:sz w:val="28"/>
          <w:szCs w:val="28"/>
        </w:rPr>
      </w:pPr>
      <w:r w:rsidRPr="00810541">
        <w:rPr>
          <w:rFonts w:ascii="Times New Roman" w:hAnsi="Times New Roman" w:cs="Times New Roman"/>
          <w:sz w:val="28"/>
          <w:szCs w:val="28"/>
        </w:rPr>
        <w:t>Возрастают требования к качеству образовательной подготовки школьников. Учителю необходимо совер</w:t>
      </w:r>
      <w:r w:rsidR="00A42BC3" w:rsidRPr="00810541">
        <w:rPr>
          <w:rFonts w:ascii="Times New Roman" w:hAnsi="Times New Roman" w:cs="Times New Roman"/>
          <w:sz w:val="28"/>
          <w:szCs w:val="28"/>
        </w:rPr>
        <w:t>шенствовать процесс обучения со</w:t>
      </w:r>
      <w:r w:rsidRPr="00810541">
        <w:rPr>
          <w:rFonts w:ascii="Times New Roman" w:hAnsi="Times New Roman" w:cs="Times New Roman"/>
          <w:sz w:val="28"/>
          <w:szCs w:val="28"/>
        </w:rPr>
        <w:t xml:space="preserve"> всех сторон;</w:t>
      </w:r>
    </w:p>
    <w:p w:rsidR="00A42BC3" w:rsidRPr="00810541" w:rsidRDefault="00A42BC3" w:rsidP="00F45463">
      <w:pPr>
        <w:pStyle w:val="a3"/>
        <w:numPr>
          <w:ilvl w:val="0"/>
          <w:numId w:val="4"/>
        </w:numPr>
        <w:ind w:left="0" w:firstLine="567"/>
        <w:rPr>
          <w:rFonts w:ascii="Times New Roman" w:hAnsi="Times New Roman" w:cs="Times New Roman"/>
          <w:sz w:val="28"/>
          <w:szCs w:val="28"/>
        </w:rPr>
      </w:pPr>
      <w:r w:rsidRPr="00810541">
        <w:rPr>
          <w:rFonts w:ascii="Times New Roman" w:hAnsi="Times New Roman" w:cs="Times New Roman"/>
          <w:sz w:val="28"/>
          <w:szCs w:val="28"/>
        </w:rPr>
        <w:t>Образование становится направленным на развитие личности, на формирование таких качеств личности, которые позволят ему самостоятельно изучать, осваивать новые виды деятельности.</w:t>
      </w:r>
    </w:p>
    <w:p w:rsidR="00C4178D" w:rsidRPr="00810541" w:rsidRDefault="00C4178D" w:rsidP="00F45463">
      <w:pPr>
        <w:pStyle w:val="a3"/>
        <w:ind w:left="0" w:firstLine="567"/>
        <w:rPr>
          <w:rFonts w:ascii="Times New Roman" w:hAnsi="Times New Roman" w:cs="Times New Roman"/>
          <w:b/>
          <w:sz w:val="28"/>
          <w:szCs w:val="28"/>
          <w:u w:val="single"/>
        </w:rPr>
      </w:pPr>
    </w:p>
    <w:p w:rsidR="00A42BC3" w:rsidRPr="00810541" w:rsidRDefault="00A42BC3" w:rsidP="00F45463">
      <w:pPr>
        <w:pStyle w:val="a3"/>
        <w:ind w:left="0" w:firstLine="567"/>
        <w:rPr>
          <w:rFonts w:ascii="Times New Roman" w:hAnsi="Times New Roman" w:cs="Times New Roman"/>
          <w:sz w:val="28"/>
          <w:szCs w:val="28"/>
        </w:rPr>
      </w:pPr>
      <w:r w:rsidRPr="00810541">
        <w:rPr>
          <w:rFonts w:ascii="Times New Roman" w:hAnsi="Times New Roman" w:cs="Times New Roman"/>
          <w:b/>
          <w:sz w:val="28"/>
          <w:szCs w:val="28"/>
          <w:u w:val="single"/>
        </w:rPr>
        <w:t>Целью</w:t>
      </w:r>
      <w:r w:rsidRPr="00810541">
        <w:rPr>
          <w:rFonts w:ascii="Times New Roman" w:hAnsi="Times New Roman" w:cs="Times New Roman"/>
          <w:sz w:val="28"/>
          <w:szCs w:val="28"/>
        </w:rPr>
        <w:t xml:space="preserve"> проекта является исследование особенностей современного урока, требований к нему и изучение влияния на качество обучения на примере уроков УМК «Перспективная начальная школа». </w:t>
      </w:r>
    </w:p>
    <w:p w:rsidR="00A42BC3" w:rsidRPr="00810541" w:rsidRDefault="00A42BC3" w:rsidP="00F45463">
      <w:pPr>
        <w:pStyle w:val="a3"/>
        <w:ind w:left="0" w:firstLine="567"/>
        <w:rPr>
          <w:rFonts w:ascii="Times New Roman" w:hAnsi="Times New Roman" w:cs="Times New Roman"/>
          <w:sz w:val="28"/>
          <w:szCs w:val="28"/>
        </w:rPr>
      </w:pPr>
    </w:p>
    <w:p w:rsidR="00D761A7" w:rsidRPr="0075553E" w:rsidRDefault="0075553E" w:rsidP="0075553E">
      <w:pPr>
        <w:pStyle w:val="a3"/>
        <w:numPr>
          <w:ilvl w:val="0"/>
          <w:numId w:val="28"/>
        </w:numPr>
        <w:rPr>
          <w:rFonts w:ascii="Times New Roman" w:hAnsi="Times New Roman" w:cs="Times New Roman"/>
          <w:b/>
          <w:sz w:val="28"/>
          <w:szCs w:val="28"/>
        </w:rPr>
      </w:pPr>
      <w:r>
        <w:rPr>
          <w:rFonts w:ascii="Times New Roman" w:hAnsi="Times New Roman" w:cs="Times New Roman"/>
          <w:b/>
          <w:sz w:val="28"/>
          <w:szCs w:val="28"/>
        </w:rPr>
        <w:t xml:space="preserve">     </w:t>
      </w:r>
      <w:r w:rsidR="00D761A7" w:rsidRPr="0075553E">
        <w:rPr>
          <w:rFonts w:ascii="Times New Roman" w:hAnsi="Times New Roman" w:cs="Times New Roman"/>
          <w:b/>
          <w:sz w:val="28"/>
          <w:szCs w:val="28"/>
        </w:rPr>
        <w:t>Сравнительный анализ традиционного и современного уроков.</w:t>
      </w:r>
    </w:p>
    <w:p w:rsidR="00460D21" w:rsidRPr="0075553E" w:rsidRDefault="001E15B5" w:rsidP="0075553E">
      <w:pPr>
        <w:pStyle w:val="a3"/>
        <w:numPr>
          <w:ilvl w:val="1"/>
          <w:numId w:val="28"/>
        </w:numPr>
        <w:ind w:left="1276"/>
        <w:rPr>
          <w:rFonts w:ascii="Times New Roman" w:hAnsi="Times New Roman" w:cs="Times New Roman"/>
          <w:b/>
          <w:sz w:val="28"/>
          <w:szCs w:val="28"/>
        </w:rPr>
      </w:pPr>
      <w:r w:rsidRPr="0075553E">
        <w:rPr>
          <w:rFonts w:ascii="Times New Roman" w:hAnsi="Times New Roman" w:cs="Times New Roman"/>
          <w:b/>
          <w:sz w:val="28"/>
          <w:szCs w:val="28"/>
        </w:rPr>
        <w:t>Особенности традицио</w:t>
      </w:r>
      <w:r w:rsidR="00460D21" w:rsidRPr="0075553E">
        <w:rPr>
          <w:rFonts w:ascii="Times New Roman" w:hAnsi="Times New Roman" w:cs="Times New Roman"/>
          <w:b/>
          <w:sz w:val="28"/>
          <w:szCs w:val="28"/>
        </w:rPr>
        <w:t>нного урока</w:t>
      </w:r>
    </w:p>
    <w:p w:rsidR="001E15B5" w:rsidRPr="00810541" w:rsidRDefault="001E15B5" w:rsidP="00F45463">
      <w:pPr>
        <w:ind w:firstLine="567"/>
        <w:jc w:val="right"/>
        <w:rPr>
          <w:rFonts w:ascii="Times New Roman" w:hAnsi="Times New Roman" w:cs="Times New Roman"/>
          <w:i/>
          <w:sz w:val="28"/>
          <w:szCs w:val="28"/>
        </w:rPr>
      </w:pPr>
      <w:r w:rsidRPr="00810541">
        <w:rPr>
          <w:rFonts w:ascii="Times New Roman" w:hAnsi="Times New Roman" w:cs="Times New Roman"/>
          <w:i/>
          <w:sz w:val="28"/>
          <w:szCs w:val="28"/>
        </w:rPr>
        <w:t>Нет силы более</w:t>
      </w:r>
    </w:p>
    <w:p w:rsidR="001E15B5" w:rsidRPr="00810541" w:rsidRDefault="001E15B5" w:rsidP="00F45463">
      <w:pPr>
        <w:ind w:firstLine="567"/>
        <w:jc w:val="right"/>
        <w:rPr>
          <w:rFonts w:ascii="Times New Roman" w:hAnsi="Times New Roman" w:cs="Times New Roman"/>
          <w:i/>
          <w:sz w:val="28"/>
          <w:szCs w:val="28"/>
        </w:rPr>
      </w:pPr>
      <w:r w:rsidRPr="00810541">
        <w:rPr>
          <w:rFonts w:ascii="Times New Roman" w:hAnsi="Times New Roman" w:cs="Times New Roman"/>
          <w:i/>
          <w:sz w:val="28"/>
          <w:szCs w:val="28"/>
        </w:rPr>
        <w:t xml:space="preserve"> </w:t>
      </w:r>
      <w:proofErr w:type="gramStart"/>
      <w:r w:rsidRPr="00810541">
        <w:rPr>
          <w:rFonts w:ascii="Times New Roman" w:hAnsi="Times New Roman" w:cs="Times New Roman"/>
          <w:i/>
          <w:sz w:val="28"/>
          <w:szCs w:val="28"/>
        </w:rPr>
        <w:t>могущественной</w:t>
      </w:r>
      <w:proofErr w:type="gramEnd"/>
      <w:r w:rsidRPr="00810541">
        <w:rPr>
          <w:rFonts w:ascii="Times New Roman" w:hAnsi="Times New Roman" w:cs="Times New Roman"/>
          <w:i/>
          <w:sz w:val="28"/>
          <w:szCs w:val="28"/>
        </w:rPr>
        <w:t>, чем традиция.</w:t>
      </w:r>
    </w:p>
    <w:p w:rsidR="001E15B5" w:rsidRPr="00810541" w:rsidRDefault="001E15B5" w:rsidP="00F45463">
      <w:pPr>
        <w:ind w:firstLine="567"/>
        <w:jc w:val="right"/>
        <w:rPr>
          <w:rFonts w:ascii="Times New Roman" w:hAnsi="Times New Roman" w:cs="Times New Roman"/>
          <w:i/>
          <w:sz w:val="28"/>
          <w:szCs w:val="28"/>
        </w:rPr>
      </w:pPr>
      <w:r w:rsidRPr="00810541">
        <w:rPr>
          <w:rFonts w:ascii="Times New Roman" w:hAnsi="Times New Roman" w:cs="Times New Roman"/>
          <w:i/>
          <w:sz w:val="28"/>
          <w:szCs w:val="28"/>
        </w:rPr>
        <w:t>Ф. Энгельс</w:t>
      </w:r>
    </w:p>
    <w:p w:rsidR="001E15B5" w:rsidRPr="00810541" w:rsidRDefault="001E15B5" w:rsidP="00F45463">
      <w:pPr>
        <w:ind w:firstLine="567"/>
        <w:rPr>
          <w:rFonts w:ascii="Times New Roman" w:hAnsi="Times New Roman" w:cs="Times New Roman"/>
          <w:sz w:val="28"/>
          <w:szCs w:val="28"/>
        </w:rPr>
      </w:pPr>
      <w:r w:rsidRPr="00810541">
        <w:rPr>
          <w:rFonts w:ascii="Times New Roman" w:hAnsi="Times New Roman" w:cs="Times New Roman"/>
          <w:sz w:val="28"/>
          <w:szCs w:val="28"/>
        </w:rPr>
        <w:t>Термин «традиционное обучение»</w:t>
      </w:r>
      <w:r w:rsidR="008C0A3A" w:rsidRPr="00810541">
        <w:rPr>
          <w:rFonts w:ascii="Times New Roman" w:hAnsi="Times New Roman" w:cs="Times New Roman"/>
          <w:sz w:val="28"/>
          <w:szCs w:val="28"/>
        </w:rPr>
        <w:t xml:space="preserve"> по</w:t>
      </w:r>
      <w:r w:rsidRPr="00810541">
        <w:rPr>
          <w:rFonts w:ascii="Times New Roman" w:hAnsi="Times New Roman" w:cs="Times New Roman"/>
          <w:sz w:val="28"/>
          <w:szCs w:val="28"/>
        </w:rPr>
        <w:t xml:space="preserve">дразумевает прежде всего классно-урочную организацию обучения, сложившуюся в </w:t>
      </w:r>
      <w:r w:rsidRPr="00810541">
        <w:rPr>
          <w:rFonts w:ascii="Times New Roman" w:hAnsi="Times New Roman" w:cs="Times New Roman"/>
          <w:sz w:val="28"/>
          <w:szCs w:val="28"/>
          <w:lang w:val="en-US"/>
        </w:rPr>
        <w:t>XVII</w:t>
      </w:r>
      <w:r w:rsidRPr="00810541">
        <w:rPr>
          <w:rFonts w:ascii="Times New Roman" w:hAnsi="Times New Roman" w:cs="Times New Roman"/>
          <w:sz w:val="28"/>
          <w:szCs w:val="28"/>
        </w:rPr>
        <w:t xml:space="preserve"> веке на принципах дидактики, сформулированных Я.А. Коменским, до недавнего времени являющуюся преобладающей в школах.</w:t>
      </w:r>
      <w:r w:rsidR="00586F8E">
        <w:rPr>
          <w:rFonts w:ascii="Times New Roman" w:hAnsi="Times New Roman" w:cs="Times New Roman"/>
          <w:sz w:val="28"/>
          <w:szCs w:val="28"/>
        </w:rPr>
        <w:t xml:space="preserve"> [</w:t>
      </w:r>
      <w:r w:rsidR="00BA0AF7">
        <w:rPr>
          <w:rFonts w:ascii="Times New Roman" w:hAnsi="Times New Roman" w:cs="Times New Roman"/>
          <w:sz w:val="28"/>
          <w:szCs w:val="28"/>
        </w:rPr>
        <w:t>4</w:t>
      </w:r>
      <w:r w:rsidR="00586F8E">
        <w:rPr>
          <w:rFonts w:ascii="Times New Roman" w:hAnsi="Times New Roman" w:cs="Times New Roman"/>
          <w:sz w:val="28"/>
          <w:szCs w:val="28"/>
        </w:rPr>
        <w:t>]</w:t>
      </w:r>
    </w:p>
    <w:p w:rsidR="008C0A3A" w:rsidRPr="00810541" w:rsidRDefault="008C0A3A" w:rsidP="00F45463">
      <w:pPr>
        <w:ind w:firstLine="567"/>
        <w:rPr>
          <w:rFonts w:ascii="Times New Roman" w:hAnsi="Times New Roman" w:cs="Times New Roman"/>
          <w:sz w:val="28"/>
          <w:szCs w:val="28"/>
        </w:rPr>
      </w:pPr>
      <w:r w:rsidRPr="00810541">
        <w:rPr>
          <w:rFonts w:ascii="Times New Roman" w:hAnsi="Times New Roman" w:cs="Times New Roman"/>
          <w:sz w:val="28"/>
          <w:szCs w:val="28"/>
        </w:rPr>
        <w:t>Урок – это небольшой фрагмент потока учебной деятельности. В привычном, традиционном понимании образовательной деятельности, он часто является линейным, четко регламентированным. Это касается не только этапов урока, но и форм и приемов, применяемых учителем на уроке.</w:t>
      </w:r>
    </w:p>
    <w:p w:rsidR="001E15B5" w:rsidRPr="00810541" w:rsidRDefault="001E15B5"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Отличительными признаками </w:t>
      </w:r>
      <w:r w:rsidR="00B732B8" w:rsidRPr="00810541">
        <w:rPr>
          <w:rFonts w:ascii="Times New Roman" w:hAnsi="Times New Roman" w:cs="Times New Roman"/>
          <w:sz w:val="28"/>
          <w:szCs w:val="28"/>
        </w:rPr>
        <w:t>классно-урочной организации технологии являются:</w:t>
      </w:r>
    </w:p>
    <w:p w:rsidR="00B732B8" w:rsidRPr="00810541" w:rsidRDefault="00B732B8" w:rsidP="00F45463">
      <w:pPr>
        <w:pStyle w:val="a3"/>
        <w:numPr>
          <w:ilvl w:val="0"/>
          <w:numId w:val="1"/>
        </w:numPr>
        <w:ind w:left="0" w:firstLine="567"/>
        <w:rPr>
          <w:rFonts w:ascii="Times New Roman" w:hAnsi="Times New Roman" w:cs="Times New Roman"/>
          <w:sz w:val="28"/>
          <w:szCs w:val="28"/>
        </w:rPr>
      </w:pPr>
      <w:r w:rsidRPr="00810541">
        <w:rPr>
          <w:rFonts w:ascii="Times New Roman" w:hAnsi="Times New Roman" w:cs="Times New Roman"/>
          <w:sz w:val="28"/>
          <w:szCs w:val="28"/>
        </w:rPr>
        <w:lastRenderedPageBreak/>
        <w:t>Учащиеся приблизительно одного возраста и уровня подготовки составляют класс, к</w:t>
      </w:r>
      <w:r w:rsidR="008C0A3A" w:rsidRPr="00810541">
        <w:rPr>
          <w:rFonts w:ascii="Times New Roman" w:hAnsi="Times New Roman" w:cs="Times New Roman"/>
          <w:sz w:val="28"/>
          <w:szCs w:val="28"/>
        </w:rPr>
        <w:t>оторый сохраняет сос</w:t>
      </w:r>
      <w:r w:rsidRPr="00810541">
        <w:rPr>
          <w:rFonts w:ascii="Times New Roman" w:hAnsi="Times New Roman" w:cs="Times New Roman"/>
          <w:sz w:val="28"/>
          <w:szCs w:val="28"/>
        </w:rPr>
        <w:t>тав в</w:t>
      </w:r>
      <w:r w:rsidR="008C0A3A" w:rsidRPr="00810541">
        <w:rPr>
          <w:rFonts w:ascii="Times New Roman" w:hAnsi="Times New Roman" w:cs="Times New Roman"/>
          <w:sz w:val="28"/>
          <w:szCs w:val="28"/>
        </w:rPr>
        <w:t xml:space="preserve"> на весь пе</w:t>
      </w:r>
      <w:r w:rsidRPr="00810541">
        <w:rPr>
          <w:rFonts w:ascii="Times New Roman" w:hAnsi="Times New Roman" w:cs="Times New Roman"/>
          <w:sz w:val="28"/>
          <w:szCs w:val="28"/>
        </w:rPr>
        <w:t>риод школьного обучения;</w:t>
      </w:r>
    </w:p>
    <w:p w:rsidR="00B732B8" w:rsidRPr="00810541" w:rsidRDefault="00B732B8" w:rsidP="00F45463">
      <w:pPr>
        <w:pStyle w:val="a3"/>
        <w:numPr>
          <w:ilvl w:val="0"/>
          <w:numId w:val="1"/>
        </w:numPr>
        <w:ind w:left="0" w:firstLine="567"/>
        <w:rPr>
          <w:rFonts w:ascii="Times New Roman" w:hAnsi="Times New Roman" w:cs="Times New Roman"/>
          <w:sz w:val="28"/>
          <w:szCs w:val="28"/>
        </w:rPr>
      </w:pPr>
      <w:r w:rsidRPr="00810541">
        <w:rPr>
          <w:rFonts w:ascii="Times New Roman" w:hAnsi="Times New Roman" w:cs="Times New Roman"/>
          <w:sz w:val="28"/>
          <w:szCs w:val="28"/>
        </w:rPr>
        <w:t>Класс работает по единому готовому плану в программе согласно расписанию;</w:t>
      </w:r>
    </w:p>
    <w:p w:rsidR="00B732B8" w:rsidRPr="00810541" w:rsidRDefault="00B732B8" w:rsidP="00F45463">
      <w:pPr>
        <w:pStyle w:val="a3"/>
        <w:numPr>
          <w:ilvl w:val="0"/>
          <w:numId w:val="1"/>
        </w:numPr>
        <w:ind w:left="0" w:firstLine="567"/>
        <w:rPr>
          <w:rFonts w:ascii="Times New Roman" w:hAnsi="Times New Roman" w:cs="Times New Roman"/>
          <w:sz w:val="28"/>
          <w:szCs w:val="28"/>
        </w:rPr>
      </w:pPr>
      <w:r w:rsidRPr="00810541">
        <w:rPr>
          <w:rFonts w:ascii="Times New Roman" w:hAnsi="Times New Roman" w:cs="Times New Roman"/>
          <w:sz w:val="28"/>
          <w:szCs w:val="28"/>
        </w:rPr>
        <w:t>Основной единицей занятий является урок;</w:t>
      </w:r>
    </w:p>
    <w:p w:rsidR="00B732B8" w:rsidRPr="00810541" w:rsidRDefault="00B732B8" w:rsidP="00F45463">
      <w:pPr>
        <w:pStyle w:val="a3"/>
        <w:numPr>
          <w:ilvl w:val="0"/>
          <w:numId w:val="1"/>
        </w:numPr>
        <w:ind w:left="0" w:firstLine="567"/>
        <w:rPr>
          <w:rFonts w:ascii="Times New Roman" w:hAnsi="Times New Roman" w:cs="Times New Roman"/>
          <w:sz w:val="28"/>
          <w:szCs w:val="28"/>
        </w:rPr>
      </w:pPr>
      <w:r w:rsidRPr="00810541">
        <w:rPr>
          <w:rFonts w:ascii="Times New Roman" w:hAnsi="Times New Roman" w:cs="Times New Roman"/>
          <w:sz w:val="28"/>
          <w:szCs w:val="28"/>
        </w:rPr>
        <w:t>Урок, как правило, посвящен одному учебному предмету, теме, в силу чего учащиеся работают над одним и тем же материалом;</w:t>
      </w:r>
    </w:p>
    <w:p w:rsidR="00B732B8" w:rsidRPr="00810541" w:rsidRDefault="00B732B8" w:rsidP="00F45463">
      <w:pPr>
        <w:pStyle w:val="a3"/>
        <w:numPr>
          <w:ilvl w:val="0"/>
          <w:numId w:val="1"/>
        </w:numPr>
        <w:ind w:left="0" w:firstLine="567"/>
        <w:rPr>
          <w:rFonts w:ascii="Times New Roman" w:hAnsi="Times New Roman" w:cs="Times New Roman"/>
          <w:sz w:val="28"/>
          <w:szCs w:val="28"/>
        </w:rPr>
      </w:pPr>
      <w:r w:rsidRPr="00810541">
        <w:rPr>
          <w:rFonts w:ascii="Times New Roman" w:hAnsi="Times New Roman" w:cs="Times New Roman"/>
          <w:sz w:val="28"/>
          <w:szCs w:val="28"/>
        </w:rPr>
        <w:t xml:space="preserve">Работой учащихся руководит учитель: он оценивает результаты учебы по своему предмету, уровень </w:t>
      </w:r>
      <w:proofErr w:type="spellStart"/>
      <w:r w:rsidRPr="00810541">
        <w:rPr>
          <w:rFonts w:ascii="Times New Roman" w:hAnsi="Times New Roman" w:cs="Times New Roman"/>
          <w:sz w:val="28"/>
          <w:szCs w:val="28"/>
        </w:rPr>
        <w:t>о</w:t>
      </w:r>
      <w:r w:rsidR="008C0A3A" w:rsidRPr="00810541">
        <w:rPr>
          <w:rFonts w:ascii="Times New Roman" w:hAnsi="Times New Roman" w:cs="Times New Roman"/>
          <w:sz w:val="28"/>
          <w:szCs w:val="28"/>
        </w:rPr>
        <w:t>б</w:t>
      </w:r>
      <w:r w:rsidRPr="00810541">
        <w:rPr>
          <w:rFonts w:ascii="Times New Roman" w:hAnsi="Times New Roman" w:cs="Times New Roman"/>
          <w:sz w:val="28"/>
          <w:szCs w:val="28"/>
        </w:rPr>
        <w:t>ученности</w:t>
      </w:r>
      <w:proofErr w:type="spellEnd"/>
      <w:r w:rsidRPr="00810541">
        <w:rPr>
          <w:rFonts w:ascii="Times New Roman" w:hAnsi="Times New Roman" w:cs="Times New Roman"/>
          <w:sz w:val="28"/>
          <w:szCs w:val="28"/>
        </w:rPr>
        <w:t xml:space="preserve"> каждого ученика в отдельности и в конце учебного года принимает решение о переводе учащихся в следующий класс;</w:t>
      </w:r>
    </w:p>
    <w:p w:rsidR="00B732B8" w:rsidRPr="00810541" w:rsidRDefault="00B732B8" w:rsidP="00F45463">
      <w:pPr>
        <w:pStyle w:val="a3"/>
        <w:numPr>
          <w:ilvl w:val="0"/>
          <w:numId w:val="1"/>
        </w:numPr>
        <w:ind w:left="0" w:firstLine="567"/>
        <w:rPr>
          <w:rFonts w:ascii="Times New Roman" w:hAnsi="Times New Roman" w:cs="Times New Roman"/>
          <w:sz w:val="28"/>
          <w:szCs w:val="28"/>
        </w:rPr>
      </w:pPr>
      <w:r w:rsidRPr="00810541">
        <w:rPr>
          <w:rFonts w:ascii="Times New Roman" w:hAnsi="Times New Roman" w:cs="Times New Roman"/>
          <w:sz w:val="28"/>
          <w:szCs w:val="28"/>
        </w:rPr>
        <w:t>Учебные книги применяются, в основном, для домашней работы.</w:t>
      </w:r>
    </w:p>
    <w:p w:rsidR="00B732B8" w:rsidRPr="00810541" w:rsidRDefault="003A2DBB" w:rsidP="00F45463">
      <w:pPr>
        <w:pStyle w:val="a3"/>
        <w:ind w:left="0" w:firstLine="567"/>
        <w:rPr>
          <w:rFonts w:ascii="Times New Roman" w:hAnsi="Times New Roman" w:cs="Times New Roman"/>
          <w:sz w:val="28"/>
          <w:szCs w:val="28"/>
        </w:rPr>
      </w:pPr>
      <w:r w:rsidRPr="00810541">
        <w:rPr>
          <w:rFonts w:ascii="Times New Roman" w:hAnsi="Times New Roman" w:cs="Times New Roman"/>
          <w:sz w:val="28"/>
          <w:szCs w:val="28"/>
        </w:rPr>
        <w:t xml:space="preserve">  </w:t>
      </w:r>
      <w:r w:rsidR="00B732B8" w:rsidRPr="00810541">
        <w:rPr>
          <w:rFonts w:ascii="Times New Roman" w:hAnsi="Times New Roman" w:cs="Times New Roman"/>
          <w:sz w:val="28"/>
          <w:szCs w:val="28"/>
        </w:rPr>
        <w:t>По своему характеру цели традиционного обу3чения</w:t>
      </w:r>
      <w:r w:rsidR="008C0A3A" w:rsidRPr="00810541">
        <w:rPr>
          <w:rFonts w:ascii="Times New Roman" w:hAnsi="Times New Roman" w:cs="Times New Roman"/>
          <w:sz w:val="28"/>
          <w:szCs w:val="28"/>
        </w:rPr>
        <w:t xml:space="preserve"> представляли собой воспитание личности с заданными свойствами и ориентированы преимущественно на усвоение </w:t>
      </w:r>
      <w:proofErr w:type="spellStart"/>
      <w:r w:rsidR="008C0A3A" w:rsidRPr="00810541">
        <w:rPr>
          <w:rFonts w:ascii="Times New Roman" w:hAnsi="Times New Roman" w:cs="Times New Roman"/>
          <w:sz w:val="28"/>
          <w:szCs w:val="28"/>
        </w:rPr>
        <w:t>ЗУНов</w:t>
      </w:r>
      <w:proofErr w:type="spellEnd"/>
      <w:r w:rsidR="008C0A3A" w:rsidRPr="00810541">
        <w:rPr>
          <w:rFonts w:ascii="Times New Roman" w:hAnsi="Times New Roman" w:cs="Times New Roman"/>
          <w:sz w:val="28"/>
          <w:szCs w:val="28"/>
        </w:rPr>
        <w:t>, а не развитие личности.</w:t>
      </w:r>
    </w:p>
    <w:p w:rsidR="008C0A3A" w:rsidRPr="00810541" w:rsidRDefault="003A2DBB" w:rsidP="00F45463">
      <w:pPr>
        <w:pStyle w:val="a3"/>
        <w:ind w:left="0" w:firstLine="567"/>
        <w:rPr>
          <w:rFonts w:ascii="Times New Roman" w:hAnsi="Times New Roman" w:cs="Times New Roman"/>
          <w:sz w:val="28"/>
          <w:szCs w:val="28"/>
        </w:rPr>
      </w:pPr>
      <w:r w:rsidRPr="00810541">
        <w:rPr>
          <w:rFonts w:ascii="Times New Roman" w:hAnsi="Times New Roman" w:cs="Times New Roman"/>
          <w:sz w:val="28"/>
          <w:szCs w:val="28"/>
        </w:rPr>
        <w:t>Традиционная тех</w:t>
      </w:r>
      <w:r w:rsidR="008C0A3A" w:rsidRPr="00810541">
        <w:rPr>
          <w:rFonts w:ascii="Times New Roman" w:hAnsi="Times New Roman" w:cs="Times New Roman"/>
          <w:sz w:val="28"/>
          <w:szCs w:val="28"/>
        </w:rPr>
        <w:t>нология представляет собой авторитарную педаг</w:t>
      </w:r>
      <w:r w:rsidRPr="00810541">
        <w:rPr>
          <w:rFonts w:ascii="Times New Roman" w:hAnsi="Times New Roman" w:cs="Times New Roman"/>
          <w:sz w:val="28"/>
          <w:szCs w:val="28"/>
        </w:rPr>
        <w:t>огику требован</w:t>
      </w:r>
      <w:r w:rsidR="008C0A3A" w:rsidRPr="00810541">
        <w:rPr>
          <w:rFonts w:ascii="Times New Roman" w:hAnsi="Times New Roman" w:cs="Times New Roman"/>
          <w:sz w:val="28"/>
          <w:szCs w:val="28"/>
        </w:rPr>
        <w:t>ий</w:t>
      </w:r>
      <w:r w:rsidRPr="00810541">
        <w:rPr>
          <w:rFonts w:ascii="Times New Roman" w:hAnsi="Times New Roman" w:cs="Times New Roman"/>
          <w:sz w:val="28"/>
          <w:szCs w:val="28"/>
        </w:rPr>
        <w:t>, отсутствуют условия для проявления индивидуальных способностей, творческих проявлений личности.</w:t>
      </w:r>
    </w:p>
    <w:p w:rsidR="003A2DBB" w:rsidRPr="00810541" w:rsidRDefault="003A2DBB" w:rsidP="00F45463">
      <w:pPr>
        <w:pStyle w:val="a3"/>
        <w:ind w:left="0" w:firstLine="567"/>
        <w:rPr>
          <w:rFonts w:ascii="Times New Roman" w:hAnsi="Times New Roman" w:cs="Times New Roman"/>
          <w:sz w:val="28"/>
          <w:szCs w:val="28"/>
        </w:rPr>
      </w:pPr>
      <w:r w:rsidRPr="00810541">
        <w:rPr>
          <w:rFonts w:ascii="Times New Roman" w:hAnsi="Times New Roman" w:cs="Times New Roman"/>
          <w:sz w:val="28"/>
          <w:szCs w:val="28"/>
        </w:rPr>
        <w:t>Ученик – объект обучающих воздействий, учитель – командир, единстве</w:t>
      </w:r>
      <w:r w:rsidR="00586F8E">
        <w:rPr>
          <w:rFonts w:ascii="Times New Roman" w:hAnsi="Times New Roman" w:cs="Times New Roman"/>
          <w:sz w:val="28"/>
          <w:szCs w:val="28"/>
        </w:rPr>
        <w:t>нное инициативное лицо. [</w:t>
      </w:r>
      <w:r w:rsidR="00BA0AF7">
        <w:rPr>
          <w:rFonts w:ascii="Times New Roman" w:hAnsi="Times New Roman" w:cs="Times New Roman"/>
          <w:sz w:val="28"/>
          <w:szCs w:val="28"/>
        </w:rPr>
        <w:t>4</w:t>
      </w:r>
      <w:r w:rsidR="00586F8E">
        <w:rPr>
          <w:rFonts w:ascii="Times New Roman" w:hAnsi="Times New Roman" w:cs="Times New Roman"/>
          <w:sz w:val="28"/>
          <w:szCs w:val="28"/>
        </w:rPr>
        <w:t>]</w:t>
      </w:r>
    </w:p>
    <w:p w:rsidR="003A2DBB" w:rsidRPr="00635C64" w:rsidRDefault="003A2DBB" w:rsidP="00635C64">
      <w:pPr>
        <w:ind w:firstLine="567"/>
        <w:rPr>
          <w:rFonts w:ascii="Times New Roman" w:hAnsi="Times New Roman" w:cs="Times New Roman"/>
          <w:sz w:val="28"/>
          <w:szCs w:val="28"/>
        </w:rPr>
      </w:pPr>
      <w:r w:rsidRPr="00810541">
        <w:rPr>
          <w:rFonts w:ascii="Times New Roman" w:hAnsi="Times New Roman" w:cs="Times New Roman"/>
          <w:sz w:val="28"/>
          <w:szCs w:val="28"/>
        </w:rPr>
        <w:t xml:space="preserve">Покажу это на примере традиционного урока русского языка: пять минут отводится на чистописание, несколько минут на словарную работу, пять минут -  на проверку домашнего задания, десять – объяснение нового материала, двадцать минут – закрепление полученных знаний, подведение итогов урока (без рефлексии), выставление оценок, объяснение и запись домашнего задания. На мой взгляд в этой формальной модели урока не хватает собственной интеллектуальной и коммуникативной жизни. </w:t>
      </w:r>
    </w:p>
    <w:p w:rsidR="003A2DBB" w:rsidRPr="0075553E" w:rsidRDefault="003A2DBB" w:rsidP="0075553E">
      <w:pPr>
        <w:pStyle w:val="a3"/>
        <w:numPr>
          <w:ilvl w:val="1"/>
          <w:numId w:val="28"/>
        </w:numPr>
        <w:rPr>
          <w:rFonts w:ascii="Times New Roman" w:hAnsi="Times New Roman" w:cs="Times New Roman"/>
          <w:b/>
          <w:sz w:val="28"/>
          <w:szCs w:val="28"/>
        </w:rPr>
      </w:pPr>
      <w:r w:rsidRPr="0075553E">
        <w:rPr>
          <w:rFonts w:ascii="Times New Roman" w:hAnsi="Times New Roman" w:cs="Times New Roman"/>
          <w:b/>
          <w:sz w:val="28"/>
          <w:szCs w:val="28"/>
        </w:rPr>
        <w:t>Особенности современного урока</w:t>
      </w:r>
    </w:p>
    <w:p w:rsidR="00F766DD" w:rsidRPr="00810541" w:rsidRDefault="00F766DD" w:rsidP="00F45463">
      <w:pPr>
        <w:ind w:firstLine="567"/>
        <w:jc w:val="right"/>
        <w:rPr>
          <w:rFonts w:ascii="Times New Roman" w:hAnsi="Times New Roman" w:cs="Times New Roman"/>
          <w:i/>
          <w:sz w:val="28"/>
          <w:szCs w:val="28"/>
        </w:rPr>
      </w:pPr>
      <w:r w:rsidRPr="00810541">
        <w:rPr>
          <w:rFonts w:ascii="Times New Roman" w:hAnsi="Times New Roman" w:cs="Times New Roman"/>
          <w:i/>
          <w:sz w:val="28"/>
          <w:szCs w:val="28"/>
        </w:rPr>
        <w:t xml:space="preserve">Когда людей станут учить не тому, </w:t>
      </w:r>
    </w:p>
    <w:p w:rsidR="00F766DD" w:rsidRPr="00810541" w:rsidRDefault="00F766DD" w:rsidP="00F45463">
      <w:pPr>
        <w:ind w:firstLine="567"/>
        <w:jc w:val="right"/>
        <w:rPr>
          <w:rFonts w:ascii="Times New Roman" w:hAnsi="Times New Roman" w:cs="Times New Roman"/>
          <w:i/>
          <w:sz w:val="28"/>
          <w:szCs w:val="28"/>
        </w:rPr>
      </w:pPr>
      <w:proofErr w:type="gramStart"/>
      <w:r w:rsidRPr="00810541">
        <w:rPr>
          <w:rFonts w:ascii="Times New Roman" w:hAnsi="Times New Roman" w:cs="Times New Roman"/>
          <w:i/>
          <w:sz w:val="28"/>
          <w:szCs w:val="28"/>
        </w:rPr>
        <w:t>что</w:t>
      </w:r>
      <w:proofErr w:type="gramEnd"/>
      <w:r w:rsidRPr="00810541">
        <w:rPr>
          <w:rFonts w:ascii="Times New Roman" w:hAnsi="Times New Roman" w:cs="Times New Roman"/>
          <w:i/>
          <w:sz w:val="28"/>
          <w:szCs w:val="28"/>
        </w:rPr>
        <w:t xml:space="preserve"> они должны думать, а тому, </w:t>
      </w:r>
    </w:p>
    <w:p w:rsidR="00F766DD" w:rsidRPr="00810541" w:rsidRDefault="00F766DD" w:rsidP="00F45463">
      <w:pPr>
        <w:ind w:firstLine="567"/>
        <w:jc w:val="right"/>
        <w:rPr>
          <w:rFonts w:ascii="Times New Roman" w:hAnsi="Times New Roman" w:cs="Times New Roman"/>
          <w:i/>
          <w:sz w:val="28"/>
          <w:szCs w:val="28"/>
        </w:rPr>
      </w:pPr>
      <w:proofErr w:type="gramStart"/>
      <w:r w:rsidRPr="00810541">
        <w:rPr>
          <w:rFonts w:ascii="Times New Roman" w:hAnsi="Times New Roman" w:cs="Times New Roman"/>
          <w:i/>
          <w:sz w:val="28"/>
          <w:szCs w:val="28"/>
        </w:rPr>
        <w:t>как</w:t>
      </w:r>
      <w:proofErr w:type="gramEnd"/>
      <w:r w:rsidRPr="00810541">
        <w:rPr>
          <w:rFonts w:ascii="Times New Roman" w:hAnsi="Times New Roman" w:cs="Times New Roman"/>
          <w:i/>
          <w:sz w:val="28"/>
          <w:szCs w:val="28"/>
        </w:rPr>
        <w:t xml:space="preserve"> они должны думать, то тогда</w:t>
      </w:r>
    </w:p>
    <w:p w:rsidR="00F766DD" w:rsidRPr="00810541" w:rsidRDefault="00F766DD" w:rsidP="00F45463">
      <w:pPr>
        <w:ind w:firstLine="567"/>
        <w:jc w:val="right"/>
        <w:rPr>
          <w:rFonts w:ascii="Times New Roman" w:hAnsi="Times New Roman" w:cs="Times New Roman"/>
          <w:i/>
          <w:sz w:val="28"/>
          <w:szCs w:val="28"/>
        </w:rPr>
      </w:pPr>
      <w:r w:rsidRPr="00810541">
        <w:rPr>
          <w:rFonts w:ascii="Times New Roman" w:hAnsi="Times New Roman" w:cs="Times New Roman"/>
          <w:i/>
          <w:sz w:val="28"/>
          <w:szCs w:val="28"/>
        </w:rPr>
        <w:t xml:space="preserve"> </w:t>
      </w:r>
      <w:proofErr w:type="gramStart"/>
      <w:r w:rsidRPr="00810541">
        <w:rPr>
          <w:rFonts w:ascii="Times New Roman" w:hAnsi="Times New Roman" w:cs="Times New Roman"/>
          <w:i/>
          <w:sz w:val="28"/>
          <w:szCs w:val="28"/>
        </w:rPr>
        <w:t>исчезнут</w:t>
      </w:r>
      <w:proofErr w:type="gramEnd"/>
      <w:r w:rsidRPr="00810541">
        <w:rPr>
          <w:rFonts w:ascii="Times New Roman" w:hAnsi="Times New Roman" w:cs="Times New Roman"/>
          <w:i/>
          <w:sz w:val="28"/>
          <w:szCs w:val="28"/>
        </w:rPr>
        <w:t xml:space="preserve"> всякие недоразумения.</w:t>
      </w:r>
    </w:p>
    <w:p w:rsidR="00F766DD" w:rsidRPr="00810541" w:rsidRDefault="00F766DD" w:rsidP="00F45463">
      <w:pPr>
        <w:ind w:firstLine="567"/>
        <w:jc w:val="right"/>
        <w:rPr>
          <w:rFonts w:ascii="Times New Roman" w:hAnsi="Times New Roman" w:cs="Times New Roman"/>
          <w:sz w:val="28"/>
          <w:szCs w:val="28"/>
        </w:rPr>
      </w:pPr>
      <w:r w:rsidRPr="00810541">
        <w:rPr>
          <w:rFonts w:ascii="Times New Roman" w:hAnsi="Times New Roman" w:cs="Times New Roman"/>
          <w:sz w:val="28"/>
          <w:szCs w:val="28"/>
        </w:rPr>
        <w:t>Г. Лихтенберг</w:t>
      </w:r>
    </w:p>
    <w:p w:rsidR="00F30CC4" w:rsidRPr="00810541" w:rsidRDefault="00484622" w:rsidP="00F45463">
      <w:pPr>
        <w:ind w:firstLine="567"/>
        <w:rPr>
          <w:rFonts w:ascii="Times New Roman" w:hAnsi="Times New Roman" w:cs="Times New Roman"/>
          <w:sz w:val="28"/>
          <w:szCs w:val="28"/>
        </w:rPr>
      </w:pPr>
      <w:r w:rsidRPr="00810541">
        <w:rPr>
          <w:rFonts w:ascii="Times New Roman" w:hAnsi="Times New Roman" w:cs="Times New Roman"/>
          <w:sz w:val="28"/>
          <w:szCs w:val="28"/>
        </w:rPr>
        <w:t>В</w:t>
      </w:r>
      <w:r w:rsidR="00F30CC4" w:rsidRPr="00810541">
        <w:rPr>
          <w:rFonts w:ascii="Times New Roman" w:hAnsi="Times New Roman" w:cs="Times New Roman"/>
          <w:sz w:val="28"/>
          <w:szCs w:val="28"/>
        </w:rPr>
        <w:t xml:space="preserve"> настоящее время, в связи с вводом нового ФГОС, </w:t>
      </w:r>
      <w:r w:rsidR="00947FB1" w:rsidRPr="00810541">
        <w:rPr>
          <w:rFonts w:ascii="Times New Roman" w:hAnsi="Times New Roman" w:cs="Times New Roman"/>
          <w:sz w:val="28"/>
          <w:szCs w:val="28"/>
        </w:rPr>
        <w:t xml:space="preserve">вместо регламентации </w:t>
      </w:r>
      <w:proofErr w:type="gramStart"/>
      <w:r w:rsidR="00947FB1" w:rsidRPr="00810541">
        <w:rPr>
          <w:rFonts w:ascii="Times New Roman" w:hAnsi="Times New Roman" w:cs="Times New Roman"/>
          <w:sz w:val="28"/>
          <w:szCs w:val="28"/>
        </w:rPr>
        <w:t>содер</w:t>
      </w:r>
      <w:r w:rsidR="00EB06A1" w:rsidRPr="00810541">
        <w:rPr>
          <w:rFonts w:ascii="Times New Roman" w:hAnsi="Times New Roman" w:cs="Times New Roman"/>
          <w:sz w:val="28"/>
          <w:szCs w:val="28"/>
        </w:rPr>
        <w:t>жания ,</w:t>
      </w:r>
      <w:proofErr w:type="gramEnd"/>
      <w:r w:rsidR="00EB06A1" w:rsidRPr="00810541">
        <w:rPr>
          <w:rFonts w:ascii="Times New Roman" w:hAnsi="Times New Roman" w:cs="Times New Roman"/>
          <w:sz w:val="28"/>
          <w:szCs w:val="28"/>
        </w:rPr>
        <w:t xml:space="preserve"> главным становятся результаты учебной деятельности. Все больше учителей заменяют линейные процессы классической школы на нелинейные. Развивающие системы обучения размывают границы формального урока, разрушают его строгую структуру, формируют новое содержание понятия «урок».  </w:t>
      </w:r>
    </w:p>
    <w:p w:rsidR="00C06A12" w:rsidRPr="00810541" w:rsidRDefault="00C06A12" w:rsidP="00F45463">
      <w:pPr>
        <w:ind w:firstLine="567"/>
        <w:rPr>
          <w:rFonts w:ascii="Times New Roman" w:hAnsi="Times New Roman" w:cs="Times New Roman"/>
          <w:sz w:val="28"/>
          <w:szCs w:val="28"/>
        </w:rPr>
      </w:pPr>
      <w:r w:rsidRPr="00810541">
        <w:rPr>
          <w:rFonts w:ascii="Times New Roman" w:hAnsi="Times New Roman" w:cs="Times New Roman"/>
          <w:sz w:val="28"/>
          <w:szCs w:val="28"/>
        </w:rPr>
        <w:lastRenderedPageBreak/>
        <w:t>Урок, как педагогическое изобретение, оказался столь жизнеспособным, что и в наши дни остается самой распространенной формой учебно-воспитательного процесса.</w:t>
      </w:r>
    </w:p>
    <w:p w:rsidR="00EB06A1" w:rsidRPr="00810541" w:rsidRDefault="00EB06A1"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Широкое распространение получила </w:t>
      </w:r>
      <w:proofErr w:type="spellStart"/>
      <w:r w:rsidRPr="00810541">
        <w:rPr>
          <w:rFonts w:ascii="Times New Roman" w:hAnsi="Times New Roman" w:cs="Times New Roman"/>
          <w:sz w:val="28"/>
          <w:szCs w:val="28"/>
        </w:rPr>
        <w:t>постнеклассическая</w:t>
      </w:r>
      <w:proofErr w:type="spellEnd"/>
      <w:r w:rsidRPr="00810541">
        <w:rPr>
          <w:rFonts w:ascii="Times New Roman" w:hAnsi="Times New Roman" w:cs="Times New Roman"/>
          <w:sz w:val="28"/>
          <w:szCs w:val="28"/>
        </w:rPr>
        <w:t xml:space="preserve"> (</w:t>
      </w:r>
      <w:proofErr w:type="spellStart"/>
      <w:r w:rsidRPr="00810541">
        <w:rPr>
          <w:rFonts w:ascii="Times New Roman" w:hAnsi="Times New Roman" w:cs="Times New Roman"/>
          <w:sz w:val="28"/>
          <w:szCs w:val="28"/>
        </w:rPr>
        <w:t>постразвивающая</w:t>
      </w:r>
      <w:proofErr w:type="spellEnd"/>
      <w:r w:rsidRPr="00810541">
        <w:rPr>
          <w:rFonts w:ascii="Times New Roman" w:hAnsi="Times New Roman" w:cs="Times New Roman"/>
          <w:sz w:val="28"/>
          <w:szCs w:val="28"/>
        </w:rPr>
        <w:t xml:space="preserve">) система обучения «Перспективная начальная школа». Она создана на основах развивающих систем обучения, используя опыт </w:t>
      </w:r>
      <w:proofErr w:type="gramStart"/>
      <w:r w:rsidRPr="00810541">
        <w:rPr>
          <w:rFonts w:ascii="Times New Roman" w:hAnsi="Times New Roman" w:cs="Times New Roman"/>
          <w:sz w:val="28"/>
          <w:szCs w:val="28"/>
        </w:rPr>
        <w:t>классических  методических</w:t>
      </w:r>
      <w:proofErr w:type="gramEnd"/>
      <w:r w:rsidRPr="00810541">
        <w:rPr>
          <w:rFonts w:ascii="Times New Roman" w:hAnsi="Times New Roman" w:cs="Times New Roman"/>
          <w:sz w:val="28"/>
          <w:szCs w:val="28"/>
        </w:rPr>
        <w:t xml:space="preserve"> систем обучения. Ориентируясь на технологию личностно-ориентированного подхода и на новое содержание «Федерального компонента государственного стандарта», она принимает во внимание воспитание детей как в рамках урочной </w:t>
      </w:r>
      <w:proofErr w:type="gramStart"/>
      <w:r w:rsidRPr="00810541">
        <w:rPr>
          <w:rFonts w:ascii="Times New Roman" w:hAnsi="Times New Roman" w:cs="Times New Roman"/>
          <w:sz w:val="28"/>
          <w:szCs w:val="28"/>
        </w:rPr>
        <w:t>деятельности ,</w:t>
      </w:r>
      <w:proofErr w:type="gramEnd"/>
      <w:r w:rsidRPr="00810541">
        <w:rPr>
          <w:rFonts w:ascii="Times New Roman" w:hAnsi="Times New Roman" w:cs="Times New Roman"/>
          <w:sz w:val="28"/>
          <w:szCs w:val="28"/>
        </w:rPr>
        <w:t xml:space="preserve"> так и посредством  кружковых и факультативных форм занятий.</w:t>
      </w:r>
    </w:p>
    <w:p w:rsidR="00B40883" w:rsidRPr="00810541" w:rsidRDefault="00EB06A1"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 </w:t>
      </w:r>
      <w:r w:rsidR="00B40883" w:rsidRPr="00810541">
        <w:rPr>
          <w:rFonts w:ascii="Times New Roman" w:hAnsi="Times New Roman" w:cs="Times New Roman"/>
          <w:b/>
          <w:sz w:val="28"/>
          <w:szCs w:val="28"/>
        </w:rPr>
        <w:t>Какие измене</w:t>
      </w:r>
      <w:r w:rsidR="00F037BC" w:rsidRPr="00810541">
        <w:rPr>
          <w:rFonts w:ascii="Times New Roman" w:hAnsi="Times New Roman" w:cs="Times New Roman"/>
          <w:b/>
          <w:sz w:val="28"/>
          <w:szCs w:val="28"/>
        </w:rPr>
        <w:t>н</w:t>
      </w:r>
      <w:r w:rsidR="00B40883" w:rsidRPr="00810541">
        <w:rPr>
          <w:rFonts w:ascii="Times New Roman" w:hAnsi="Times New Roman" w:cs="Times New Roman"/>
          <w:b/>
          <w:sz w:val="28"/>
          <w:szCs w:val="28"/>
        </w:rPr>
        <w:t>ия произошли в структуре уроков?</w:t>
      </w:r>
      <w:r w:rsidR="00B40883" w:rsidRPr="00810541">
        <w:rPr>
          <w:rFonts w:ascii="Times New Roman" w:hAnsi="Times New Roman" w:cs="Times New Roman"/>
          <w:sz w:val="28"/>
          <w:szCs w:val="28"/>
        </w:rPr>
        <w:t xml:space="preserve"> </w:t>
      </w:r>
      <w:r w:rsidR="00E83F4B" w:rsidRPr="00810541">
        <w:rPr>
          <w:rFonts w:ascii="Times New Roman" w:hAnsi="Times New Roman" w:cs="Times New Roman"/>
          <w:sz w:val="28"/>
          <w:szCs w:val="28"/>
        </w:rPr>
        <w:t xml:space="preserve">Ребенок становится полноценным субъектом деятельности. Современный этап педагогической практики –это переход от информационно-объяснительной технологии обучения к </w:t>
      </w:r>
      <w:proofErr w:type="spellStart"/>
      <w:r w:rsidR="00E83F4B" w:rsidRPr="00810541">
        <w:rPr>
          <w:rFonts w:ascii="Times New Roman" w:hAnsi="Times New Roman" w:cs="Times New Roman"/>
          <w:sz w:val="28"/>
          <w:szCs w:val="28"/>
        </w:rPr>
        <w:t>деятельностно</w:t>
      </w:r>
      <w:proofErr w:type="spellEnd"/>
      <w:r w:rsidR="00E83F4B" w:rsidRPr="00810541">
        <w:rPr>
          <w:rFonts w:ascii="Times New Roman" w:hAnsi="Times New Roman" w:cs="Times New Roman"/>
          <w:sz w:val="28"/>
          <w:szCs w:val="28"/>
        </w:rPr>
        <w:t>-развивающей, формирующей широкий спектр личностных качеств ребенка. Важными становятся не только усвоенные знания, но и сами сп</w:t>
      </w:r>
      <w:r w:rsidR="00947FB1" w:rsidRPr="00810541">
        <w:rPr>
          <w:rFonts w:ascii="Times New Roman" w:hAnsi="Times New Roman" w:cs="Times New Roman"/>
          <w:sz w:val="28"/>
          <w:szCs w:val="28"/>
        </w:rPr>
        <w:t>о</w:t>
      </w:r>
      <w:r w:rsidR="00E83F4B" w:rsidRPr="00810541">
        <w:rPr>
          <w:rFonts w:ascii="Times New Roman" w:hAnsi="Times New Roman" w:cs="Times New Roman"/>
          <w:sz w:val="28"/>
          <w:szCs w:val="28"/>
        </w:rPr>
        <w:t>собы усвоения и переработки информации, развитие познавательных сил</w:t>
      </w:r>
      <w:r w:rsidR="00947FB1" w:rsidRPr="00810541">
        <w:rPr>
          <w:rFonts w:ascii="Times New Roman" w:hAnsi="Times New Roman" w:cs="Times New Roman"/>
          <w:sz w:val="28"/>
          <w:szCs w:val="28"/>
        </w:rPr>
        <w:t xml:space="preserve"> и творческого потенциала учащихся.</w:t>
      </w:r>
    </w:p>
    <w:p w:rsidR="00947FB1" w:rsidRPr="00810541" w:rsidRDefault="00947FB1" w:rsidP="00F45463">
      <w:pPr>
        <w:pStyle w:val="a3"/>
        <w:ind w:left="0" w:firstLine="567"/>
        <w:rPr>
          <w:rFonts w:ascii="Times New Roman" w:hAnsi="Times New Roman" w:cs="Times New Roman"/>
          <w:sz w:val="28"/>
          <w:szCs w:val="28"/>
        </w:rPr>
      </w:pPr>
      <w:r w:rsidRPr="00810541">
        <w:rPr>
          <w:rFonts w:ascii="Times New Roman" w:hAnsi="Times New Roman" w:cs="Times New Roman"/>
          <w:sz w:val="28"/>
          <w:szCs w:val="28"/>
        </w:rPr>
        <w:t>Это достигается несколькими путями:</w:t>
      </w:r>
    </w:p>
    <w:p w:rsidR="00947FB1" w:rsidRPr="00810541" w:rsidRDefault="00947FB1"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Учитель создает проблемные ситуации, коллизии;</w:t>
      </w:r>
    </w:p>
    <w:p w:rsidR="00947FB1"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Использует разнообразные формы и методы организации учебной деятельности, позволяющие раскрывать субъектный опыт учащихся;</w:t>
      </w:r>
    </w:p>
    <w:p w:rsidR="00751660"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Составляет и обсуждает план урока вместе с учащимися;</w:t>
      </w:r>
    </w:p>
    <w:p w:rsidR="00751660"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Создает атмосферу заинтересованности каждого ученика в работе класса;</w:t>
      </w:r>
    </w:p>
    <w:p w:rsidR="00751660"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Стимулирует учащихся к высказываниям, использованию различных способов выполнен</w:t>
      </w:r>
      <w:r w:rsidR="00F037BC" w:rsidRPr="00810541">
        <w:rPr>
          <w:rFonts w:ascii="Times New Roman" w:hAnsi="Times New Roman" w:cs="Times New Roman"/>
          <w:sz w:val="28"/>
          <w:szCs w:val="28"/>
        </w:rPr>
        <w:t>ия заданий без боязни ошибиться,</w:t>
      </w:r>
      <w:r w:rsidRPr="00810541">
        <w:rPr>
          <w:rFonts w:ascii="Times New Roman" w:hAnsi="Times New Roman" w:cs="Times New Roman"/>
          <w:sz w:val="28"/>
          <w:szCs w:val="28"/>
        </w:rPr>
        <w:t xml:space="preserve"> получить неправильный </w:t>
      </w:r>
      <w:proofErr w:type="gramStart"/>
      <w:r w:rsidRPr="00810541">
        <w:rPr>
          <w:rFonts w:ascii="Times New Roman" w:hAnsi="Times New Roman" w:cs="Times New Roman"/>
          <w:sz w:val="28"/>
          <w:szCs w:val="28"/>
        </w:rPr>
        <w:t>ответ  и</w:t>
      </w:r>
      <w:proofErr w:type="gramEnd"/>
      <w:r w:rsidRPr="00810541">
        <w:rPr>
          <w:rFonts w:ascii="Times New Roman" w:hAnsi="Times New Roman" w:cs="Times New Roman"/>
          <w:sz w:val="28"/>
          <w:szCs w:val="28"/>
        </w:rPr>
        <w:t xml:space="preserve"> т.п.;</w:t>
      </w:r>
    </w:p>
    <w:p w:rsidR="00751660"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 xml:space="preserve">Использует </w:t>
      </w:r>
      <w:r w:rsidR="00F037BC" w:rsidRPr="00810541">
        <w:rPr>
          <w:rFonts w:ascii="Times New Roman" w:hAnsi="Times New Roman" w:cs="Times New Roman"/>
          <w:sz w:val="28"/>
          <w:szCs w:val="28"/>
        </w:rPr>
        <w:t xml:space="preserve">в ходе урока </w:t>
      </w:r>
      <w:r w:rsidRPr="00810541">
        <w:rPr>
          <w:rFonts w:ascii="Times New Roman" w:hAnsi="Times New Roman" w:cs="Times New Roman"/>
          <w:sz w:val="28"/>
          <w:szCs w:val="28"/>
        </w:rPr>
        <w:t>дидактический материал, позволяющий ученику выбрать наиболее значимые для него вид и форму учебного содержания;</w:t>
      </w:r>
    </w:p>
    <w:p w:rsidR="00751660"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Оценивает не только конечный результат, но и процесс деятельности ученика;</w:t>
      </w:r>
    </w:p>
    <w:p w:rsidR="00751660" w:rsidRPr="00810541" w:rsidRDefault="00751660"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Поощряет стремление находить свой способ решения учебной задачи, анализировать способы работы других ученико</w:t>
      </w:r>
      <w:r w:rsidR="00F037BC" w:rsidRPr="00810541">
        <w:rPr>
          <w:rFonts w:ascii="Times New Roman" w:hAnsi="Times New Roman" w:cs="Times New Roman"/>
          <w:sz w:val="28"/>
          <w:szCs w:val="28"/>
        </w:rPr>
        <w:t>в, выбирать и осваивать наиболее рациональные;</w:t>
      </w:r>
    </w:p>
    <w:p w:rsidR="00F037BC" w:rsidRPr="00810541" w:rsidRDefault="00F037BC"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Ход познания – «от учеников»;</w:t>
      </w:r>
    </w:p>
    <w:p w:rsidR="00F037BC" w:rsidRPr="00810541" w:rsidRDefault="00C026FE"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Учащиеся наблюдают, сравнивают, группируют, классифицируют, делают выводы, выясняют закономерности;</w:t>
      </w:r>
    </w:p>
    <w:p w:rsidR="00C026FE" w:rsidRPr="00810541" w:rsidRDefault="00346CDF"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Интенсивная самостоятельная деятельность учащихся, связанная с эмоциональным переживанием</w:t>
      </w:r>
      <w:r w:rsidR="002F0B7C" w:rsidRPr="00810541">
        <w:rPr>
          <w:rFonts w:ascii="Times New Roman" w:hAnsi="Times New Roman" w:cs="Times New Roman"/>
          <w:sz w:val="28"/>
          <w:szCs w:val="28"/>
        </w:rPr>
        <w:t xml:space="preserve">, которая сопровождается эффектом </w:t>
      </w:r>
      <w:r w:rsidR="002F0B7C" w:rsidRPr="00810541">
        <w:rPr>
          <w:rFonts w:ascii="Times New Roman" w:hAnsi="Times New Roman" w:cs="Times New Roman"/>
          <w:sz w:val="28"/>
          <w:szCs w:val="28"/>
        </w:rPr>
        <w:lastRenderedPageBreak/>
        <w:t>неожиданности задания, включением ориентировочно-</w:t>
      </w:r>
      <w:proofErr w:type="gramStart"/>
      <w:r w:rsidR="002F0B7C" w:rsidRPr="00810541">
        <w:rPr>
          <w:rFonts w:ascii="Times New Roman" w:hAnsi="Times New Roman" w:cs="Times New Roman"/>
          <w:sz w:val="28"/>
          <w:szCs w:val="28"/>
        </w:rPr>
        <w:t>исследовательской  реакции</w:t>
      </w:r>
      <w:proofErr w:type="gramEnd"/>
      <w:r w:rsidR="002F0B7C" w:rsidRPr="00810541">
        <w:rPr>
          <w:rFonts w:ascii="Times New Roman" w:hAnsi="Times New Roman" w:cs="Times New Roman"/>
          <w:sz w:val="28"/>
          <w:szCs w:val="28"/>
        </w:rPr>
        <w:t>, механизма творчества, помощью и поощрением со стороны учителя;</w:t>
      </w:r>
    </w:p>
    <w:p w:rsidR="002F0B7C" w:rsidRPr="00810541" w:rsidRDefault="002F0B7C"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Интенсивный поиск, направляемый учителем, который обеспечивается вопросами, побуждающими самостоятельную мысль учеников;</w:t>
      </w:r>
    </w:p>
    <w:p w:rsidR="002F0B7C" w:rsidRPr="00810541" w:rsidRDefault="002F0B7C"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Создание ситуаций общения на уроке, позволяющих каждому проявлять инициативу, самостоятельность, избирательность в способах работы, создание обстановки для естественного самовыражения ученика;</w:t>
      </w:r>
    </w:p>
    <w:p w:rsidR="002F0B7C" w:rsidRDefault="002F0B7C" w:rsidP="00F45463">
      <w:pPr>
        <w:pStyle w:val="a3"/>
        <w:numPr>
          <w:ilvl w:val="0"/>
          <w:numId w:val="3"/>
        </w:numPr>
        <w:ind w:left="0" w:firstLine="567"/>
        <w:rPr>
          <w:rFonts w:ascii="Times New Roman" w:hAnsi="Times New Roman" w:cs="Times New Roman"/>
          <w:sz w:val="28"/>
          <w:szCs w:val="28"/>
        </w:rPr>
      </w:pPr>
      <w:r w:rsidRPr="00810541">
        <w:rPr>
          <w:rFonts w:ascii="Times New Roman" w:hAnsi="Times New Roman" w:cs="Times New Roman"/>
          <w:sz w:val="28"/>
          <w:szCs w:val="28"/>
        </w:rPr>
        <w:t>Гибкая структура урока в зависимости от назначения урока, от тематического содержания.</w:t>
      </w:r>
    </w:p>
    <w:p w:rsidR="0075553E" w:rsidRPr="00810541" w:rsidRDefault="0075553E" w:rsidP="0075553E">
      <w:pPr>
        <w:pStyle w:val="a3"/>
        <w:ind w:left="567"/>
        <w:rPr>
          <w:rFonts w:ascii="Times New Roman" w:hAnsi="Times New Roman" w:cs="Times New Roman"/>
          <w:sz w:val="28"/>
          <w:szCs w:val="28"/>
        </w:rPr>
      </w:pPr>
    </w:p>
    <w:p w:rsidR="00A076DD" w:rsidRPr="0075553E" w:rsidRDefault="00635C64" w:rsidP="00D44B13">
      <w:pPr>
        <w:pStyle w:val="a3"/>
        <w:numPr>
          <w:ilvl w:val="0"/>
          <w:numId w:val="30"/>
        </w:numPr>
        <w:ind w:left="0" w:firstLine="993"/>
        <w:rPr>
          <w:rFonts w:ascii="Times New Roman" w:hAnsi="Times New Roman" w:cs="Times New Roman"/>
          <w:b/>
          <w:sz w:val="28"/>
          <w:szCs w:val="28"/>
        </w:rPr>
      </w:pPr>
      <w:r w:rsidRPr="0075553E">
        <w:rPr>
          <w:rFonts w:ascii="Times New Roman" w:hAnsi="Times New Roman" w:cs="Times New Roman"/>
          <w:b/>
          <w:sz w:val="28"/>
          <w:szCs w:val="28"/>
        </w:rPr>
        <w:t>Т</w:t>
      </w:r>
      <w:r w:rsidR="00A076DD" w:rsidRPr="0075553E">
        <w:rPr>
          <w:rFonts w:ascii="Times New Roman" w:hAnsi="Times New Roman" w:cs="Times New Roman"/>
          <w:b/>
          <w:sz w:val="28"/>
          <w:szCs w:val="28"/>
        </w:rPr>
        <w:t>ипы</w:t>
      </w:r>
      <w:r w:rsidRPr="0075553E">
        <w:rPr>
          <w:rFonts w:ascii="Times New Roman" w:hAnsi="Times New Roman" w:cs="Times New Roman"/>
          <w:b/>
          <w:sz w:val="28"/>
          <w:szCs w:val="28"/>
        </w:rPr>
        <w:t xml:space="preserve"> современного</w:t>
      </w:r>
      <w:r w:rsidR="00A076DD" w:rsidRPr="0075553E">
        <w:rPr>
          <w:rFonts w:ascii="Times New Roman" w:hAnsi="Times New Roman" w:cs="Times New Roman"/>
          <w:b/>
          <w:sz w:val="28"/>
          <w:szCs w:val="28"/>
        </w:rPr>
        <w:t xml:space="preserve"> урока</w:t>
      </w:r>
      <w:r w:rsidRPr="0075553E">
        <w:rPr>
          <w:rFonts w:ascii="Times New Roman" w:hAnsi="Times New Roman" w:cs="Times New Roman"/>
          <w:b/>
          <w:sz w:val="28"/>
          <w:szCs w:val="28"/>
        </w:rPr>
        <w:t>.</w:t>
      </w:r>
    </w:p>
    <w:p w:rsidR="0075553E" w:rsidRPr="0075553E" w:rsidRDefault="0075553E" w:rsidP="00D44B13">
      <w:pPr>
        <w:pStyle w:val="a3"/>
        <w:ind w:left="0" w:firstLine="993"/>
        <w:rPr>
          <w:rFonts w:ascii="Times New Roman" w:hAnsi="Times New Roman" w:cs="Times New Roman"/>
          <w:b/>
          <w:sz w:val="28"/>
          <w:szCs w:val="28"/>
        </w:rPr>
      </w:pPr>
    </w:p>
    <w:p w:rsidR="00A076DD" w:rsidRPr="003E4B6B" w:rsidRDefault="003E4B6B" w:rsidP="00F45463">
      <w:pPr>
        <w:pStyle w:val="a3"/>
        <w:numPr>
          <w:ilvl w:val="0"/>
          <w:numId w:val="23"/>
        </w:numPr>
        <w:ind w:left="0" w:firstLine="567"/>
        <w:rPr>
          <w:rFonts w:ascii="Times New Roman" w:hAnsi="Times New Roman" w:cs="Times New Roman"/>
          <w:sz w:val="28"/>
          <w:szCs w:val="28"/>
        </w:rPr>
      </w:pPr>
      <w:r w:rsidRPr="003E4B6B">
        <w:rPr>
          <w:rFonts w:ascii="Times New Roman" w:hAnsi="Times New Roman" w:cs="Times New Roman"/>
          <w:b/>
          <w:sz w:val="28"/>
          <w:szCs w:val="28"/>
        </w:rPr>
        <w:t>У</w:t>
      </w:r>
      <w:r w:rsidR="00A076DD" w:rsidRPr="003E4B6B">
        <w:rPr>
          <w:rFonts w:ascii="Times New Roman" w:hAnsi="Times New Roman" w:cs="Times New Roman"/>
          <w:b/>
          <w:sz w:val="28"/>
          <w:szCs w:val="28"/>
        </w:rPr>
        <w:t xml:space="preserve">рок первичного предъявления новых знаний </w:t>
      </w:r>
      <w:r w:rsidR="00253B11" w:rsidRPr="003E4B6B">
        <w:rPr>
          <w:rFonts w:ascii="Times New Roman" w:hAnsi="Times New Roman" w:cs="Times New Roman"/>
          <w:b/>
          <w:sz w:val="28"/>
          <w:szCs w:val="28"/>
        </w:rPr>
        <w:t>и УУД</w:t>
      </w:r>
      <w:r w:rsidR="00253B11" w:rsidRPr="003E4B6B">
        <w:rPr>
          <w:rFonts w:ascii="Times New Roman" w:hAnsi="Times New Roman" w:cs="Times New Roman"/>
          <w:sz w:val="28"/>
          <w:szCs w:val="28"/>
        </w:rPr>
        <w:t xml:space="preserve"> </w:t>
      </w:r>
      <w:r w:rsidR="00873E1C" w:rsidRPr="003E4B6B">
        <w:rPr>
          <w:rFonts w:ascii="Times New Roman" w:hAnsi="Times New Roman" w:cs="Times New Roman"/>
          <w:sz w:val="28"/>
          <w:szCs w:val="28"/>
        </w:rPr>
        <w:t>(Приложение</w:t>
      </w:r>
      <w:r w:rsidR="006035F6" w:rsidRPr="003E4B6B">
        <w:rPr>
          <w:rFonts w:ascii="Times New Roman" w:hAnsi="Times New Roman" w:cs="Times New Roman"/>
          <w:sz w:val="28"/>
          <w:szCs w:val="28"/>
        </w:rPr>
        <w:t xml:space="preserve"> 1</w:t>
      </w:r>
      <w:r w:rsidR="00A076DD" w:rsidRPr="003E4B6B">
        <w:rPr>
          <w:rFonts w:ascii="Times New Roman" w:hAnsi="Times New Roman" w:cs="Times New Roman"/>
          <w:sz w:val="28"/>
          <w:szCs w:val="28"/>
        </w:rPr>
        <w:t>)</w:t>
      </w:r>
    </w:p>
    <w:p w:rsidR="00FC5B69" w:rsidRPr="00810541" w:rsidRDefault="00873E1C" w:rsidP="00F45463">
      <w:pPr>
        <w:ind w:firstLine="567"/>
        <w:rPr>
          <w:rFonts w:ascii="Times New Roman" w:hAnsi="Times New Roman" w:cs="Times New Roman"/>
          <w:sz w:val="28"/>
          <w:szCs w:val="28"/>
        </w:rPr>
      </w:pPr>
      <w:r w:rsidRPr="00810541">
        <w:rPr>
          <w:rFonts w:ascii="Times New Roman" w:hAnsi="Times New Roman" w:cs="Times New Roman"/>
          <w:sz w:val="28"/>
          <w:szCs w:val="28"/>
        </w:rPr>
        <w:t>Р</w:t>
      </w:r>
      <w:r w:rsidR="00AF150F">
        <w:rPr>
          <w:rFonts w:ascii="Times New Roman" w:hAnsi="Times New Roman" w:cs="Times New Roman"/>
          <w:sz w:val="28"/>
          <w:szCs w:val="28"/>
        </w:rPr>
        <w:t xml:space="preserve">езультативность урока: </w:t>
      </w:r>
      <w:r>
        <w:rPr>
          <w:rFonts w:ascii="Times New Roman" w:hAnsi="Times New Roman" w:cs="Times New Roman"/>
          <w:sz w:val="28"/>
          <w:szCs w:val="28"/>
        </w:rPr>
        <w:t>в</w:t>
      </w:r>
      <w:r w:rsidR="00FC5B69" w:rsidRPr="00810541">
        <w:rPr>
          <w:rFonts w:ascii="Times New Roman" w:hAnsi="Times New Roman" w:cs="Times New Roman"/>
          <w:sz w:val="28"/>
          <w:szCs w:val="28"/>
        </w:rPr>
        <w:t>оспроизведение своими словами правил, понятий, алгоритмов, выполнение действий по образцу, алгоритму</w:t>
      </w:r>
      <w:r>
        <w:rPr>
          <w:rFonts w:ascii="Times New Roman" w:hAnsi="Times New Roman" w:cs="Times New Roman"/>
          <w:sz w:val="28"/>
          <w:szCs w:val="28"/>
        </w:rPr>
        <w:t>.</w:t>
      </w:r>
    </w:p>
    <w:p w:rsidR="00A076DD" w:rsidRPr="003E4B6B" w:rsidRDefault="003E4B6B" w:rsidP="00F45463">
      <w:pPr>
        <w:pStyle w:val="a3"/>
        <w:numPr>
          <w:ilvl w:val="0"/>
          <w:numId w:val="23"/>
        </w:numPr>
        <w:ind w:left="0" w:firstLine="567"/>
        <w:rPr>
          <w:rFonts w:ascii="Times New Roman" w:hAnsi="Times New Roman" w:cs="Times New Roman"/>
          <w:sz w:val="28"/>
          <w:szCs w:val="28"/>
        </w:rPr>
      </w:pPr>
      <w:r>
        <w:rPr>
          <w:rFonts w:ascii="Times New Roman" w:hAnsi="Times New Roman" w:cs="Times New Roman"/>
          <w:sz w:val="28"/>
          <w:szCs w:val="28"/>
        </w:rPr>
        <w:t xml:space="preserve"> </w:t>
      </w:r>
      <w:r w:rsidRPr="003E4B6B">
        <w:rPr>
          <w:rFonts w:ascii="Times New Roman" w:hAnsi="Times New Roman" w:cs="Times New Roman"/>
          <w:b/>
          <w:sz w:val="28"/>
          <w:szCs w:val="28"/>
        </w:rPr>
        <w:t>У</w:t>
      </w:r>
      <w:r w:rsidR="00C4178D" w:rsidRPr="003E4B6B">
        <w:rPr>
          <w:rFonts w:ascii="Times New Roman" w:hAnsi="Times New Roman" w:cs="Times New Roman"/>
          <w:b/>
          <w:sz w:val="28"/>
          <w:szCs w:val="28"/>
        </w:rPr>
        <w:t>рок овладения новыми</w:t>
      </w:r>
      <w:r w:rsidR="00A076DD" w:rsidRPr="003E4B6B">
        <w:rPr>
          <w:rFonts w:ascii="Times New Roman" w:hAnsi="Times New Roman" w:cs="Times New Roman"/>
          <w:b/>
          <w:sz w:val="28"/>
          <w:szCs w:val="28"/>
        </w:rPr>
        <w:t xml:space="preserve"> умениями или </w:t>
      </w:r>
      <w:proofErr w:type="spellStart"/>
      <w:r w:rsidR="00A076DD" w:rsidRPr="003E4B6B">
        <w:rPr>
          <w:rFonts w:ascii="Times New Roman" w:hAnsi="Times New Roman" w:cs="Times New Roman"/>
          <w:b/>
          <w:sz w:val="28"/>
          <w:szCs w:val="28"/>
        </w:rPr>
        <w:t>сформированности</w:t>
      </w:r>
      <w:proofErr w:type="spellEnd"/>
      <w:r w:rsidR="00A076DD" w:rsidRPr="003E4B6B">
        <w:rPr>
          <w:rFonts w:ascii="Times New Roman" w:hAnsi="Times New Roman" w:cs="Times New Roman"/>
          <w:b/>
          <w:sz w:val="28"/>
          <w:szCs w:val="28"/>
        </w:rPr>
        <w:t xml:space="preserve"> первоначальных навыков </w:t>
      </w:r>
      <w:r w:rsidR="00253B11" w:rsidRPr="003E4B6B">
        <w:rPr>
          <w:rFonts w:ascii="Times New Roman" w:hAnsi="Times New Roman" w:cs="Times New Roman"/>
          <w:b/>
          <w:sz w:val="28"/>
          <w:szCs w:val="28"/>
        </w:rPr>
        <w:t>и УУД</w:t>
      </w:r>
      <w:r w:rsidR="00253B11" w:rsidRPr="003E4B6B">
        <w:rPr>
          <w:rFonts w:ascii="Times New Roman" w:hAnsi="Times New Roman" w:cs="Times New Roman"/>
          <w:sz w:val="28"/>
          <w:szCs w:val="28"/>
        </w:rPr>
        <w:t xml:space="preserve"> </w:t>
      </w:r>
      <w:r w:rsidR="00AF150F">
        <w:rPr>
          <w:rFonts w:ascii="Times New Roman" w:hAnsi="Times New Roman" w:cs="Times New Roman"/>
          <w:sz w:val="28"/>
          <w:szCs w:val="28"/>
        </w:rPr>
        <w:t>(</w:t>
      </w:r>
      <w:r w:rsidR="00873E1C" w:rsidRPr="003E4B6B">
        <w:rPr>
          <w:rFonts w:ascii="Times New Roman" w:hAnsi="Times New Roman" w:cs="Times New Roman"/>
          <w:sz w:val="28"/>
          <w:szCs w:val="28"/>
        </w:rPr>
        <w:t>Пр</w:t>
      </w:r>
      <w:r w:rsidR="00AF150F">
        <w:rPr>
          <w:rFonts w:ascii="Times New Roman" w:hAnsi="Times New Roman" w:cs="Times New Roman"/>
          <w:sz w:val="28"/>
          <w:szCs w:val="28"/>
        </w:rPr>
        <w:t>иложение 2</w:t>
      </w:r>
      <w:r w:rsidR="00A076DD" w:rsidRPr="003E4B6B">
        <w:rPr>
          <w:rFonts w:ascii="Times New Roman" w:hAnsi="Times New Roman" w:cs="Times New Roman"/>
          <w:sz w:val="28"/>
          <w:szCs w:val="28"/>
        </w:rPr>
        <w:t>);</w:t>
      </w:r>
    </w:p>
    <w:p w:rsidR="00FC5B69" w:rsidRPr="00810541" w:rsidRDefault="00873E1C"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Результативность </w:t>
      </w:r>
      <w:proofErr w:type="gramStart"/>
      <w:r w:rsidRPr="00810541">
        <w:rPr>
          <w:rFonts w:ascii="Times New Roman" w:hAnsi="Times New Roman" w:cs="Times New Roman"/>
          <w:sz w:val="28"/>
          <w:szCs w:val="28"/>
        </w:rPr>
        <w:t xml:space="preserve">урока:  </w:t>
      </w:r>
      <w:r>
        <w:rPr>
          <w:rFonts w:ascii="Times New Roman" w:hAnsi="Times New Roman" w:cs="Times New Roman"/>
          <w:sz w:val="28"/>
          <w:szCs w:val="28"/>
        </w:rPr>
        <w:t>п</w:t>
      </w:r>
      <w:r w:rsidR="00FC5B69" w:rsidRPr="00810541">
        <w:rPr>
          <w:rFonts w:ascii="Times New Roman" w:hAnsi="Times New Roman" w:cs="Times New Roman"/>
          <w:sz w:val="28"/>
          <w:szCs w:val="28"/>
        </w:rPr>
        <w:t>равильное</w:t>
      </w:r>
      <w:proofErr w:type="gramEnd"/>
      <w:r w:rsidR="00FC5B69" w:rsidRPr="00810541">
        <w:rPr>
          <w:rFonts w:ascii="Times New Roman" w:hAnsi="Times New Roman" w:cs="Times New Roman"/>
          <w:sz w:val="28"/>
          <w:szCs w:val="28"/>
        </w:rPr>
        <w:t xml:space="preserve"> воспроизведение образцов выполнения заданий, безошибочное применение алгоритмов и правил при решении учебных задач</w:t>
      </w:r>
      <w:r>
        <w:rPr>
          <w:rFonts w:ascii="Times New Roman" w:hAnsi="Times New Roman" w:cs="Times New Roman"/>
          <w:sz w:val="28"/>
          <w:szCs w:val="28"/>
        </w:rPr>
        <w:t>.</w:t>
      </w:r>
    </w:p>
    <w:p w:rsidR="00A076DD" w:rsidRPr="00AF150F" w:rsidRDefault="00AF150F" w:rsidP="00F45463">
      <w:pPr>
        <w:ind w:firstLine="567"/>
        <w:rPr>
          <w:rFonts w:ascii="Times New Roman" w:hAnsi="Times New Roman" w:cs="Times New Roman"/>
          <w:b/>
          <w:sz w:val="28"/>
          <w:szCs w:val="28"/>
        </w:rPr>
      </w:pPr>
      <w:r w:rsidRPr="00AF150F">
        <w:rPr>
          <w:rFonts w:ascii="Times New Roman" w:hAnsi="Times New Roman" w:cs="Times New Roman"/>
          <w:b/>
          <w:sz w:val="28"/>
          <w:szCs w:val="28"/>
        </w:rPr>
        <w:t>3. У</w:t>
      </w:r>
      <w:r w:rsidR="00A076DD" w:rsidRPr="00AF150F">
        <w:rPr>
          <w:rFonts w:ascii="Times New Roman" w:hAnsi="Times New Roman" w:cs="Times New Roman"/>
          <w:b/>
          <w:sz w:val="28"/>
          <w:szCs w:val="28"/>
        </w:rPr>
        <w:t xml:space="preserve">рок применения знаний </w:t>
      </w:r>
      <w:r w:rsidR="00253B11" w:rsidRPr="00AF150F">
        <w:rPr>
          <w:rFonts w:ascii="Times New Roman" w:hAnsi="Times New Roman" w:cs="Times New Roman"/>
          <w:b/>
          <w:sz w:val="28"/>
          <w:szCs w:val="28"/>
        </w:rPr>
        <w:t xml:space="preserve">и УУД </w:t>
      </w:r>
      <w:r w:rsidR="00E564B6" w:rsidRPr="00E564B6">
        <w:rPr>
          <w:rFonts w:ascii="Times New Roman" w:hAnsi="Times New Roman" w:cs="Times New Roman"/>
          <w:sz w:val="28"/>
          <w:szCs w:val="28"/>
        </w:rPr>
        <w:t>(Приложение 3)</w:t>
      </w:r>
    </w:p>
    <w:p w:rsidR="00FC5B69" w:rsidRPr="00810541" w:rsidRDefault="00873E1C"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Результативность </w:t>
      </w:r>
      <w:proofErr w:type="gramStart"/>
      <w:r w:rsidRPr="00810541">
        <w:rPr>
          <w:rFonts w:ascii="Times New Roman" w:hAnsi="Times New Roman" w:cs="Times New Roman"/>
          <w:sz w:val="28"/>
          <w:szCs w:val="28"/>
        </w:rPr>
        <w:t xml:space="preserve">урока:  </w:t>
      </w:r>
      <w:r>
        <w:rPr>
          <w:rFonts w:ascii="Times New Roman" w:hAnsi="Times New Roman" w:cs="Times New Roman"/>
          <w:sz w:val="28"/>
          <w:szCs w:val="28"/>
        </w:rPr>
        <w:t>с</w:t>
      </w:r>
      <w:r w:rsidR="00FC5B69" w:rsidRPr="00810541">
        <w:rPr>
          <w:rFonts w:ascii="Times New Roman" w:hAnsi="Times New Roman" w:cs="Times New Roman"/>
          <w:sz w:val="28"/>
          <w:szCs w:val="28"/>
        </w:rPr>
        <w:t>амостоятельное</w:t>
      </w:r>
      <w:proofErr w:type="gramEnd"/>
      <w:r w:rsidR="00FC5B69" w:rsidRPr="00810541">
        <w:rPr>
          <w:rFonts w:ascii="Times New Roman" w:hAnsi="Times New Roman" w:cs="Times New Roman"/>
          <w:sz w:val="28"/>
          <w:szCs w:val="28"/>
        </w:rPr>
        <w:t xml:space="preserve"> решение задач (выполнение упражнений) повышенной сложности отдельными учениками или коллективом класса</w:t>
      </w:r>
    </w:p>
    <w:p w:rsidR="00A076DD" w:rsidRPr="006965F8" w:rsidRDefault="006965F8" w:rsidP="00F45463">
      <w:pPr>
        <w:pStyle w:val="a3"/>
        <w:numPr>
          <w:ilvl w:val="0"/>
          <w:numId w:val="23"/>
        </w:numPr>
        <w:ind w:left="0" w:firstLine="567"/>
        <w:rPr>
          <w:rFonts w:ascii="Times New Roman" w:hAnsi="Times New Roman" w:cs="Times New Roman"/>
          <w:sz w:val="28"/>
          <w:szCs w:val="28"/>
        </w:rPr>
      </w:pPr>
      <w:r w:rsidRPr="006965F8">
        <w:rPr>
          <w:rFonts w:ascii="Times New Roman" w:hAnsi="Times New Roman" w:cs="Times New Roman"/>
          <w:b/>
          <w:sz w:val="28"/>
          <w:szCs w:val="28"/>
        </w:rPr>
        <w:t>У</w:t>
      </w:r>
      <w:r w:rsidR="00A076DD" w:rsidRPr="006965F8">
        <w:rPr>
          <w:rFonts w:ascii="Times New Roman" w:hAnsi="Times New Roman" w:cs="Times New Roman"/>
          <w:b/>
          <w:sz w:val="28"/>
          <w:szCs w:val="28"/>
        </w:rPr>
        <w:t>рок обобщения и систематизации знаний, умений и навыков</w:t>
      </w:r>
      <w:r w:rsidR="00253B11" w:rsidRPr="006965F8">
        <w:rPr>
          <w:rFonts w:ascii="Times New Roman" w:hAnsi="Times New Roman" w:cs="Times New Roman"/>
          <w:b/>
          <w:sz w:val="28"/>
          <w:szCs w:val="28"/>
        </w:rPr>
        <w:t xml:space="preserve"> и </w:t>
      </w:r>
      <w:proofErr w:type="gramStart"/>
      <w:r w:rsidR="00253B11" w:rsidRPr="006965F8">
        <w:rPr>
          <w:rFonts w:ascii="Times New Roman" w:hAnsi="Times New Roman" w:cs="Times New Roman"/>
          <w:b/>
          <w:sz w:val="28"/>
          <w:szCs w:val="28"/>
        </w:rPr>
        <w:t>УУД  решение</w:t>
      </w:r>
      <w:proofErr w:type="gramEnd"/>
      <w:r w:rsidR="00253B11" w:rsidRPr="006965F8">
        <w:rPr>
          <w:rFonts w:ascii="Times New Roman" w:hAnsi="Times New Roman" w:cs="Times New Roman"/>
          <w:b/>
          <w:sz w:val="28"/>
          <w:szCs w:val="28"/>
        </w:rPr>
        <w:t xml:space="preserve"> практических задач</w:t>
      </w:r>
      <w:r w:rsidRPr="006965F8">
        <w:rPr>
          <w:rFonts w:ascii="Times New Roman" w:hAnsi="Times New Roman" w:cs="Times New Roman"/>
          <w:sz w:val="28"/>
          <w:szCs w:val="28"/>
        </w:rPr>
        <w:t xml:space="preserve"> </w:t>
      </w:r>
      <w:r w:rsidR="00B52930" w:rsidRPr="006965F8">
        <w:rPr>
          <w:rFonts w:ascii="Times New Roman" w:hAnsi="Times New Roman" w:cs="Times New Roman"/>
          <w:sz w:val="28"/>
          <w:szCs w:val="28"/>
        </w:rPr>
        <w:t>;</w:t>
      </w:r>
    </w:p>
    <w:p w:rsidR="006965F8" w:rsidRPr="006965F8" w:rsidRDefault="006965F8" w:rsidP="00F45463">
      <w:pPr>
        <w:pStyle w:val="a3"/>
        <w:ind w:left="0" w:firstLine="567"/>
        <w:rPr>
          <w:rFonts w:ascii="Times New Roman" w:hAnsi="Times New Roman" w:cs="Times New Roman"/>
          <w:sz w:val="28"/>
          <w:szCs w:val="28"/>
        </w:rPr>
      </w:pPr>
      <w:r w:rsidRPr="006965F8">
        <w:rPr>
          <w:rFonts w:ascii="Times New Roman" w:hAnsi="Times New Roman" w:cs="Times New Roman"/>
          <w:sz w:val="28"/>
          <w:szCs w:val="28"/>
        </w:rPr>
        <w:t>Яркий пример такого урока –</w:t>
      </w:r>
      <w:r>
        <w:rPr>
          <w:rFonts w:ascii="Times New Roman" w:hAnsi="Times New Roman" w:cs="Times New Roman"/>
          <w:sz w:val="28"/>
          <w:szCs w:val="28"/>
        </w:rPr>
        <w:t xml:space="preserve"> работа в тетради для самостоятельной работы «Математика в практических заданиях» Захаровой О.А., которая является составной частью УМК ПНШ. Тетрадь способствует формированию умений практического использования навыков, полученных на уроках математики. </w:t>
      </w:r>
    </w:p>
    <w:p w:rsidR="00253B11" w:rsidRPr="00810541" w:rsidRDefault="00FC5B69"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Результативность урока: </w:t>
      </w:r>
      <w:r w:rsidR="00873E1C">
        <w:rPr>
          <w:rFonts w:ascii="Times New Roman" w:hAnsi="Times New Roman" w:cs="Times New Roman"/>
          <w:sz w:val="28"/>
          <w:szCs w:val="28"/>
        </w:rPr>
        <w:t>у</w:t>
      </w:r>
      <w:r w:rsidR="00253B11" w:rsidRPr="00810541">
        <w:rPr>
          <w:rFonts w:ascii="Times New Roman" w:hAnsi="Times New Roman" w:cs="Times New Roman"/>
          <w:sz w:val="28"/>
          <w:szCs w:val="28"/>
        </w:rPr>
        <w:t xml:space="preserve">мение сформулировать обобщённый вывод, уровень </w:t>
      </w:r>
      <w:proofErr w:type="spellStart"/>
      <w:r w:rsidR="00253B11" w:rsidRPr="00810541">
        <w:rPr>
          <w:rFonts w:ascii="Times New Roman" w:hAnsi="Times New Roman" w:cs="Times New Roman"/>
          <w:sz w:val="28"/>
          <w:szCs w:val="28"/>
        </w:rPr>
        <w:t>сформированности</w:t>
      </w:r>
      <w:proofErr w:type="spellEnd"/>
      <w:r w:rsidR="00253B11" w:rsidRPr="00810541">
        <w:rPr>
          <w:rFonts w:ascii="Times New Roman" w:hAnsi="Times New Roman" w:cs="Times New Roman"/>
          <w:sz w:val="28"/>
          <w:szCs w:val="28"/>
        </w:rPr>
        <w:t xml:space="preserve"> УУД, обеспечивающих умение учиться (работа в парах, использование источников информации и др.)</w:t>
      </w:r>
    </w:p>
    <w:p w:rsidR="00B52930" w:rsidRPr="006965F8" w:rsidRDefault="006965F8" w:rsidP="00F45463">
      <w:pPr>
        <w:pStyle w:val="a3"/>
        <w:numPr>
          <w:ilvl w:val="0"/>
          <w:numId w:val="23"/>
        </w:numPr>
        <w:ind w:left="0" w:firstLine="567"/>
        <w:rPr>
          <w:rFonts w:ascii="Times New Roman" w:hAnsi="Times New Roman" w:cs="Times New Roman"/>
          <w:b/>
          <w:sz w:val="28"/>
          <w:szCs w:val="28"/>
        </w:rPr>
      </w:pPr>
      <w:r w:rsidRPr="006965F8">
        <w:rPr>
          <w:rFonts w:ascii="Times New Roman" w:hAnsi="Times New Roman" w:cs="Times New Roman"/>
          <w:b/>
          <w:sz w:val="28"/>
          <w:szCs w:val="28"/>
        </w:rPr>
        <w:t>У</w:t>
      </w:r>
      <w:r w:rsidR="00253B11" w:rsidRPr="006965F8">
        <w:rPr>
          <w:rFonts w:ascii="Times New Roman" w:hAnsi="Times New Roman" w:cs="Times New Roman"/>
          <w:b/>
          <w:sz w:val="28"/>
          <w:szCs w:val="28"/>
        </w:rPr>
        <w:t>рок повторения- закрепление УУД</w:t>
      </w:r>
    </w:p>
    <w:p w:rsidR="006965F8" w:rsidRPr="006965F8" w:rsidRDefault="006965F8" w:rsidP="00F45463">
      <w:pPr>
        <w:pStyle w:val="a3"/>
        <w:ind w:left="0" w:firstLine="567"/>
        <w:rPr>
          <w:rFonts w:ascii="Times New Roman" w:hAnsi="Times New Roman" w:cs="Times New Roman"/>
          <w:sz w:val="28"/>
          <w:szCs w:val="28"/>
        </w:rPr>
      </w:pPr>
      <w:r w:rsidRPr="006965F8">
        <w:rPr>
          <w:rFonts w:ascii="Times New Roman" w:hAnsi="Times New Roman" w:cs="Times New Roman"/>
          <w:sz w:val="28"/>
          <w:szCs w:val="28"/>
        </w:rPr>
        <w:t>Любой урок, кроме вышеперечисленных.</w:t>
      </w:r>
    </w:p>
    <w:p w:rsidR="00FC5B69" w:rsidRPr="00810541" w:rsidRDefault="00873E1C" w:rsidP="00F45463">
      <w:pPr>
        <w:ind w:firstLine="567"/>
        <w:rPr>
          <w:rFonts w:ascii="Times New Roman" w:hAnsi="Times New Roman" w:cs="Times New Roman"/>
          <w:sz w:val="28"/>
          <w:szCs w:val="28"/>
        </w:rPr>
      </w:pPr>
      <w:r w:rsidRPr="00810541">
        <w:rPr>
          <w:rFonts w:ascii="Times New Roman" w:hAnsi="Times New Roman" w:cs="Times New Roman"/>
          <w:sz w:val="28"/>
          <w:szCs w:val="28"/>
        </w:rPr>
        <w:lastRenderedPageBreak/>
        <w:t>Р</w:t>
      </w:r>
      <w:r w:rsidR="006965F8">
        <w:rPr>
          <w:rFonts w:ascii="Times New Roman" w:hAnsi="Times New Roman" w:cs="Times New Roman"/>
          <w:sz w:val="28"/>
          <w:szCs w:val="28"/>
        </w:rPr>
        <w:t xml:space="preserve">езультативность урока: </w:t>
      </w:r>
      <w:r>
        <w:rPr>
          <w:rFonts w:ascii="Times New Roman" w:hAnsi="Times New Roman" w:cs="Times New Roman"/>
          <w:sz w:val="28"/>
          <w:szCs w:val="28"/>
        </w:rPr>
        <w:t>б</w:t>
      </w:r>
      <w:r w:rsidR="00FC5B69" w:rsidRPr="00810541">
        <w:rPr>
          <w:rFonts w:ascii="Times New Roman" w:hAnsi="Times New Roman" w:cs="Times New Roman"/>
          <w:sz w:val="28"/>
          <w:szCs w:val="28"/>
        </w:rPr>
        <w:t>езошибочное выполнение упражнений, решение задач отдельными учениками, коллективом класса; безошибочные устные ответы; умение находить и исправлять ошибки, оказывать взаимопомощь</w:t>
      </w:r>
    </w:p>
    <w:p w:rsidR="00B52930" w:rsidRPr="00F45463" w:rsidRDefault="006965F8" w:rsidP="00F45463">
      <w:pPr>
        <w:ind w:firstLine="567"/>
        <w:rPr>
          <w:rFonts w:ascii="Times New Roman" w:hAnsi="Times New Roman" w:cs="Times New Roman"/>
          <w:sz w:val="28"/>
          <w:szCs w:val="28"/>
        </w:rPr>
      </w:pPr>
      <w:r w:rsidRPr="006965F8">
        <w:rPr>
          <w:rFonts w:ascii="Times New Roman" w:hAnsi="Times New Roman" w:cs="Times New Roman"/>
          <w:b/>
          <w:sz w:val="28"/>
          <w:szCs w:val="28"/>
        </w:rPr>
        <w:t>5. К</w:t>
      </w:r>
      <w:r w:rsidR="00253B11" w:rsidRPr="006965F8">
        <w:rPr>
          <w:rFonts w:ascii="Times New Roman" w:hAnsi="Times New Roman" w:cs="Times New Roman"/>
          <w:b/>
          <w:sz w:val="28"/>
          <w:szCs w:val="28"/>
        </w:rPr>
        <w:t xml:space="preserve">онтрольный урок – </w:t>
      </w:r>
      <w:r w:rsidR="00253B11" w:rsidRPr="00F45463">
        <w:rPr>
          <w:rFonts w:ascii="Times New Roman" w:hAnsi="Times New Roman" w:cs="Times New Roman"/>
          <w:sz w:val="28"/>
          <w:szCs w:val="28"/>
        </w:rPr>
        <w:t>проверка предметных УУД, умение решать практические задачи</w:t>
      </w:r>
    </w:p>
    <w:p w:rsidR="00FC5B69" w:rsidRPr="00810541" w:rsidRDefault="00FC5B69" w:rsidP="00F45463">
      <w:pPr>
        <w:ind w:firstLine="567"/>
        <w:rPr>
          <w:rFonts w:ascii="Times New Roman" w:hAnsi="Times New Roman" w:cs="Times New Roman"/>
          <w:sz w:val="28"/>
          <w:szCs w:val="28"/>
        </w:rPr>
      </w:pPr>
      <w:r w:rsidRPr="00810541">
        <w:rPr>
          <w:rFonts w:ascii="Times New Roman" w:hAnsi="Times New Roman" w:cs="Times New Roman"/>
          <w:sz w:val="28"/>
          <w:szCs w:val="28"/>
        </w:rPr>
        <w:t>Результаты контрольной или самостоятельной работы</w:t>
      </w:r>
    </w:p>
    <w:p w:rsidR="00B52930" w:rsidRPr="00F45463" w:rsidRDefault="006965F8" w:rsidP="00F45463">
      <w:pPr>
        <w:pStyle w:val="a3"/>
        <w:numPr>
          <w:ilvl w:val="0"/>
          <w:numId w:val="26"/>
        </w:numPr>
        <w:ind w:left="0" w:firstLine="567"/>
        <w:rPr>
          <w:rFonts w:ascii="Times New Roman" w:hAnsi="Times New Roman" w:cs="Times New Roman"/>
          <w:sz w:val="28"/>
          <w:szCs w:val="28"/>
        </w:rPr>
      </w:pPr>
      <w:r w:rsidRPr="006965F8">
        <w:rPr>
          <w:rFonts w:ascii="Times New Roman" w:hAnsi="Times New Roman" w:cs="Times New Roman"/>
          <w:b/>
          <w:sz w:val="28"/>
          <w:szCs w:val="28"/>
        </w:rPr>
        <w:t>К</w:t>
      </w:r>
      <w:r>
        <w:rPr>
          <w:rFonts w:ascii="Times New Roman" w:hAnsi="Times New Roman" w:cs="Times New Roman"/>
          <w:b/>
          <w:sz w:val="28"/>
          <w:szCs w:val="28"/>
        </w:rPr>
        <w:t xml:space="preserve">омбинированный урок </w:t>
      </w:r>
      <w:r w:rsidR="00253B11" w:rsidRPr="006965F8">
        <w:rPr>
          <w:rFonts w:ascii="Times New Roman" w:hAnsi="Times New Roman" w:cs="Times New Roman"/>
          <w:b/>
          <w:sz w:val="28"/>
          <w:szCs w:val="28"/>
        </w:rPr>
        <w:t xml:space="preserve">- </w:t>
      </w:r>
      <w:r w:rsidR="00253B11" w:rsidRPr="00F45463">
        <w:rPr>
          <w:rFonts w:ascii="Times New Roman" w:hAnsi="Times New Roman" w:cs="Times New Roman"/>
          <w:sz w:val="28"/>
          <w:szCs w:val="28"/>
        </w:rPr>
        <w:t>решение задач, которые невозможно выполнить в рамках одного урока</w:t>
      </w:r>
    </w:p>
    <w:p w:rsidR="00FC5B69" w:rsidRPr="00810541" w:rsidRDefault="00FC5B69" w:rsidP="00F45463">
      <w:pPr>
        <w:ind w:firstLine="567"/>
        <w:rPr>
          <w:rFonts w:ascii="Times New Roman" w:hAnsi="Times New Roman" w:cs="Times New Roman"/>
          <w:sz w:val="28"/>
          <w:szCs w:val="28"/>
        </w:rPr>
      </w:pPr>
      <w:r w:rsidRPr="00810541">
        <w:rPr>
          <w:rFonts w:ascii="Times New Roman" w:hAnsi="Times New Roman" w:cs="Times New Roman"/>
          <w:sz w:val="28"/>
          <w:szCs w:val="28"/>
        </w:rPr>
        <w:t>Запланированный результат</w:t>
      </w:r>
    </w:p>
    <w:p w:rsidR="00253B11" w:rsidRPr="00F45463" w:rsidRDefault="00F45463" w:rsidP="00F45463">
      <w:pPr>
        <w:pStyle w:val="a3"/>
        <w:numPr>
          <w:ilvl w:val="0"/>
          <w:numId w:val="26"/>
        </w:numPr>
        <w:ind w:left="0" w:firstLine="567"/>
        <w:rPr>
          <w:rFonts w:ascii="Times New Roman" w:hAnsi="Times New Roman" w:cs="Times New Roman"/>
          <w:sz w:val="28"/>
          <w:szCs w:val="28"/>
        </w:rPr>
      </w:pPr>
      <w:r w:rsidRPr="00F45463">
        <w:rPr>
          <w:rFonts w:ascii="Times New Roman" w:hAnsi="Times New Roman" w:cs="Times New Roman"/>
          <w:b/>
          <w:sz w:val="28"/>
          <w:szCs w:val="28"/>
        </w:rPr>
        <w:t>К</w:t>
      </w:r>
      <w:r w:rsidR="00253B11" w:rsidRPr="00F45463">
        <w:rPr>
          <w:rFonts w:ascii="Times New Roman" w:hAnsi="Times New Roman" w:cs="Times New Roman"/>
          <w:b/>
          <w:sz w:val="28"/>
          <w:szCs w:val="28"/>
        </w:rPr>
        <w:t>оррекционный урок –</w:t>
      </w:r>
      <w:r>
        <w:rPr>
          <w:rFonts w:ascii="Times New Roman" w:hAnsi="Times New Roman" w:cs="Times New Roman"/>
          <w:b/>
          <w:sz w:val="28"/>
          <w:szCs w:val="28"/>
        </w:rPr>
        <w:t xml:space="preserve"> </w:t>
      </w:r>
      <w:r w:rsidR="00253B11" w:rsidRPr="00F45463">
        <w:rPr>
          <w:rFonts w:ascii="Times New Roman" w:hAnsi="Times New Roman" w:cs="Times New Roman"/>
          <w:sz w:val="28"/>
          <w:szCs w:val="28"/>
        </w:rPr>
        <w:t>инд</w:t>
      </w:r>
      <w:r w:rsidRPr="00F45463">
        <w:rPr>
          <w:rFonts w:ascii="Times New Roman" w:hAnsi="Times New Roman" w:cs="Times New Roman"/>
          <w:sz w:val="28"/>
          <w:szCs w:val="28"/>
        </w:rPr>
        <w:t xml:space="preserve">ивидуальная </w:t>
      </w:r>
      <w:r w:rsidR="00253B11" w:rsidRPr="00F45463">
        <w:rPr>
          <w:rFonts w:ascii="Times New Roman" w:hAnsi="Times New Roman" w:cs="Times New Roman"/>
          <w:sz w:val="28"/>
          <w:szCs w:val="28"/>
        </w:rPr>
        <w:t>раб</w:t>
      </w:r>
      <w:r w:rsidRPr="00F45463">
        <w:rPr>
          <w:rFonts w:ascii="Times New Roman" w:hAnsi="Times New Roman" w:cs="Times New Roman"/>
          <w:sz w:val="28"/>
          <w:szCs w:val="28"/>
        </w:rPr>
        <w:t>ота</w:t>
      </w:r>
      <w:r w:rsidR="00253B11" w:rsidRPr="00F45463">
        <w:rPr>
          <w:rFonts w:ascii="Times New Roman" w:hAnsi="Times New Roman" w:cs="Times New Roman"/>
          <w:sz w:val="28"/>
          <w:szCs w:val="28"/>
        </w:rPr>
        <w:t xml:space="preserve"> на</w:t>
      </w:r>
      <w:r w:rsidRPr="00F45463">
        <w:rPr>
          <w:rFonts w:ascii="Times New Roman" w:hAnsi="Times New Roman" w:cs="Times New Roman"/>
          <w:sz w:val="28"/>
          <w:szCs w:val="28"/>
        </w:rPr>
        <w:t>д допущенными ошибками, самостоятельно</w:t>
      </w:r>
      <w:r w:rsidR="00253B11" w:rsidRPr="00F45463">
        <w:rPr>
          <w:rFonts w:ascii="Times New Roman" w:hAnsi="Times New Roman" w:cs="Times New Roman"/>
          <w:sz w:val="28"/>
          <w:szCs w:val="28"/>
        </w:rPr>
        <w:t>е нахождение и исправление ошибок</w:t>
      </w:r>
    </w:p>
    <w:p w:rsidR="008C221C" w:rsidRDefault="00873E1C" w:rsidP="008C221C">
      <w:pPr>
        <w:ind w:firstLine="567"/>
        <w:rPr>
          <w:rFonts w:ascii="Times New Roman" w:hAnsi="Times New Roman" w:cs="Times New Roman"/>
          <w:sz w:val="28"/>
          <w:szCs w:val="28"/>
        </w:rPr>
      </w:pPr>
      <w:r w:rsidRPr="00810541">
        <w:rPr>
          <w:rFonts w:ascii="Times New Roman" w:hAnsi="Times New Roman" w:cs="Times New Roman"/>
          <w:sz w:val="28"/>
          <w:szCs w:val="28"/>
        </w:rPr>
        <w:t>Р</w:t>
      </w:r>
      <w:r w:rsidR="00F45463">
        <w:rPr>
          <w:rFonts w:ascii="Times New Roman" w:hAnsi="Times New Roman" w:cs="Times New Roman"/>
          <w:sz w:val="28"/>
          <w:szCs w:val="28"/>
        </w:rPr>
        <w:t xml:space="preserve">езультативность урока: </w:t>
      </w:r>
      <w:r>
        <w:rPr>
          <w:rFonts w:ascii="Times New Roman" w:hAnsi="Times New Roman" w:cs="Times New Roman"/>
          <w:sz w:val="28"/>
          <w:szCs w:val="28"/>
        </w:rPr>
        <w:t>с</w:t>
      </w:r>
      <w:r w:rsidR="00FC5B69" w:rsidRPr="00810541">
        <w:rPr>
          <w:rFonts w:ascii="Times New Roman" w:hAnsi="Times New Roman" w:cs="Times New Roman"/>
          <w:sz w:val="28"/>
          <w:szCs w:val="28"/>
        </w:rPr>
        <w:t>амостоятельное нахождение и исправление ошибок</w:t>
      </w:r>
      <w:r w:rsidR="0075553E">
        <w:rPr>
          <w:rFonts w:ascii="Times New Roman" w:hAnsi="Times New Roman" w:cs="Times New Roman"/>
          <w:sz w:val="28"/>
          <w:szCs w:val="28"/>
        </w:rPr>
        <w:t>.</w:t>
      </w:r>
    </w:p>
    <w:p w:rsidR="008C221C" w:rsidRDefault="008C221C" w:rsidP="008C221C">
      <w:pPr>
        <w:ind w:firstLine="567"/>
        <w:rPr>
          <w:rFonts w:ascii="Times New Roman" w:hAnsi="Times New Roman" w:cs="Times New Roman"/>
          <w:sz w:val="28"/>
          <w:szCs w:val="28"/>
        </w:rPr>
      </w:pPr>
    </w:p>
    <w:p w:rsidR="0075553E" w:rsidRPr="008C221C" w:rsidRDefault="008C221C" w:rsidP="008C221C">
      <w:pPr>
        <w:ind w:firstLine="567"/>
        <w:rPr>
          <w:rFonts w:ascii="Times New Roman" w:hAnsi="Times New Roman" w:cs="Times New Roman"/>
          <w:sz w:val="28"/>
          <w:szCs w:val="28"/>
        </w:rPr>
      </w:pPr>
      <w:r w:rsidRPr="008C221C">
        <w:rPr>
          <w:rFonts w:ascii="Times New Roman" w:hAnsi="Times New Roman" w:cs="Times New Roman"/>
          <w:b/>
          <w:sz w:val="28"/>
          <w:szCs w:val="28"/>
        </w:rPr>
        <w:t xml:space="preserve">4. </w:t>
      </w:r>
      <w:r w:rsidR="0075553E" w:rsidRPr="008C221C">
        <w:rPr>
          <w:rFonts w:ascii="Times New Roman" w:hAnsi="Times New Roman" w:cs="Times New Roman"/>
          <w:b/>
          <w:sz w:val="28"/>
          <w:szCs w:val="28"/>
        </w:rPr>
        <w:t>Формы современного урока.</w:t>
      </w:r>
    </w:p>
    <w:p w:rsidR="00C4178D" w:rsidRPr="00810541" w:rsidRDefault="00E457B7"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Большую значимость приобрели сравнительно </w:t>
      </w:r>
      <w:r w:rsidRPr="0075553E">
        <w:rPr>
          <w:rFonts w:ascii="Times New Roman" w:hAnsi="Times New Roman" w:cs="Times New Roman"/>
          <w:b/>
          <w:sz w:val="28"/>
          <w:szCs w:val="28"/>
        </w:rPr>
        <w:t>новые формы</w:t>
      </w:r>
      <w:r w:rsidRPr="00810541">
        <w:rPr>
          <w:rFonts w:ascii="Times New Roman" w:hAnsi="Times New Roman" w:cs="Times New Roman"/>
          <w:sz w:val="28"/>
          <w:szCs w:val="28"/>
        </w:rPr>
        <w:t xml:space="preserve"> проведения учебных занятий, которые решают </w:t>
      </w:r>
      <w:proofErr w:type="gramStart"/>
      <w:r w:rsidRPr="00810541">
        <w:rPr>
          <w:rFonts w:ascii="Times New Roman" w:hAnsi="Times New Roman" w:cs="Times New Roman"/>
          <w:sz w:val="28"/>
          <w:szCs w:val="28"/>
        </w:rPr>
        <w:t>специфические ,</w:t>
      </w:r>
      <w:proofErr w:type="gramEnd"/>
      <w:r w:rsidRPr="00810541">
        <w:rPr>
          <w:rFonts w:ascii="Times New Roman" w:hAnsi="Times New Roman" w:cs="Times New Roman"/>
          <w:sz w:val="28"/>
          <w:szCs w:val="28"/>
        </w:rPr>
        <w:t xml:space="preserve"> только им свойственные задачи: </w:t>
      </w:r>
    </w:p>
    <w:p w:rsidR="00E457B7" w:rsidRPr="00810541" w:rsidRDefault="00E457B7" w:rsidP="00F45463">
      <w:pPr>
        <w:ind w:firstLine="567"/>
        <w:rPr>
          <w:rFonts w:ascii="Times New Roman" w:hAnsi="Times New Roman" w:cs="Times New Roman"/>
          <w:sz w:val="28"/>
          <w:szCs w:val="28"/>
        </w:rPr>
      </w:pPr>
      <w:r w:rsidRPr="00810541">
        <w:rPr>
          <w:rFonts w:ascii="Times New Roman" w:hAnsi="Times New Roman" w:cs="Times New Roman"/>
          <w:sz w:val="28"/>
          <w:szCs w:val="28"/>
        </w:rPr>
        <w:t xml:space="preserve">- урок в библиотеке, Интернет-клубе, в компьютерном классе, в предметном кабинете школы. Это </w:t>
      </w:r>
      <w:proofErr w:type="gramStart"/>
      <w:r w:rsidRPr="00810541">
        <w:rPr>
          <w:rFonts w:ascii="Times New Roman" w:hAnsi="Times New Roman" w:cs="Times New Roman"/>
          <w:sz w:val="28"/>
          <w:szCs w:val="28"/>
        </w:rPr>
        <w:t>может быть</w:t>
      </w:r>
      <w:proofErr w:type="gramEnd"/>
      <w:r w:rsidRPr="00810541">
        <w:rPr>
          <w:rFonts w:ascii="Times New Roman" w:hAnsi="Times New Roman" w:cs="Times New Roman"/>
          <w:sz w:val="28"/>
          <w:szCs w:val="28"/>
        </w:rPr>
        <w:t xml:space="preserve"> как урок первичного предъявления новых знаний, так и заключительный урок по теме. Одной из задач такого урока является формирование умений работать с новыми источниками информации</w:t>
      </w:r>
      <w:r w:rsidR="00937309" w:rsidRPr="00810541">
        <w:rPr>
          <w:rFonts w:ascii="Times New Roman" w:hAnsi="Times New Roman" w:cs="Times New Roman"/>
          <w:sz w:val="28"/>
          <w:szCs w:val="28"/>
        </w:rPr>
        <w:t xml:space="preserve"> – картотекой библиотеки, статьями в Интернете, коллекцией полезных ископаемых и т.п. (</w:t>
      </w:r>
      <w:proofErr w:type="gramStart"/>
      <w:r w:rsidR="00937309" w:rsidRPr="00810541">
        <w:rPr>
          <w:rFonts w:ascii="Times New Roman" w:hAnsi="Times New Roman" w:cs="Times New Roman"/>
          <w:sz w:val="28"/>
          <w:szCs w:val="28"/>
        </w:rPr>
        <w:t>приложение  вода</w:t>
      </w:r>
      <w:proofErr w:type="gramEnd"/>
      <w:r w:rsidR="00937309" w:rsidRPr="00810541">
        <w:rPr>
          <w:rFonts w:ascii="Times New Roman" w:hAnsi="Times New Roman" w:cs="Times New Roman"/>
          <w:sz w:val="28"/>
          <w:szCs w:val="28"/>
        </w:rPr>
        <w:t>-растворитель);</w:t>
      </w:r>
    </w:p>
    <w:p w:rsidR="00937309" w:rsidRPr="00810541" w:rsidRDefault="00F45463" w:rsidP="00F45463">
      <w:pPr>
        <w:ind w:firstLine="567"/>
        <w:rPr>
          <w:rFonts w:ascii="Times New Roman" w:hAnsi="Times New Roman" w:cs="Times New Roman"/>
          <w:sz w:val="28"/>
          <w:szCs w:val="28"/>
        </w:rPr>
      </w:pPr>
      <w:r>
        <w:rPr>
          <w:rFonts w:ascii="Times New Roman" w:hAnsi="Times New Roman" w:cs="Times New Roman"/>
          <w:sz w:val="28"/>
          <w:szCs w:val="28"/>
        </w:rPr>
        <w:t>- у</w:t>
      </w:r>
      <w:r w:rsidR="00937309" w:rsidRPr="00810541">
        <w:rPr>
          <w:rFonts w:ascii="Times New Roman" w:hAnsi="Times New Roman" w:cs="Times New Roman"/>
          <w:sz w:val="28"/>
          <w:szCs w:val="28"/>
        </w:rPr>
        <w:t xml:space="preserve">чебные экскурсии в краеведческий, исторический, художественный музеи, по историческим местам города. Специфическая задача урока – формирование первоначальных навыков получения новой информации </w:t>
      </w:r>
      <w:r>
        <w:rPr>
          <w:rFonts w:ascii="Times New Roman" w:hAnsi="Times New Roman" w:cs="Times New Roman"/>
          <w:sz w:val="28"/>
          <w:szCs w:val="28"/>
        </w:rPr>
        <w:t>за пределами учебного заведения;</w:t>
      </w:r>
    </w:p>
    <w:p w:rsidR="00937309" w:rsidRPr="00810541" w:rsidRDefault="00937309" w:rsidP="00F45463">
      <w:pPr>
        <w:ind w:firstLine="567"/>
        <w:rPr>
          <w:rFonts w:ascii="Times New Roman" w:hAnsi="Times New Roman" w:cs="Times New Roman"/>
          <w:sz w:val="28"/>
          <w:szCs w:val="28"/>
        </w:rPr>
      </w:pPr>
      <w:r w:rsidRPr="00810541">
        <w:rPr>
          <w:rFonts w:ascii="Times New Roman" w:hAnsi="Times New Roman" w:cs="Times New Roman"/>
          <w:sz w:val="28"/>
          <w:szCs w:val="28"/>
        </w:rPr>
        <w:t>-лабораторный практикум. Цель – формирование навыков получения новых знаний посредством проведения опытов и экспериментов с использованием простейш</w:t>
      </w:r>
      <w:r w:rsidR="00F45463">
        <w:rPr>
          <w:rFonts w:ascii="Times New Roman" w:hAnsi="Times New Roman" w:cs="Times New Roman"/>
          <w:sz w:val="28"/>
          <w:szCs w:val="28"/>
        </w:rPr>
        <w:t xml:space="preserve">его лабораторного </w:t>
      </w:r>
      <w:proofErr w:type="gramStart"/>
      <w:r w:rsidR="00F45463">
        <w:rPr>
          <w:rFonts w:ascii="Times New Roman" w:hAnsi="Times New Roman" w:cs="Times New Roman"/>
          <w:sz w:val="28"/>
          <w:szCs w:val="28"/>
        </w:rPr>
        <w:t>оборудования ;</w:t>
      </w:r>
      <w:proofErr w:type="gramEnd"/>
    </w:p>
    <w:p w:rsidR="00937309" w:rsidRPr="00810541" w:rsidRDefault="00937309" w:rsidP="00F45463">
      <w:pPr>
        <w:ind w:firstLine="567"/>
        <w:rPr>
          <w:rFonts w:ascii="Times New Roman" w:hAnsi="Times New Roman" w:cs="Times New Roman"/>
          <w:sz w:val="28"/>
          <w:szCs w:val="28"/>
        </w:rPr>
      </w:pPr>
      <w:r w:rsidRPr="00810541">
        <w:rPr>
          <w:rFonts w:ascii="Times New Roman" w:hAnsi="Times New Roman" w:cs="Times New Roman"/>
          <w:sz w:val="28"/>
          <w:szCs w:val="28"/>
        </w:rPr>
        <w:t>- урок решения практических задач.</w:t>
      </w:r>
      <w:r w:rsidR="00500233" w:rsidRPr="00810541">
        <w:rPr>
          <w:rFonts w:ascii="Times New Roman" w:hAnsi="Times New Roman" w:cs="Times New Roman"/>
          <w:sz w:val="28"/>
          <w:szCs w:val="28"/>
        </w:rPr>
        <w:t xml:space="preserve"> </w:t>
      </w:r>
      <w:r w:rsidRPr="00810541">
        <w:rPr>
          <w:rFonts w:ascii="Times New Roman" w:hAnsi="Times New Roman" w:cs="Times New Roman"/>
          <w:sz w:val="28"/>
          <w:szCs w:val="28"/>
        </w:rPr>
        <w:t>Основная задача – изучение окружающего мира</w:t>
      </w:r>
      <w:r w:rsidR="00F45463">
        <w:rPr>
          <w:rFonts w:ascii="Times New Roman" w:hAnsi="Times New Roman" w:cs="Times New Roman"/>
          <w:sz w:val="28"/>
          <w:szCs w:val="28"/>
        </w:rPr>
        <w:t xml:space="preserve"> средствами математики;</w:t>
      </w:r>
    </w:p>
    <w:p w:rsidR="00937309" w:rsidRPr="00810541" w:rsidRDefault="00F45463" w:rsidP="00F45463">
      <w:pPr>
        <w:ind w:firstLine="567"/>
        <w:rPr>
          <w:rFonts w:ascii="Times New Roman" w:hAnsi="Times New Roman" w:cs="Times New Roman"/>
          <w:sz w:val="28"/>
          <w:szCs w:val="28"/>
        </w:rPr>
      </w:pPr>
      <w:r>
        <w:rPr>
          <w:rFonts w:ascii="Times New Roman" w:hAnsi="Times New Roman" w:cs="Times New Roman"/>
          <w:sz w:val="28"/>
          <w:szCs w:val="28"/>
        </w:rPr>
        <w:t>- з</w:t>
      </w:r>
      <w:r w:rsidR="00500233" w:rsidRPr="00810541">
        <w:rPr>
          <w:rFonts w:ascii="Times New Roman" w:hAnsi="Times New Roman" w:cs="Times New Roman"/>
          <w:sz w:val="28"/>
          <w:szCs w:val="28"/>
        </w:rPr>
        <w:t>аседание школьного клуба. Задача – формирование умений делового общения.</w:t>
      </w:r>
    </w:p>
    <w:p w:rsidR="002A744A" w:rsidRDefault="00D44B13" w:rsidP="00D44B13">
      <w:pPr>
        <w:suppressAutoHyphens/>
        <w:spacing w:after="0" w:line="240" w:lineRule="auto"/>
        <w:ind w:firstLine="567"/>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lastRenderedPageBreak/>
        <w:t xml:space="preserve">5. </w:t>
      </w:r>
      <w:r w:rsidR="002A744A" w:rsidRPr="00810541">
        <w:rPr>
          <w:rFonts w:ascii="Times New Roman" w:eastAsia="Times New Roman" w:hAnsi="Times New Roman" w:cs="Times New Roman"/>
          <w:b/>
          <w:sz w:val="28"/>
          <w:szCs w:val="28"/>
          <w:lang w:eastAsia="ar-SA"/>
        </w:rPr>
        <w:t>Инновационные технологии</w:t>
      </w:r>
      <w:r w:rsidR="00114EEA">
        <w:rPr>
          <w:rFonts w:ascii="Times New Roman" w:eastAsia="Times New Roman" w:hAnsi="Times New Roman" w:cs="Times New Roman"/>
          <w:b/>
          <w:sz w:val="28"/>
          <w:szCs w:val="28"/>
          <w:lang w:eastAsia="ar-SA"/>
        </w:rPr>
        <w:t xml:space="preserve"> в урочной деятельности</w:t>
      </w:r>
    </w:p>
    <w:p w:rsidR="00D44B13" w:rsidRPr="00810541" w:rsidRDefault="00D44B13" w:rsidP="00D44B13">
      <w:pPr>
        <w:suppressAutoHyphens/>
        <w:spacing w:after="0" w:line="240" w:lineRule="auto"/>
        <w:ind w:firstLine="567"/>
        <w:rPr>
          <w:rFonts w:ascii="Times New Roman" w:eastAsia="Times New Roman" w:hAnsi="Times New Roman" w:cs="Times New Roman"/>
          <w:b/>
          <w:sz w:val="28"/>
          <w:szCs w:val="28"/>
          <w:lang w:eastAsia="ar-SA"/>
        </w:rPr>
      </w:pPr>
    </w:p>
    <w:p w:rsidR="002A744A" w:rsidRPr="00810541" w:rsidRDefault="00114EEA" w:rsidP="00F45463">
      <w:pPr>
        <w:suppressAutoHyphens/>
        <w:spacing w:after="0" w:line="240" w:lineRule="auto"/>
        <w:ind w:firstLine="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Современный учитель должен моделировать урок с применением разнообразных технологий.</w:t>
      </w:r>
    </w:p>
    <w:p w:rsidR="002A744A" w:rsidRPr="00114EEA" w:rsidRDefault="00114EEA" w:rsidP="00F45463">
      <w:pPr>
        <w:suppressAutoHyphens/>
        <w:spacing w:after="0" w:line="240" w:lineRule="auto"/>
        <w:ind w:firstLine="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2A744A" w:rsidRPr="00810541">
        <w:rPr>
          <w:rFonts w:ascii="Times New Roman" w:eastAsia="Times New Roman" w:hAnsi="Times New Roman" w:cs="Times New Roman"/>
          <w:sz w:val="28"/>
          <w:szCs w:val="28"/>
          <w:lang w:eastAsia="ar-SA"/>
        </w:rPr>
        <w:t xml:space="preserve">Остановимся на педагогических технологиях и подходах в </w:t>
      </w:r>
      <w:r>
        <w:rPr>
          <w:rFonts w:ascii="Times New Roman" w:eastAsia="Times New Roman" w:hAnsi="Times New Roman" w:cs="Times New Roman"/>
          <w:sz w:val="28"/>
          <w:szCs w:val="28"/>
          <w:lang w:eastAsia="ar-SA"/>
        </w:rPr>
        <w:t>учебно-воспитательном процессе:</w:t>
      </w:r>
    </w:p>
    <w:p w:rsidR="002A744A" w:rsidRPr="00F4363A"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F4363A">
        <w:rPr>
          <w:rFonts w:ascii="Times New Roman" w:eastAsia="Times New Roman" w:hAnsi="Times New Roman" w:cs="Times New Roman"/>
          <w:sz w:val="28"/>
          <w:szCs w:val="28"/>
          <w:lang w:eastAsia="ar-SA"/>
        </w:rPr>
        <w:t xml:space="preserve"> </w:t>
      </w:r>
      <w:proofErr w:type="gramStart"/>
      <w:r w:rsidRPr="00F4363A">
        <w:rPr>
          <w:rFonts w:ascii="Times New Roman" w:eastAsia="Times New Roman" w:hAnsi="Times New Roman" w:cs="Times New Roman"/>
          <w:sz w:val="28"/>
          <w:szCs w:val="28"/>
          <w:lang w:eastAsia="ar-SA"/>
        </w:rPr>
        <w:t>проблемное</w:t>
      </w:r>
      <w:proofErr w:type="gramEnd"/>
      <w:r w:rsidRPr="00F4363A">
        <w:rPr>
          <w:rFonts w:ascii="Times New Roman" w:eastAsia="Times New Roman" w:hAnsi="Times New Roman" w:cs="Times New Roman"/>
          <w:sz w:val="28"/>
          <w:szCs w:val="28"/>
          <w:lang w:eastAsia="ar-SA"/>
        </w:rPr>
        <w:t xml:space="preserve"> обучение; </w:t>
      </w:r>
    </w:p>
    <w:p w:rsidR="002A744A" w:rsidRPr="00F4363A"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F4363A">
        <w:rPr>
          <w:rFonts w:ascii="Times New Roman" w:eastAsia="Times New Roman" w:hAnsi="Times New Roman" w:cs="Times New Roman"/>
          <w:sz w:val="28"/>
          <w:szCs w:val="28"/>
          <w:lang w:eastAsia="ar-SA"/>
        </w:rPr>
        <w:t xml:space="preserve"> </w:t>
      </w:r>
      <w:proofErr w:type="gramStart"/>
      <w:r w:rsidRPr="00F4363A">
        <w:rPr>
          <w:rFonts w:ascii="Times New Roman" w:eastAsia="Times New Roman" w:hAnsi="Times New Roman" w:cs="Times New Roman"/>
          <w:sz w:val="28"/>
          <w:szCs w:val="28"/>
          <w:lang w:eastAsia="ar-SA"/>
        </w:rPr>
        <w:t>коммуникативное</w:t>
      </w:r>
      <w:proofErr w:type="gramEnd"/>
      <w:r w:rsidRPr="00F4363A">
        <w:rPr>
          <w:rFonts w:ascii="Times New Roman" w:eastAsia="Times New Roman" w:hAnsi="Times New Roman" w:cs="Times New Roman"/>
          <w:sz w:val="28"/>
          <w:szCs w:val="28"/>
          <w:lang w:eastAsia="ar-SA"/>
        </w:rPr>
        <w:t xml:space="preserve"> обучение; </w:t>
      </w:r>
    </w:p>
    <w:p w:rsidR="002A744A" w:rsidRPr="00F4363A"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F4363A">
        <w:rPr>
          <w:rFonts w:ascii="Times New Roman" w:eastAsia="Times New Roman" w:hAnsi="Times New Roman" w:cs="Times New Roman"/>
          <w:sz w:val="28"/>
          <w:szCs w:val="28"/>
          <w:lang w:eastAsia="ar-SA"/>
        </w:rPr>
        <w:t xml:space="preserve"> </w:t>
      </w:r>
      <w:proofErr w:type="gramStart"/>
      <w:r w:rsidRPr="00F4363A">
        <w:rPr>
          <w:rFonts w:ascii="Times New Roman" w:eastAsia="Times New Roman" w:hAnsi="Times New Roman" w:cs="Times New Roman"/>
          <w:sz w:val="28"/>
          <w:szCs w:val="28"/>
          <w:lang w:eastAsia="ar-SA"/>
        </w:rPr>
        <w:t>проектная</w:t>
      </w:r>
      <w:proofErr w:type="gramEnd"/>
      <w:r w:rsidRPr="00F4363A">
        <w:rPr>
          <w:rFonts w:ascii="Times New Roman" w:eastAsia="Times New Roman" w:hAnsi="Times New Roman" w:cs="Times New Roman"/>
          <w:sz w:val="28"/>
          <w:szCs w:val="28"/>
          <w:lang w:eastAsia="ar-SA"/>
        </w:rPr>
        <w:t xml:space="preserve"> технология; </w:t>
      </w:r>
    </w:p>
    <w:p w:rsidR="002A744A" w:rsidRPr="00114EEA"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F4363A">
        <w:rPr>
          <w:rFonts w:ascii="Times New Roman" w:eastAsia="Times New Roman" w:hAnsi="Times New Roman" w:cs="Times New Roman"/>
          <w:sz w:val="28"/>
          <w:szCs w:val="28"/>
          <w:lang w:eastAsia="ar-SA"/>
        </w:rPr>
        <w:t xml:space="preserve"> </w:t>
      </w:r>
      <w:proofErr w:type="gramStart"/>
      <w:r w:rsidRPr="00F4363A">
        <w:rPr>
          <w:rFonts w:ascii="Times New Roman" w:eastAsia="Times New Roman" w:hAnsi="Times New Roman" w:cs="Times New Roman"/>
          <w:sz w:val="28"/>
          <w:szCs w:val="28"/>
          <w:lang w:eastAsia="ar-SA"/>
        </w:rPr>
        <w:t>игровые</w:t>
      </w:r>
      <w:proofErr w:type="gramEnd"/>
      <w:r w:rsidRPr="00F4363A">
        <w:rPr>
          <w:rFonts w:ascii="Times New Roman" w:eastAsia="Times New Roman" w:hAnsi="Times New Roman" w:cs="Times New Roman"/>
          <w:sz w:val="28"/>
          <w:szCs w:val="28"/>
          <w:lang w:eastAsia="ar-SA"/>
        </w:rPr>
        <w:t xml:space="preserve"> технологии; </w:t>
      </w:r>
    </w:p>
    <w:p w:rsidR="002A744A" w:rsidRPr="00114EEA"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114EEA">
        <w:rPr>
          <w:rFonts w:ascii="Times New Roman" w:eastAsia="Times New Roman" w:hAnsi="Times New Roman" w:cs="Times New Roman"/>
          <w:sz w:val="28"/>
          <w:szCs w:val="28"/>
          <w:lang w:eastAsia="ar-SA"/>
        </w:rPr>
        <w:t xml:space="preserve"> </w:t>
      </w:r>
      <w:proofErr w:type="gramStart"/>
      <w:r w:rsidRPr="00114EEA">
        <w:rPr>
          <w:rFonts w:ascii="Times New Roman" w:eastAsia="Times New Roman" w:hAnsi="Times New Roman" w:cs="Times New Roman"/>
          <w:sz w:val="28"/>
          <w:szCs w:val="28"/>
          <w:lang w:eastAsia="ar-SA"/>
        </w:rPr>
        <w:t>информационно</w:t>
      </w:r>
      <w:proofErr w:type="gramEnd"/>
      <w:r w:rsidRPr="00114EEA">
        <w:rPr>
          <w:rFonts w:ascii="Times New Roman" w:eastAsia="Times New Roman" w:hAnsi="Times New Roman" w:cs="Times New Roman"/>
          <w:sz w:val="28"/>
          <w:szCs w:val="28"/>
          <w:lang w:eastAsia="ar-SA"/>
        </w:rPr>
        <w:t xml:space="preserve">-коммуникативные технологии; которой отводится большое значение, т.к. ученик должен владеть информацией, уметь ею пользоваться, выбирать из нее необходимое для принятия решения, работать со всеми видами информации и т.д. </w:t>
      </w:r>
    </w:p>
    <w:p w:rsidR="002A744A" w:rsidRPr="00810541"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p>
    <w:p w:rsidR="002A744A" w:rsidRPr="00810541"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r w:rsidRPr="00810541">
        <w:rPr>
          <w:rFonts w:ascii="Times New Roman" w:eastAsia="Times New Roman" w:hAnsi="Times New Roman" w:cs="Times New Roman"/>
          <w:b/>
          <w:sz w:val="28"/>
          <w:szCs w:val="28"/>
          <w:lang w:eastAsia="ar-SA"/>
        </w:rPr>
        <w:t>Проблемное обучение</w:t>
      </w:r>
    </w:p>
    <w:p w:rsidR="002A744A"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Проблемная ситуация - это интеллектуальное затруднение человека, возникающее в случае, когда он не знает, как объяснить возникшее явление, факт, процесс действительности, не может достичь цели известным ему способом действия. Это побуждает человека искать новый способ объяснения</w:t>
      </w:r>
      <w:r w:rsidR="002C6B27">
        <w:rPr>
          <w:rFonts w:ascii="Times New Roman" w:eastAsia="Times New Roman" w:hAnsi="Times New Roman" w:cs="Times New Roman"/>
          <w:sz w:val="28"/>
          <w:szCs w:val="28"/>
          <w:lang w:eastAsia="ar-SA"/>
        </w:rPr>
        <w:t xml:space="preserve"> или способ действия. </w:t>
      </w:r>
    </w:p>
    <w:p w:rsidR="002C6B27" w:rsidRDefault="00D75693" w:rsidP="00F45463">
      <w:pPr>
        <w:suppressAutoHyphens/>
        <w:spacing w:after="0" w:line="240" w:lineRule="auto"/>
        <w:ind w:firstLine="567"/>
        <w:rPr>
          <w:rFonts w:ascii="Times New Roman" w:hAnsi="Times New Roman" w:cs="Times New Roman"/>
          <w:sz w:val="28"/>
          <w:szCs w:val="28"/>
        </w:rPr>
      </w:pPr>
      <w:r>
        <w:rPr>
          <w:rFonts w:ascii="Times New Roman" w:eastAsia="Times New Roman" w:hAnsi="Times New Roman" w:cs="Times New Roman"/>
          <w:sz w:val="28"/>
          <w:szCs w:val="28"/>
          <w:lang w:eastAsia="ar-SA"/>
        </w:rPr>
        <w:t xml:space="preserve">         </w:t>
      </w:r>
      <w:r w:rsidR="002C6B27">
        <w:rPr>
          <w:rFonts w:ascii="Times New Roman" w:eastAsia="Times New Roman" w:hAnsi="Times New Roman" w:cs="Times New Roman"/>
          <w:sz w:val="28"/>
          <w:szCs w:val="28"/>
          <w:lang w:eastAsia="ar-SA"/>
        </w:rPr>
        <w:t xml:space="preserve">Приведу пример проблемной ситуации на уроке русского языка. Тема «Непроизносимые согласные», тип урока -  </w:t>
      </w:r>
      <w:r w:rsidR="002C6B27" w:rsidRPr="00810541">
        <w:rPr>
          <w:rFonts w:ascii="Times New Roman" w:hAnsi="Times New Roman" w:cs="Times New Roman"/>
          <w:sz w:val="28"/>
          <w:szCs w:val="28"/>
        </w:rPr>
        <w:t>урок первичного предъявления новых знаний и УУД</w:t>
      </w:r>
      <w:r>
        <w:rPr>
          <w:rFonts w:ascii="Times New Roman" w:hAnsi="Times New Roman" w:cs="Times New Roman"/>
          <w:sz w:val="28"/>
          <w:szCs w:val="28"/>
        </w:rPr>
        <w:t xml:space="preserve">, этап – предъявление </w:t>
      </w:r>
      <w:proofErr w:type="gramStart"/>
      <w:r>
        <w:rPr>
          <w:rFonts w:ascii="Times New Roman" w:hAnsi="Times New Roman" w:cs="Times New Roman"/>
          <w:sz w:val="28"/>
          <w:szCs w:val="28"/>
        </w:rPr>
        <w:t>темы  урока</w:t>
      </w:r>
      <w:proofErr w:type="gramEnd"/>
      <w:r>
        <w:rPr>
          <w:rFonts w:ascii="Times New Roman" w:hAnsi="Times New Roman" w:cs="Times New Roman"/>
          <w:sz w:val="28"/>
          <w:szCs w:val="28"/>
        </w:rPr>
        <w:t>.</w:t>
      </w:r>
    </w:p>
    <w:tbl>
      <w:tblPr>
        <w:tblStyle w:val="a4"/>
        <w:tblW w:w="0" w:type="auto"/>
        <w:tblLook w:val="04A0" w:firstRow="1" w:lastRow="0" w:firstColumn="1" w:lastColumn="0" w:noHBand="0" w:noVBand="1"/>
      </w:tblPr>
      <w:tblGrid>
        <w:gridCol w:w="4956"/>
        <w:gridCol w:w="4956"/>
      </w:tblGrid>
      <w:tr w:rsidR="002C6B27" w:rsidTr="002C6B27">
        <w:tc>
          <w:tcPr>
            <w:tcW w:w="4956" w:type="dxa"/>
          </w:tcPr>
          <w:p w:rsidR="002C6B27" w:rsidRPr="00CE4B8A" w:rsidRDefault="002C6B27" w:rsidP="00F45463">
            <w:pPr>
              <w:suppressAutoHyphens/>
              <w:ind w:firstLine="567"/>
              <w:jc w:val="center"/>
              <w:rPr>
                <w:rFonts w:ascii="Times New Roman" w:eastAsia="Times New Roman" w:hAnsi="Times New Roman" w:cs="Times New Roman"/>
                <w:b/>
                <w:sz w:val="28"/>
                <w:szCs w:val="28"/>
                <w:lang w:eastAsia="ar-SA"/>
              </w:rPr>
            </w:pPr>
            <w:r w:rsidRPr="00CE4B8A">
              <w:rPr>
                <w:rFonts w:ascii="Times New Roman" w:eastAsia="Times New Roman" w:hAnsi="Times New Roman" w:cs="Times New Roman"/>
                <w:b/>
                <w:sz w:val="28"/>
                <w:szCs w:val="28"/>
                <w:lang w:eastAsia="ar-SA"/>
              </w:rPr>
              <w:t>Действие учителя</w:t>
            </w:r>
          </w:p>
        </w:tc>
        <w:tc>
          <w:tcPr>
            <w:tcW w:w="4956" w:type="dxa"/>
          </w:tcPr>
          <w:p w:rsidR="002C6B27" w:rsidRPr="00CE4B8A" w:rsidRDefault="002C6B27" w:rsidP="00F45463">
            <w:pPr>
              <w:suppressAutoHyphens/>
              <w:ind w:firstLine="567"/>
              <w:jc w:val="center"/>
              <w:rPr>
                <w:rFonts w:ascii="Times New Roman" w:eastAsia="Times New Roman" w:hAnsi="Times New Roman" w:cs="Times New Roman"/>
                <w:b/>
                <w:sz w:val="28"/>
                <w:szCs w:val="28"/>
                <w:lang w:eastAsia="ar-SA"/>
              </w:rPr>
            </w:pPr>
            <w:r w:rsidRPr="00CE4B8A">
              <w:rPr>
                <w:rFonts w:ascii="Times New Roman" w:eastAsia="Times New Roman" w:hAnsi="Times New Roman" w:cs="Times New Roman"/>
                <w:b/>
                <w:sz w:val="28"/>
                <w:szCs w:val="28"/>
                <w:lang w:eastAsia="ar-SA"/>
              </w:rPr>
              <w:t>Действие учащихся</w:t>
            </w:r>
          </w:p>
        </w:tc>
      </w:tr>
      <w:tr w:rsidR="002C6B27" w:rsidTr="002C6B27">
        <w:tc>
          <w:tcPr>
            <w:tcW w:w="4956" w:type="dxa"/>
          </w:tcPr>
          <w:p w:rsidR="002C6B27" w:rsidRPr="00CE4B8A" w:rsidRDefault="002C6B27"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 xml:space="preserve">Предлагает написать слово </w:t>
            </w:r>
            <w:r w:rsidR="00CE4B8A" w:rsidRPr="00CE4B8A">
              <w:rPr>
                <w:rFonts w:ascii="Times New Roman" w:eastAsia="Times New Roman" w:hAnsi="Times New Roman" w:cs="Times New Roman"/>
                <w:b/>
                <w:i/>
                <w:sz w:val="24"/>
                <w:szCs w:val="24"/>
                <w:lang w:eastAsia="ar-SA"/>
              </w:rPr>
              <w:t>прелест</w:t>
            </w:r>
            <w:r w:rsidRPr="00CE4B8A">
              <w:rPr>
                <w:rFonts w:ascii="Times New Roman" w:eastAsia="Times New Roman" w:hAnsi="Times New Roman" w:cs="Times New Roman"/>
                <w:b/>
                <w:i/>
                <w:sz w:val="24"/>
                <w:szCs w:val="24"/>
                <w:lang w:eastAsia="ar-SA"/>
              </w:rPr>
              <w:t xml:space="preserve">ный </w:t>
            </w:r>
          </w:p>
        </w:tc>
        <w:tc>
          <w:tcPr>
            <w:tcW w:w="4956" w:type="dxa"/>
          </w:tcPr>
          <w:p w:rsidR="002C6B27" w:rsidRPr="00CE4B8A" w:rsidRDefault="00CE4B8A" w:rsidP="00F45463">
            <w:pPr>
              <w:suppressAutoHyphens/>
              <w:ind w:firstLine="567"/>
              <w:rPr>
                <w:rFonts w:ascii="Times New Roman" w:eastAsia="Times New Roman" w:hAnsi="Times New Roman" w:cs="Times New Roman"/>
                <w:i/>
                <w:sz w:val="24"/>
                <w:szCs w:val="24"/>
                <w:lang w:eastAsia="ar-SA"/>
              </w:rPr>
            </w:pPr>
            <w:proofErr w:type="spellStart"/>
            <w:proofErr w:type="gramStart"/>
            <w:r w:rsidRPr="00CE4B8A">
              <w:rPr>
                <w:rFonts w:ascii="Times New Roman" w:eastAsia="Times New Roman" w:hAnsi="Times New Roman" w:cs="Times New Roman"/>
                <w:i/>
                <w:sz w:val="24"/>
                <w:szCs w:val="24"/>
                <w:lang w:eastAsia="ar-SA"/>
              </w:rPr>
              <w:t>прелесный</w:t>
            </w:r>
            <w:proofErr w:type="spellEnd"/>
            <w:proofErr w:type="gramEnd"/>
          </w:p>
        </w:tc>
      </w:tr>
      <w:tr w:rsidR="002C6B27" w:rsidTr="002C6B27">
        <w:tc>
          <w:tcPr>
            <w:tcW w:w="4956" w:type="dxa"/>
          </w:tcPr>
          <w:p w:rsidR="002C6B27" w:rsidRPr="00CE4B8A" w:rsidRDefault="00CE4B8A"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Как написали?</w:t>
            </w:r>
          </w:p>
        </w:tc>
        <w:tc>
          <w:tcPr>
            <w:tcW w:w="4956" w:type="dxa"/>
          </w:tcPr>
          <w:p w:rsidR="002C6B27" w:rsidRPr="00CE4B8A" w:rsidRDefault="00D75693" w:rsidP="00F45463">
            <w:pPr>
              <w:suppressAutoHyphens/>
              <w:ind w:firstLine="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w:t>
            </w:r>
            <w:r w:rsidR="00CE4B8A" w:rsidRPr="00CE4B8A">
              <w:rPr>
                <w:rFonts w:ascii="Times New Roman" w:eastAsia="Times New Roman" w:hAnsi="Times New Roman" w:cs="Times New Roman"/>
                <w:sz w:val="24"/>
                <w:szCs w:val="24"/>
                <w:lang w:eastAsia="ar-SA"/>
              </w:rPr>
              <w:t>тветы</w:t>
            </w:r>
          </w:p>
        </w:tc>
      </w:tr>
      <w:tr w:rsidR="00CE4B8A" w:rsidTr="002C6B27">
        <w:tc>
          <w:tcPr>
            <w:tcW w:w="4956" w:type="dxa"/>
          </w:tcPr>
          <w:p w:rsidR="00CE4B8A" w:rsidRPr="00CE4B8A" w:rsidRDefault="00CE4B8A"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Проверим правильное написание</w:t>
            </w:r>
          </w:p>
        </w:tc>
        <w:tc>
          <w:tcPr>
            <w:tcW w:w="4956" w:type="dxa"/>
          </w:tcPr>
          <w:p w:rsidR="00CE4B8A" w:rsidRPr="00CE4B8A" w:rsidRDefault="00CE4B8A" w:rsidP="00F45463">
            <w:pPr>
              <w:suppressAutoHyphens/>
              <w:ind w:firstLine="567"/>
              <w:rPr>
                <w:rFonts w:ascii="Times New Roman" w:eastAsia="Times New Roman" w:hAnsi="Times New Roman" w:cs="Times New Roman"/>
                <w:sz w:val="24"/>
                <w:szCs w:val="24"/>
                <w:lang w:eastAsia="ar-SA"/>
              </w:rPr>
            </w:pPr>
            <w:proofErr w:type="gramStart"/>
            <w:r w:rsidRPr="00CE4B8A">
              <w:rPr>
                <w:rFonts w:ascii="Times New Roman" w:eastAsia="Times New Roman" w:hAnsi="Times New Roman" w:cs="Times New Roman"/>
                <w:b/>
                <w:i/>
                <w:sz w:val="24"/>
                <w:szCs w:val="24"/>
                <w:lang w:eastAsia="ar-SA"/>
              </w:rPr>
              <w:t>прелестный</w:t>
            </w:r>
            <w:proofErr w:type="gramEnd"/>
          </w:p>
        </w:tc>
      </w:tr>
      <w:tr w:rsidR="00CE4B8A" w:rsidTr="002C6B27">
        <w:tc>
          <w:tcPr>
            <w:tcW w:w="4956" w:type="dxa"/>
          </w:tcPr>
          <w:p w:rsidR="00CE4B8A" w:rsidRPr="00CE4B8A" w:rsidRDefault="00CE4B8A"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Почему ошиблись?</w:t>
            </w:r>
          </w:p>
        </w:tc>
        <w:tc>
          <w:tcPr>
            <w:tcW w:w="4956" w:type="dxa"/>
          </w:tcPr>
          <w:p w:rsidR="00CE4B8A" w:rsidRPr="00CE4B8A" w:rsidRDefault="00CE4B8A" w:rsidP="00F45463">
            <w:pPr>
              <w:suppressAutoHyphens/>
              <w:ind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 xml:space="preserve">Мы не слышим звук </w:t>
            </w:r>
            <w:r w:rsidRPr="00CE4B8A">
              <w:rPr>
                <w:rFonts w:ascii="Times New Roman" w:eastAsia="Times New Roman" w:hAnsi="Times New Roman" w:cs="Times New Roman"/>
                <w:i/>
                <w:sz w:val="24"/>
                <w:szCs w:val="24"/>
                <w:lang w:eastAsia="ar-SA"/>
              </w:rPr>
              <w:t>т</w:t>
            </w:r>
          </w:p>
        </w:tc>
      </w:tr>
      <w:tr w:rsidR="00CE4B8A" w:rsidTr="002C6B27">
        <w:tc>
          <w:tcPr>
            <w:tcW w:w="4956" w:type="dxa"/>
          </w:tcPr>
          <w:p w:rsidR="00CE4B8A" w:rsidRPr="00CE4B8A" w:rsidRDefault="00CE4B8A"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Чего мы не еще не знаем?</w:t>
            </w:r>
          </w:p>
        </w:tc>
        <w:tc>
          <w:tcPr>
            <w:tcW w:w="4956" w:type="dxa"/>
          </w:tcPr>
          <w:p w:rsidR="00CE4B8A" w:rsidRPr="00CE4B8A" w:rsidRDefault="00CE4B8A" w:rsidP="00F45463">
            <w:pPr>
              <w:suppressAutoHyphens/>
              <w:ind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Правило</w:t>
            </w:r>
          </w:p>
        </w:tc>
      </w:tr>
      <w:tr w:rsidR="00CE4B8A" w:rsidTr="002C6B27">
        <w:tc>
          <w:tcPr>
            <w:tcW w:w="4956" w:type="dxa"/>
          </w:tcPr>
          <w:p w:rsidR="00CE4B8A" w:rsidRPr="00CE4B8A" w:rsidRDefault="00CE4B8A"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Как назвать такие звуки?</w:t>
            </w:r>
          </w:p>
        </w:tc>
        <w:tc>
          <w:tcPr>
            <w:tcW w:w="4956" w:type="dxa"/>
          </w:tcPr>
          <w:p w:rsidR="00CE4B8A" w:rsidRPr="00CE4B8A" w:rsidRDefault="00CE4B8A" w:rsidP="00F45463">
            <w:pPr>
              <w:suppressAutoHyphens/>
              <w:ind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Непроизносимые</w:t>
            </w:r>
          </w:p>
        </w:tc>
      </w:tr>
      <w:tr w:rsidR="00CE4B8A" w:rsidTr="002C6B27">
        <w:tc>
          <w:tcPr>
            <w:tcW w:w="4956" w:type="dxa"/>
          </w:tcPr>
          <w:p w:rsidR="00CE4B8A" w:rsidRPr="00CE4B8A" w:rsidRDefault="00CE4B8A" w:rsidP="00F45463">
            <w:pPr>
              <w:pStyle w:val="a3"/>
              <w:suppressAutoHyphens/>
              <w:ind w:left="0"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Сформулируем тему</w:t>
            </w:r>
          </w:p>
        </w:tc>
        <w:tc>
          <w:tcPr>
            <w:tcW w:w="4956" w:type="dxa"/>
          </w:tcPr>
          <w:p w:rsidR="00CE4B8A" w:rsidRPr="00CE4B8A" w:rsidRDefault="00CE4B8A" w:rsidP="00F45463">
            <w:pPr>
              <w:suppressAutoHyphens/>
              <w:ind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Написание слов с непроизносимым согласным</w:t>
            </w:r>
          </w:p>
        </w:tc>
      </w:tr>
      <w:tr w:rsidR="00CE4B8A" w:rsidTr="002C6B27">
        <w:tc>
          <w:tcPr>
            <w:tcW w:w="4956" w:type="dxa"/>
          </w:tcPr>
          <w:p w:rsidR="00CE4B8A" w:rsidRPr="00CE4B8A" w:rsidRDefault="00D75693" w:rsidP="00F45463">
            <w:pPr>
              <w:pStyle w:val="a3"/>
              <w:suppressAutoHyphens/>
              <w:ind w:left="0" w:firstLine="56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Выдвинем гипотезу, как правильно </w:t>
            </w:r>
            <w:r w:rsidR="00CE4B8A" w:rsidRPr="00CE4B8A">
              <w:rPr>
                <w:rFonts w:ascii="Times New Roman" w:eastAsia="Times New Roman" w:hAnsi="Times New Roman" w:cs="Times New Roman"/>
                <w:sz w:val="24"/>
                <w:szCs w:val="24"/>
                <w:lang w:eastAsia="ar-SA"/>
              </w:rPr>
              <w:t>писать такие слова?</w:t>
            </w:r>
          </w:p>
        </w:tc>
        <w:tc>
          <w:tcPr>
            <w:tcW w:w="4956" w:type="dxa"/>
          </w:tcPr>
          <w:p w:rsidR="00CE4B8A" w:rsidRPr="00CE4B8A" w:rsidRDefault="00CE4B8A" w:rsidP="00F45463">
            <w:pPr>
              <w:suppressAutoHyphens/>
              <w:ind w:firstLine="567"/>
              <w:rPr>
                <w:rFonts w:ascii="Times New Roman" w:eastAsia="Times New Roman" w:hAnsi="Times New Roman" w:cs="Times New Roman"/>
                <w:sz w:val="24"/>
                <w:szCs w:val="24"/>
                <w:lang w:eastAsia="ar-SA"/>
              </w:rPr>
            </w:pPr>
            <w:r w:rsidRPr="00CE4B8A">
              <w:rPr>
                <w:rFonts w:ascii="Times New Roman" w:eastAsia="Times New Roman" w:hAnsi="Times New Roman" w:cs="Times New Roman"/>
                <w:sz w:val="24"/>
                <w:szCs w:val="24"/>
                <w:lang w:eastAsia="ar-SA"/>
              </w:rPr>
              <w:t>Ответы</w:t>
            </w:r>
          </w:p>
        </w:tc>
      </w:tr>
    </w:tbl>
    <w:p w:rsidR="002C6B27" w:rsidRPr="00810541" w:rsidRDefault="002C6B27"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Педагогическая практика показывает, что возникновение проблемной ситуации и ее осознание учащимися возможно при изучении почти каждой темы.    Основными элементами проблемной ситуации являются вопросы, задача, наглядность, задание. Вопрос имеет первостепенное значение, т. к. стимулирует и направляет мыслительную деятельность учащихся.</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Задача является важным фактом повышения познавательной активности учеников. Наглядность служит инструментом «схватывания» обобщенного «видения» содержания новых абстрактных понятий и представлений и облегчает формирование научных понятий. </w:t>
      </w:r>
    </w:p>
    <w:p w:rsidR="002A744A" w:rsidRPr="00D75693" w:rsidRDefault="00D75693" w:rsidP="00F45463">
      <w:pPr>
        <w:suppressAutoHyphens/>
        <w:spacing w:after="0" w:line="240" w:lineRule="auto"/>
        <w:ind w:firstLine="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 xml:space="preserve">  </w:t>
      </w:r>
      <w:r w:rsidR="002A744A" w:rsidRPr="00810541">
        <w:rPr>
          <w:rFonts w:ascii="Times New Roman" w:eastAsia="Times New Roman" w:hAnsi="Times New Roman" w:cs="Times New Roman"/>
          <w:sz w:val="28"/>
          <w:szCs w:val="28"/>
          <w:lang w:eastAsia="ar-SA"/>
        </w:rPr>
        <w:t xml:space="preserve"> Учить, используя традиционные формы, не оптимально. Поэтому именно за проблемным обучением будущее современной школы.</w:t>
      </w:r>
    </w:p>
    <w:p w:rsidR="002A744A" w:rsidRPr="00810541"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r w:rsidRPr="00810541">
        <w:rPr>
          <w:rFonts w:ascii="Times New Roman" w:eastAsia="Times New Roman" w:hAnsi="Times New Roman" w:cs="Times New Roman"/>
          <w:b/>
          <w:sz w:val="28"/>
          <w:szCs w:val="28"/>
          <w:lang w:eastAsia="ar-SA"/>
        </w:rPr>
        <w:t>Метод проектов на уроках в начальной школе</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В основу метода проектов положена идея о направленности учебно-познавательной деятельности школьников на результат, который получается при решении той или иной практически или теоретически значимой проблемы.</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Внешний результат можно увидеть, осмыслить, применить в реальной практической деятельности.</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Внутренний результат – опыт деятельности – становится бесценным достоянием учащегося, соединяя в себе знания и умения, компетенции и ценности.</w:t>
      </w:r>
    </w:p>
    <w:p w:rsidR="002A744A" w:rsidRPr="00810541" w:rsidRDefault="002A744A" w:rsidP="00F45463">
      <w:pPr>
        <w:suppressAutoHyphens/>
        <w:spacing w:after="0" w:line="240" w:lineRule="auto"/>
        <w:ind w:firstLine="567"/>
        <w:rPr>
          <w:rFonts w:ascii="Times New Roman" w:eastAsia="Times New Roman" w:hAnsi="Times New Roman" w:cs="Times New Roman"/>
          <w:b/>
          <w:i/>
          <w:sz w:val="28"/>
          <w:szCs w:val="28"/>
          <w:lang w:eastAsia="ar-SA"/>
        </w:rPr>
      </w:pPr>
      <w:r w:rsidRPr="00810541">
        <w:rPr>
          <w:rFonts w:ascii="Times New Roman" w:eastAsia="Times New Roman" w:hAnsi="Times New Roman" w:cs="Times New Roman"/>
          <w:b/>
          <w:i/>
          <w:sz w:val="28"/>
          <w:szCs w:val="28"/>
          <w:lang w:eastAsia="ar-SA"/>
        </w:rPr>
        <w:t>По комплексности</w:t>
      </w:r>
      <w:r w:rsidR="00831A3A">
        <w:rPr>
          <w:rFonts w:ascii="Times New Roman" w:eastAsia="Times New Roman" w:hAnsi="Times New Roman" w:cs="Times New Roman"/>
          <w:sz w:val="28"/>
          <w:szCs w:val="28"/>
          <w:lang w:eastAsia="ar-SA"/>
        </w:rPr>
        <w:t xml:space="preserve"> </w:t>
      </w:r>
      <w:r w:rsidRPr="00810541">
        <w:rPr>
          <w:rFonts w:ascii="Times New Roman" w:eastAsia="Times New Roman" w:hAnsi="Times New Roman" w:cs="Times New Roman"/>
          <w:b/>
          <w:i/>
          <w:sz w:val="28"/>
          <w:szCs w:val="28"/>
          <w:lang w:eastAsia="ar-SA"/>
        </w:rPr>
        <w:t>можно выделить два типа проектов.</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F5237A" w:rsidRDefault="002A744A" w:rsidP="00F45463">
      <w:pPr>
        <w:pStyle w:val="a3"/>
        <w:numPr>
          <w:ilvl w:val="0"/>
          <w:numId w:val="18"/>
        </w:numPr>
        <w:suppressAutoHyphens/>
        <w:spacing w:after="0" w:line="240" w:lineRule="auto"/>
        <w:ind w:left="0" w:firstLine="567"/>
        <w:rPr>
          <w:rFonts w:ascii="Times New Roman" w:eastAsia="Times New Roman" w:hAnsi="Times New Roman" w:cs="Times New Roman"/>
          <w:sz w:val="28"/>
          <w:szCs w:val="28"/>
          <w:lang w:eastAsia="ar-SA"/>
        </w:rPr>
      </w:pPr>
      <w:proofErr w:type="spellStart"/>
      <w:r w:rsidRPr="00873E1C">
        <w:rPr>
          <w:rFonts w:ascii="Times New Roman" w:eastAsia="Times New Roman" w:hAnsi="Times New Roman" w:cs="Times New Roman"/>
          <w:b/>
          <w:sz w:val="28"/>
          <w:szCs w:val="28"/>
          <w:lang w:eastAsia="ar-SA"/>
        </w:rPr>
        <w:t>Монопроекты</w:t>
      </w:r>
      <w:proofErr w:type="spellEnd"/>
      <w:r w:rsidRPr="00873E1C">
        <w:rPr>
          <w:rFonts w:ascii="Times New Roman" w:eastAsia="Times New Roman" w:hAnsi="Times New Roman" w:cs="Times New Roman"/>
          <w:sz w:val="28"/>
          <w:szCs w:val="28"/>
          <w:lang w:eastAsia="ar-SA"/>
        </w:rPr>
        <w:t xml:space="preserve"> </w:t>
      </w:r>
      <w:r w:rsidRPr="00F5237A">
        <w:rPr>
          <w:rFonts w:ascii="Times New Roman" w:eastAsia="Times New Roman" w:hAnsi="Times New Roman" w:cs="Times New Roman"/>
          <w:sz w:val="28"/>
          <w:szCs w:val="28"/>
          <w:lang w:eastAsia="ar-SA"/>
        </w:rPr>
        <w:t>проводятся, как правило, в рамках одного предмета или одной области знания, хотя и могут использовать информацию из других областей знания и деятельности.</w:t>
      </w:r>
    </w:p>
    <w:p w:rsidR="00F5237A" w:rsidRDefault="00F5237A" w:rsidP="00F45463">
      <w:pPr>
        <w:suppressAutoHyphens/>
        <w:spacing w:after="0" w:line="240" w:lineRule="auto"/>
        <w:ind w:firstLine="567"/>
        <w:rPr>
          <w:rFonts w:ascii="Times New Roman" w:hAnsi="Times New Roman" w:cs="Times New Roman"/>
          <w:sz w:val="28"/>
          <w:szCs w:val="28"/>
        </w:rPr>
      </w:pPr>
      <w:r w:rsidRPr="00873E1C">
        <w:rPr>
          <w:rFonts w:ascii="Times New Roman" w:eastAsia="Times New Roman" w:hAnsi="Times New Roman" w:cs="Times New Roman"/>
          <w:i/>
          <w:sz w:val="28"/>
          <w:szCs w:val="28"/>
          <w:lang w:eastAsia="ar-SA"/>
        </w:rPr>
        <w:t>Пример:</w:t>
      </w:r>
      <w:r>
        <w:rPr>
          <w:rFonts w:ascii="Times New Roman" w:eastAsia="Times New Roman" w:hAnsi="Times New Roman" w:cs="Times New Roman"/>
          <w:sz w:val="28"/>
          <w:szCs w:val="28"/>
          <w:lang w:eastAsia="ar-SA"/>
        </w:rPr>
        <w:t xml:space="preserve"> фрагмент урока окружающего мира 4 класс ПНШ. Тема «Природные зоны России», тип урока -  </w:t>
      </w:r>
      <w:r w:rsidRPr="00810541">
        <w:rPr>
          <w:rFonts w:ascii="Times New Roman" w:hAnsi="Times New Roman" w:cs="Times New Roman"/>
          <w:sz w:val="28"/>
          <w:szCs w:val="28"/>
        </w:rPr>
        <w:t xml:space="preserve">урок обобщения и систематизации знаний, умений и навыков и </w:t>
      </w:r>
      <w:proofErr w:type="gramStart"/>
      <w:r w:rsidRPr="00810541">
        <w:rPr>
          <w:rFonts w:ascii="Times New Roman" w:hAnsi="Times New Roman" w:cs="Times New Roman"/>
          <w:sz w:val="28"/>
          <w:szCs w:val="28"/>
        </w:rPr>
        <w:t>УУД  решение</w:t>
      </w:r>
      <w:proofErr w:type="gramEnd"/>
      <w:r w:rsidRPr="00810541">
        <w:rPr>
          <w:rFonts w:ascii="Times New Roman" w:hAnsi="Times New Roman" w:cs="Times New Roman"/>
          <w:sz w:val="28"/>
          <w:szCs w:val="28"/>
        </w:rPr>
        <w:t xml:space="preserve"> практических задач</w:t>
      </w:r>
      <w:r>
        <w:rPr>
          <w:rFonts w:ascii="Times New Roman" w:hAnsi="Times New Roman" w:cs="Times New Roman"/>
          <w:sz w:val="28"/>
          <w:szCs w:val="28"/>
        </w:rPr>
        <w:t>.</w:t>
      </w:r>
    </w:p>
    <w:p w:rsidR="00F5237A" w:rsidRDefault="00F5237A" w:rsidP="00F45463">
      <w:pPr>
        <w:suppressAutoHyphen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Тема урока учителем предварительно не сообщается. Дети уже разбиты </w:t>
      </w:r>
      <w:r w:rsidR="00910E1C">
        <w:rPr>
          <w:rFonts w:ascii="Times New Roman" w:hAnsi="Times New Roman" w:cs="Times New Roman"/>
          <w:sz w:val="28"/>
          <w:szCs w:val="28"/>
        </w:rPr>
        <w:t>на группы. Каждая группа выбирает одну из предложенных</w:t>
      </w:r>
      <w:r>
        <w:rPr>
          <w:rFonts w:ascii="Times New Roman" w:hAnsi="Times New Roman" w:cs="Times New Roman"/>
          <w:sz w:val="28"/>
          <w:szCs w:val="28"/>
        </w:rPr>
        <w:t xml:space="preserve"> </w:t>
      </w:r>
      <w:proofErr w:type="gramStart"/>
      <w:r w:rsidR="00910E1C">
        <w:rPr>
          <w:rFonts w:ascii="Times New Roman" w:hAnsi="Times New Roman" w:cs="Times New Roman"/>
          <w:sz w:val="28"/>
          <w:szCs w:val="28"/>
        </w:rPr>
        <w:t xml:space="preserve">цветных </w:t>
      </w:r>
      <w:r>
        <w:rPr>
          <w:rFonts w:ascii="Times New Roman" w:hAnsi="Times New Roman" w:cs="Times New Roman"/>
          <w:sz w:val="28"/>
          <w:szCs w:val="28"/>
        </w:rPr>
        <w:t xml:space="preserve"> </w:t>
      </w:r>
      <w:r w:rsidR="00910E1C">
        <w:rPr>
          <w:rFonts w:ascii="Times New Roman" w:hAnsi="Times New Roman" w:cs="Times New Roman"/>
          <w:sz w:val="28"/>
          <w:szCs w:val="28"/>
        </w:rPr>
        <w:t>карточек</w:t>
      </w:r>
      <w:proofErr w:type="gramEnd"/>
      <w:r w:rsidR="00910E1C">
        <w:rPr>
          <w:rFonts w:ascii="Times New Roman" w:hAnsi="Times New Roman" w:cs="Times New Roman"/>
          <w:sz w:val="28"/>
          <w:szCs w:val="28"/>
        </w:rPr>
        <w:t xml:space="preserve">. Учитель сообщает, что цвет карточки совпадает с обозначением цвета </w:t>
      </w:r>
      <w:proofErr w:type="gramStart"/>
      <w:r w:rsidR="00910E1C">
        <w:rPr>
          <w:rFonts w:ascii="Times New Roman" w:hAnsi="Times New Roman" w:cs="Times New Roman"/>
          <w:sz w:val="28"/>
          <w:szCs w:val="28"/>
        </w:rPr>
        <w:t>природной  зоны</w:t>
      </w:r>
      <w:proofErr w:type="gramEnd"/>
      <w:r w:rsidR="00910E1C">
        <w:rPr>
          <w:rFonts w:ascii="Times New Roman" w:hAnsi="Times New Roman" w:cs="Times New Roman"/>
          <w:sz w:val="28"/>
          <w:szCs w:val="28"/>
        </w:rPr>
        <w:t xml:space="preserve"> на карте. Открывается карта природных зон России. Учитель сообщает цель и задачи урока – обобщить знания об особенностях живой природы различных природных зон, выполнить проект по теме</w:t>
      </w:r>
      <w:r>
        <w:rPr>
          <w:rFonts w:ascii="Times New Roman" w:hAnsi="Times New Roman" w:cs="Times New Roman"/>
          <w:sz w:val="28"/>
          <w:szCs w:val="28"/>
        </w:rPr>
        <w:t xml:space="preserve"> </w:t>
      </w:r>
      <w:r w:rsidR="00910E1C">
        <w:rPr>
          <w:rFonts w:ascii="Times New Roman" w:hAnsi="Times New Roman" w:cs="Times New Roman"/>
          <w:sz w:val="28"/>
          <w:szCs w:val="28"/>
        </w:rPr>
        <w:t>и представить его.</w:t>
      </w:r>
    </w:p>
    <w:p w:rsidR="008709BC" w:rsidRDefault="008709BC" w:rsidP="00F45463">
      <w:pPr>
        <w:suppressAutoHyphen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Учитель дает полную свободу в выборе форм представления результатов проекта.</w:t>
      </w:r>
    </w:p>
    <w:p w:rsidR="002A744A" w:rsidRPr="008709BC" w:rsidRDefault="008709BC" w:rsidP="00F45463">
      <w:pPr>
        <w:suppressAutoHyphens/>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В конце урока происходит защита коллективной работы. Одна группа представила словесное описание, другая – в виде рисунков, третья использовала контурную карту с наклеенными изображениями животных и растений и т.п. </w:t>
      </w:r>
    </w:p>
    <w:p w:rsidR="002A744A" w:rsidRPr="008709BC" w:rsidRDefault="002A744A" w:rsidP="00F45463">
      <w:pPr>
        <w:pStyle w:val="a3"/>
        <w:numPr>
          <w:ilvl w:val="0"/>
          <w:numId w:val="18"/>
        </w:numPr>
        <w:suppressAutoHyphens/>
        <w:spacing w:after="0" w:line="240" w:lineRule="auto"/>
        <w:ind w:left="0" w:firstLine="567"/>
        <w:rPr>
          <w:rFonts w:ascii="Times New Roman" w:eastAsia="Times New Roman" w:hAnsi="Times New Roman" w:cs="Times New Roman"/>
          <w:sz w:val="28"/>
          <w:szCs w:val="28"/>
          <w:lang w:eastAsia="ar-SA"/>
        </w:rPr>
      </w:pPr>
      <w:proofErr w:type="spellStart"/>
      <w:r w:rsidRPr="00873E1C">
        <w:rPr>
          <w:rFonts w:ascii="Times New Roman" w:eastAsia="Times New Roman" w:hAnsi="Times New Roman" w:cs="Times New Roman"/>
          <w:b/>
          <w:sz w:val="28"/>
          <w:szCs w:val="28"/>
          <w:lang w:eastAsia="ar-SA"/>
        </w:rPr>
        <w:t>Межпредметные</w:t>
      </w:r>
      <w:proofErr w:type="spellEnd"/>
      <w:r w:rsidRPr="00873E1C">
        <w:rPr>
          <w:rFonts w:ascii="Times New Roman" w:eastAsia="Times New Roman" w:hAnsi="Times New Roman" w:cs="Times New Roman"/>
          <w:b/>
          <w:sz w:val="28"/>
          <w:szCs w:val="28"/>
          <w:lang w:eastAsia="ar-SA"/>
        </w:rPr>
        <w:t xml:space="preserve"> проекты</w:t>
      </w:r>
      <w:r w:rsidRPr="008709BC">
        <w:rPr>
          <w:rFonts w:ascii="Times New Roman" w:eastAsia="Times New Roman" w:hAnsi="Times New Roman" w:cs="Times New Roman"/>
          <w:sz w:val="28"/>
          <w:szCs w:val="28"/>
          <w:lang w:eastAsia="ar-SA"/>
        </w:rPr>
        <w:t xml:space="preserve"> выполняются исключительно во внеурочное время и под руководством нескольких специалистов в различных областях знания.</w:t>
      </w:r>
    </w:p>
    <w:p w:rsidR="008709BC" w:rsidRDefault="008709BC" w:rsidP="00F45463">
      <w:pPr>
        <w:suppressAutoHyphens/>
        <w:spacing w:after="0" w:line="240" w:lineRule="auto"/>
        <w:ind w:firstLine="567"/>
        <w:rPr>
          <w:rFonts w:ascii="Times New Roman" w:hAnsi="Times New Roman" w:cs="Times New Roman"/>
          <w:sz w:val="28"/>
          <w:szCs w:val="28"/>
        </w:rPr>
      </w:pPr>
      <w:r w:rsidRPr="00873E1C">
        <w:rPr>
          <w:rFonts w:ascii="Times New Roman" w:eastAsia="Times New Roman" w:hAnsi="Times New Roman" w:cs="Times New Roman"/>
          <w:i/>
          <w:sz w:val="28"/>
          <w:szCs w:val="28"/>
          <w:lang w:eastAsia="ar-SA"/>
        </w:rPr>
        <w:t>Пример:</w:t>
      </w:r>
      <w:r w:rsidR="00831A3A">
        <w:rPr>
          <w:rFonts w:ascii="Times New Roman" w:eastAsia="Times New Roman" w:hAnsi="Times New Roman" w:cs="Times New Roman"/>
          <w:sz w:val="28"/>
          <w:szCs w:val="28"/>
          <w:lang w:eastAsia="ar-SA"/>
        </w:rPr>
        <w:t xml:space="preserve"> т</w:t>
      </w:r>
      <w:r>
        <w:rPr>
          <w:rFonts w:ascii="Times New Roman" w:eastAsia="Times New Roman" w:hAnsi="Times New Roman" w:cs="Times New Roman"/>
          <w:sz w:val="28"/>
          <w:szCs w:val="28"/>
          <w:lang w:eastAsia="ar-SA"/>
        </w:rPr>
        <w:t>ема «Вера в бога и сохранение</w:t>
      </w:r>
      <w:r w:rsidR="00831A3A">
        <w:rPr>
          <w:rFonts w:ascii="Times New Roman" w:eastAsia="Times New Roman" w:hAnsi="Times New Roman" w:cs="Times New Roman"/>
          <w:sz w:val="28"/>
          <w:szCs w:val="28"/>
          <w:lang w:eastAsia="ar-SA"/>
        </w:rPr>
        <w:t xml:space="preserve"> традиционной обрядовости</w:t>
      </w:r>
      <w:r>
        <w:rPr>
          <w:rFonts w:ascii="Times New Roman" w:eastAsia="Times New Roman" w:hAnsi="Times New Roman" w:cs="Times New Roman"/>
          <w:sz w:val="28"/>
          <w:szCs w:val="28"/>
          <w:lang w:eastAsia="ar-SA"/>
        </w:rPr>
        <w:t>»</w:t>
      </w:r>
      <w:r w:rsidR="00831A3A">
        <w:rPr>
          <w:rFonts w:ascii="Times New Roman" w:eastAsia="Times New Roman" w:hAnsi="Times New Roman" w:cs="Times New Roman"/>
          <w:sz w:val="28"/>
          <w:szCs w:val="28"/>
          <w:lang w:eastAsia="ar-SA"/>
        </w:rPr>
        <w:t xml:space="preserve"> и тема ОРКСЭ.</w:t>
      </w:r>
    </w:p>
    <w:p w:rsidR="008709BC" w:rsidRPr="008709BC" w:rsidRDefault="008709BC" w:rsidP="00F45463">
      <w:pPr>
        <w:pStyle w:val="a3"/>
        <w:suppressAutoHyphens/>
        <w:spacing w:after="0" w:line="240" w:lineRule="auto"/>
        <w:ind w:left="0" w:firstLine="567"/>
        <w:rPr>
          <w:rFonts w:ascii="Times New Roman" w:eastAsia="Times New Roman" w:hAnsi="Times New Roman" w:cs="Times New Roman"/>
          <w:sz w:val="28"/>
          <w:szCs w:val="28"/>
          <w:lang w:eastAsia="ar-SA"/>
        </w:rPr>
      </w:pPr>
    </w:p>
    <w:p w:rsidR="002A744A" w:rsidRPr="00810541" w:rsidRDefault="00831A3A" w:rsidP="00F45463">
      <w:pPr>
        <w:suppressAutoHyphens/>
        <w:spacing w:after="0" w:line="240" w:lineRule="auto"/>
        <w:ind w:firstLine="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2A744A" w:rsidRPr="00810541">
        <w:rPr>
          <w:rFonts w:ascii="Times New Roman" w:eastAsia="Times New Roman" w:hAnsi="Times New Roman" w:cs="Times New Roman"/>
          <w:sz w:val="28"/>
          <w:szCs w:val="28"/>
          <w:lang w:eastAsia="ar-SA"/>
        </w:rPr>
        <w:t xml:space="preserve">Педагогической целью проведения презентации является выработка и/или развитие </w:t>
      </w:r>
      <w:proofErr w:type="spellStart"/>
      <w:r w:rsidR="002A744A" w:rsidRPr="00810541">
        <w:rPr>
          <w:rFonts w:ascii="Times New Roman" w:eastAsia="Times New Roman" w:hAnsi="Times New Roman" w:cs="Times New Roman"/>
          <w:sz w:val="28"/>
          <w:szCs w:val="28"/>
          <w:lang w:eastAsia="ar-SA"/>
        </w:rPr>
        <w:t>презентативных</w:t>
      </w:r>
      <w:proofErr w:type="spellEnd"/>
      <w:r w:rsidR="002A744A" w:rsidRPr="00810541">
        <w:rPr>
          <w:rFonts w:ascii="Times New Roman" w:eastAsia="Times New Roman" w:hAnsi="Times New Roman" w:cs="Times New Roman"/>
          <w:sz w:val="28"/>
          <w:szCs w:val="28"/>
          <w:lang w:eastAsia="ar-SA"/>
        </w:rPr>
        <w:t xml:space="preserve"> умений и навыков. К ним относятся умения:</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кратко, достаточно полно и лаконично (укладываясь в 10-12 минут) рассказать о постановке и решении задачи проекта;</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 демонстрировать понимание проблемы проекта, собственную формулировку цели и задач проекта, выбранный путь решения;</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lastRenderedPageBreak/>
        <w:t xml:space="preserve"> - анализировать ход поиска решения для аргументации выбора способа решения;</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 демонстрировать найденное решение;</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 анализировать влияние различных факторов на ход работы над проектом;</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 проводить самоанализ успешности и результативности решения проблемы, адекватности уровня постановки проблемы тем средствам, с помощью которых отыскивать решение.</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810541" w:rsidRDefault="002A744A" w:rsidP="00F45463">
      <w:pPr>
        <w:suppressAutoHyphens/>
        <w:spacing w:after="0" w:line="240" w:lineRule="auto"/>
        <w:ind w:firstLine="567"/>
        <w:rPr>
          <w:rFonts w:ascii="Times New Roman" w:eastAsia="Times New Roman" w:hAnsi="Times New Roman" w:cs="Times New Roman"/>
          <w:b/>
          <w:i/>
          <w:sz w:val="28"/>
          <w:szCs w:val="28"/>
          <w:lang w:eastAsia="ar-SA"/>
        </w:rPr>
      </w:pPr>
      <w:r w:rsidRPr="00810541">
        <w:rPr>
          <w:rFonts w:ascii="Times New Roman" w:eastAsia="Times New Roman" w:hAnsi="Times New Roman" w:cs="Times New Roman"/>
          <w:b/>
          <w:i/>
          <w:sz w:val="28"/>
          <w:szCs w:val="28"/>
          <w:lang w:eastAsia="ar-SA"/>
        </w:rPr>
        <w:t xml:space="preserve">В процессе проектной деятельности, формируются следующие </w:t>
      </w:r>
      <w:proofErr w:type="spellStart"/>
      <w:r w:rsidRPr="00810541">
        <w:rPr>
          <w:rFonts w:ascii="Times New Roman" w:eastAsia="Times New Roman" w:hAnsi="Times New Roman" w:cs="Times New Roman"/>
          <w:b/>
          <w:i/>
          <w:sz w:val="28"/>
          <w:szCs w:val="28"/>
          <w:lang w:eastAsia="ar-SA"/>
        </w:rPr>
        <w:t>общеучебные</w:t>
      </w:r>
      <w:proofErr w:type="spellEnd"/>
      <w:r w:rsidRPr="00810541">
        <w:rPr>
          <w:rFonts w:ascii="Times New Roman" w:eastAsia="Times New Roman" w:hAnsi="Times New Roman" w:cs="Times New Roman"/>
          <w:b/>
          <w:i/>
          <w:sz w:val="28"/>
          <w:szCs w:val="28"/>
          <w:lang w:eastAsia="ar-SA"/>
        </w:rPr>
        <w:t xml:space="preserve"> умения и навыки:</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810541" w:rsidRDefault="00F45463" w:rsidP="00F45463">
      <w:pPr>
        <w:suppressAutoHyphens/>
        <w:spacing w:after="0" w:line="240" w:lineRule="auto"/>
        <w:ind w:firstLine="567"/>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1.Рефлексивные умения: </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2.Поисковые (исследовательские) умения:</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3.Навыки оценочной самостоятельности.</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4.Умения и навыки работы в сотрудничестве:</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5.Коммуникативные умения:</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6.Презентационные умения и навыки: </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Итак, это и задание для учащихся, сформулированное в виде проблемы, и их целенаправленная деятельность, и форма организации взаимодействия учащихся с учителем и учащихся между собой, и результат деятельности как найденный ими способ решения проблемы проекта.</w:t>
      </w:r>
    </w:p>
    <w:p w:rsidR="002A744A" w:rsidRPr="00810541"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r w:rsidRPr="00810541">
        <w:rPr>
          <w:rFonts w:ascii="Times New Roman" w:eastAsia="Times New Roman" w:hAnsi="Times New Roman" w:cs="Times New Roman"/>
          <w:b/>
          <w:sz w:val="28"/>
          <w:szCs w:val="28"/>
          <w:lang w:eastAsia="ar-SA"/>
        </w:rPr>
        <w:t>Игровые технологии</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Для младшего школьного возраста характерны яркость и непосредственность восприятия, легкость вхождения в образы. Дети легко вовлекаются в любую деятельность, особенно, в игровую. Они самостоятельно организуются в групповую игру, продолжают игры с предметами и появляются </w:t>
      </w:r>
      <w:proofErr w:type="spellStart"/>
      <w:r w:rsidRPr="00810541">
        <w:rPr>
          <w:rFonts w:ascii="Times New Roman" w:eastAsia="Times New Roman" w:hAnsi="Times New Roman" w:cs="Times New Roman"/>
          <w:sz w:val="28"/>
          <w:szCs w:val="28"/>
          <w:lang w:eastAsia="ar-SA"/>
        </w:rPr>
        <w:t>неимитационные</w:t>
      </w:r>
      <w:proofErr w:type="spellEnd"/>
      <w:r w:rsidRPr="00810541">
        <w:rPr>
          <w:rFonts w:ascii="Times New Roman" w:eastAsia="Times New Roman" w:hAnsi="Times New Roman" w:cs="Times New Roman"/>
          <w:sz w:val="28"/>
          <w:szCs w:val="28"/>
          <w:lang w:eastAsia="ar-SA"/>
        </w:rPr>
        <w:t xml:space="preserve"> игры.</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Игровая технология строится как целостное образование, охватывающее определенную часть учебного процесса и объединенное общим содержанием, сюжетом, персонажем. При этом игровой сюжет развивается параллельно основному содержанию обучения, помогает активизировать учебный процесс, усваивать ряд учебных элементов. Составление игровых технологий из отдельных игр и элементов — забота каждого учителя начальной школы.</w:t>
      </w:r>
    </w:p>
    <w:p w:rsidR="002A744A" w:rsidRPr="00F45463"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r w:rsidRPr="00F45463">
        <w:rPr>
          <w:rFonts w:ascii="Times New Roman" w:eastAsia="Times New Roman" w:hAnsi="Times New Roman" w:cs="Times New Roman"/>
          <w:b/>
          <w:sz w:val="28"/>
          <w:szCs w:val="28"/>
          <w:lang w:eastAsia="ar-SA"/>
        </w:rPr>
        <w:t xml:space="preserve">Портфолио ученика начальной школы, </w:t>
      </w:r>
    </w:p>
    <w:p w:rsidR="002A744A" w:rsidRPr="00F45463"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proofErr w:type="gramStart"/>
      <w:r w:rsidRPr="00F45463">
        <w:rPr>
          <w:rFonts w:ascii="Times New Roman" w:eastAsia="Times New Roman" w:hAnsi="Times New Roman" w:cs="Times New Roman"/>
          <w:b/>
          <w:sz w:val="28"/>
          <w:szCs w:val="28"/>
          <w:lang w:eastAsia="ar-SA"/>
        </w:rPr>
        <w:t>как</w:t>
      </w:r>
      <w:proofErr w:type="gramEnd"/>
      <w:r w:rsidRPr="00F45463">
        <w:rPr>
          <w:rFonts w:ascii="Times New Roman" w:eastAsia="Times New Roman" w:hAnsi="Times New Roman" w:cs="Times New Roman"/>
          <w:b/>
          <w:sz w:val="28"/>
          <w:szCs w:val="28"/>
          <w:lang w:eastAsia="ar-SA"/>
        </w:rPr>
        <w:t xml:space="preserve"> средство </w:t>
      </w:r>
      <w:r w:rsidR="00F45463">
        <w:rPr>
          <w:rFonts w:ascii="Times New Roman" w:eastAsia="Times New Roman" w:hAnsi="Times New Roman" w:cs="Times New Roman"/>
          <w:b/>
          <w:sz w:val="28"/>
          <w:szCs w:val="28"/>
          <w:lang w:eastAsia="ar-SA"/>
        </w:rPr>
        <w:t>мотивации личностного развития.</w:t>
      </w:r>
    </w:p>
    <w:p w:rsidR="002A744A" w:rsidRPr="00810541" w:rsidRDefault="00E81F12" w:rsidP="00F45463">
      <w:pPr>
        <w:suppressAutoHyphens/>
        <w:spacing w:after="0" w:line="240" w:lineRule="auto"/>
        <w:ind w:right="-185" w:firstLine="567"/>
        <w:jc w:val="both"/>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w:t>
      </w:r>
      <w:r w:rsidR="002A744A" w:rsidRPr="00810541">
        <w:rPr>
          <w:rFonts w:ascii="Times New Roman" w:eastAsia="Times New Roman" w:hAnsi="Times New Roman" w:cs="Times New Roman"/>
          <w:sz w:val="28"/>
          <w:szCs w:val="28"/>
          <w:lang w:eastAsia="ar-SA"/>
        </w:rPr>
        <w:t>Портфолио становится «историей успеха», помогающей проследить индивидуальный прогресс учащегося, историей, в которой акцент смещается с того, чего не знает и не умеет ученик, на то, что он знает и умеет, в интеграции количественной и качественной оценки, и, наконец, в переносе педагогического ударения с оценки на самооценку. Основной смысл учебного Портфолио – показать все, на что ты способен. Наличие у ребенка портфолио позволит сделать оценивание оптимистичным, не допустить потери веры в себя, в</w:t>
      </w:r>
      <w:r w:rsidR="001C2C35" w:rsidRPr="00810541">
        <w:rPr>
          <w:rFonts w:ascii="Times New Roman" w:eastAsia="Times New Roman" w:hAnsi="Times New Roman" w:cs="Times New Roman"/>
          <w:sz w:val="28"/>
          <w:szCs w:val="28"/>
          <w:lang w:eastAsia="ar-SA"/>
        </w:rPr>
        <w:t xml:space="preserve"> свои силы в самом начале пути.</w:t>
      </w:r>
    </w:p>
    <w:p w:rsidR="002A744A" w:rsidRPr="00810541" w:rsidRDefault="002A744A" w:rsidP="00F45463">
      <w:pPr>
        <w:suppressAutoHyphens/>
        <w:spacing w:after="0" w:line="240" w:lineRule="auto"/>
        <w:ind w:firstLine="567"/>
        <w:jc w:val="both"/>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По целям различают портфолио как способ оценивания учебных достижений и так называемые предметные (или тематические), основная цель которых – </w:t>
      </w:r>
      <w:r w:rsidRPr="00810541">
        <w:rPr>
          <w:rFonts w:ascii="Times New Roman" w:eastAsia="Times New Roman" w:hAnsi="Times New Roman" w:cs="Times New Roman"/>
          <w:sz w:val="28"/>
          <w:szCs w:val="28"/>
          <w:lang w:eastAsia="ar-SA"/>
        </w:rPr>
        <w:lastRenderedPageBreak/>
        <w:t>позитивно влиять на процесс обучения. В первом случае обычно говорят о «папке достижений», в которую помещают уже готовые, выбранные и специально оформленные работы. Они отражают «образовательную биографию» и уровень достижений ученика. В предметном портфолио речь идет о документации работ школьника в рамках определенного предмета (курса, кружка) и служит по преимуществу именно инструментом обучения.</w:t>
      </w:r>
    </w:p>
    <w:p w:rsidR="002A744A" w:rsidRPr="00810541" w:rsidRDefault="0056223E" w:rsidP="00F45463">
      <w:pPr>
        <w:suppressAutoHyphens/>
        <w:spacing w:after="0" w:line="240" w:lineRule="auto"/>
        <w:ind w:firstLine="567"/>
        <w:jc w:val="both"/>
        <w:rPr>
          <w:rFonts w:ascii="Times New Roman" w:eastAsia="Times New Roman" w:hAnsi="Times New Roman" w:cs="Times New Roman"/>
          <w:sz w:val="28"/>
          <w:szCs w:val="28"/>
          <w:lang w:eastAsia="ar-SA"/>
        </w:rPr>
      </w:pPr>
      <w:r w:rsidRPr="00810541">
        <w:rPr>
          <w:rFonts w:ascii="Times New Roman" w:eastAsia="Times New Roman" w:hAnsi="Times New Roman" w:cs="Times New Roman"/>
          <w:b/>
          <w:sz w:val="28"/>
          <w:szCs w:val="28"/>
          <w:lang w:eastAsia="ar-SA"/>
        </w:rPr>
        <w:t xml:space="preserve"> </w:t>
      </w:r>
      <w:r w:rsidR="002A744A" w:rsidRPr="00810541">
        <w:rPr>
          <w:rFonts w:ascii="Times New Roman" w:eastAsia="Times New Roman" w:hAnsi="Times New Roman" w:cs="Times New Roman"/>
          <w:b/>
          <w:sz w:val="28"/>
          <w:szCs w:val="28"/>
          <w:lang w:eastAsia="ar-SA"/>
        </w:rPr>
        <w:t>«Портфолио»</w:t>
      </w:r>
      <w:r w:rsidR="002A744A" w:rsidRPr="00810541">
        <w:rPr>
          <w:rFonts w:ascii="Times New Roman" w:eastAsia="Times New Roman" w:hAnsi="Times New Roman" w:cs="Times New Roman"/>
          <w:sz w:val="28"/>
          <w:szCs w:val="28"/>
          <w:lang w:eastAsia="ar-SA"/>
        </w:rPr>
        <w:t xml:space="preserve"> в начальной школе, прежде всего, должна носить обучающий характер. Это </w:t>
      </w:r>
      <w:proofErr w:type="gramStart"/>
      <w:r w:rsidR="002A744A" w:rsidRPr="00810541">
        <w:rPr>
          <w:rFonts w:ascii="Times New Roman" w:eastAsia="Times New Roman" w:hAnsi="Times New Roman" w:cs="Times New Roman"/>
          <w:sz w:val="28"/>
          <w:szCs w:val="28"/>
          <w:lang w:eastAsia="ar-SA"/>
        </w:rPr>
        <w:t xml:space="preserve">не форма </w:t>
      </w:r>
      <w:proofErr w:type="gramEnd"/>
      <w:r w:rsidR="002A744A" w:rsidRPr="00810541">
        <w:rPr>
          <w:rFonts w:ascii="Times New Roman" w:eastAsia="Times New Roman" w:hAnsi="Times New Roman" w:cs="Times New Roman"/>
          <w:sz w:val="28"/>
          <w:szCs w:val="28"/>
          <w:lang w:eastAsia="ar-SA"/>
        </w:rPr>
        <w:t>оценивания детей, а «инструмент», с помощью которого формируется у младших школьников контрольно-оценочная самостоятельность.</w:t>
      </w:r>
    </w:p>
    <w:p w:rsidR="002A744A" w:rsidRPr="00810541" w:rsidRDefault="002A744A" w:rsidP="00F45463">
      <w:pPr>
        <w:suppressAutoHyphens/>
        <w:spacing w:after="0" w:line="240" w:lineRule="auto"/>
        <w:ind w:firstLine="567"/>
        <w:jc w:val="both"/>
        <w:rPr>
          <w:rFonts w:ascii="Times New Roman" w:eastAsia="Times New Roman" w:hAnsi="Times New Roman" w:cs="Times New Roman"/>
          <w:sz w:val="28"/>
          <w:szCs w:val="28"/>
          <w:lang w:eastAsia="ar-SA"/>
        </w:rPr>
      </w:pPr>
      <w:r w:rsidRPr="00810541">
        <w:rPr>
          <w:rFonts w:ascii="Times New Roman" w:eastAsia="Times New Roman" w:hAnsi="Times New Roman" w:cs="Times New Roman"/>
          <w:b/>
          <w:sz w:val="28"/>
          <w:szCs w:val="28"/>
          <w:lang w:eastAsia="ar-SA"/>
        </w:rPr>
        <w:t>Основное предназначение портфолио</w:t>
      </w:r>
      <w:r w:rsidRPr="00810541">
        <w:rPr>
          <w:rFonts w:ascii="Times New Roman" w:eastAsia="Times New Roman" w:hAnsi="Times New Roman" w:cs="Times New Roman"/>
          <w:sz w:val="28"/>
          <w:szCs w:val="28"/>
          <w:lang w:eastAsia="ar-SA"/>
        </w:rPr>
        <w:t xml:space="preserve"> – продемонстрировать достижения </w:t>
      </w:r>
      <w:proofErr w:type="gramStart"/>
      <w:r w:rsidRPr="00810541">
        <w:rPr>
          <w:rFonts w:ascii="Times New Roman" w:eastAsia="Times New Roman" w:hAnsi="Times New Roman" w:cs="Times New Roman"/>
          <w:sz w:val="28"/>
          <w:szCs w:val="28"/>
          <w:lang w:eastAsia="ar-SA"/>
        </w:rPr>
        <w:t>ученика  в</w:t>
      </w:r>
      <w:proofErr w:type="gramEnd"/>
      <w:r w:rsidRPr="00810541">
        <w:rPr>
          <w:rFonts w:ascii="Times New Roman" w:eastAsia="Times New Roman" w:hAnsi="Times New Roman" w:cs="Times New Roman"/>
          <w:sz w:val="28"/>
          <w:szCs w:val="28"/>
          <w:lang w:eastAsia="ar-SA"/>
        </w:rPr>
        <w:t xml:space="preserve"> различных областях деятельности: учебной, творческой, социальной, коммуникативной.</w:t>
      </w:r>
    </w:p>
    <w:p w:rsidR="002A744A" w:rsidRPr="00810541"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r w:rsidRPr="00810541">
        <w:rPr>
          <w:rFonts w:ascii="Times New Roman" w:eastAsia="Times New Roman" w:hAnsi="Times New Roman" w:cs="Times New Roman"/>
          <w:b/>
          <w:sz w:val="28"/>
          <w:szCs w:val="28"/>
          <w:lang w:eastAsia="ar-SA"/>
        </w:rPr>
        <w:t>Исследовательская деятельность</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i/>
          <w:sz w:val="28"/>
          <w:szCs w:val="28"/>
          <w:lang w:eastAsia="ar-SA"/>
        </w:rPr>
        <w:t xml:space="preserve">  Цель работы</w:t>
      </w:r>
      <w:r w:rsidRPr="00810541">
        <w:rPr>
          <w:rFonts w:ascii="Times New Roman" w:eastAsia="Times New Roman" w:hAnsi="Times New Roman" w:cs="Times New Roman"/>
          <w:sz w:val="28"/>
          <w:szCs w:val="28"/>
          <w:lang w:eastAsia="ar-SA"/>
        </w:rPr>
        <w:t xml:space="preserve"> – стимулировать развитие интеллектуально-творческого потенциала младшего школьника через развитие и совершенствование исследовательских способностей и навыков исследовательского поведения. </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Исследуя, мы задаём себе вопрос и ищем на него ответ, наметив план действий, описывая основные шаги, наблюдая, экспериментируя и сделав вывод, фиксируем результаты. </w:t>
      </w:r>
    </w:p>
    <w:p w:rsidR="0056223E"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 xml:space="preserve">    Специфика исследовательской работы в начальной школе заключается в систематической направляющей, стимулирующей и корректирующей роли учителя. Главное для учителя – увлечь и “заразить” детей, показать им значимость их деятельности и вселить уверенность в своих силах, а так же привлечь родителей к участию в школьных делах своего ребёнка. </w:t>
      </w:r>
    </w:p>
    <w:p w:rsidR="00675345" w:rsidRPr="00810541" w:rsidRDefault="00675345" w:rsidP="00F45463">
      <w:pPr>
        <w:suppressAutoHyphens/>
        <w:spacing w:after="0" w:line="240" w:lineRule="auto"/>
        <w:ind w:firstLine="567"/>
        <w:rPr>
          <w:rFonts w:ascii="Times New Roman" w:eastAsia="Times New Roman" w:hAnsi="Times New Roman" w:cs="Times New Roman"/>
          <w:b/>
          <w:sz w:val="28"/>
          <w:szCs w:val="28"/>
          <w:lang w:eastAsia="ar-SA"/>
        </w:rPr>
      </w:pPr>
      <w:r>
        <w:rPr>
          <w:rFonts w:ascii="Times New Roman" w:eastAsia="Times New Roman" w:hAnsi="Times New Roman" w:cs="Times New Roman"/>
          <w:sz w:val="28"/>
          <w:szCs w:val="28"/>
          <w:lang w:eastAsia="ar-SA"/>
        </w:rPr>
        <w:t xml:space="preserve">          В УМК ПНШ заложено формирование исследовательской</w:t>
      </w:r>
      <w:r w:rsidRPr="00675345">
        <w:rPr>
          <w:rFonts w:ascii="Times New Roman" w:eastAsia="Times New Roman" w:hAnsi="Times New Roman" w:cs="Times New Roman"/>
          <w:sz w:val="28"/>
          <w:szCs w:val="28"/>
          <w:lang w:eastAsia="ar-SA"/>
        </w:rPr>
        <w:t xml:space="preserve"> деятельн</w:t>
      </w:r>
      <w:r>
        <w:rPr>
          <w:rFonts w:ascii="Times New Roman" w:eastAsia="Times New Roman" w:hAnsi="Times New Roman" w:cs="Times New Roman"/>
          <w:sz w:val="28"/>
          <w:szCs w:val="28"/>
          <w:lang w:eastAsia="ar-SA"/>
        </w:rPr>
        <w:t xml:space="preserve">ости во всех учебниках. Например: работа со словарями, справочниками, альбомами, Интернетом, хрестоматиями. 40 % содержания программы окружающего мира 2 класса изучается на основе самостоятельного проведения опытов и экспериментов.  </w:t>
      </w:r>
    </w:p>
    <w:p w:rsidR="0056223E" w:rsidRDefault="0056223E"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810541" w:rsidRDefault="002A744A" w:rsidP="00F45463">
      <w:pPr>
        <w:suppressAutoHyphens/>
        <w:spacing w:after="0" w:line="240" w:lineRule="auto"/>
        <w:ind w:firstLine="567"/>
        <w:jc w:val="center"/>
        <w:rPr>
          <w:rFonts w:ascii="Times New Roman" w:eastAsia="Times New Roman" w:hAnsi="Times New Roman" w:cs="Times New Roman"/>
          <w:b/>
          <w:sz w:val="28"/>
          <w:szCs w:val="28"/>
          <w:lang w:eastAsia="ar-SA"/>
        </w:rPr>
      </w:pPr>
      <w:r w:rsidRPr="00810541">
        <w:rPr>
          <w:rFonts w:ascii="Times New Roman" w:eastAsia="Times New Roman" w:hAnsi="Times New Roman" w:cs="Times New Roman"/>
          <w:b/>
          <w:sz w:val="28"/>
          <w:szCs w:val="28"/>
          <w:lang w:eastAsia="ar-SA"/>
        </w:rPr>
        <w:t>Использование ИКТ</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r w:rsidRPr="00810541">
        <w:rPr>
          <w:rFonts w:ascii="Times New Roman" w:eastAsia="Times New Roman" w:hAnsi="Times New Roman" w:cs="Times New Roman"/>
          <w:sz w:val="28"/>
          <w:szCs w:val="28"/>
          <w:lang w:eastAsia="ar-SA"/>
        </w:rPr>
        <w:t>Уроки с использованием информационных технологий имеют ряд преимуществ перед традиционными уроками.</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675345"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675345">
        <w:rPr>
          <w:rFonts w:ascii="Times New Roman" w:eastAsia="Times New Roman" w:hAnsi="Times New Roman" w:cs="Times New Roman"/>
          <w:sz w:val="28"/>
          <w:szCs w:val="28"/>
          <w:lang w:eastAsia="ar-SA"/>
        </w:rPr>
        <w:t>Урок с использованием информационных технологий становится более интересным для учащихся, следствием чего, как правило, становится более эффективное усвоение знаний; улучшается уровень наглядности на уроке.</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675345"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675345">
        <w:rPr>
          <w:rFonts w:ascii="Times New Roman" w:eastAsia="Times New Roman" w:hAnsi="Times New Roman" w:cs="Times New Roman"/>
          <w:sz w:val="28"/>
          <w:szCs w:val="28"/>
          <w:lang w:eastAsia="ar-SA"/>
        </w:rPr>
        <w:t>Использование некоторых компьютерных программ позволяет облегчить труд педагога: подбор заданий, тестов, проверка и оценка качества знаний, тем самым на уроке освобождается время для дополнительны</w:t>
      </w:r>
      <w:r w:rsidR="001C2C35" w:rsidRPr="00675345">
        <w:rPr>
          <w:rFonts w:ascii="Times New Roman" w:eastAsia="Times New Roman" w:hAnsi="Times New Roman" w:cs="Times New Roman"/>
          <w:sz w:val="28"/>
          <w:szCs w:val="28"/>
          <w:lang w:eastAsia="ar-SA"/>
        </w:rPr>
        <w:t>х заданий.</w:t>
      </w:r>
    </w:p>
    <w:p w:rsidR="002A744A" w:rsidRPr="00810541" w:rsidRDefault="002A744A" w:rsidP="00F45463">
      <w:pPr>
        <w:suppressAutoHyphens/>
        <w:spacing w:after="0" w:line="240" w:lineRule="auto"/>
        <w:ind w:firstLine="567"/>
        <w:rPr>
          <w:rFonts w:ascii="Times New Roman" w:eastAsia="Times New Roman" w:hAnsi="Times New Roman" w:cs="Times New Roman"/>
          <w:sz w:val="28"/>
          <w:szCs w:val="28"/>
          <w:lang w:eastAsia="ar-SA"/>
        </w:rPr>
      </w:pPr>
    </w:p>
    <w:p w:rsidR="002A744A" w:rsidRPr="00D44B13" w:rsidRDefault="002A744A" w:rsidP="00D44B1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675345">
        <w:rPr>
          <w:rFonts w:ascii="Times New Roman" w:eastAsia="Times New Roman" w:hAnsi="Times New Roman" w:cs="Times New Roman"/>
          <w:sz w:val="28"/>
          <w:szCs w:val="28"/>
          <w:lang w:eastAsia="ar-SA"/>
        </w:rPr>
        <w:t xml:space="preserve">Возможность продемонстрировать явления, которые в реальности увидеть невозможно. Современные персональные компьютеры и программы позволяют с </w:t>
      </w:r>
      <w:r w:rsidRPr="00675345">
        <w:rPr>
          <w:rFonts w:ascii="Times New Roman" w:eastAsia="Times New Roman" w:hAnsi="Times New Roman" w:cs="Times New Roman"/>
          <w:sz w:val="28"/>
          <w:szCs w:val="28"/>
          <w:lang w:eastAsia="ar-SA"/>
        </w:rPr>
        <w:lastRenderedPageBreak/>
        <w:t>помощью анимации, звука, фотографической точности моделировать различные учебные ситуации, имеют возможность представления в мультимедийной форме уникальных информационных материалов (картин, рукописей, видеофрагментов); визуализации изучаемых явлений, процессов и взаимосвязей между объектами.</w:t>
      </w:r>
    </w:p>
    <w:p w:rsidR="002A744A" w:rsidRPr="004B4B6B"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sz w:val="28"/>
          <w:szCs w:val="28"/>
          <w:lang w:eastAsia="ar-SA"/>
        </w:rPr>
      </w:pPr>
      <w:r w:rsidRPr="004B4B6B">
        <w:rPr>
          <w:rFonts w:ascii="Times New Roman" w:eastAsia="Times New Roman" w:hAnsi="Times New Roman" w:cs="Times New Roman"/>
          <w:sz w:val="28"/>
          <w:szCs w:val="28"/>
          <w:lang w:eastAsia="ar-SA"/>
        </w:rPr>
        <w:t xml:space="preserve">Информационные технологии предоставляют широкие возможности для индивидуализации и дифференциации обучения, причем не только за счет </w:t>
      </w:r>
      <w:proofErr w:type="spellStart"/>
      <w:r w:rsidRPr="004B4B6B">
        <w:rPr>
          <w:rFonts w:ascii="Times New Roman" w:eastAsia="Times New Roman" w:hAnsi="Times New Roman" w:cs="Times New Roman"/>
          <w:sz w:val="28"/>
          <w:szCs w:val="28"/>
          <w:lang w:eastAsia="ar-SA"/>
        </w:rPr>
        <w:t>разноуровневых</w:t>
      </w:r>
      <w:proofErr w:type="spellEnd"/>
      <w:r w:rsidRPr="004B4B6B">
        <w:rPr>
          <w:rFonts w:ascii="Times New Roman" w:eastAsia="Times New Roman" w:hAnsi="Times New Roman" w:cs="Times New Roman"/>
          <w:sz w:val="28"/>
          <w:szCs w:val="28"/>
          <w:lang w:eastAsia="ar-SA"/>
        </w:rPr>
        <w:t xml:space="preserve"> заданий, но также и за </w:t>
      </w:r>
      <w:r w:rsidR="00E26C43" w:rsidRPr="004B4B6B">
        <w:rPr>
          <w:rFonts w:ascii="Times New Roman" w:eastAsia="Times New Roman" w:hAnsi="Times New Roman" w:cs="Times New Roman"/>
          <w:sz w:val="28"/>
          <w:szCs w:val="28"/>
          <w:lang w:eastAsia="ar-SA"/>
        </w:rPr>
        <w:t>счёт самообразования учащегося.</w:t>
      </w:r>
    </w:p>
    <w:p w:rsidR="002A744A" w:rsidRPr="00D44B13" w:rsidRDefault="002A744A" w:rsidP="00F45463">
      <w:pPr>
        <w:pStyle w:val="a3"/>
        <w:numPr>
          <w:ilvl w:val="0"/>
          <w:numId w:val="3"/>
        </w:numPr>
        <w:suppressAutoHyphens/>
        <w:spacing w:after="0" w:line="240" w:lineRule="auto"/>
        <w:ind w:left="0" w:firstLine="567"/>
        <w:rPr>
          <w:rFonts w:ascii="Times New Roman" w:eastAsia="Times New Roman" w:hAnsi="Times New Roman" w:cs="Times New Roman"/>
          <w:b/>
          <w:sz w:val="28"/>
          <w:szCs w:val="28"/>
          <w:lang w:eastAsia="ar-SA"/>
        </w:rPr>
      </w:pPr>
      <w:r w:rsidRPr="004B4B6B">
        <w:rPr>
          <w:rFonts w:ascii="Times New Roman" w:eastAsia="Times New Roman" w:hAnsi="Times New Roman" w:cs="Times New Roman"/>
          <w:sz w:val="28"/>
          <w:szCs w:val="28"/>
          <w:lang w:eastAsia="ar-SA"/>
        </w:rPr>
        <w:t>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ведет к решению главной задачи образовательной политики.</w:t>
      </w:r>
    </w:p>
    <w:p w:rsidR="00D44B13" w:rsidRPr="00D44B13" w:rsidRDefault="00D44B13" w:rsidP="00D44B13">
      <w:pPr>
        <w:pStyle w:val="a3"/>
        <w:suppressAutoHyphens/>
        <w:spacing w:after="0" w:line="240" w:lineRule="auto"/>
        <w:ind w:left="567"/>
        <w:rPr>
          <w:rFonts w:ascii="Times New Roman" w:eastAsia="Times New Roman" w:hAnsi="Times New Roman" w:cs="Times New Roman"/>
          <w:b/>
          <w:sz w:val="28"/>
          <w:szCs w:val="28"/>
          <w:lang w:eastAsia="ar-SA"/>
        </w:rPr>
      </w:pPr>
    </w:p>
    <w:p w:rsidR="00810541" w:rsidRPr="00D44B13" w:rsidRDefault="00810541" w:rsidP="00D44B13">
      <w:pPr>
        <w:pStyle w:val="a3"/>
        <w:numPr>
          <w:ilvl w:val="0"/>
          <w:numId w:val="29"/>
        </w:numPr>
        <w:shd w:val="clear" w:color="auto" w:fill="FFFFFF"/>
        <w:spacing w:after="0" w:line="240" w:lineRule="auto"/>
        <w:rPr>
          <w:rFonts w:ascii="Times New Roman" w:eastAsia="Times New Roman" w:hAnsi="Times New Roman" w:cs="Times New Roman"/>
          <w:b/>
          <w:color w:val="000000"/>
          <w:sz w:val="28"/>
          <w:szCs w:val="28"/>
          <w:lang w:eastAsia="ru-RU"/>
        </w:rPr>
      </w:pPr>
      <w:r w:rsidRPr="00D44B13">
        <w:rPr>
          <w:rFonts w:ascii="Times New Roman" w:eastAsia="Times New Roman" w:hAnsi="Times New Roman" w:cs="Times New Roman"/>
          <w:b/>
          <w:color w:val="000000"/>
          <w:sz w:val="28"/>
          <w:szCs w:val="28"/>
          <w:lang w:eastAsia="ru-RU"/>
        </w:rPr>
        <w:t>Рефлексия</w:t>
      </w:r>
      <w:r w:rsidR="00CC12C7" w:rsidRPr="00D44B13">
        <w:rPr>
          <w:rFonts w:ascii="Times New Roman" w:eastAsia="Times New Roman" w:hAnsi="Times New Roman" w:cs="Times New Roman"/>
          <w:b/>
          <w:color w:val="000000"/>
          <w:sz w:val="28"/>
          <w:szCs w:val="28"/>
          <w:lang w:eastAsia="ru-RU"/>
        </w:rPr>
        <w:t xml:space="preserve"> как важный этап современного урока.</w:t>
      </w:r>
    </w:p>
    <w:p w:rsidR="002A744A" w:rsidRPr="00810541" w:rsidRDefault="004B4B6B"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A744A" w:rsidRPr="00810541">
        <w:rPr>
          <w:rFonts w:ascii="Times New Roman" w:eastAsia="Times New Roman" w:hAnsi="Times New Roman" w:cs="Times New Roman"/>
          <w:color w:val="000000"/>
          <w:sz w:val="28"/>
          <w:szCs w:val="28"/>
          <w:lang w:eastAsia="ru-RU"/>
        </w:rPr>
        <w:t>Среди этапов урока обязательным является этап рефлексии. Такая организация урока развивает необходимые для личности качества: самостоятельность, предприимчивость, конкурентоспособность.</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 xml:space="preserve">Также рефлексивная деятельность способствует формированию и развитию универсальных учебных навыков и достижению </w:t>
      </w:r>
      <w:proofErr w:type="spellStart"/>
      <w:r w:rsidRPr="00810541">
        <w:rPr>
          <w:rFonts w:ascii="Times New Roman" w:eastAsia="Times New Roman" w:hAnsi="Times New Roman" w:cs="Times New Roman"/>
          <w:color w:val="000000"/>
          <w:sz w:val="28"/>
          <w:szCs w:val="28"/>
          <w:lang w:eastAsia="ru-RU"/>
        </w:rPr>
        <w:t>метапредметных</w:t>
      </w:r>
      <w:proofErr w:type="spellEnd"/>
      <w:r w:rsidRPr="00810541">
        <w:rPr>
          <w:rFonts w:ascii="Times New Roman" w:eastAsia="Times New Roman" w:hAnsi="Times New Roman" w:cs="Times New Roman"/>
          <w:color w:val="000000"/>
          <w:sz w:val="28"/>
          <w:szCs w:val="28"/>
          <w:lang w:eastAsia="ru-RU"/>
        </w:rPr>
        <w:t xml:space="preserve"> результатов обучения.</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В зависимости от обстоятельств на уроках можно использовать следующие виды учебной рефлексии.</w:t>
      </w:r>
    </w:p>
    <w:p w:rsidR="002A744A" w:rsidRPr="00810541" w:rsidRDefault="002A744A" w:rsidP="00F45463">
      <w:pPr>
        <w:numPr>
          <w:ilvl w:val="0"/>
          <w:numId w:val="10"/>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Физическая (успел – не успел).</w:t>
      </w:r>
    </w:p>
    <w:p w:rsidR="002A744A" w:rsidRPr="00810541" w:rsidRDefault="002A744A" w:rsidP="00F45463">
      <w:pPr>
        <w:numPr>
          <w:ilvl w:val="0"/>
          <w:numId w:val="10"/>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Сенсорная (самочувствие): комфортно – дискомфортно.</w:t>
      </w:r>
    </w:p>
    <w:p w:rsidR="002A744A" w:rsidRPr="00810541" w:rsidRDefault="002A744A" w:rsidP="00F45463">
      <w:pPr>
        <w:numPr>
          <w:ilvl w:val="0"/>
          <w:numId w:val="10"/>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Интеллектуальная (что понял, не понял, какие затруднения испытывал).</w:t>
      </w:r>
    </w:p>
    <w:p w:rsidR="002A744A" w:rsidRPr="00810541" w:rsidRDefault="002A744A" w:rsidP="00F45463">
      <w:pPr>
        <w:numPr>
          <w:ilvl w:val="0"/>
          <w:numId w:val="10"/>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Духовная (стал лучше, хуже, созидал себя, разрушал себя, других). Духовную рефлексию следует проводить лишь письменно, без огласки результатов.</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Существует несколько классификаций рефлексии как этапа урока. Зная классификацию, учителю удобнее варьировать и комбинировать приемы, включая рефлексию в план урока.</w:t>
      </w:r>
    </w:p>
    <w:p w:rsidR="002A744A" w:rsidRPr="00810541" w:rsidRDefault="002A744A" w:rsidP="00F45463">
      <w:pPr>
        <w:numPr>
          <w:ilvl w:val="0"/>
          <w:numId w:val="11"/>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рефлексия</w:t>
      </w:r>
      <w:proofErr w:type="gramEnd"/>
      <w:r w:rsidRPr="00810541">
        <w:rPr>
          <w:rFonts w:ascii="Times New Roman" w:eastAsia="Times New Roman" w:hAnsi="Times New Roman" w:cs="Times New Roman"/>
          <w:color w:val="000000"/>
          <w:sz w:val="28"/>
          <w:szCs w:val="28"/>
          <w:lang w:eastAsia="ru-RU"/>
        </w:rPr>
        <w:t xml:space="preserve"> настроения и эмоционального состояния;</w:t>
      </w:r>
    </w:p>
    <w:p w:rsidR="002A744A" w:rsidRPr="00810541" w:rsidRDefault="002A744A" w:rsidP="00F45463">
      <w:pPr>
        <w:numPr>
          <w:ilvl w:val="0"/>
          <w:numId w:val="11"/>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рефлексия</w:t>
      </w:r>
      <w:proofErr w:type="gramEnd"/>
      <w:r w:rsidRPr="00810541">
        <w:rPr>
          <w:rFonts w:ascii="Times New Roman" w:eastAsia="Times New Roman" w:hAnsi="Times New Roman" w:cs="Times New Roman"/>
          <w:color w:val="000000"/>
          <w:sz w:val="28"/>
          <w:szCs w:val="28"/>
          <w:lang w:eastAsia="ru-RU"/>
        </w:rPr>
        <w:t xml:space="preserve"> деятельности;</w:t>
      </w:r>
    </w:p>
    <w:p w:rsidR="002A744A" w:rsidRPr="00810541" w:rsidRDefault="002A744A" w:rsidP="00F45463">
      <w:pPr>
        <w:numPr>
          <w:ilvl w:val="0"/>
          <w:numId w:val="11"/>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рефлексия</w:t>
      </w:r>
      <w:proofErr w:type="gramEnd"/>
      <w:r w:rsidRPr="00810541">
        <w:rPr>
          <w:rFonts w:ascii="Times New Roman" w:eastAsia="Times New Roman" w:hAnsi="Times New Roman" w:cs="Times New Roman"/>
          <w:color w:val="000000"/>
          <w:sz w:val="28"/>
          <w:szCs w:val="28"/>
          <w:lang w:eastAsia="ru-RU"/>
        </w:rPr>
        <w:t xml:space="preserve"> содержания учебного материала.</w:t>
      </w:r>
    </w:p>
    <w:p w:rsidR="002A744A" w:rsidRPr="00F45463" w:rsidRDefault="002A744A" w:rsidP="00F45463">
      <w:pPr>
        <w:shd w:val="clear" w:color="auto" w:fill="FFFFFF"/>
        <w:spacing w:after="0" w:line="240" w:lineRule="auto"/>
        <w:ind w:firstLine="567"/>
        <w:rPr>
          <w:rFonts w:ascii="Times New Roman" w:eastAsia="Times New Roman" w:hAnsi="Times New Roman" w:cs="Times New Roman"/>
          <w:i/>
          <w:color w:val="000000"/>
          <w:sz w:val="28"/>
          <w:szCs w:val="28"/>
          <w:lang w:eastAsia="ru-RU"/>
        </w:rPr>
      </w:pPr>
      <w:r w:rsidRPr="00F45463">
        <w:rPr>
          <w:rFonts w:ascii="Times New Roman" w:eastAsia="Times New Roman" w:hAnsi="Times New Roman" w:cs="Times New Roman"/>
          <w:i/>
          <w:color w:val="000000"/>
          <w:sz w:val="28"/>
          <w:szCs w:val="28"/>
          <w:lang w:eastAsia="ru-RU"/>
        </w:rPr>
        <w:t> </w:t>
      </w:r>
      <w:r w:rsidRPr="00F45463">
        <w:rPr>
          <w:rFonts w:ascii="Times New Roman" w:eastAsia="Times New Roman" w:hAnsi="Times New Roman" w:cs="Times New Roman"/>
          <w:b/>
          <w:bCs/>
          <w:i/>
          <w:color w:val="000000"/>
          <w:sz w:val="28"/>
          <w:szCs w:val="28"/>
          <w:lang w:eastAsia="ru-RU"/>
        </w:rPr>
        <w:t>Рефлексия настроения и эмоционального состояния.</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Целесообразно проводить в начале урока с целью установления эмоционального контакта c классом или в конце деятельности.</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Что можно применять?</w:t>
      </w:r>
    </w:p>
    <w:p w:rsidR="002A744A" w:rsidRPr="00810541" w:rsidRDefault="002A744A" w:rsidP="00F45463">
      <w:pPr>
        <w:numPr>
          <w:ilvl w:val="0"/>
          <w:numId w:val="12"/>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 xml:space="preserve">Карточки с изображением лица (грустного, </w:t>
      </w:r>
      <w:r w:rsidR="00810541">
        <w:rPr>
          <w:rFonts w:ascii="Times New Roman" w:eastAsia="Times New Roman" w:hAnsi="Times New Roman" w:cs="Times New Roman"/>
          <w:color w:val="000000"/>
          <w:sz w:val="28"/>
          <w:szCs w:val="28"/>
          <w:lang w:eastAsia="ru-RU"/>
        </w:rPr>
        <w:t>веселого);</w:t>
      </w:r>
    </w:p>
    <w:p w:rsidR="002A744A" w:rsidRPr="00810541" w:rsidRDefault="002A744A" w:rsidP="00F45463">
      <w:pPr>
        <w:numPr>
          <w:ilvl w:val="0"/>
          <w:numId w:val="12"/>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“Солнышко” – мне всё удалось, “солнышко и тучка” – мне не всё удалось, “тучка” – у меня ничего не получилось. </w:t>
      </w:r>
    </w:p>
    <w:p w:rsidR="002A744A" w:rsidRPr="00810541" w:rsidRDefault="002A744A" w:rsidP="00F45463">
      <w:pPr>
        <w:pStyle w:val="a3"/>
        <w:numPr>
          <w:ilvl w:val="0"/>
          <w:numId w:val="12"/>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“Мои ожидания”:</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 xml:space="preserve">- Возьмитесь за руки, улыбнитесь друг другу. Что вы ожидаете от сегодняшнего урока? Я надеюсь, что ваши ожидания исполнятся, а насколько - </w:t>
      </w:r>
      <w:r w:rsidRPr="00810541">
        <w:rPr>
          <w:rFonts w:ascii="Times New Roman" w:eastAsia="Times New Roman" w:hAnsi="Times New Roman" w:cs="Times New Roman"/>
          <w:color w:val="000000"/>
          <w:sz w:val="28"/>
          <w:szCs w:val="28"/>
          <w:lang w:eastAsia="ru-RU"/>
        </w:rPr>
        <w:lastRenderedPageBreak/>
        <w:t>посмотрим в конце урока (получить новые знания, справиться со всеми заданиями, помочь своему товарищу и т.д.)</w:t>
      </w:r>
    </w:p>
    <w:p w:rsidR="002A744A" w:rsidRPr="00F45463" w:rsidRDefault="002A744A" w:rsidP="00F45463">
      <w:pPr>
        <w:shd w:val="clear" w:color="auto" w:fill="FFFFFF"/>
        <w:spacing w:after="0" w:line="240" w:lineRule="auto"/>
        <w:ind w:firstLine="567"/>
        <w:rPr>
          <w:rFonts w:ascii="Times New Roman" w:eastAsia="Times New Roman" w:hAnsi="Times New Roman" w:cs="Times New Roman"/>
          <w:i/>
          <w:color w:val="000000"/>
          <w:sz w:val="28"/>
          <w:szCs w:val="28"/>
          <w:lang w:eastAsia="ru-RU"/>
        </w:rPr>
      </w:pPr>
      <w:r w:rsidRPr="00F45463">
        <w:rPr>
          <w:rFonts w:ascii="Times New Roman" w:eastAsia="Times New Roman" w:hAnsi="Times New Roman" w:cs="Times New Roman"/>
          <w:i/>
          <w:color w:val="000000"/>
          <w:sz w:val="28"/>
          <w:szCs w:val="28"/>
          <w:lang w:eastAsia="ru-RU"/>
        </w:rPr>
        <w:t> </w:t>
      </w:r>
      <w:r w:rsidRPr="00F45463">
        <w:rPr>
          <w:rFonts w:ascii="Times New Roman" w:eastAsia="Times New Roman" w:hAnsi="Times New Roman" w:cs="Times New Roman"/>
          <w:b/>
          <w:bCs/>
          <w:i/>
          <w:color w:val="000000"/>
          <w:sz w:val="28"/>
          <w:szCs w:val="28"/>
          <w:lang w:eastAsia="ru-RU"/>
        </w:rPr>
        <w:t>Рефлексия содержания учебного материала.</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Используется для выявления уровня осознания содержания изученного.</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Обычно в конце урока подводятся его итоги, обсуждение того, что узнали, и того, как работали – т.е. каждый оценивает свой вклад в достижение поставленных в начале урока целей, свою активность, эффективность работы класса, увлекательность и полезность выбранных форм работы.</w:t>
      </w:r>
    </w:p>
    <w:p w:rsidR="002A744A" w:rsidRPr="00635C64"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635C64">
        <w:rPr>
          <w:rFonts w:ascii="Times New Roman" w:eastAsia="Times New Roman" w:hAnsi="Times New Roman" w:cs="Times New Roman"/>
          <w:color w:val="000000"/>
          <w:sz w:val="28"/>
          <w:szCs w:val="28"/>
          <w:lang w:eastAsia="ru-RU"/>
        </w:rPr>
        <w:t>“</w:t>
      </w:r>
      <w:r w:rsidRPr="00635C64">
        <w:rPr>
          <w:rFonts w:ascii="Times New Roman" w:eastAsia="Times New Roman" w:hAnsi="Times New Roman" w:cs="Times New Roman"/>
          <w:bCs/>
          <w:color w:val="000000"/>
          <w:sz w:val="28"/>
          <w:szCs w:val="28"/>
          <w:lang w:eastAsia="ru-RU"/>
        </w:rPr>
        <w:t>Плюс-минус-интересно”.</w:t>
      </w:r>
      <w:r w:rsidR="004B4B6B" w:rsidRPr="00635C64">
        <w:rPr>
          <w:rFonts w:ascii="Times New Roman" w:eastAsia="Times New Roman" w:hAnsi="Times New Roman" w:cs="Times New Roman"/>
          <w:color w:val="000000"/>
          <w:sz w:val="28"/>
          <w:szCs w:val="28"/>
          <w:lang w:eastAsia="ru-RU"/>
        </w:rPr>
        <w:t> </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Цель: подведение итогов урока. (Это упражнение позволяет учителю взглянуть на урок глазами учеников, проанализировать его с точки зрения ценности для каждого ученика).</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Это упражнение можно выполнять как устно, так и письменно, в зависимости от наличия времени. Для письменного выполнения предлагается заполнить таблицу из трех граф.</w:t>
      </w:r>
    </w:p>
    <w:p w:rsidR="002A744A" w:rsidRPr="00810541" w:rsidRDefault="002A744A" w:rsidP="00F45463">
      <w:pPr>
        <w:numPr>
          <w:ilvl w:val="0"/>
          <w:numId w:val="13"/>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В графу “П” – “плюс” записывается все, что понравилось на уроке, информация и формы работы, которые вызвали положительные эмоции, либо, по мнению ученика, могут быть ему полезны для достижения каких-то целей.</w:t>
      </w:r>
    </w:p>
    <w:p w:rsidR="002A744A" w:rsidRPr="00810541" w:rsidRDefault="002A744A" w:rsidP="00F45463">
      <w:pPr>
        <w:numPr>
          <w:ilvl w:val="0"/>
          <w:numId w:val="13"/>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В графу “М” – “минус” записывается все, что не понравилось на уроке, показалось скучным, вызвало неприязнь, осталось непонятным, или информация, которая, по мнению ученика, оказалась для него не нужной, бесполезной с точки зрения решения жизненных ситуаций.</w:t>
      </w:r>
    </w:p>
    <w:p w:rsidR="002A744A" w:rsidRPr="00810541" w:rsidRDefault="002A744A" w:rsidP="00F45463">
      <w:pPr>
        <w:numPr>
          <w:ilvl w:val="0"/>
          <w:numId w:val="13"/>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В графу “И” – “интересно” учащиеся вписывают все любопытные факты, о которых узнали на уроке, и что бы еще хотелось узнать по данной проблеме, вопросы к учителю.</w:t>
      </w:r>
    </w:p>
    <w:p w:rsidR="002A744A" w:rsidRPr="00635C64"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635C64">
        <w:rPr>
          <w:rFonts w:ascii="Times New Roman" w:eastAsia="Times New Roman" w:hAnsi="Times New Roman" w:cs="Times New Roman"/>
          <w:bCs/>
          <w:color w:val="000000"/>
          <w:sz w:val="28"/>
          <w:szCs w:val="28"/>
          <w:lang w:eastAsia="ru-RU"/>
        </w:rPr>
        <w:t>Табличка – фиксация знания и незнания о каком-либо понятии. </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i/>
          <w:iCs/>
          <w:color w:val="000000"/>
          <w:sz w:val="28"/>
          <w:szCs w:val="28"/>
          <w:lang w:eastAsia="ru-RU"/>
        </w:rPr>
        <w:t>Знаю. Хочу знать. Узнал.</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В начале занятия в первую графу учащиеся записывают то, что знают на сегодня по данной теме, затем во вторую - формулируют вопросы, на которые хотели бы получить ответ, в конце урока в третьей графе делают вывод и записывают то, что узнали.</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Рефлексию содержания материала можно проводить в конце урока или на этапе подведения итогов, предложив детям дополнить фразы. Она дает возможность детям осознать содержание пройденного, оценить эффективность собственной работы на уроке. Например, на интерактивной доске можно вывести слайд, где указаны варианты:</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сегодня</w:t>
      </w:r>
      <w:proofErr w:type="gramEnd"/>
      <w:r w:rsidRPr="00810541">
        <w:rPr>
          <w:rFonts w:ascii="Times New Roman" w:eastAsia="Times New Roman" w:hAnsi="Times New Roman" w:cs="Times New Roman"/>
          <w:color w:val="000000"/>
          <w:sz w:val="28"/>
          <w:szCs w:val="28"/>
          <w:lang w:eastAsia="ru-RU"/>
        </w:rPr>
        <w:t xml:space="preserve"> я узнал...</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было</w:t>
      </w:r>
      <w:proofErr w:type="gramEnd"/>
      <w:r w:rsidRPr="00810541">
        <w:rPr>
          <w:rFonts w:ascii="Times New Roman" w:eastAsia="Times New Roman" w:hAnsi="Times New Roman" w:cs="Times New Roman"/>
          <w:color w:val="000000"/>
          <w:sz w:val="28"/>
          <w:szCs w:val="28"/>
          <w:lang w:eastAsia="ru-RU"/>
        </w:rPr>
        <w:t xml:space="preserve"> трудно…</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я</w:t>
      </w:r>
      <w:proofErr w:type="gramEnd"/>
      <w:r w:rsidRPr="00810541">
        <w:rPr>
          <w:rFonts w:ascii="Times New Roman" w:eastAsia="Times New Roman" w:hAnsi="Times New Roman" w:cs="Times New Roman"/>
          <w:color w:val="000000"/>
          <w:sz w:val="28"/>
          <w:szCs w:val="28"/>
          <w:lang w:eastAsia="ru-RU"/>
        </w:rPr>
        <w:t xml:space="preserve"> понял, что…</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я</w:t>
      </w:r>
      <w:proofErr w:type="gramEnd"/>
      <w:r w:rsidRPr="00810541">
        <w:rPr>
          <w:rFonts w:ascii="Times New Roman" w:eastAsia="Times New Roman" w:hAnsi="Times New Roman" w:cs="Times New Roman"/>
          <w:color w:val="000000"/>
          <w:sz w:val="28"/>
          <w:szCs w:val="28"/>
          <w:lang w:eastAsia="ru-RU"/>
        </w:rPr>
        <w:t xml:space="preserve"> научился…</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я</w:t>
      </w:r>
      <w:proofErr w:type="gramEnd"/>
      <w:r w:rsidRPr="00810541">
        <w:rPr>
          <w:rFonts w:ascii="Times New Roman" w:eastAsia="Times New Roman" w:hAnsi="Times New Roman" w:cs="Times New Roman"/>
          <w:color w:val="000000"/>
          <w:sz w:val="28"/>
          <w:szCs w:val="28"/>
          <w:lang w:eastAsia="ru-RU"/>
        </w:rPr>
        <w:t xml:space="preserve"> смог…</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было</w:t>
      </w:r>
      <w:proofErr w:type="gramEnd"/>
      <w:r w:rsidRPr="00810541">
        <w:rPr>
          <w:rFonts w:ascii="Times New Roman" w:eastAsia="Times New Roman" w:hAnsi="Times New Roman" w:cs="Times New Roman"/>
          <w:color w:val="000000"/>
          <w:sz w:val="28"/>
          <w:szCs w:val="28"/>
          <w:lang w:eastAsia="ru-RU"/>
        </w:rPr>
        <w:t xml:space="preserve"> интересно узнать, что…</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меня</w:t>
      </w:r>
      <w:proofErr w:type="gramEnd"/>
      <w:r w:rsidRPr="00810541">
        <w:rPr>
          <w:rFonts w:ascii="Times New Roman" w:eastAsia="Times New Roman" w:hAnsi="Times New Roman" w:cs="Times New Roman"/>
          <w:color w:val="000000"/>
          <w:sz w:val="28"/>
          <w:szCs w:val="28"/>
          <w:lang w:eastAsia="ru-RU"/>
        </w:rPr>
        <w:t xml:space="preserve"> удивило…</w:t>
      </w:r>
    </w:p>
    <w:p w:rsidR="002A744A" w:rsidRPr="00810541" w:rsidRDefault="002A744A" w:rsidP="00F45463">
      <w:pPr>
        <w:numPr>
          <w:ilvl w:val="0"/>
          <w:numId w:val="15"/>
        </w:numPr>
        <w:shd w:val="clear" w:color="auto" w:fill="FFFFFF"/>
        <w:spacing w:after="0" w:line="240" w:lineRule="auto"/>
        <w:ind w:left="0" w:firstLine="567"/>
        <w:rPr>
          <w:rFonts w:ascii="Times New Roman" w:eastAsia="Times New Roman" w:hAnsi="Times New Roman" w:cs="Times New Roman"/>
          <w:color w:val="000000"/>
          <w:sz w:val="28"/>
          <w:szCs w:val="28"/>
          <w:lang w:eastAsia="ru-RU"/>
        </w:rPr>
      </w:pPr>
      <w:proofErr w:type="gramStart"/>
      <w:r w:rsidRPr="00810541">
        <w:rPr>
          <w:rFonts w:ascii="Times New Roman" w:eastAsia="Times New Roman" w:hAnsi="Times New Roman" w:cs="Times New Roman"/>
          <w:color w:val="000000"/>
          <w:sz w:val="28"/>
          <w:szCs w:val="28"/>
          <w:lang w:eastAsia="ru-RU"/>
        </w:rPr>
        <w:t>мне</w:t>
      </w:r>
      <w:proofErr w:type="gramEnd"/>
      <w:r w:rsidRPr="00810541">
        <w:rPr>
          <w:rFonts w:ascii="Times New Roman" w:eastAsia="Times New Roman" w:hAnsi="Times New Roman" w:cs="Times New Roman"/>
          <w:color w:val="000000"/>
          <w:sz w:val="28"/>
          <w:szCs w:val="28"/>
          <w:lang w:eastAsia="ru-RU"/>
        </w:rPr>
        <w:t xml:space="preserve"> захотелось… и т.д.</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lastRenderedPageBreak/>
        <w:t>Каждый ученик выбирает по 1-2 предложения и заканчивает их. Проводить такую рефлексию можно устно, а можно и письменно (на листочках или прямо в тетради).</w:t>
      </w:r>
    </w:p>
    <w:p w:rsidR="002A744A" w:rsidRPr="00635C64" w:rsidRDefault="002A744A" w:rsidP="00F45463">
      <w:pPr>
        <w:shd w:val="clear" w:color="auto" w:fill="FFFFFF"/>
        <w:spacing w:after="0" w:line="240" w:lineRule="auto"/>
        <w:ind w:firstLine="567"/>
        <w:rPr>
          <w:rFonts w:ascii="Times New Roman" w:eastAsia="Times New Roman" w:hAnsi="Times New Roman" w:cs="Times New Roman"/>
          <w:i/>
          <w:color w:val="000000"/>
          <w:sz w:val="28"/>
          <w:szCs w:val="28"/>
          <w:lang w:eastAsia="ru-RU"/>
        </w:rPr>
      </w:pPr>
      <w:r w:rsidRPr="00635C64">
        <w:rPr>
          <w:rFonts w:ascii="Times New Roman" w:eastAsia="Times New Roman" w:hAnsi="Times New Roman" w:cs="Times New Roman"/>
          <w:b/>
          <w:bCs/>
          <w:i/>
          <w:color w:val="000000"/>
          <w:sz w:val="28"/>
          <w:szCs w:val="28"/>
          <w:lang w:eastAsia="ru-RU"/>
        </w:rPr>
        <w:t>Рефлексия деятельности.</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Следующи</w:t>
      </w:r>
      <w:r w:rsidR="00E26C43">
        <w:rPr>
          <w:rFonts w:ascii="Times New Roman" w:eastAsia="Times New Roman" w:hAnsi="Times New Roman" w:cs="Times New Roman"/>
          <w:color w:val="000000"/>
          <w:sz w:val="28"/>
          <w:szCs w:val="28"/>
          <w:lang w:eastAsia="ru-RU"/>
        </w:rPr>
        <w:t>й вид – рефлексия деятельности.</w:t>
      </w:r>
      <w:r w:rsidRPr="00810541">
        <w:rPr>
          <w:rFonts w:ascii="Times New Roman" w:eastAsia="Times New Roman" w:hAnsi="Times New Roman" w:cs="Times New Roman"/>
          <w:color w:val="000000"/>
          <w:sz w:val="28"/>
          <w:szCs w:val="28"/>
          <w:lang w:eastAsia="ru-RU"/>
        </w:rPr>
        <w:t xml:space="preserve"> Этот вид рефлексии приемлем на этапе проверки домашнего задания, защите проектных работ. Применение данной рефлексии в конце урока даёт возможность оценить активность каждого на разных этапах урока.</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Вот некоторые приёмы, используемые в практике для реализации данного вида рефлексии.</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635C64">
        <w:rPr>
          <w:rFonts w:ascii="Times New Roman" w:eastAsia="Times New Roman" w:hAnsi="Times New Roman" w:cs="Times New Roman"/>
          <w:color w:val="000000"/>
          <w:sz w:val="28"/>
          <w:szCs w:val="28"/>
          <w:lang w:eastAsia="ru-RU"/>
        </w:rPr>
        <w:t>“</w:t>
      </w:r>
      <w:r w:rsidRPr="00635C64">
        <w:rPr>
          <w:rFonts w:ascii="Times New Roman" w:eastAsia="Times New Roman" w:hAnsi="Times New Roman" w:cs="Times New Roman"/>
          <w:bCs/>
          <w:color w:val="000000"/>
          <w:sz w:val="28"/>
          <w:szCs w:val="28"/>
          <w:lang w:eastAsia="ru-RU"/>
        </w:rPr>
        <w:t>Лесенка успеха</w:t>
      </w:r>
      <w:r w:rsidRPr="00635C64">
        <w:rPr>
          <w:rFonts w:ascii="Times New Roman" w:eastAsia="Times New Roman" w:hAnsi="Times New Roman" w:cs="Times New Roman"/>
          <w:bCs/>
          <w:i/>
          <w:iCs/>
          <w:color w:val="000000"/>
          <w:sz w:val="28"/>
          <w:szCs w:val="28"/>
          <w:lang w:eastAsia="ru-RU"/>
        </w:rPr>
        <w:t>” </w:t>
      </w:r>
      <w:r w:rsidRPr="00810541">
        <w:rPr>
          <w:rFonts w:ascii="Times New Roman" w:eastAsia="Times New Roman" w:hAnsi="Times New Roman" w:cs="Times New Roman"/>
          <w:i/>
          <w:iCs/>
          <w:color w:val="000000"/>
          <w:sz w:val="28"/>
          <w:szCs w:val="28"/>
          <w:lang w:eastAsia="ru-RU"/>
        </w:rPr>
        <w:t>– нижняя ступенька – </w:t>
      </w:r>
      <w:r w:rsidRPr="00810541">
        <w:rPr>
          <w:rFonts w:ascii="Times New Roman" w:eastAsia="Times New Roman" w:hAnsi="Times New Roman" w:cs="Times New Roman"/>
          <w:color w:val="000000"/>
          <w:sz w:val="28"/>
          <w:szCs w:val="28"/>
          <w:lang w:eastAsia="ru-RU"/>
        </w:rPr>
        <w:t>у меня ничего не получилось; </w:t>
      </w:r>
      <w:r w:rsidRPr="00810541">
        <w:rPr>
          <w:rFonts w:ascii="Times New Roman" w:eastAsia="Times New Roman" w:hAnsi="Times New Roman" w:cs="Times New Roman"/>
          <w:i/>
          <w:iCs/>
          <w:color w:val="000000"/>
          <w:sz w:val="28"/>
          <w:szCs w:val="28"/>
          <w:lang w:eastAsia="ru-RU"/>
        </w:rPr>
        <w:t>средняя ступенька – </w:t>
      </w:r>
      <w:r w:rsidRPr="00810541">
        <w:rPr>
          <w:rFonts w:ascii="Times New Roman" w:eastAsia="Times New Roman" w:hAnsi="Times New Roman" w:cs="Times New Roman"/>
          <w:color w:val="000000"/>
          <w:sz w:val="28"/>
          <w:szCs w:val="28"/>
          <w:lang w:eastAsia="ru-RU"/>
        </w:rPr>
        <w:t>у меня были проблемы;</w:t>
      </w:r>
      <w:r w:rsidRPr="00810541">
        <w:rPr>
          <w:rFonts w:ascii="Times New Roman" w:eastAsia="Times New Roman" w:hAnsi="Times New Roman" w:cs="Times New Roman"/>
          <w:i/>
          <w:iCs/>
          <w:color w:val="000000"/>
          <w:sz w:val="28"/>
          <w:szCs w:val="28"/>
          <w:lang w:eastAsia="ru-RU"/>
        </w:rPr>
        <w:t> верхняя ступенька– </w:t>
      </w:r>
      <w:r w:rsidRPr="00810541">
        <w:rPr>
          <w:rFonts w:ascii="Times New Roman" w:eastAsia="Times New Roman" w:hAnsi="Times New Roman" w:cs="Times New Roman"/>
          <w:color w:val="000000"/>
          <w:sz w:val="28"/>
          <w:szCs w:val="28"/>
          <w:lang w:eastAsia="ru-RU"/>
        </w:rPr>
        <w:t>мне всё удалось.</w:t>
      </w:r>
    </w:p>
    <w:p w:rsidR="002A744A" w:rsidRPr="00810541"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635C64">
        <w:rPr>
          <w:rFonts w:ascii="Times New Roman" w:eastAsia="Times New Roman" w:hAnsi="Times New Roman" w:cs="Times New Roman"/>
          <w:color w:val="000000"/>
          <w:sz w:val="28"/>
          <w:szCs w:val="28"/>
          <w:lang w:eastAsia="ru-RU"/>
        </w:rPr>
        <w:t>“</w:t>
      </w:r>
      <w:proofErr w:type="gramStart"/>
      <w:r w:rsidRPr="00635C64">
        <w:rPr>
          <w:rFonts w:ascii="Times New Roman" w:eastAsia="Times New Roman" w:hAnsi="Times New Roman" w:cs="Times New Roman"/>
          <w:bCs/>
          <w:color w:val="000000"/>
          <w:sz w:val="28"/>
          <w:szCs w:val="28"/>
          <w:lang w:eastAsia="ru-RU"/>
        </w:rPr>
        <w:t>Поезд,,</w:t>
      </w:r>
      <w:proofErr w:type="gramEnd"/>
      <w:r w:rsidRPr="00810541">
        <w:rPr>
          <w:rFonts w:ascii="Times New Roman" w:eastAsia="Times New Roman" w:hAnsi="Times New Roman" w:cs="Times New Roman"/>
          <w:b/>
          <w:bCs/>
          <w:color w:val="000000"/>
          <w:sz w:val="28"/>
          <w:szCs w:val="28"/>
          <w:lang w:eastAsia="ru-RU"/>
        </w:rPr>
        <w:t xml:space="preserve">  </w:t>
      </w:r>
      <w:r w:rsidRPr="00810541">
        <w:rPr>
          <w:rFonts w:ascii="Times New Roman" w:eastAsia="Times New Roman" w:hAnsi="Times New Roman" w:cs="Times New Roman"/>
          <w:color w:val="000000"/>
          <w:sz w:val="28"/>
          <w:szCs w:val="28"/>
          <w:lang w:eastAsia="ru-RU"/>
        </w:rPr>
        <w:t>На доске поезд с вагончиками, на которых обозначены этапы урока. Детям предлагают опустить “веселое личико” в тот вагончик, который указывает на то задание, которое было интересно выполнять, а “грустное личико” в тот, который символизирует задание, которое показалось неинтересным. Можно использовать только один жетон по усмотрению ученика.</w:t>
      </w:r>
    </w:p>
    <w:p w:rsidR="002A744A" w:rsidRPr="00810541" w:rsidRDefault="00810541"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A744A" w:rsidRPr="00810541">
        <w:rPr>
          <w:rFonts w:ascii="Times New Roman" w:eastAsia="Times New Roman" w:hAnsi="Times New Roman" w:cs="Times New Roman"/>
          <w:color w:val="000000"/>
          <w:sz w:val="28"/>
          <w:szCs w:val="28"/>
          <w:lang w:eastAsia="ru-RU"/>
        </w:rPr>
        <w:t>Процесс рефлексии должен быть многогранным, так как оценка проводится не только личностью самой себя, но и окружающими людьми. Рефлексия является обязательным условием саморазвития не только ученика, но и учителя. Учитель должен задавать себе вопросы: Что я делаю? С какой целью? Почему я это делаю так? Какой результат я получил? Какой вариант лучше? Пока учитель задаёт себе эти вопросы, он развивается. Как только он начинает довольствоваться достигнутым – прекращается его профессиональный рост.</w:t>
      </w:r>
    </w:p>
    <w:p w:rsidR="002A744A" w:rsidRDefault="002A744A"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Таким образом, рефлексия на уроке – это совместная деятельность учащихся и учителя, позволяющая совершенствовать учебный процесс, ориентируясь на личность каждого ученика.</w:t>
      </w:r>
    </w:p>
    <w:p w:rsidR="00D44B13" w:rsidRDefault="00D44B13"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p>
    <w:p w:rsidR="004B4B6B" w:rsidRPr="00D44B13" w:rsidRDefault="004B4B6B" w:rsidP="00D44B13">
      <w:pPr>
        <w:pStyle w:val="a3"/>
        <w:numPr>
          <w:ilvl w:val="0"/>
          <w:numId w:val="29"/>
        </w:numPr>
        <w:shd w:val="clear" w:color="auto" w:fill="FFFFFF"/>
        <w:spacing w:after="0" w:line="240" w:lineRule="auto"/>
        <w:rPr>
          <w:rFonts w:ascii="Times New Roman" w:eastAsia="Times New Roman" w:hAnsi="Times New Roman" w:cs="Times New Roman"/>
          <w:b/>
          <w:color w:val="000000"/>
          <w:sz w:val="28"/>
          <w:szCs w:val="28"/>
          <w:lang w:eastAsia="ru-RU"/>
        </w:rPr>
      </w:pPr>
      <w:r w:rsidRPr="00D44B13">
        <w:rPr>
          <w:rFonts w:ascii="Times New Roman" w:eastAsia="Times New Roman" w:hAnsi="Times New Roman" w:cs="Times New Roman"/>
          <w:b/>
          <w:color w:val="000000"/>
          <w:sz w:val="28"/>
          <w:szCs w:val="28"/>
          <w:lang w:eastAsia="ru-RU"/>
        </w:rPr>
        <w:t>Вывод</w:t>
      </w:r>
    </w:p>
    <w:p w:rsidR="004B4B6B" w:rsidRDefault="004B4B6B"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4B4B6B">
        <w:rPr>
          <w:rFonts w:ascii="Times New Roman" w:eastAsia="Times New Roman" w:hAnsi="Times New Roman" w:cs="Times New Roman"/>
          <w:color w:val="000000"/>
          <w:sz w:val="28"/>
          <w:szCs w:val="28"/>
          <w:lang w:eastAsia="ru-RU"/>
        </w:rPr>
        <w:t xml:space="preserve">Проект </w:t>
      </w:r>
      <w:r>
        <w:rPr>
          <w:rFonts w:ascii="Times New Roman" w:eastAsia="Times New Roman" w:hAnsi="Times New Roman" w:cs="Times New Roman"/>
          <w:color w:val="000000"/>
          <w:sz w:val="28"/>
          <w:szCs w:val="28"/>
          <w:lang w:eastAsia="ru-RU"/>
        </w:rPr>
        <w:t>был выполнен в связи с особой актуальностью данного вопроса в настоящее время, ведь урок – это динамическое явление</w:t>
      </w:r>
      <w:r w:rsidR="00C2000E">
        <w:rPr>
          <w:rFonts w:ascii="Times New Roman" w:eastAsia="Times New Roman" w:hAnsi="Times New Roman" w:cs="Times New Roman"/>
          <w:color w:val="000000"/>
          <w:sz w:val="28"/>
          <w:szCs w:val="28"/>
          <w:lang w:eastAsia="ru-RU"/>
        </w:rPr>
        <w:t>, постоянно меняющееся в связи изменениями и нововведениями в современной педагогике.</w:t>
      </w:r>
    </w:p>
    <w:p w:rsidR="00C2000E" w:rsidRDefault="00C2000E"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Современный урок – одно из важнейших понятий современной педагогики. Сложность его в</w:t>
      </w:r>
      <w:r w:rsidR="0088627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том, что изменения в обществе существенно влияют на него, проводя к изменению структуры.</w:t>
      </w:r>
    </w:p>
    <w:p w:rsidR="00C2000E" w:rsidRDefault="00C2000E"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Велико значение современного урока не только в образовании, но и в развитии и воспитании личности.</w:t>
      </w:r>
    </w:p>
    <w:p w:rsidR="00886273" w:rsidRDefault="00C2000E" w:rsidP="00F45463">
      <w:pPr>
        <w:ind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Происходит постоянное совершенствование </w:t>
      </w:r>
      <w:r w:rsidR="00886273">
        <w:rPr>
          <w:rFonts w:ascii="Times New Roman" w:eastAsia="Times New Roman" w:hAnsi="Times New Roman" w:cs="Times New Roman"/>
          <w:color w:val="000000"/>
          <w:sz w:val="28"/>
          <w:szCs w:val="28"/>
          <w:lang w:eastAsia="ru-RU"/>
        </w:rPr>
        <w:t xml:space="preserve">урока и требований к учителю. </w:t>
      </w:r>
    </w:p>
    <w:p w:rsidR="00873E1C" w:rsidRDefault="00873E1C" w:rsidP="00F45463">
      <w:pPr>
        <w:ind w:firstLine="567"/>
        <w:rPr>
          <w:rFonts w:ascii="Times New Roman" w:eastAsia="Times New Roman" w:hAnsi="Times New Roman" w:cs="Times New Roman"/>
          <w:color w:val="000000"/>
          <w:sz w:val="28"/>
          <w:szCs w:val="28"/>
          <w:lang w:eastAsia="ru-RU"/>
        </w:rPr>
      </w:pPr>
    </w:p>
    <w:p w:rsidR="00873E1C" w:rsidRDefault="00873E1C" w:rsidP="00635C64">
      <w:pPr>
        <w:rPr>
          <w:rFonts w:ascii="Times New Roman" w:eastAsia="Times New Roman" w:hAnsi="Times New Roman" w:cs="Times New Roman"/>
          <w:color w:val="000000"/>
          <w:sz w:val="28"/>
          <w:szCs w:val="28"/>
          <w:lang w:eastAsia="ru-RU"/>
        </w:rPr>
      </w:pPr>
    </w:p>
    <w:p w:rsidR="00D44B13" w:rsidRPr="00E67F37" w:rsidRDefault="00D44B13" w:rsidP="00635C64">
      <w:pPr>
        <w:rPr>
          <w:rFonts w:ascii="Times New Roman" w:eastAsia="Times New Roman" w:hAnsi="Times New Roman" w:cs="Times New Roman"/>
          <w:color w:val="000000"/>
          <w:sz w:val="28"/>
          <w:szCs w:val="28"/>
          <w:lang w:eastAsia="ru-RU"/>
        </w:rPr>
      </w:pPr>
    </w:p>
    <w:p w:rsidR="00886273" w:rsidRDefault="008C221C" w:rsidP="00F45463">
      <w:pPr>
        <w:shd w:val="clear" w:color="auto" w:fill="FFFFFF"/>
        <w:spacing w:after="0" w:line="240" w:lineRule="auto"/>
        <w:ind w:firstLine="567"/>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Список литературы:</w:t>
      </w:r>
    </w:p>
    <w:p w:rsidR="008C221C" w:rsidRPr="00810541" w:rsidRDefault="008C221C" w:rsidP="00F45463">
      <w:pPr>
        <w:shd w:val="clear" w:color="auto" w:fill="FFFFFF"/>
        <w:spacing w:after="0" w:line="240" w:lineRule="auto"/>
        <w:ind w:firstLine="567"/>
        <w:rPr>
          <w:rFonts w:ascii="Times New Roman" w:eastAsia="Times New Roman" w:hAnsi="Times New Roman" w:cs="Times New Roman"/>
          <w:color w:val="000000"/>
          <w:sz w:val="28"/>
          <w:szCs w:val="28"/>
          <w:lang w:eastAsia="ru-RU"/>
        </w:rPr>
      </w:pPr>
    </w:p>
    <w:p w:rsidR="00886273" w:rsidRPr="00810541" w:rsidRDefault="00886273" w:rsidP="00F45463">
      <w:pPr>
        <w:numPr>
          <w:ilvl w:val="0"/>
          <w:numId w:val="16"/>
        </w:numPr>
        <w:shd w:val="clear" w:color="auto" w:fill="FFFFFF"/>
        <w:tabs>
          <w:tab w:val="clear" w:pos="720"/>
          <w:tab w:val="num" w:pos="0"/>
        </w:tabs>
        <w:spacing w:after="0" w:line="240" w:lineRule="auto"/>
        <w:ind w:left="0" w:firstLine="567"/>
        <w:rPr>
          <w:rFonts w:ascii="Times New Roman" w:eastAsia="Times New Roman" w:hAnsi="Times New Roman" w:cs="Times New Roman"/>
          <w:color w:val="000000"/>
          <w:sz w:val="28"/>
          <w:szCs w:val="28"/>
          <w:lang w:eastAsia="ru-RU"/>
        </w:rPr>
      </w:pPr>
      <w:proofErr w:type="spellStart"/>
      <w:r w:rsidRPr="00810541">
        <w:rPr>
          <w:rFonts w:ascii="Times New Roman" w:eastAsia="Times New Roman" w:hAnsi="Times New Roman" w:cs="Times New Roman"/>
          <w:color w:val="000000"/>
          <w:sz w:val="28"/>
          <w:szCs w:val="28"/>
          <w:lang w:eastAsia="ru-RU"/>
        </w:rPr>
        <w:t>Загашев</w:t>
      </w:r>
      <w:proofErr w:type="spellEnd"/>
      <w:r w:rsidRPr="00810541">
        <w:rPr>
          <w:rFonts w:ascii="Times New Roman" w:eastAsia="Times New Roman" w:hAnsi="Times New Roman" w:cs="Times New Roman"/>
          <w:color w:val="000000"/>
          <w:sz w:val="28"/>
          <w:szCs w:val="28"/>
          <w:lang w:eastAsia="ru-RU"/>
        </w:rPr>
        <w:t xml:space="preserve"> И.О., Заир – Бек С.И., </w:t>
      </w:r>
      <w:proofErr w:type="spellStart"/>
      <w:r w:rsidRPr="00810541">
        <w:rPr>
          <w:rFonts w:ascii="Times New Roman" w:eastAsia="Times New Roman" w:hAnsi="Times New Roman" w:cs="Times New Roman"/>
          <w:color w:val="000000"/>
          <w:sz w:val="28"/>
          <w:szCs w:val="28"/>
          <w:lang w:eastAsia="ru-RU"/>
        </w:rPr>
        <w:t>Муштавинская</w:t>
      </w:r>
      <w:proofErr w:type="spellEnd"/>
      <w:r w:rsidRPr="00810541">
        <w:rPr>
          <w:rFonts w:ascii="Times New Roman" w:eastAsia="Times New Roman" w:hAnsi="Times New Roman" w:cs="Times New Roman"/>
          <w:color w:val="000000"/>
          <w:sz w:val="28"/>
          <w:szCs w:val="28"/>
          <w:lang w:eastAsia="ru-RU"/>
        </w:rPr>
        <w:t xml:space="preserve"> И.В. Учим детей мыслить критически. - СПб издательство “Речь”, 2003 г.</w:t>
      </w:r>
    </w:p>
    <w:p w:rsidR="00886273" w:rsidRPr="00BA0AF7" w:rsidRDefault="00886273" w:rsidP="00F45463">
      <w:pPr>
        <w:numPr>
          <w:ilvl w:val="0"/>
          <w:numId w:val="16"/>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 xml:space="preserve">Заир-Бек С.И., </w:t>
      </w:r>
      <w:proofErr w:type="spellStart"/>
      <w:r w:rsidRPr="00810541">
        <w:rPr>
          <w:rFonts w:ascii="Times New Roman" w:eastAsia="Times New Roman" w:hAnsi="Times New Roman" w:cs="Times New Roman"/>
          <w:color w:val="000000"/>
          <w:sz w:val="28"/>
          <w:szCs w:val="28"/>
          <w:lang w:eastAsia="ru-RU"/>
        </w:rPr>
        <w:t>Муштавинская</w:t>
      </w:r>
      <w:proofErr w:type="spellEnd"/>
      <w:r w:rsidRPr="00810541">
        <w:rPr>
          <w:rFonts w:ascii="Times New Roman" w:eastAsia="Times New Roman" w:hAnsi="Times New Roman" w:cs="Times New Roman"/>
          <w:color w:val="000000"/>
          <w:sz w:val="28"/>
          <w:szCs w:val="28"/>
          <w:lang w:eastAsia="ru-RU"/>
        </w:rPr>
        <w:t xml:space="preserve"> И.В. Развитие критического мышления на уроке. – М.: Просвещение, 2011. -224 с.</w:t>
      </w:r>
    </w:p>
    <w:p w:rsidR="00886273" w:rsidRDefault="00886273" w:rsidP="00F45463">
      <w:pPr>
        <w:numPr>
          <w:ilvl w:val="0"/>
          <w:numId w:val="16"/>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 xml:space="preserve">Как проектировать универсальные учебные действия в начальной школе. От действия к мысли: пособие для учителя / (А. Г. </w:t>
      </w:r>
      <w:proofErr w:type="spellStart"/>
      <w:r w:rsidRPr="00810541">
        <w:rPr>
          <w:rFonts w:ascii="Times New Roman" w:eastAsia="Times New Roman" w:hAnsi="Times New Roman" w:cs="Times New Roman"/>
          <w:color w:val="000000"/>
          <w:sz w:val="28"/>
          <w:szCs w:val="28"/>
          <w:lang w:eastAsia="ru-RU"/>
        </w:rPr>
        <w:t>Асмолов</w:t>
      </w:r>
      <w:proofErr w:type="spellEnd"/>
      <w:r w:rsidRPr="00810541">
        <w:rPr>
          <w:rFonts w:ascii="Times New Roman" w:eastAsia="Times New Roman" w:hAnsi="Times New Roman" w:cs="Times New Roman"/>
          <w:color w:val="000000"/>
          <w:sz w:val="28"/>
          <w:szCs w:val="28"/>
          <w:lang w:eastAsia="ru-RU"/>
        </w:rPr>
        <w:t xml:space="preserve">, Г. В. </w:t>
      </w:r>
      <w:proofErr w:type="spellStart"/>
      <w:r w:rsidRPr="00810541">
        <w:rPr>
          <w:rFonts w:ascii="Times New Roman" w:eastAsia="Times New Roman" w:hAnsi="Times New Roman" w:cs="Times New Roman"/>
          <w:color w:val="000000"/>
          <w:sz w:val="28"/>
          <w:szCs w:val="28"/>
          <w:lang w:eastAsia="ru-RU"/>
        </w:rPr>
        <w:t>Бурменская</w:t>
      </w:r>
      <w:proofErr w:type="spellEnd"/>
      <w:r w:rsidRPr="00810541">
        <w:rPr>
          <w:rFonts w:ascii="Times New Roman" w:eastAsia="Times New Roman" w:hAnsi="Times New Roman" w:cs="Times New Roman"/>
          <w:color w:val="000000"/>
          <w:sz w:val="28"/>
          <w:szCs w:val="28"/>
          <w:lang w:eastAsia="ru-RU"/>
        </w:rPr>
        <w:t xml:space="preserve">, И. А. Володарская и др.) Под ред. А.Г. </w:t>
      </w:r>
      <w:proofErr w:type="spellStart"/>
      <w:r w:rsidRPr="00810541">
        <w:rPr>
          <w:rFonts w:ascii="Times New Roman" w:eastAsia="Times New Roman" w:hAnsi="Times New Roman" w:cs="Times New Roman"/>
          <w:color w:val="000000"/>
          <w:sz w:val="28"/>
          <w:szCs w:val="28"/>
          <w:lang w:eastAsia="ru-RU"/>
        </w:rPr>
        <w:t>Асмолова</w:t>
      </w:r>
      <w:proofErr w:type="spellEnd"/>
      <w:r w:rsidRPr="00810541">
        <w:rPr>
          <w:rFonts w:ascii="Times New Roman" w:eastAsia="Times New Roman" w:hAnsi="Times New Roman" w:cs="Times New Roman"/>
          <w:color w:val="000000"/>
          <w:sz w:val="28"/>
          <w:szCs w:val="28"/>
          <w:lang w:eastAsia="ru-RU"/>
        </w:rPr>
        <w:t>. М.: Просвещение, 2011.</w:t>
      </w:r>
    </w:p>
    <w:p w:rsidR="00E67F37" w:rsidRDefault="00E67F37" w:rsidP="00F45463">
      <w:pPr>
        <w:numPr>
          <w:ilvl w:val="0"/>
          <w:numId w:val="16"/>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Селевко</w:t>
      </w:r>
      <w:proofErr w:type="spellEnd"/>
      <w:r>
        <w:rPr>
          <w:rFonts w:ascii="Times New Roman" w:eastAsia="Times New Roman" w:hAnsi="Times New Roman" w:cs="Times New Roman"/>
          <w:color w:val="000000"/>
          <w:sz w:val="28"/>
          <w:szCs w:val="28"/>
          <w:lang w:eastAsia="ru-RU"/>
        </w:rPr>
        <w:t xml:space="preserve"> Г.К. Москва «Народное образование», 1998.Современные образовательные технологии </w:t>
      </w:r>
    </w:p>
    <w:p w:rsidR="00886273" w:rsidRPr="00BA0AF7" w:rsidRDefault="00886273" w:rsidP="00F45463">
      <w:pPr>
        <w:numPr>
          <w:ilvl w:val="0"/>
          <w:numId w:val="16"/>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Фундаментальное ядро содержания общего образования. Под. ред. В.В. Козлова, А.М. </w:t>
      </w:r>
      <w:proofErr w:type="spellStart"/>
      <w:r>
        <w:rPr>
          <w:rFonts w:ascii="Times New Roman" w:eastAsia="Times New Roman" w:hAnsi="Times New Roman" w:cs="Times New Roman"/>
          <w:color w:val="000000"/>
          <w:sz w:val="28"/>
          <w:szCs w:val="28"/>
          <w:lang w:eastAsia="ru-RU"/>
        </w:rPr>
        <w:t>Кондакова</w:t>
      </w:r>
      <w:proofErr w:type="spellEnd"/>
      <w:r>
        <w:rPr>
          <w:rFonts w:ascii="Times New Roman" w:eastAsia="Times New Roman" w:hAnsi="Times New Roman" w:cs="Times New Roman"/>
          <w:color w:val="000000"/>
          <w:sz w:val="28"/>
          <w:szCs w:val="28"/>
          <w:lang w:eastAsia="ru-RU"/>
        </w:rPr>
        <w:t xml:space="preserve"> М.: </w:t>
      </w:r>
      <w:r w:rsidR="00E67F37" w:rsidRPr="00810541">
        <w:rPr>
          <w:rFonts w:ascii="Times New Roman" w:eastAsia="Times New Roman" w:hAnsi="Times New Roman" w:cs="Times New Roman"/>
          <w:color w:val="000000"/>
          <w:sz w:val="28"/>
          <w:szCs w:val="28"/>
          <w:lang w:eastAsia="ru-RU"/>
        </w:rPr>
        <w:t>Просвещение, 2011.</w:t>
      </w:r>
    </w:p>
    <w:p w:rsidR="00E67F37" w:rsidRDefault="00E67F37" w:rsidP="00F45463">
      <w:pPr>
        <w:numPr>
          <w:ilvl w:val="0"/>
          <w:numId w:val="16"/>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Чуракова</w:t>
      </w:r>
      <w:proofErr w:type="spellEnd"/>
      <w:r>
        <w:rPr>
          <w:rFonts w:ascii="Times New Roman" w:eastAsia="Times New Roman" w:hAnsi="Times New Roman" w:cs="Times New Roman"/>
          <w:color w:val="000000"/>
          <w:sz w:val="28"/>
          <w:szCs w:val="28"/>
          <w:lang w:eastAsia="ru-RU"/>
        </w:rPr>
        <w:t xml:space="preserve"> Р.Г. Технология и аспектный анализ современного урока в начальной школе.</w:t>
      </w:r>
      <w:r w:rsidR="00586F8E">
        <w:rPr>
          <w:rFonts w:ascii="Times New Roman" w:eastAsia="Times New Roman" w:hAnsi="Times New Roman" w:cs="Times New Roman"/>
          <w:color w:val="000000"/>
          <w:sz w:val="28"/>
          <w:szCs w:val="28"/>
          <w:lang w:eastAsia="ru-RU"/>
        </w:rPr>
        <w:t xml:space="preserve"> М.: АКАДЕМКНИГА/УЧЕБНИК 2010.</w:t>
      </w:r>
    </w:p>
    <w:p w:rsidR="00BA0AF7" w:rsidRDefault="00BA0AF7" w:rsidP="00F45463">
      <w:pPr>
        <w:shd w:val="clear" w:color="auto" w:fill="FFFFFF"/>
        <w:tabs>
          <w:tab w:val="num" w:pos="0"/>
        </w:tabs>
        <w:spacing w:after="0" w:line="240" w:lineRule="auto"/>
        <w:ind w:firstLine="567"/>
        <w:rPr>
          <w:rFonts w:ascii="Times New Roman" w:eastAsia="Times New Roman" w:hAnsi="Times New Roman" w:cs="Times New Roman"/>
          <w:color w:val="000000"/>
          <w:sz w:val="28"/>
          <w:szCs w:val="28"/>
          <w:lang w:eastAsia="ru-RU"/>
        </w:rPr>
      </w:pPr>
    </w:p>
    <w:p w:rsidR="00BA0AF7" w:rsidRDefault="00BA0AF7" w:rsidP="00F45463">
      <w:pPr>
        <w:shd w:val="clear" w:color="auto" w:fill="FFFFFF"/>
        <w:tabs>
          <w:tab w:val="num" w:pos="0"/>
        </w:tabs>
        <w:spacing w:after="0" w:line="240" w:lineRule="auto"/>
        <w:ind w:firstLine="567"/>
        <w:rPr>
          <w:rFonts w:ascii="Times New Roman" w:eastAsia="Times New Roman" w:hAnsi="Times New Roman" w:cs="Times New Roman"/>
          <w:color w:val="000000"/>
          <w:sz w:val="28"/>
          <w:szCs w:val="28"/>
          <w:lang w:eastAsia="ru-RU"/>
        </w:rPr>
      </w:pPr>
    </w:p>
    <w:p w:rsidR="00BA0AF7" w:rsidRDefault="00BA0AF7" w:rsidP="00F45463">
      <w:pPr>
        <w:shd w:val="clear" w:color="auto" w:fill="FFFFFF"/>
        <w:tabs>
          <w:tab w:val="num" w:pos="0"/>
        </w:tabs>
        <w:spacing w:after="0" w:line="240" w:lineRule="auto"/>
        <w:ind w:firstLine="567"/>
        <w:rPr>
          <w:rFonts w:ascii="Times New Roman" w:eastAsia="Times New Roman" w:hAnsi="Times New Roman" w:cs="Times New Roman"/>
          <w:color w:val="000000"/>
          <w:sz w:val="28"/>
          <w:szCs w:val="28"/>
          <w:lang w:eastAsia="ru-RU"/>
        </w:rPr>
      </w:pPr>
    </w:p>
    <w:p w:rsidR="00886273" w:rsidRDefault="008C221C" w:rsidP="00F45463">
      <w:pPr>
        <w:shd w:val="clear" w:color="auto" w:fill="FFFFFF"/>
        <w:tabs>
          <w:tab w:val="num" w:pos="0"/>
        </w:tabs>
        <w:spacing w:after="0" w:line="240" w:lineRule="auto"/>
        <w:ind w:firstLine="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Интернет -  источники:</w:t>
      </w:r>
    </w:p>
    <w:p w:rsidR="008C221C" w:rsidRPr="00BA0AF7" w:rsidRDefault="008C221C" w:rsidP="00F45463">
      <w:pPr>
        <w:shd w:val="clear" w:color="auto" w:fill="FFFFFF"/>
        <w:tabs>
          <w:tab w:val="num" w:pos="0"/>
        </w:tabs>
        <w:spacing w:after="0" w:line="240" w:lineRule="auto"/>
        <w:ind w:firstLine="567"/>
        <w:rPr>
          <w:rFonts w:ascii="Times New Roman" w:eastAsia="Times New Roman" w:hAnsi="Times New Roman" w:cs="Times New Roman"/>
          <w:b/>
          <w:color w:val="000000"/>
          <w:sz w:val="28"/>
          <w:szCs w:val="28"/>
          <w:lang w:eastAsia="ru-RU"/>
        </w:rPr>
      </w:pPr>
    </w:p>
    <w:p w:rsidR="00401A4F" w:rsidRPr="00810541" w:rsidRDefault="00401A4F" w:rsidP="00F45463">
      <w:pPr>
        <w:numPr>
          <w:ilvl w:val="0"/>
          <w:numId w:val="21"/>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Каким должен быть современный урок. </w:t>
      </w:r>
      <w:hyperlink r:id="rId8" w:history="1">
        <w:r w:rsidRPr="00810541">
          <w:rPr>
            <w:rFonts w:ascii="Times New Roman" w:eastAsia="Times New Roman" w:hAnsi="Times New Roman" w:cs="Times New Roman"/>
            <w:color w:val="008738"/>
            <w:sz w:val="28"/>
            <w:szCs w:val="28"/>
            <w:u w:val="single"/>
            <w:lang w:eastAsia="ru-RU"/>
          </w:rPr>
          <w:t>http://www.it-n.ru</w:t>
        </w:r>
      </w:hyperlink>
      <w:r w:rsidRPr="00810541">
        <w:rPr>
          <w:rFonts w:ascii="Times New Roman" w:eastAsia="Times New Roman" w:hAnsi="Times New Roman" w:cs="Times New Roman"/>
          <w:color w:val="000000"/>
          <w:sz w:val="28"/>
          <w:szCs w:val="28"/>
          <w:lang w:eastAsia="ru-RU"/>
        </w:rPr>
        <w:t>.</w:t>
      </w:r>
    </w:p>
    <w:p w:rsidR="00401A4F" w:rsidRPr="00401A4F" w:rsidRDefault="00401A4F" w:rsidP="00F45463">
      <w:pPr>
        <w:pStyle w:val="a3"/>
        <w:numPr>
          <w:ilvl w:val="0"/>
          <w:numId w:val="21"/>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r w:rsidRPr="00401A4F">
        <w:rPr>
          <w:rFonts w:ascii="Times New Roman" w:eastAsia="Times New Roman" w:hAnsi="Times New Roman" w:cs="Times New Roman"/>
          <w:color w:val="000000"/>
          <w:sz w:val="28"/>
          <w:szCs w:val="28"/>
          <w:lang w:eastAsia="ru-RU"/>
        </w:rPr>
        <w:t>Хуторской А.В. Что такое современный урок // Интернет-журнал "</w:t>
      </w:r>
      <w:proofErr w:type="spellStart"/>
      <w:r w:rsidRPr="00401A4F">
        <w:rPr>
          <w:rFonts w:ascii="Times New Roman" w:eastAsia="Times New Roman" w:hAnsi="Times New Roman" w:cs="Times New Roman"/>
          <w:color w:val="000000"/>
          <w:sz w:val="28"/>
          <w:szCs w:val="28"/>
          <w:lang w:eastAsia="ru-RU"/>
        </w:rPr>
        <w:t>Эйдос</w:t>
      </w:r>
      <w:proofErr w:type="spellEnd"/>
      <w:r w:rsidRPr="00401A4F">
        <w:rPr>
          <w:rFonts w:ascii="Times New Roman" w:eastAsia="Times New Roman" w:hAnsi="Times New Roman" w:cs="Times New Roman"/>
          <w:color w:val="000000"/>
          <w:sz w:val="28"/>
          <w:szCs w:val="28"/>
          <w:lang w:eastAsia="ru-RU"/>
        </w:rPr>
        <w:t>". - 2012. -№2. </w:t>
      </w:r>
      <w:hyperlink r:id="rId9" w:history="1">
        <w:r w:rsidRPr="00401A4F">
          <w:rPr>
            <w:rFonts w:ascii="Times New Roman" w:eastAsia="Times New Roman" w:hAnsi="Times New Roman" w:cs="Times New Roman"/>
            <w:color w:val="008738"/>
            <w:sz w:val="28"/>
            <w:szCs w:val="28"/>
            <w:u w:val="single"/>
            <w:lang w:eastAsia="ru-RU"/>
          </w:rPr>
          <w:t>http://eidos.ru/journal/2012/0529-10.htm</w:t>
        </w:r>
      </w:hyperlink>
      <w:r w:rsidRPr="00401A4F">
        <w:rPr>
          <w:rFonts w:ascii="Times New Roman" w:eastAsia="Times New Roman" w:hAnsi="Times New Roman" w:cs="Times New Roman"/>
          <w:color w:val="000000"/>
          <w:sz w:val="28"/>
          <w:szCs w:val="28"/>
          <w:lang w:eastAsia="ru-RU"/>
        </w:rPr>
        <w:t> - Центр дистанционного образования "</w:t>
      </w:r>
      <w:proofErr w:type="spellStart"/>
      <w:r w:rsidRPr="00401A4F">
        <w:rPr>
          <w:rFonts w:ascii="Times New Roman" w:eastAsia="Times New Roman" w:hAnsi="Times New Roman" w:cs="Times New Roman"/>
          <w:color w:val="000000"/>
          <w:sz w:val="28"/>
          <w:szCs w:val="28"/>
          <w:lang w:eastAsia="ru-RU"/>
        </w:rPr>
        <w:t>Эйдос</w:t>
      </w:r>
      <w:proofErr w:type="spellEnd"/>
      <w:r w:rsidRPr="00401A4F">
        <w:rPr>
          <w:rFonts w:ascii="Times New Roman" w:eastAsia="Times New Roman" w:hAnsi="Times New Roman" w:cs="Times New Roman"/>
          <w:color w:val="000000"/>
          <w:sz w:val="28"/>
          <w:szCs w:val="28"/>
          <w:lang w:eastAsia="ru-RU"/>
        </w:rPr>
        <w:t>".</w:t>
      </w:r>
    </w:p>
    <w:p w:rsidR="00401A4F" w:rsidRDefault="00401A4F" w:rsidP="00F45463">
      <w:pPr>
        <w:numPr>
          <w:ilvl w:val="0"/>
          <w:numId w:val="21"/>
        </w:numPr>
        <w:shd w:val="clear" w:color="auto" w:fill="FFFFFF"/>
        <w:tabs>
          <w:tab w:val="num" w:pos="0"/>
        </w:tabs>
        <w:spacing w:after="0" w:line="240" w:lineRule="auto"/>
        <w:ind w:left="0" w:firstLine="567"/>
        <w:rPr>
          <w:rFonts w:ascii="Times New Roman" w:eastAsia="Times New Roman" w:hAnsi="Times New Roman" w:cs="Times New Roman"/>
          <w:color w:val="000000"/>
          <w:sz w:val="28"/>
          <w:szCs w:val="28"/>
          <w:lang w:eastAsia="ru-RU"/>
        </w:rPr>
      </w:pPr>
      <w:r w:rsidRPr="00810541">
        <w:rPr>
          <w:rFonts w:ascii="Times New Roman" w:eastAsia="Times New Roman" w:hAnsi="Times New Roman" w:cs="Times New Roman"/>
          <w:color w:val="000000"/>
          <w:sz w:val="28"/>
          <w:szCs w:val="28"/>
          <w:lang w:eastAsia="ru-RU"/>
        </w:rPr>
        <w:t>Хуторской А.В. Модель системно-</w:t>
      </w:r>
      <w:proofErr w:type="spellStart"/>
      <w:r w:rsidRPr="00810541">
        <w:rPr>
          <w:rFonts w:ascii="Times New Roman" w:eastAsia="Times New Roman" w:hAnsi="Times New Roman" w:cs="Times New Roman"/>
          <w:color w:val="000000"/>
          <w:sz w:val="28"/>
          <w:szCs w:val="28"/>
          <w:lang w:eastAsia="ru-RU"/>
        </w:rPr>
        <w:t>деятельностного</w:t>
      </w:r>
      <w:proofErr w:type="spellEnd"/>
      <w:r w:rsidRPr="00810541">
        <w:rPr>
          <w:rFonts w:ascii="Times New Roman" w:eastAsia="Times New Roman" w:hAnsi="Times New Roman" w:cs="Times New Roman"/>
          <w:color w:val="000000"/>
          <w:sz w:val="28"/>
          <w:szCs w:val="28"/>
          <w:lang w:eastAsia="ru-RU"/>
        </w:rPr>
        <w:t xml:space="preserve"> обучения и самореализации учащихся // Интернет-журнал "</w:t>
      </w:r>
      <w:proofErr w:type="spellStart"/>
      <w:r w:rsidRPr="00810541">
        <w:rPr>
          <w:rFonts w:ascii="Times New Roman" w:eastAsia="Times New Roman" w:hAnsi="Times New Roman" w:cs="Times New Roman"/>
          <w:color w:val="000000"/>
          <w:sz w:val="28"/>
          <w:szCs w:val="28"/>
          <w:lang w:eastAsia="ru-RU"/>
        </w:rPr>
        <w:t>Эйдос</w:t>
      </w:r>
      <w:proofErr w:type="spellEnd"/>
      <w:r w:rsidRPr="00810541">
        <w:rPr>
          <w:rFonts w:ascii="Times New Roman" w:eastAsia="Times New Roman" w:hAnsi="Times New Roman" w:cs="Times New Roman"/>
          <w:color w:val="000000"/>
          <w:sz w:val="28"/>
          <w:szCs w:val="28"/>
          <w:lang w:eastAsia="ru-RU"/>
        </w:rPr>
        <w:t>". - 2012. -№2. </w:t>
      </w:r>
      <w:hyperlink r:id="rId10" w:history="1">
        <w:r w:rsidRPr="00810541">
          <w:rPr>
            <w:rFonts w:ascii="Times New Roman" w:eastAsia="Times New Roman" w:hAnsi="Times New Roman" w:cs="Times New Roman"/>
            <w:color w:val="008738"/>
            <w:sz w:val="28"/>
            <w:szCs w:val="28"/>
            <w:u w:val="single"/>
            <w:lang w:eastAsia="ru-RU"/>
          </w:rPr>
          <w:t>http://www.eidos.ru/journal/2012/0329-10.htm</w:t>
        </w:r>
      </w:hyperlink>
      <w:r w:rsidRPr="00810541">
        <w:rPr>
          <w:rFonts w:ascii="Times New Roman" w:eastAsia="Times New Roman" w:hAnsi="Times New Roman" w:cs="Times New Roman"/>
          <w:color w:val="000000"/>
          <w:sz w:val="28"/>
          <w:szCs w:val="28"/>
          <w:lang w:eastAsia="ru-RU"/>
        </w:rPr>
        <w:t>.</w:t>
      </w:r>
    </w:p>
    <w:p w:rsidR="00886273" w:rsidRPr="00810541" w:rsidRDefault="00886273" w:rsidP="00F45463">
      <w:pPr>
        <w:tabs>
          <w:tab w:val="num" w:pos="0"/>
        </w:tabs>
        <w:ind w:firstLine="567"/>
        <w:rPr>
          <w:rFonts w:ascii="Times New Roman" w:hAnsi="Times New Roman" w:cs="Times New Roman"/>
          <w:sz w:val="28"/>
          <w:szCs w:val="28"/>
        </w:rPr>
      </w:pPr>
    </w:p>
    <w:p w:rsidR="00886273" w:rsidRPr="00810541" w:rsidRDefault="00886273" w:rsidP="00F45463">
      <w:pPr>
        <w:ind w:firstLine="567"/>
        <w:rPr>
          <w:rFonts w:ascii="Times New Roman" w:hAnsi="Times New Roman" w:cs="Times New Roman"/>
          <w:sz w:val="28"/>
          <w:szCs w:val="28"/>
        </w:rPr>
      </w:pPr>
    </w:p>
    <w:p w:rsidR="00886273" w:rsidRDefault="00886273"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F45463">
      <w:pPr>
        <w:ind w:firstLine="567"/>
        <w:rPr>
          <w:rFonts w:ascii="Times New Roman" w:eastAsia="Times New Roman" w:hAnsi="Times New Roman" w:cs="Times New Roman"/>
          <w:b/>
          <w:color w:val="000000"/>
          <w:sz w:val="28"/>
          <w:szCs w:val="28"/>
          <w:lang w:eastAsia="ru-RU"/>
        </w:rPr>
      </w:pPr>
    </w:p>
    <w:p w:rsidR="00586F8E" w:rsidRDefault="00586F8E" w:rsidP="00CE3BEE">
      <w:pPr>
        <w:rPr>
          <w:rFonts w:ascii="Times New Roman" w:eastAsia="Times New Roman" w:hAnsi="Times New Roman" w:cs="Times New Roman"/>
          <w:b/>
          <w:color w:val="000000"/>
          <w:sz w:val="28"/>
          <w:szCs w:val="28"/>
          <w:lang w:eastAsia="ru-RU"/>
        </w:rPr>
      </w:pPr>
    </w:p>
    <w:p w:rsidR="003D6F0E" w:rsidRPr="003D6F0E" w:rsidRDefault="00586F8E" w:rsidP="00F45463">
      <w:pPr>
        <w:ind w:firstLine="567"/>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Приложение 1</w:t>
      </w:r>
    </w:p>
    <w:p w:rsidR="003D6F0E" w:rsidRPr="003D6F0E" w:rsidRDefault="003D6F0E" w:rsidP="00F45463">
      <w:pPr>
        <w:spacing w:after="200" w:line="276" w:lineRule="auto"/>
        <w:ind w:firstLine="567"/>
        <w:jc w:val="center"/>
        <w:rPr>
          <w:rFonts w:ascii="Times New Roman" w:hAnsi="Times New Roman" w:cs="Times New Roman"/>
          <w:b/>
          <w:sz w:val="28"/>
          <w:szCs w:val="28"/>
        </w:rPr>
      </w:pPr>
      <w:r w:rsidRPr="003D6F0E">
        <w:rPr>
          <w:rFonts w:ascii="Times New Roman" w:hAnsi="Times New Roman" w:cs="Times New Roman"/>
          <w:b/>
          <w:sz w:val="28"/>
          <w:szCs w:val="28"/>
        </w:rPr>
        <w:t>Урок математики во 2 классе по теме «Числовые выражения</w:t>
      </w:r>
    </w:p>
    <w:p w:rsidR="003D6F0E" w:rsidRPr="003D6F0E" w:rsidRDefault="003D6F0E" w:rsidP="00F45463">
      <w:pPr>
        <w:spacing w:after="200" w:line="276" w:lineRule="auto"/>
        <w:ind w:firstLine="567"/>
        <w:jc w:val="center"/>
        <w:rPr>
          <w:rFonts w:ascii="Times New Roman" w:hAnsi="Times New Roman" w:cs="Times New Roman"/>
          <w:b/>
          <w:sz w:val="28"/>
          <w:szCs w:val="28"/>
        </w:rPr>
      </w:pPr>
      <w:r w:rsidRPr="003D6F0E">
        <w:rPr>
          <w:rFonts w:ascii="Times New Roman" w:hAnsi="Times New Roman" w:cs="Times New Roman"/>
          <w:b/>
          <w:sz w:val="28"/>
          <w:szCs w:val="28"/>
        </w:rPr>
        <w:t xml:space="preserve"> </w:t>
      </w:r>
      <w:proofErr w:type="gramStart"/>
      <w:r w:rsidRPr="003D6F0E">
        <w:rPr>
          <w:rFonts w:ascii="Times New Roman" w:hAnsi="Times New Roman" w:cs="Times New Roman"/>
          <w:b/>
          <w:sz w:val="28"/>
          <w:szCs w:val="28"/>
        </w:rPr>
        <w:t>и</w:t>
      </w:r>
      <w:proofErr w:type="gramEnd"/>
      <w:r w:rsidRPr="003D6F0E">
        <w:rPr>
          <w:rFonts w:ascii="Times New Roman" w:hAnsi="Times New Roman" w:cs="Times New Roman"/>
          <w:b/>
          <w:sz w:val="28"/>
          <w:szCs w:val="28"/>
        </w:rPr>
        <w:t xml:space="preserve"> их значения» УМК ПНШ</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b/>
          <w:sz w:val="28"/>
          <w:szCs w:val="28"/>
        </w:rPr>
        <w:t>Тип урока:</w:t>
      </w:r>
      <w:r w:rsidRPr="003D6F0E">
        <w:rPr>
          <w:rFonts w:ascii="Times New Roman" w:hAnsi="Times New Roman" w:cs="Times New Roman"/>
          <w:sz w:val="28"/>
          <w:szCs w:val="28"/>
        </w:rPr>
        <w:t xml:space="preserve"> урок первичного предъявления новых знаний и УУД</w:t>
      </w:r>
    </w:p>
    <w:p w:rsidR="003D6F0E" w:rsidRPr="003D6F0E" w:rsidRDefault="003D6F0E" w:rsidP="00F45463">
      <w:pPr>
        <w:spacing w:after="200" w:line="276" w:lineRule="auto"/>
        <w:ind w:firstLine="567"/>
        <w:rPr>
          <w:rFonts w:ascii="Times New Roman" w:hAnsi="Times New Roman" w:cs="Times New Roman"/>
          <w:b/>
          <w:sz w:val="28"/>
          <w:szCs w:val="28"/>
        </w:rPr>
      </w:pPr>
      <w:r w:rsidRPr="003D6F0E">
        <w:rPr>
          <w:rFonts w:ascii="Times New Roman" w:hAnsi="Times New Roman" w:cs="Times New Roman"/>
          <w:b/>
          <w:sz w:val="28"/>
          <w:szCs w:val="28"/>
        </w:rPr>
        <w:t>Задачи урока: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введение нового термина «числовые выражения» на основе раннее известных учащимися терминов «сумма» и «разность».</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-перечень знаков, которые могут входить в числовые выражения: цифры, скобки, знаки +</w:t>
      </w:r>
      <w:r>
        <w:rPr>
          <w:rFonts w:ascii="Times New Roman" w:hAnsi="Times New Roman" w:cs="Times New Roman"/>
          <w:sz w:val="28"/>
          <w:szCs w:val="28"/>
        </w:rPr>
        <w:t xml:space="preserve"> </w:t>
      </w:r>
      <w:proofErr w:type="gramStart"/>
      <w:r w:rsidRPr="003D6F0E">
        <w:rPr>
          <w:rFonts w:ascii="Times New Roman" w:hAnsi="Times New Roman" w:cs="Times New Roman"/>
          <w:sz w:val="28"/>
          <w:szCs w:val="28"/>
        </w:rPr>
        <w:t>и</w:t>
      </w:r>
      <w:r>
        <w:rPr>
          <w:rFonts w:ascii="Times New Roman" w:hAnsi="Times New Roman" w:cs="Times New Roman"/>
          <w:sz w:val="28"/>
          <w:szCs w:val="28"/>
        </w:rPr>
        <w:t xml:space="preserve"> </w:t>
      </w:r>
      <w:r w:rsidRPr="003D6F0E">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-значение числового выражения (значение суммы или значение разности);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-порядок выполнения действий со скобками в случаях вычисления значений разности (принцип «целостности» выражения, находящегося в скобках);</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формирование УДД: самоконтроль, умение изучать новый материал по учебнику, коммуникативные УДД (парная работа).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b/>
          <w:sz w:val="28"/>
          <w:szCs w:val="28"/>
        </w:rPr>
        <w:t>Методы и приемы организации деятельности учащихся</w:t>
      </w:r>
      <w:r w:rsidRPr="003D6F0E">
        <w:rPr>
          <w:rFonts w:ascii="Times New Roman" w:hAnsi="Times New Roman" w:cs="Times New Roman"/>
          <w:sz w:val="28"/>
          <w:szCs w:val="28"/>
        </w:rPr>
        <w:t xml:space="preserve">: объяснение нового материала по учебнику- беседа (система вопросов по заданиям учебника без иллюстрации записей на классной доске); самостоятельная работа; устный счет. </w:t>
      </w:r>
    </w:p>
    <w:p w:rsidR="003D6F0E" w:rsidRPr="003D6F0E" w:rsidRDefault="003D6F0E" w:rsidP="00F45463">
      <w:pPr>
        <w:spacing w:after="200" w:line="276" w:lineRule="auto"/>
        <w:ind w:firstLine="567"/>
        <w:jc w:val="center"/>
        <w:rPr>
          <w:rFonts w:ascii="Times New Roman" w:hAnsi="Times New Roman" w:cs="Times New Roman"/>
          <w:b/>
          <w:sz w:val="28"/>
          <w:szCs w:val="28"/>
        </w:rPr>
      </w:pPr>
      <w:r w:rsidRPr="003D6F0E">
        <w:rPr>
          <w:rFonts w:ascii="Times New Roman" w:hAnsi="Times New Roman" w:cs="Times New Roman"/>
          <w:b/>
          <w:sz w:val="28"/>
          <w:szCs w:val="28"/>
        </w:rPr>
        <w:t>Ход урока</w:t>
      </w:r>
    </w:p>
    <w:p w:rsidR="003D6F0E" w:rsidRPr="003D6F0E" w:rsidRDefault="003D6F0E" w:rsidP="00F45463">
      <w:pPr>
        <w:numPr>
          <w:ilvl w:val="0"/>
          <w:numId w:val="22"/>
        </w:numPr>
        <w:spacing w:after="200" w:line="276" w:lineRule="auto"/>
        <w:ind w:left="0" w:firstLine="567"/>
        <w:contextualSpacing/>
        <w:rPr>
          <w:rFonts w:ascii="Times New Roman" w:hAnsi="Times New Roman" w:cs="Times New Roman"/>
          <w:sz w:val="28"/>
          <w:szCs w:val="28"/>
        </w:rPr>
      </w:pPr>
      <w:r w:rsidRPr="003D6F0E">
        <w:rPr>
          <w:rFonts w:ascii="Times New Roman" w:hAnsi="Times New Roman" w:cs="Times New Roman"/>
          <w:sz w:val="28"/>
          <w:szCs w:val="28"/>
        </w:rPr>
        <w:t>Организационный момент.</w:t>
      </w:r>
    </w:p>
    <w:p w:rsidR="003D6F0E" w:rsidRPr="003D6F0E" w:rsidRDefault="003D6F0E" w:rsidP="00F45463">
      <w:pPr>
        <w:numPr>
          <w:ilvl w:val="0"/>
          <w:numId w:val="22"/>
        </w:numPr>
        <w:spacing w:after="200" w:line="276" w:lineRule="auto"/>
        <w:ind w:left="0" w:firstLine="567"/>
        <w:contextualSpacing/>
        <w:rPr>
          <w:rFonts w:ascii="Times New Roman" w:hAnsi="Times New Roman" w:cs="Times New Roman"/>
          <w:sz w:val="28"/>
          <w:szCs w:val="28"/>
        </w:rPr>
      </w:pPr>
      <w:r w:rsidRPr="003D6F0E">
        <w:rPr>
          <w:rFonts w:ascii="Times New Roman" w:hAnsi="Times New Roman" w:cs="Times New Roman"/>
          <w:sz w:val="28"/>
          <w:szCs w:val="28"/>
        </w:rPr>
        <w:t>Актуализация знаний.    Устный счет.</w:t>
      </w:r>
    </w:p>
    <w:p w:rsidR="003D6F0E" w:rsidRPr="003D6F0E" w:rsidRDefault="003D6F0E" w:rsidP="00F45463">
      <w:pPr>
        <w:spacing w:after="200" w:line="276" w:lineRule="auto"/>
        <w:ind w:firstLine="567"/>
        <w:contextualSpacing/>
        <w:rPr>
          <w:rFonts w:ascii="Times New Roman" w:hAnsi="Times New Roman" w:cs="Times New Roman"/>
          <w:sz w:val="28"/>
          <w:szCs w:val="28"/>
        </w:rPr>
      </w:pPr>
      <w:r w:rsidRPr="003D6F0E">
        <w:rPr>
          <w:rFonts w:ascii="Times New Roman" w:hAnsi="Times New Roman" w:cs="Times New Roman"/>
          <w:sz w:val="28"/>
          <w:szCs w:val="28"/>
        </w:rPr>
        <w:t>Отдохнуть вы все успели?</w:t>
      </w:r>
    </w:p>
    <w:p w:rsidR="003D6F0E" w:rsidRPr="003D6F0E" w:rsidRDefault="003D6F0E" w:rsidP="00F45463">
      <w:pPr>
        <w:spacing w:after="200" w:line="276" w:lineRule="auto"/>
        <w:ind w:firstLine="567"/>
        <w:contextualSpacing/>
        <w:rPr>
          <w:rFonts w:ascii="Times New Roman" w:hAnsi="Times New Roman" w:cs="Times New Roman"/>
          <w:sz w:val="28"/>
          <w:szCs w:val="28"/>
        </w:rPr>
      </w:pPr>
      <w:r w:rsidRPr="003D6F0E">
        <w:rPr>
          <w:rFonts w:ascii="Times New Roman" w:hAnsi="Times New Roman" w:cs="Times New Roman"/>
          <w:sz w:val="28"/>
          <w:szCs w:val="28"/>
        </w:rPr>
        <w:t>А теперь вперед – за дело.</w:t>
      </w:r>
    </w:p>
    <w:p w:rsidR="003D6F0E" w:rsidRPr="003D6F0E" w:rsidRDefault="003D6F0E" w:rsidP="00F45463">
      <w:pPr>
        <w:spacing w:after="200" w:line="276" w:lineRule="auto"/>
        <w:ind w:firstLine="567"/>
        <w:contextualSpacing/>
        <w:rPr>
          <w:rFonts w:ascii="Times New Roman" w:hAnsi="Times New Roman" w:cs="Times New Roman"/>
          <w:sz w:val="28"/>
          <w:szCs w:val="28"/>
        </w:rPr>
      </w:pPr>
      <w:r w:rsidRPr="003D6F0E">
        <w:rPr>
          <w:rFonts w:ascii="Times New Roman" w:hAnsi="Times New Roman" w:cs="Times New Roman"/>
          <w:sz w:val="28"/>
          <w:szCs w:val="28"/>
        </w:rPr>
        <w:t>Математика нас ждет,</w:t>
      </w:r>
    </w:p>
    <w:p w:rsidR="003D6F0E" w:rsidRPr="003D6F0E" w:rsidRDefault="003D6F0E" w:rsidP="00F45463">
      <w:pPr>
        <w:spacing w:after="200" w:line="276" w:lineRule="auto"/>
        <w:ind w:firstLine="567"/>
        <w:contextualSpacing/>
        <w:rPr>
          <w:rFonts w:ascii="Times New Roman" w:hAnsi="Times New Roman" w:cs="Times New Roman"/>
          <w:sz w:val="28"/>
          <w:szCs w:val="28"/>
        </w:rPr>
      </w:pPr>
      <w:r w:rsidRPr="003D6F0E">
        <w:rPr>
          <w:rFonts w:ascii="Times New Roman" w:hAnsi="Times New Roman" w:cs="Times New Roman"/>
          <w:sz w:val="28"/>
          <w:szCs w:val="28"/>
        </w:rPr>
        <w:t>Начинаем устный счет.</w:t>
      </w:r>
    </w:p>
    <w:p w:rsidR="003D6F0E" w:rsidRPr="003D6F0E" w:rsidRDefault="003D6F0E" w:rsidP="00F45463">
      <w:pPr>
        <w:spacing w:after="200" w:line="276" w:lineRule="auto"/>
        <w:ind w:firstLine="567"/>
        <w:contextualSpacing/>
        <w:rPr>
          <w:rFonts w:ascii="Times New Roman" w:hAnsi="Times New Roman" w:cs="Times New Roman"/>
          <w:sz w:val="28"/>
          <w:szCs w:val="28"/>
        </w:rPr>
      </w:pPr>
    </w:p>
    <w:p w:rsidR="003D6F0E" w:rsidRPr="003D6F0E" w:rsidRDefault="003D6F0E" w:rsidP="00F45463">
      <w:pPr>
        <w:spacing w:after="200" w:line="276" w:lineRule="auto"/>
        <w:ind w:firstLine="567"/>
        <w:contextualSpacing/>
        <w:rPr>
          <w:rFonts w:ascii="Times New Roman" w:hAnsi="Times New Roman" w:cs="Times New Roman"/>
          <w:sz w:val="28"/>
          <w:szCs w:val="28"/>
        </w:rPr>
      </w:pPr>
      <w:r w:rsidRPr="003D6F0E">
        <w:rPr>
          <w:rFonts w:ascii="Times New Roman" w:hAnsi="Times New Roman" w:cs="Times New Roman"/>
          <w:sz w:val="28"/>
          <w:szCs w:val="28"/>
        </w:rPr>
        <w:t>А) продолжите закономерность:99,</w:t>
      </w:r>
      <w:proofErr w:type="gramStart"/>
      <w:r w:rsidRPr="003D6F0E">
        <w:rPr>
          <w:rFonts w:ascii="Times New Roman" w:hAnsi="Times New Roman" w:cs="Times New Roman"/>
          <w:sz w:val="28"/>
          <w:szCs w:val="28"/>
        </w:rPr>
        <w:t>77,55,…</w:t>
      </w:r>
      <w:proofErr w:type="gramEnd"/>
      <w:r w:rsidRPr="003D6F0E">
        <w:rPr>
          <w:rFonts w:ascii="Times New Roman" w:hAnsi="Times New Roman" w:cs="Times New Roman"/>
          <w:sz w:val="28"/>
          <w:szCs w:val="28"/>
        </w:rPr>
        <w:t>…(33,11)</w:t>
      </w:r>
    </w:p>
    <w:p w:rsidR="003D6F0E" w:rsidRPr="003D6F0E" w:rsidRDefault="003D6F0E" w:rsidP="00F45463">
      <w:pPr>
        <w:spacing w:after="200" w:line="276" w:lineRule="auto"/>
        <w:ind w:firstLine="567"/>
        <w:contextualSpacing/>
        <w:rPr>
          <w:rFonts w:ascii="Times New Roman" w:hAnsi="Times New Roman" w:cs="Times New Roman"/>
          <w:sz w:val="28"/>
          <w:szCs w:val="28"/>
        </w:rPr>
      </w:pPr>
      <w:r w:rsidRPr="003D6F0E">
        <w:rPr>
          <w:rFonts w:ascii="Times New Roman" w:hAnsi="Times New Roman" w:cs="Times New Roman"/>
          <w:sz w:val="28"/>
          <w:szCs w:val="28"/>
        </w:rPr>
        <w:t>Б) логическая задача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Учитель: Какую тему будем изучать? (</w:t>
      </w:r>
      <w:proofErr w:type="gramStart"/>
      <w:r w:rsidRPr="003D6F0E">
        <w:rPr>
          <w:rFonts w:ascii="Times New Roman" w:hAnsi="Times New Roman" w:cs="Times New Roman"/>
          <w:sz w:val="28"/>
          <w:szCs w:val="28"/>
        </w:rPr>
        <w:t>пауза</w:t>
      </w:r>
      <w:proofErr w:type="gramEnd"/>
      <w:r w:rsidRPr="003D6F0E">
        <w:rPr>
          <w:rFonts w:ascii="Times New Roman" w:hAnsi="Times New Roman" w:cs="Times New Roman"/>
          <w:sz w:val="28"/>
          <w:szCs w:val="28"/>
        </w:rPr>
        <w:t>). Где это можно узнать?</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Учащиеся: В оглавлении.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Учитель: Назовите тему урока.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lastRenderedPageBreak/>
        <w:t>Учащиеся называют тему и что будут изучать.</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Учитель открывает доску: ……</w:t>
      </w:r>
      <w:proofErr w:type="gramStart"/>
      <w:r w:rsidRPr="003D6F0E">
        <w:rPr>
          <w:rFonts w:ascii="Times New Roman" w:hAnsi="Times New Roman" w:cs="Times New Roman"/>
          <w:sz w:val="28"/>
          <w:szCs w:val="28"/>
        </w:rPr>
        <w:t>…….</w:t>
      </w:r>
      <w:proofErr w:type="gramEnd"/>
      <w:r w:rsidRPr="003D6F0E">
        <w:rPr>
          <w:rFonts w:ascii="Times New Roman" w:hAnsi="Times New Roman" w:cs="Times New Roman"/>
          <w:sz w:val="28"/>
          <w:szCs w:val="28"/>
        </w:rPr>
        <w:t>. числовые выражения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w:t>
      </w:r>
      <w:proofErr w:type="gramStart"/>
      <w:r w:rsidRPr="003D6F0E">
        <w:rPr>
          <w:rFonts w:ascii="Times New Roman" w:hAnsi="Times New Roman" w:cs="Times New Roman"/>
          <w:sz w:val="28"/>
          <w:szCs w:val="28"/>
        </w:rPr>
        <w:t>…….</w:t>
      </w:r>
      <w:proofErr w:type="gramEnd"/>
      <w:r w:rsidRPr="003D6F0E">
        <w:rPr>
          <w:rFonts w:ascii="Times New Roman" w:hAnsi="Times New Roman" w:cs="Times New Roman"/>
          <w:sz w:val="28"/>
          <w:szCs w:val="28"/>
        </w:rPr>
        <w:t>. значения числовых выражений</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Учитель дополняет записи: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Что такое числовые выражения?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Что такое значения числовых выражений?</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(На дополнительной рабочей парте располагаются карточки с примерами, карточки с ответами и соответствующими им буквами.)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Ваша задача - решить данные примеры индивидуально, а затем вместе полученные ответы расположить в порядке возрастания. Соотнесете числа с буквами и назовете нам тему урока.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Дети выбирают себе карточки с примерами, размещают их на доске и решают.</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Ответы:</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5 7 9 11 13 15 17 19</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Ч и с л о в ы е</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21 23 25 27 29 31 33 35 37</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w:t>
      </w:r>
      <w:proofErr w:type="gramStart"/>
      <w:r w:rsidRPr="003D6F0E">
        <w:rPr>
          <w:rFonts w:ascii="Times New Roman" w:hAnsi="Times New Roman" w:cs="Times New Roman"/>
          <w:sz w:val="28"/>
          <w:szCs w:val="28"/>
        </w:rPr>
        <w:t>в</w:t>
      </w:r>
      <w:proofErr w:type="gramEnd"/>
      <w:r w:rsidRPr="003D6F0E">
        <w:rPr>
          <w:rFonts w:ascii="Times New Roman" w:hAnsi="Times New Roman" w:cs="Times New Roman"/>
          <w:sz w:val="28"/>
          <w:szCs w:val="28"/>
        </w:rPr>
        <w:t xml:space="preserve"> ы р а ж е н и 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3 ученика работают по индивидуальным карточкам с самопроверкой и самооценкой:</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Обратная сторона карточки определенного цвета. Выполнив задание, ученик подходит к столу учителя, находит карточку такого же цвета с ответом и сверяет его со своим. Далее оценивает выполнение задания: либо «5», либо пишет количество ошибок.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3.Объяснение нового материала.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Объяснение нового материала, без иллюстрации заданий на классной доске.</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Задание №1 (У-</w:t>
      </w:r>
      <w:proofErr w:type="gramStart"/>
      <w:r w:rsidRPr="003D6F0E">
        <w:rPr>
          <w:rFonts w:ascii="Times New Roman" w:hAnsi="Times New Roman" w:cs="Times New Roman"/>
          <w:sz w:val="28"/>
          <w:szCs w:val="28"/>
        </w:rPr>
        <w:t>1,с</w:t>
      </w:r>
      <w:proofErr w:type="gramEnd"/>
      <w:r w:rsidRPr="003D6F0E">
        <w:rPr>
          <w:rFonts w:ascii="Times New Roman" w:hAnsi="Times New Roman" w:cs="Times New Roman"/>
          <w:sz w:val="28"/>
          <w:szCs w:val="28"/>
        </w:rPr>
        <w:t xml:space="preserve"> 15)</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lastRenderedPageBreak/>
        <w:t>-рассмотрите записи левого столбика и разделите их на две группы; устно перечислите записи, входящие в столбик, и дайте названия каждому столбику</w:t>
      </w:r>
    </w:p>
    <w:p w:rsidR="003D6F0E" w:rsidRPr="003D6F0E" w:rsidRDefault="003D6F0E" w:rsidP="00F45463">
      <w:pPr>
        <w:spacing w:after="200" w:line="276" w:lineRule="auto"/>
        <w:ind w:firstLine="567"/>
        <w:rPr>
          <w:rFonts w:ascii="Times New Roman" w:hAnsi="Times New Roman" w:cs="Times New Roman"/>
          <w:sz w:val="28"/>
          <w:szCs w:val="28"/>
        </w:rPr>
      </w:pPr>
      <w:proofErr w:type="gramStart"/>
      <w:r w:rsidRPr="003D6F0E">
        <w:rPr>
          <w:rFonts w:ascii="Times New Roman" w:hAnsi="Times New Roman" w:cs="Times New Roman"/>
          <w:sz w:val="28"/>
          <w:szCs w:val="28"/>
        </w:rPr>
        <w:t>Ожидаемые  ответы</w:t>
      </w:r>
      <w:proofErr w:type="gramEnd"/>
      <w:r w:rsidRPr="003D6F0E">
        <w:rPr>
          <w:rFonts w:ascii="Times New Roman" w:hAnsi="Times New Roman" w:cs="Times New Roman"/>
          <w:sz w:val="28"/>
          <w:szCs w:val="28"/>
        </w:rPr>
        <w:t>: в левом столбике есть верные равенства 2+3 = 5, 6-4=2   и верные неравенства 7&lt;10. 12&gt;5. 3+4&gt;5.</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-Сравните математические записи столбиков и найдите в них общие признаки.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Ожидаемые ответы: общие признаки: математические записи содержат одни и те же цифры-2,3,4,5,6,7,12, и одни те же математические знаки - +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-Найдите отличия между математическими записями столбиков.</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Ожидаемые ответы: В левом столбике есть знаки сравнения </w:t>
      </w:r>
      <w:proofErr w:type="gramStart"/>
      <w:r w:rsidRPr="003D6F0E">
        <w:rPr>
          <w:rFonts w:ascii="Times New Roman" w:hAnsi="Times New Roman" w:cs="Times New Roman"/>
          <w:sz w:val="28"/>
          <w:szCs w:val="28"/>
        </w:rPr>
        <w:t>( +</w:t>
      </w:r>
      <w:proofErr w:type="gramEnd"/>
      <w:r w:rsidRPr="003D6F0E">
        <w:rPr>
          <w:rFonts w:ascii="Times New Roman" w:hAnsi="Times New Roman" w:cs="Times New Roman"/>
          <w:sz w:val="28"/>
          <w:szCs w:val="28"/>
        </w:rPr>
        <w:t>,&lt;  &gt;),а в правом нет.</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Объяснение: все записи справа-это суммы и разности, их еще называют числовыми выражениями. Числовые выражения не содержат знаков равенства или неравенства. Числовые равенства и числовые неравенства не являются числовыми выражениями.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Задание№2 (У-</w:t>
      </w:r>
      <w:proofErr w:type="gramStart"/>
      <w:r w:rsidRPr="003D6F0E">
        <w:rPr>
          <w:rFonts w:ascii="Times New Roman" w:hAnsi="Times New Roman" w:cs="Times New Roman"/>
          <w:sz w:val="28"/>
          <w:szCs w:val="28"/>
        </w:rPr>
        <w:t>1,с</w:t>
      </w:r>
      <w:proofErr w:type="gramEnd"/>
      <w:r w:rsidRPr="003D6F0E">
        <w:rPr>
          <w:rFonts w:ascii="Times New Roman" w:hAnsi="Times New Roman" w:cs="Times New Roman"/>
          <w:sz w:val="28"/>
          <w:szCs w:val="28"/>
        </w:rPr>
        <w:t xml:space="preserve"> 15.)</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3 ученика работают у доски. Каждый из них составляет числовые выражения, по одному из трех предложенных вариантов набора знаков (при составлении выражения в него должны войти все предложенные знаки). Остальные ученики выполняют задания в тетрадях.</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Совместно проверяем правильность составления числовых выражений. Заканчиваем выполнение этого задания сопоставлением ранее изученных и новых </w:t>
      </w:r>
      <w:proofErr w:type="gramStart"/>
      <w:r w:rsidRPr="003D6F0E">
        <w:rPr>
          <w:rFonts w:ascii="Times New Roman" w:hAnsi="Times New Roman" w:cs="Times New Roman"/>
          <w:sz w:val="28"/>
          <w:szCs w:val="28"/>
        </w:rPr>
        <w:t>математических  терминов</w:t>
      </w:r>
      <w:proofErr w:type="gramEnd"/>
      <w:r w:rsidRPr="003D6F0E">
        <w:rPr>
          <w:rFonts w:ascii="Times New Roman" w:hAnsi="Times New Roman" w:cs="Times New Roman"/>
          <w:sz w:val="28"/>
          <w:szCs w:val="28"/>
        </w:rPr>
        <w:t xml:space="preserve">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-Как мы всегда называли такие математические записи (5+2 и 7-3)?</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w:t>
      </w:r>
      <w:proofErr w:type="gramStart"/>
      <w:r w:rsidRPr="003D6F0E">
        <w:rPr>
          <w:rFonts w:ascii="Times New Roman" w:hAnsi="Times New Roman" w:cs="Times New Roman"/>
          <w:sz w:val="28"/>
          <w:szCs w:val="28"/>
        </w:rPr>
        <w:t>сумма</w:t>
      </w:r>
      <w:proofErr w:type="gramEnd"/>
      <w:r w:rsidRPr="003D6F0E">
        <w:rPr>
          <w:rFonts w:ascii="Times New Roman" w:hAnsi="Times New Roman" w:cs="Times New Roman"/>
          <w:sz w:val="28"/>
          <w:szCs w:val="28"/>
        </w:rPr>
        <w:t xml:space="preserve"> чисел, разность чисел)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_А как можно назвать одним термином и сумму и разность?</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w:t>
      </w:r>
      <w:proofErr w:type="gramStart"/>
      <w:r w:rsidRPr="003D6F0E">
        <w:rPr>
          <w:rFonts w:ascii="Times New Roman" w:hAnsi="Times New Roman" w:cs="Times New Roman"/>
          <w:sz w:val="28"/>
          <w:szCs w:val="28"/>
        </w:rPr>
        <w:t>это</w:t>
      </w:r>
      <w:proofErr w:type="gramEnd"/>
      <w:r w:rsidRPr="003D6F0E">
        <w:rPr>
          <w:rFonts w:ascii="Times New Roman" w:hAnsi="Times New Roman" w:cs="Times New Roman"/>
          <w:sz w:val="28"/>
          <w:szCs w:val="28"/>
        </w:rPr>
        <w:t xml:space="preserve"> числовые выражения)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Задание№3 (У-</w:t>
      </w:r>
      <w:proofErr w:type="gramStart"/>
      <w:r w:rsidRPr="003D6F0E">
        <w:rPr>
          <w:rFonts w:ascii="Times New Roman" w:hAnsi="Times New Roman" w:cs="Times New Roman"/>
          <w:sz w:val="28"/>
          <w:szCs w:val="28"/>
        </w:rPr>
        <w:t>1,с</w:t>
      </w:r>
      <w:proofErr w:type="gramEnd"/>
      <w:r w:rsidRPr="003D6F0E">
        <w:rPr>
          <w:rFonts w:ascii="Times New Roman" w:hAnsi="Times New Roman" w:cs="Times New Roman"/>
          <w:sz w:val="28"/>
          <w:szCs w:val="28"/>
        </w:rPr>
        <w:t xml:space="preserve"> 15)</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Первую часть выполняем устн</w:t>
      </w:r>
      <w:bookmarkStart w:id="0" w:name="_GoBack"/>
      <w:bookmarkEnd w:id="0"/>
      <w:r w:rsidRPr="003D6F0E">
        <w:rPr>
          <w:rFonts w:ascii="Times New Roman" w:hAnsi="Times New Roman" w:cs="Times New Roman"/>
          <w:sz w:val="28"/>
          <w:szCs w:val="28"/>
        </w:rPr>
        <w:t>о, разрешая воспользоваться таблицей сложения.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lastRenderedPageBreak/>
        <w:t>5+5+5=15 ;16-8=8; 5+9=14;5+9=14;20-10=10</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Вводится новый математический термин: числа 15,8,14,10 называются значениями числовых выражений.</w:t>
      </w:r>
    </w:p>
    <w:p w:rsidR="003D6F0E" w:rsidRPr="003D6F0E" w:rsidRDefault="003D6F0E" w:rsidP="00F45463">
      <w:pPr>
        <w:spacing w:after="200" w:line="276" w:lineRule="auto"/>
        <w:ind w:firstLine="567"/>
        <w:rPr>
          <w:rFonts w:ascii="Times New Roman" w:hAnsi="Times New Roman" w:cs="Times New Roman"/>
          <w:i/>
          <w:sz w:val="28"/>
          <w:szCs w:val="28"/>
        </w:rPr>
      </w:pPr>
      <w:r w:rsidRPr="003D6F0E">
        <w:rPr>
          <w:rFonts w:ascii="Times New Roman" w:hAnsi="Times New Roman" w:cs="Times New Roman"/>
          <w:i/>
          <w:sz w:val="28"/>
          <w:szCs w:val="28"/>
        </w:rPr>
        <w:t xml:space="preserve">Физкультминутка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Задание №4 (У-</w:t>
      </w:r>
      <w:proofErr w:type="gramStart"/>
      <w:r w:rsidRPr="003D6F0E">
        <w:rPr>
          <w:rFonts w:ascii="Times New Roman" w:hAnsi="Times New Roman" w:cs="Times New Roman"/>
          <w:sz w:val="28"/>
          <w:szCs w:val="28"/>
        </w:rPr>
        <w:t>1,с.</w:t>
      </w:r>
      <w:proofErr w:type="gramEnd"/>
      <w:r w:rsidRPr="003D6F0E">
        <w:rPr>
          <w:rFonts w:ascii="Times New Roman" w:hAnsi="Times New Roman" w:cs="Times New Roman"/>
          <w:sz w:val="28"/>
          <w:szCs w:val="28"/>
        </w:rPr>
        <w:t>16)</w:t>
      </w:r>
    </w:p>
    <w:p w:rsidR="003D6F0E" w:rsidRPr="003D6F0E" w:rsidRDefault="003D6F0E" w:rsidP="00F45463">
      <w:pPr>
        <w:spacing w:after="200" w:line="276" w:lineRule="auto"/>
        <w:ind w:firstLine="567"/>
        <w:rPr>
          <w:rFonts w:ascii="Times New Roman" w:hAnsi="Times New Roman" w:cs="Times New Roman"/>
          <w:sz w:val="28"/>
          <w:szCs w:val="28"/>
        </w:rPr>
      </w:pPr>
      <w:proofErr w:type="gramStart"/>
      <w:r w:rsidRPr="003D6F0E">
        <w:rPr>
          <w:rFonts w:ascii="Times New Roman" w:hAnsi="Times New Roman" w:cs="Times New Roman"/>
          <w:sz w:val="28"/>
          <w:szCs w:val="28"/>
        </w:rPr>
        <w:t>.Работа</w:t>
      </w:r>
      <w:proofErr w:type="gramEnd"/>
      <w:r w:rsidRPr="003D6F0E">
        <w:rPr>
          <w:rFonts w:ascii="Times New Roman" w:hAnsi="Times New Roman" w:cs="Times New Roman"/>
          <w:sz w:val="28"/>
          <w:szCs w:val="28"/>
        </w:rPr>
        <w:t xml:space="preserve"> в парах.</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запишите как можно больше числовых выражений, значение которых равно 10.</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4.Закрепление изученного материала.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Учебник с.</w:t>
      </w:r>
      <w:proofErr w:type="gramStart"/>
      <w:r w:rsidRPr="003D6F0E">
        <w:rPr>
          <w:rFonts w:ascii="Times New Roman" w:hAnsi="Times New Roman" w:cs="Times New Roman"/>
          <w:sz w:val="28"/>
          <w:szCs w:val="28"/>
        </w:rPr>
        <w:t>16,задание</w:t>
      </w:r>
      <w:proofErr w:type="gramEnd"/>
      <w:r w:rsidRPr="003D6F0E">
        <w:rPr>
          <w:rFonts w:ascii="Times New Roman" w:hAnsi="Times New Roman" w:cs="Times New Roman"/>
          <w:sz w:val="28"/>
          <w:szCs w:val="28"/>
        </w:rPr>
        <w:t xml:space="preserve"> №5</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Устное выполнение. С помощью этого задания учащиеся знакомятся с правилом порядка выполнения действий в выражениях со скобками в случае вычислений значений разностей. Рассматриваются случаи, когда вычитаемое является суммой или разностью.</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5. Работа в тетради для самостоятельной работы.</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Т-</w:t>
      </w:r>
      <w:proofErr w:type="gramStart"/>
      <w:r w:rsidRPr="003D6F0E">
        <w:rPr>
          <w:rFonts w:ascii="Times New Roman" w:hAnsi="Times New Roman" w:cs="Times New Roman"/>
          <w:sz w:val="28"/>
          <w:szCs w:val="28"/>
        </w:rPr>
        <w:t>1,с.</w:t>
      </w:r>
      <w:proofErr w:type="gramEnd"/>
      <w:r w:rsidRPr="003D6F0E">
        <w:rPr>
          <w:rFonts w:ascii="Times New Roman" w:hAnsi="Times New Roman" w:cs="Times New Roman"/>
          <w:sz w:val="28"/>
          <w:szCs w:val="28"/>
        </w:rPr>
        <w:t>6 №3.Анализируем с учащимися все схемы этого задания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6. Творческое задание. Работа в группах – четверках. </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На партах у детей листы бумаги, наборы карточек с числами, знаками арифметических действий, знаками сравнения, буквами, скобками, клей ПВА.</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Задание: составить числовые выражения.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Предварительно еще раз проговорить, какие выражения называются числовыми?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Учащиеся составляют числовые выражения и помещают их на доску.</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 xml:space="preserve"> Представитель каждой группы «защищает» работу: читает полученное выражение. Другой представитель находит значение выражения, ставит знак равенства и пишет ответ.</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Учитель: Какие карточки вы не стали использовать?</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Учащиеся: Карточки с буквами, знаками сравнения.</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lastRenderedPageBreak/>
        <w:t>Учитель: Почему?</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Учащиеся: - Такие выражения не будут числовыми.</w:t>
      </w:r>
    </w:p>
    <w:p w:rsidR="003D6F0E" w:rsidRPr="003D6F0E" w:rsidRDefault="003D6F0E" w:rsidP="00F45463">
      <w:pPr>
        <w:spacing w:after="200" w:line="276" w:lineRule="auto"/>
        <w:ind w:firstLine="567"/>
        <w:rPr>
          <w:rFonts w:ascii="Times New Roman" w:hAnsi="Times New Roman" w:cs="Times New Roman"/>
          <w:sz w:val="28"/>
          <w:szCs w:val="28"/>
        </w:rPr>
      </w:pPr>
      <w:r w:rsidRPr="003D6F0E">
        <w:rPr>
          <w:rFonts w:ascii="Times New Roman" w:hAnsi="Times New Roman" w:cs="Times New Roman"/>
          <w:sz w:val="28"/>
          <w:szCs w:val="28"/>
        </w:rPr>
        <w:t>6.Итог урока. Рефлексия.</w:t>
      </w:r>
    </w:p>
    <w:p w:rsidR="003D6F0E" w:rsidRPr="00886273" w:rsidRDefault="003D6F0E" w:rsidP="00F45463">
      <w:pPr>
        <w:ind w:firstLine="567"/>
        <w:rPr>
          <w:rFonts w:ascii="Times New Roman" w:eastAsia="Times New Roman" w:hAnsi="Times New Roman" w:cs="Times New Roman"/>
          <w:b/>
          <w:color w:val="000000"/>
          <w:sz w:val="28"/>
          <w:szCs w:val="28"/>
          <w:lang w:eastAsia="ru-RU"/>
        </w:rPr>
      </w:pPr>
    </w:p>
    <w:p w:rsidR="00886273" w:rsidRDefault="00886273" w:rsidP="00F45463">
      <w:pPr>
        <w:ind w:firstLine="567"/>
        <w:rPr>
          <w:rFonts w:ascii="Times New Roman" w:eastAsia="Times New Roman" w:hAnsi="Times New Roman" w:cs="Times New Roman"/>
          <w:color w:val="000000"/>
          <w:sz w:val="28"/>
          <w:szCs w:val="28"/>
          <w:lang w:eastAsia="ru-RU"/>
        </w:rPr>
      </w:pPr>
    </w:p>
    <w:p w:rsidR="00886273" w:rsidRDefault="00886273"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3D6F0E" w:rsidRDefault="003D6F0E" w:rsidP="00F45463">
      <w:pPr>
        <w:ind w:firstLine="567"/>
        <w:rPr>
          <w:rFonts w:ascii="Times New Roman" w:eastAsia="Times New Roman" w:hAnsi="Times New Roman" w:cs="Times New Roman"/>
          <w:color w:val="000000"/>
          <w:sz w:val="28"/>
          <w:szCs w:val="28"/>
          <w:lang w:eastAsia="ru-RU"/>
        </w:rPr>
      </w:pPr>
    </w:p>
    <w:p w:rsidR="00AF150F" w:rsidRDefault="00AF150F" w:rsidP="00F45463">
      <w:pPr>
        <w:ind w:firstLine="567"/>
        <w:rPr>
          <w:rFonts w:ascii="Times New Roman" w:eastAsia="Times New Roman" w:hAnsi="Times New Roman" w:cs="Times New Roman"/>
          <w:color w:val="000000"/>
          <w:sz w:val="28"/>
          <w:szCs w:val="28"/>
          <w:lang w:eastAsia="ru-RU"/>
        </w:rPr>
      </w:pPr>
    </w:p>
    <w:p w:rsidR="00AF150F" w:rsidRDefault="00AF150F" w:rsidP="00F45463">
      <w:pPr>
        <w:ind w:firstLine="567"/>
        <w:rPr>
          <w:rFonts w:ascii="Times New Roman" w:eastAsia="Times New Roman" w:hAnsi="Times New Roman" w:cs="Times New Roman"/>
          <w:color w:val="000000"/>
          <w:sz w:val="28"/>
          <w:szCs w:val="28"/>
          <w:lang w:eastAsia="ru-RU"/>
        </w:rPr>
      </w:pPr>
    </w:p>
    <w:p w:rsidR="00AF150F" w:rsidRDefault="00AF150F" w:rsidP="00F45463">
      <w:pPr>
        <w:ind w:firstLine="567"/>
        <w:rPr>
          <w:rFonts w:ascii="Times New Roman" w:eastAsia="Times New Roman" w:hAnsi="Times New Roman" w:cs="Times New Roman"/>
          <w:color w:val="000000"/>
          <w:sz w:val="28"/>
          <w:szCs w:val="28"/>
          <w:lang w:eastAsia="ru-RU"/>
        </w:rPr>
      </w:pPr>
    </w:p>
    <w:p w:rsidR="00AF150F" w:rsidRDefault="00AF150F" w:rsidP="00F45463">
      <w:pPr>
        <w:ind w:firstLine="567"/>
        <w:rPr>
          <w:rFonts w:ascii="Times New Roman" w:eastAsia="Times New Roman" w:hAnsi="Times New Roman" w:cs="Times New Roman"/>
          <w:color w:val="000000"/>
          <w:sz w:val="28"/>
          <w:szCs w:val="28"/>
          <w:lang w:eastAsia="ru-RU"/>
        </w:rPr>
      </w:pPr>
    </w:p>
    <w:p w:rsidR="00AF150F" w:rsidRDefault="00AF150F" w:rsidP="00F45463">
      <w:pPr>
        <w:ind w:firstLine="567"/>
        <w:rPr>
          <w:rFonts w:ascii="Times New Roman" w:eastAsia="Times New Roman" w:hAnsi="Times New Roman" w:cs="Times New Roman"/>
          <w:color w:val="000000"/>
          <w:sz w:val="28"/>
          <w:szCs w:val="28"/>
          <w:lang w:eastAsia="ru-RU"/>
        </w:rPr>
      </w:pPr>
    </w:p>
    <w:p w:rsidR="00AF150F" w:rsidRDefault="00AF150F" w:rsidP="00F45463">
      <w:pPr>
        <w:ind w:firstLine="567"/>
        <w:rPr>
          <w:rFonts w:ascii="Times New Roman" w:eastAsia="Times New Roman" w:hAnsi="Times New Roman" w:cs="Times New Roman"/>
          <w:color w:val="000000"/>
          <w:sz w:val="28"/>
          <w:szCs w:val="28"/>
          <w:lang w:eastAsia="ru-RU"/>
        </w:rPr>
      </w:pPr>
    </w:p>
    <w:p w:rsidR="00AF150F" w:rsidRPr="003D6F0E" w:rsidRDefault="00AF150F" w:rsidP="00F45463">
      <w:pPr>
        <w:ind w:firstLine="567"/>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Приложение 2</w:t>
      </w:r>
    </w:p>
    <w:p w:rsidR="00AF150F" w:rsidRPr="0006651C" w:rsidRDefault="00AF150F" w:rsidP="00F45463">
      <w:pPr>
        <w:pStyle w:val="a5"/>
        <w:spacing w:line="360" w:lineRule="atLeast"/>
        <w:ind w:firstLine="567"/>
        <w:jc w:val="center"/>
        <w:rPr>
          <w:b/>
          <w:color w:val="000000"/>
          <w:sz w:val="28"/>
          <w:szCs w:val="28"/>
        </w:rPr>
      </w:pPr>
      <w:r w:rsidRPr="003D6F0E">
        <w:rPr>
          <w:b/>
          <w:sz w:val="28"/>
          <w:szCs w:val="28"/>
        </w:rPr>
        <w:t xml:space="preserve">Урок </w:t>
      </w:r>
      <w:r w:rsidRPr="0006651C">
        <w:rPr>
          <w:b/>
          <w:color w:val="000000"/>
          <w:sz w:val="28"/>
          <w:szCs w:val="28"/>
        </w:rPr>
        <w:t xml:space="preserve">окружающего мира </w:t>
      </w:r>
      <w:r w:rsidRPr="003D6F0E">
        <w:rPr>
          <w:b/>
          <w:sz w:val="28"/>
          <w:szCs w:val="28"/>
        </w:rPr>
        <w:t>во 2 классе по теме «</w:t>
      </w:r>
      <w:r w:rsidRPr="0006651C">
        <w:rPr>
          <w:b/>
          <w:color w:val="000000"/>
          <w:sz w:val="28"/>
          <w:szCs w:val="28"/>
        </w:rPr>
        <w:t>Части (органы) растений. Корень, стебель, лист</w:t>
      </w:r>
      <w:r w:rsidRPr="003D6F0E">
        <w:rPr>
          <w:b/>
          <w:sz w:val="28"/>
          <w:szCs w:val="28"/>
        </w:rPr>
        <w:t>» УМК ПНШ</w:t>
      </w:r>
    </w:p>
    <w:p w:rsidR="00AF150F" w:rsidRPr="00CC0AF0" w:rsidRDefault="00AF150F" w:rsidP="00F45463">
      <w:pPr>
        <w:pStyle w:val="a5"/>
        <w:spacing w:line="360" w:lineRule="atLeast"/>
        <w:ind w:firstLine="567"/>
        <w:rPr>
          <w:color w:val="000000"/>
          <w:sz w:val="28"/>
          <w:szCs w:val="28"/>
        </w:rPr>
      </w:pPr>
      <w:r w:rsidRPr="00CC0AF0">
        <w:rPr>
          <w:b/>
          <w:bCs/>
          <w:color w:val="000000"/>
          <w:sz w:val="28"/>
          <w:szCs w:val="28"/>
        </w:rPr>
        <w:t xml:space="preserve"> Тип </w:t>
      </w:r>
      <w:r w:rsidRPr="0006651C">
        <w:rPr>
          <w:b/>
          <w:bCs/>
          <w:color w:val="000000"/>
          <w:sz w:val="28"/>
          <w:szCs w:val="28"/>
        </w:rPr>
        <w:t xml:space="preserve">урока: </w:t>
      </w:r>
      <w:r w:rsidRPr="0006651C">
        <w:rPr>
          <w:color w:val="000000"/>
          <w:sz w:val="28"/>
          <w:szCs w:val="28"/>
        </w:rPr>
        <w:t>у</w:t>
      </w:r>
      <w:r w:rsidRPr="0006651C">
        <w:rPr>
          <w:sz w:val="28"/>
          <w:szCs w:val="28"/>
        </w:rPr>
        <w:t xml:space="preserve">рок овладения новыми умениями или </w:t>
      </w:r>
      <w:proofErr w:type="spellStart"/>
      <w:r w:rsidRPr="0006651C">
        <w:rPr>
          <w:sz w:val="28"/>
          <w:szCs w:val="28"/>
        </w:rPr>
        <w:t>сформированности</w:t>
      </w:r>
      <w:proofErr w:type="spellEnd"/>
      <w:r w:rsidRPr="0006651C">
        <w:rPr>
          <w:sz w:val="28"/>
          <w:szCs w:val="28"/>
        </w:rPr>
        <w:t xml:space="preserve"> первоначальных навыков и УУД</w:t>
      </w:r>
    </w:p>
    <w:p w:rsidR="00AF150F" w:rsidRPr="00CC0AF0" w:rsidRDefault="00AF150F" w:rsidP="00F45463">
      <w:pPr>
        <w:pStyle w:val="a5"/>
        <w:ind w:firstLine="567"/>
        <w:rPr>
          <w:color w:val="000000"/>
          <w:sz w:val="28"/>
          <w:szCs w:val="28"/>
        </w:rPr>
      </w:pPr>
      <w:r w:rsidRPr="00CC0AF0">
        <w:rPr>
          <w:b/>
          <w:bCs/>
          <w:color w:val="000000"/>
          <w:sz w:val="28"/>
          <w:szCs w:val="28"/>
        </w:rPr>
        <w:t>Задачи:</w:t>
      </w:r>
    </w:p>
    <w:p w:rsidR="00AF150F" w:rsidRPr="00CC0AF0" w:rsidRDefault="00AF150F" w:rsidP="00F45463">
      <w:pPr>
        <w:pStyle w:val="a5"/>
        <w:ind w:firstLine="567"/>
        <w:rPr>
          <w:color w:val="000000"/>
          <w:sz w:val="28"/>
          <w:szCs w:val="28"/>
        </w:rPr>
      </w:pPr>
      <w:r w:rsidRPr="00CC0AF0">
        <w:rPr>
          <w:i/>
          <w:iCs/>
          <w:color w:val="000000"/>
          <w:sz w:val="28"/>
          <w:szCs w:val="28"/>
        </w:rPr>
        <w:t>Образовательные: </w:t>
      </w:r>
      <w:r w:rsidRPr="00CC0AF0">
        <w:rPr>
          <w:color w:val="000000"/>
          <w:sz w:val="28"/>
          <w:szCs w:val="28"/>
        </w:rPr>
        <w:t>познакомить учащихся с внешним строением цветкового растения, его частями (органами), показать основную роль каждого органа растения в жизни целого растения; учить различать изученные части (органы) растения</w:t>
      </w:r>
      <w:r w:rsidRPr="00CC0AF0">
        <w:rPr>
          <w:i/>
          <w:iCs/>
          <w:color w:val="000000"/>
          <w:sz w:val="28"/>
          <w:szCs w:val="28"/>
        </w:rPr>
        <w:t> </w:t>
      </w:r>
      <w:r w:rsidRPr="00CC0AF0">
        <w:rPr>
          <w:color w:val="000000"/>
          <w:sz w:val="28"/>
          <w:szCs w:val="28"/>
        </w:rPr>
        <w:br/>
      </w:r>
      <w:r w:rsidRPr="00CC0AF0">
        <w:rPr>
          <w:i/>
          <w:iCs/>
          <w:color w:val="000000"/>
          <w:sz w:val="28"/>
          <w:szCs w:val="28"/>
        </w:rPr>
        <w:t>Развивающие: </w:t>
      </w:r>
      <w:r w:rsidRPr="00CC0AF0">
        <w:rPr>
          <w:color w:val="000000"/>
          <w:sz w:val="28"/>
          <w:szCs w:val="28"/>
        </w:rPr>
        <w:t>развивать умения: анализировать изображения растений и их частей, обнаруживать и распознавать отдельные части растений, так и растения в целом; сравнивать отдельные части растений; совершенствовать умение учеников рассуждать на основе увиденного, описывая изученные процессы жизни растений; перерабатывать полученную информацию; наблюдать за опытами, делать на их основе выводы и объяснять на доступном уровне явления растительного мира.</w:t>
      </w:r>
      <w:r w:rsidRPr="00CC0AF0">
        <w:rPr>
          <w:color w:val="000000"/>
          <w:sz w:val="28"/>
          <w:szCs w:val="28"/>
        </w:rPr>
        <w:br/>
      </w:r>
      <w:r w:rsidRPr="00CC0AF0">
        <w:rPr>
          <w:i/>
          <w:iCs/>
          <w:color w:val="000000"/>
          <w:sz w:val="28"/>
          <w:szCs w:val="28"/>
        </w:rPr>
        <w:t>Воспитательные: </w:t>
      </w:r>
      <w:r w:rsidRPr="00CC0AF0">
        <w:rPr>
          <w:color w:val="000000"/>
          <w:sz w:val="28"/>
          <w:szCs w:val="28"/>
        </w:rPr>
        <w:t>формировать бережное и эмоционально-ценностное отношение к растениям через ознакомление учащихся с ролью каждого органа растения в жиз</w:t>
      </w:r>
      <w:r w:rsidR="00E564B6">
        <w:rPr>
          <w:color w:val="000000"/>
          <w:sz w:val="28"/>
          <w:szCs w:val="28"/>
        </w:rPr>
        <w:t>ни целостного живого организма.</w:t>
      </w:r>
    </w:p>
    <w:p w:rsidR="00AF150F" w:rsidRPr="00CC0AF0" w:rsidRDefault="00AF150F" w:rsidP="00F45463">
      <w:pPr>
        <w:pStyle w:val="a5"/>
        <w:ind w:firstLine="567"/>
        <w:rPr>
          <w:color w:val="000000"/>
          <w:sz w:val="28"/>
          <w:szCs w:val="28"/>
        </w:rPr>
      </w:pPr>
      <w:r w:rsidRPr="00CC0AF0">
        <w:rPr>
          <w:b/>
          <w:bCs/>
          <w:color w:val="000000"/>
          <w:sz w:val="28"/>
          <w:szCs w:val="28"/>
        </w:rPr>
        <w:t>УУД:</w:t>
      </w:r>
    </w:p>
    <w:p w:rsidR="00AF150F" w:rsidRPr="00CC0AF0" w:rsidRDefault="00AF150F" w:rsidP="00F45463">
      <w:pPr>
        <w:pStyle w:val="a5"/>
        <w:ind w:firstLine="567"/>
        <w:rPr>
          <w:color w:val="000000"/>
          <w:sz w:val="28"/>
          <w:szCs w:val="28"/>
        </w:rPr>
      </w:pPr>
      <w:r w:rsidRPr="00CC0AF0">
        <w:rPr>
          <w:i/>
          <w:iCs/>
          <w:color w:val="000000"/>
          <w:sz w:val="28"/>
          <w:szCs w:val="28"/>
        </w:rPr>
        <w:t>Предметные УУД: </w:t>
      </w:r>
      <w:r w:rsidRPr="00CC0AF0">
        <w:rPr>
          <w:color w:val="000000"/>
          <w:sz w:val="28"/>
          <w:szCs w:val="28"/>
        </w:rPr>
        <w:t>закрепление знаний об условиях, необходимых для жизни растений и о роли неживой природы в их жизни; познакомить учащихся с внешним строением цветкового растения, его частями (органами), показать основную роль каждого органа растения в жизни целого растения; учить различать изученные части (органы) растения</w:t>
      </w:r>
    </w:p>
    <w:p w:rsidR="00AF150F" w:rsidRPr="00CC0AF0" w:rsidRDefault="00AF150F" w:rsidP="00F45463">
      <w:pPr>
        <w:pStyle w:val="a5"/>
        <w:ind w:firstLine="567"/>
        <w:rPr>
          <w:color w:val="000000"/>
          <w:sz w:val="28"/>
          <w:szCs w:val="28"/>
        </w:rPr>
      </w:pPr>
      <w:r w:rsidRPr="00CC0AF0">
        <w:rPr>
          <w:i/>
          <w:iCs/>
          <w:color w:val="000000"/>
          <w:sz w:val="28"/>
          <w:szCs w:val="28"/>
        </w:rPr>
        <w:t>Регулятивные УУД:</w:t>
      </w:r>
      <w:r w:rsidRPr="00CC0AF0">
        <w:rPr>
          <w:color w:val="000000"/>
          <w:sz w:val="28"/>
          <w:szCs w:val="28"/>
        </w:rPr>
        <w:t> Определять цель деятельности на уроке с помощью учителя.</w:t>
      </w:r>
    </w:p>
    <w:p w:rsidR="00AF150F" w:rsidRPr="00CC0AF0" w:rsidRDefault="00AF150F" w:rsidP="00F45463">
      <w:pPr>
        <w:pStyle w:val="a5"/>
        <w:numPr>
          <w:ilvl w:val="0"/>
          <w:numId w:val="24"/>
        </w:numPr>
        <w:ind w:left="0" w:firstLine="567"/>
        <w:rPr>
          <w:color w:val="000000"/>
          <w:sz w:val="28"/>
          <w:szCs w:val="28"/>
        </w:rPr>
      </w:pPr>
      <w:r w:rsidRPr="00CC0AF0">
        <w:rPr>
          <w:color w:val="000000"/>
          <w:sz w:val="28"/>
          <w:szCs w:val="28"/>
        </w:rPr>
        <w:t>Учиться совместно с учителем обнаруживать и формулировать учебную проблему.</w:t>
      </w:r>
    </w:p>
    <w:p w:rsidR="00AF150F" w:rsidRPr="00CC0AF0" w:rsidRDefault="00AF150F" w:rsidP="00F45463">
      <w:pPr>
        <w:pStyle w:val="a5"/>
        <w:numPr>
          <w:ilvl w:val="0"/>
          <w:numId w:val="24"/>
        </w:numPr>
        <w:ind w:left="0" w:firstLine="567"/>
        <w:rPr>
          <w:color w:val="000000"/>
          <w:sz w:val="28"/>
          <w:szCs w:val="28"/>
        </w:rPr>
      </w:pPr>
      <w:r w:rsidRPr="00CC0AF0">
        <w:rPr>
          <w:color w:val="000000"/>
          <w:sz w:val="28"/>
          <w:szCs w:val="28"/>
        </w:rPr>
        <w:t>Учиться планировать учебную деятельность на уроке. Работая по предложенному плану,</w:t>
      </w:r>
      <w:r>
        <w:rPr>
          <w:color w:val="000000"/>
          <w:sz w:val="28"/>
          <w:szCs w:val="28"/>
        </w:rPr>
        <w:t xml:space="preserve"> </w:t>
      </w:r>
      <w:r w:rsidRPr="00CC0AF0">
        <w:rPr>
          <w:color w:val="000000"/>
          <w:sz w:val="28"/>
          <w:szCs w:val="28"/>
        </w:rPr>
        <w:t>использовать необходимые средства (учебник,</w:t>
      </w:r>
      <w:r>
        <w:rPr>
          <w:color w:val="000000"/>
          <w:sz w:val="28"/>
          <w:szCs w:val="28"/>
        </w:rPr>
        <w:t xml:space="preserve"> </w:t>
      </w:r>
      <w:r w:rsidRPr="00CC0AF0">
        <w:rPr>
          <w:color w:val="000000"/>
          <w:sz w:val="28"/>
          <w:szCs w:val="28"/>
        </w:rPr>
        <w:t>приборы, гербарии</w:t>
      </w:r>
      <w:proofErr w:type="gramStart"/>
      <w:r w:rsidRPr="00CC0AF0">
        <w:rPr>
          <w:color w:val="000000"/>
          <w:sz w:val="28"/>
          <w:szCs w:val="28"/>
        </w:rPr>
        <w:t>).Определять</w:t>
      </w:r>
      <w:proofErr w:type="gramEnd"/>
      <w:r>
        <w:rPr>
          <w:color w:val="000000"/>
          <w:sz w:val="28"/>
          <w:szCs w:val="28"/>
        </w:rPr>
        <w:t xml:space="preserve"> </w:t>
      </w:r>
      <w:r w:rsidRPr="00CC0AF0">
        <w:rPr>
          <w:color w:val="000000"/>
          <w:sz w:val="28"/>
          <w:szCs w:val="28"/>
        </w:rPr>
        <w:t>успешность выполнения своего задания в диалоге с учителем.</w:t>
      </w:r>
    </w:p>
    <w:p w:rsidR="00AF150F" w:rsidRPr="00CC0AF0" w:rsidRDefault="00AF150F" w:rsidP="00F45463">
      <w:pPr>
        <w:pStyle w:val="a5"/>
        <w:ind w:firstLine="567"/>
        <w:rPr>
          <w:color w:val="000000"/>
          <w:sz w:val="28"/>
          <w:szCs w:val="28"/>
        </w:rPr>
      </w:pPr>
      <w:r w:rsidRPr="00CC0AF0">
        <w:rPr>
          <w:i/>
          <w:iCs/>
          <w:color w:val="000000"/>
          <w:sz w:val="28"/>
          <w:szCs w:val="28"/>
        </w:rPr>
        <w:lastRenderedPageBreak/>
        <w:t>Коммуникативные УУД: </w:t>
      </w:r>
      <w:r w:rsidRPr="00CC0AF0">
        <w:rPr>
          <w:color w:val="000000"/>
          <w:sz w:val="28"/>
          <w:szCs w:val="28"/>
        </w:rPr>
        <w:t>Донести свою позицию до других: оформлять свою мысль в устной речи. Слушать и понимать речь других.</w:t>
      </w:r>
    </w:p>
    <w:p w:rsidR="00AF150F" w:rsidRPr="00CC0AF0" w:rsidRDefault="00AF150F" w:rsidP="00F45463">
      <w:pPr>
        <w:pStyle w:val="a5"/>
        <w:ind w:firstLine="567"/>
        <w:rPr>
          <w:color w:val="000000"/>
          <w:sz w:val="28"/>
          <w:szCs w:val="28"/>
        </w:rPr>
      </w:pPr>
      <w:r w:rsidRPr="00CC0AF0">
        <w:rPr>
          <w:i/>
          <w:iCs/>
          <w:color w:val="000000"/>
          <w:sz w:val="28"/>
          <w:szCs w:val="28"/>
        </w:rPr>
        <w:t>Познавательные УУД: </w:t>
      </w:r>
      <w:r w:rsidRPr="00CC0AF0">
        <w:rPr>
          <w:color w:val="000000"/>
          <w:sz w:val="28"/>
          <w:szCs w:val="28"/>
        </w:rPr>
        <w:t>развивать умения детей на основе наблюдений и опытов сравнивать объекты, делать выводы под руководством учителя; находить ответы на поставленные вопросы, используя свой жизненный опыт и знания, полученные на уроке; совершенствовать умение воспринимать и анализировать графические модели, анимационные сюжеты. Использовать словарь учебника, гербарии растений, дополнительный материал из Интернета в процессе изучения нового материала.</w:t>
      </w:r>
      <w:r w:rsidRPr="00CC0AF0">
        <w:rPr>
          <w:i/>
          <w:iCs/>
          <w:color w:val="000000"/>
          <w:sz w:val="28"/>
          <w:szCs w:val="28"/>
        </w:rPr>
        <w:br/>
        <w:t>Личностные УУД: </w:t>
      </w:r>
      <w:r w:rsidRPr="00CC0AF0">
        <w:rPr>
          <w:color w:val="000000"/>
          <w:sz w:val="28"/>
          <w:szCs w:val="28"/>
        </w:rPr>
        <w:t>воспитание интереса к изучению растительного мира и формирование положительного эмоционально-ценностного отношения к растениям и миру в целом.</w:t>
      </w:r>
    </w:p>
    <w:p w:rsidR="00AF150F" w:rsidRPr="00CC0AF0" w:rsidRDefault="00AF150F" w:rsidP="00F45463">
      <w:pPr>
        <w:pStyle w:val="a5"/>
        <w:ind w:firstLine="567"/>
        <w:rPr>
          <w:color w:val="000000"/>
          <w:sz w:val="28"/>
          <w:szCs w:val="28"/>
        </w:rPr>
      </w:pPr>
    </w:p>
    <w:p w:rsidR="00AF150F" w:rsidRPr="00CC0AF0" w:rsidRDefault="00AF150F" w:rsidP="00F45463">
      <w:pPr>
        <w:pStyle w:val="a5"/>
        <w:ind w:firstLine="567"/>
        <w:rPr>
          <w:color w:val="000000"/>
          <w:sz w:val="28"/>
          <w:szCs w:val="28"/>
        </w:rPr>
      </w:pPr>
      <w:r w:rsidRPr="00CC0AF0">
        <w:rPr>
          <w:b/>
          <w:bCs/>
          <w:color w:val="000000"/>
          <w:sz w:val="28"/>
          <w:szCs w:val="28"/>
        </w:rPr>
        <w:t>Планируемые результаты:</w:t>
      </w:r>
    </w:p>
    <w:p w:rsidR="00AF150F" w:rsidRPr="00CC0AF0" w:rsidRDefault="00AF150F" w:rsidP="00F45463">
      <w:pPr>
        <w:pStyle w:val="a5"/>
        <w:ind w:firstLine="567"/>
        <w:rPr>
          <w:color w:val="000000"/>
          <w:sz w:val="28"/>
          <w:szCs w:val="28"/>
        </w:rPr>
      </w:pPr>
      <w:r w:rsidRPr="00CC0AF0">
        <w:rPr>
          <w:i/>
          <w:iCs/>
          <w:color w:val="000000"/>
          <w:sz w:val="28"/>
          <w:szCs w:val="28"/>
        </w:rPr>
        <w:t>Предметные результаты: </w:t>
      </w:r>
      <w:r w:rsidRPr="00CC0AF0">
        <w:rPr>
          <w:color w:val="000000"/>
          <w:sz w:val="28"/>
          <w:szCs w:val="28"/>
        </w:rPr>
        <w:t>усвоить первоначальные сведения о строении цветковых растений, об особенностях процессов, характерных для жизни растений. Умение наблюдать, исследовать явления и объекты окружающего мира.</w:t>
      </w:r>
    </w:p>
    <w:p w:rsidR="00AF150F" w:rsidRPr="00CC0AF0" w:rsidRDefault="00AF150F" w:rsidP="00F45463">
      <w:pPr>
        <w:pStyle w:val="a5"/>
        <w:ind w:firstLine="567"/>
        <w:rPr>
          <w:color w:val="000000"/>
          <w:sz w:val="28"/>
          <w:szCs w:val="28"/>
        </w:rPr>
      </w:pPr>
      <w:r w:rsidRPr="00CC0AF0">
        <w:rPr>
          <w:i/>
          <w:iCs/>
          <w:color w:val="000000"/>
          <w:sz w:val="28"/>
          <w:szCs w:val="28"/>
        </w:rPr>
        <w:t>Предметные результаты в области ИКТ: </w:t>
      </w:r>
      <w:r w:rsidRPr="00CC0AF0">
        <w:rPr>
          <w:color w:val="000000"/>
          <w:sz w:val="28"/>
          <w:szCs w:val="28"/>
        </w:rPr>
        <w:t>проводить наблюдения, используя цифровое оборудование (микроскоп), делать выводы на основании полученных результатов. Использовать дополнительный материал из коллекции ЭОР в процессе изучения нового материала</w:t>
      </w:r>
    </w:p>
    <w:p w:rsidR="00AF150F" w:rsidRPr="00CC0AF0" w:rsidRDefault="00AF150F" w:rsidP="00F45463">
      <w:pPr>
        <w:pStyle w:val="a5"/>
        <w:ind w:firstLine="567"/>
        <w:rPr>
          <w:color w:val="000000"/>
          <w:sz w:val="28"/>
          <w:szCs w:val="28"/>
        </w:rPr>
      </w:pPr>
      <w:proofErr w:type="spellStart"/>
      <w:r w:rsidRPr="00CC0AF0">
        <w:rPr>
          <w:i/>
          <w:iCs/>
          <w:color w:val="000000"/>
          <w:sz w:val="28"/>
          <w:szCs w:val="28"/>
        </w:rPr>
        <w:t>Метапредметные</w:t>
      </w:r>
      <w:proofErr w:type="spellEnd"/>
      <w:r w:rsidRPr="00CC0AF0">
        <w:rPr>
          <w:i/>
          <w:iCs/>
          <w:color w:val="000000"/>
          <w:sz w:val="28"/>
          <w:szCs w:val="28"/>
        </w:rPr>
        <w:t xml:space="preserve"> результаты: </w:t>
      </w:r>
      <w:r w:rsidRPr="00CC0AF0">
        <w:rPr>
          <w:color w:val="000000"/>
          <w:sz w:val="28"/>
          <w:szCs w:val="28"/>
        </w:rPr>
        <w:t>умение работать с информацией, представленной в разных формах. Развивать способность сотрудничать и проявлять познавательную инициативу в учебном сотрудничестве. Умение планировать, контролировать и оценивать свою деятельность под руководством учителя.</w:t>
      </w:r>
    </w:p>
    <w:p w:rsidR="00AF150F" w:rsidRPr="00CC0AF0" w:rsidRDefault="00AF150F" w:rsidP="00F45463">
      <w:pPr>
        <w:pStyle w:val="a5"/>
        <w:ind w:firstLine="567"/>
        <w:rPr>
          <w:color w:val="000000"/>
          <w:sz w:val="28"/>
          <w:szCs w:val="28"/>
        </w:rPr>
      </w:pPr>
      <w:r w:rsidRPr="00CC0AF0">
        <w:rPr>
          <w:i/>
          <w:iCs/>
          <w:color w:val="000000"/>
          <w:sz w:val="28"/>
          <w:szCs w:val="28"/>
        </w:rPr>
        <w:t>Личностные результаты: </w:t>
      </w:r>
      <w:r w:rsidRPr="00CC0AF0">
        <w:rPr>
          <w:color w:val="000000"/>
          <w:sz w:val="28"/>
          <w:szCs w:val="28"/>
        </w:rPr>
        <w:t>формировать ценностно-смысловую ориентацию (осознание ценности природы и необходимости нести за нее ответственность. Формировать учебно-познавательный интерес к учебному предмету, информационным источникам.</w:t>
      </w:r>
    </w:p>
    <w:p w:rsidR="00AF150F" w:rsidRPr="00CC0AF0" w:rsidRDefault="00AF150F" w:rsidP="00F45463">
      <w:pPr>
        <w:pStyle w:val="a5"/>
        <w:ind w:firstLine="567"/>
        <w:rPr>
          <w:color w:val="000000"/>
          <w:sz w:val="28"/>
          <w:szCs w:val="28"/>
        </w:rPr>
      </w:pPr>
      <w:r w:rsidRPr="00CC0AF0">
        <w:rPr>
          <w:b/>
          <w:bCs/>
          <w:color w:val="000000"/>
          <w:sz w:val="28"/>
          <w:szCs w:val="28"/>
        </w:rPr>
        <w:t>Ресурсы:</w:t>
      </w:r>
    </w:p>
    <w:p w:rsidR="00AF150F" w:rsidRPr="00CC0AF0" w:rsidRDefault="00AF150F" w:rsidP="00F45463">
      <w:pPr>
        <w:pStyle w:val="a5"/>
        <w:ind w:firstLine="567"/>
        <w:rPr>
          <w:color w:val="000000"/>
          <w:sz w:val="28"/>
          <w:szCs w:val="28"/>
        </w:rPr>
      </w:pPr>
      <w:proofErr w:type="gramStart"/>
      <w:r w:rsidRPr="00CC0AF0">
        <w:rPr>
          <w:color w:val="000000"/>
          <w:sz w:val="28"/>
          <w:szCs w:val="28"/>
        </w:rPr>
        <w:t>основные</w:t>
      </w:r>
      <w:proofErr w:type="gramEnd"/>
      <w:r w:rsidRPr="00CC0AF0">
        <w:rPr>
          <w:color w:val="000000"/>
          <w:sz w:val="28"/>
          <w:szCs w:val="28"/>
        </w:rPr>
        <w:t xml:space="preserve">: Федотова О.Н., </w:t>
      </w:r>
      <w:proofErr w:type="spellStart"/>
      <w:r w:rsidRPr="00CC0AF0">
        <w:rPr>
          <w:color w:val="000000"/>
          <w:sz w:val="28"/>
          <w:szCs w:val="28"/>
        </w:rPr>
        <w:t>Трафимова</w:t>
      </w:r>
      <w:proofErr w:type="spellEnd"/>
      <w:r w:rsidRPr="00CC0AF0">
        <w:rPr>
          <w:color w:val="000000"/>
          <w:sz w:val="28"/>
          <w:szCs w:val="28"/>
        </w:rPr>
        <w:t xml:space="preserve"> Г.В., </w:t>
      </w:r>
      <w:proofErr w:type="spellStart"/>
      <w:r w:rsidRPr="00CC0AF0">
        <w:rPr>
          <w:color w:val="000000"/>
          <w:sz w:val="28"/>
          <w:szCs w:val="28"/>
        </w:rPr>
        <w:t>Трафимов</w:t>
      </w:r>
      <w:proofErr w:type="spellEnd"/>
      <w:r w:rsidRPr="00CC0AF0">
        <w:rPr>
          <w:color w:val="000000"/>
          <w:sz w:val="28"/>
          <w:szCs w:val="28"/>
        </w:rPr>
        <w:t xml:space="preserve"> С.А., Окружающий мир. 2 класс: Учебник. В 2-х частях. – М: Академкнига/ Учебник.2012 год</w:t>
      </w:r>
    </w:p>
    <w:p w:rsidR="00AF150F" w:rsidRPr="00CC0AF0" w:rsidRDefault="00AF150F" w:rsidP="00F45463">
      <w:pPr>
        <w:pStyle w:val="a5"/>
        <w:ind w:firstLine="567"/>
        <w:rPr>
          <w:color w:val="000000"/>
          <w:sz w:val="28"/>
          <w:szCs w:val="28"/>
        </w:rPr>
      </w:pPr>
      <w:r w:rsidRPr="00CC0AF0">
        <w:rPr>
          <w:color w:val="000000"/>
          <w:sz w:val="28"/>
          <w:szCs w:val="28"/>
        </w:rPr>
        <w:t xml:space="preserve">Федотова О.Н., </w:t>
      </w:r>
      <w:proofErr w:type="spellStart"/>
      <w:r w:rsidRPr="00CC0AF0">
        <w:rPr>
          <w:color w:val="000000"/>
          <w:sz w:val="28"/>
          <w:szCs w:val="28"/>
        </w:rPr>
        <w:t>Трафимова</w:t>
      </w:r>
      <w:proofErr w:type="spellEnd"/>
      <w:r w:rsidRPr="00CC0AF0">
        <w:rPr>
          <w:color w:val="000000"/>
          <w:sz w:val="28"/>
          <w:szCs w:val="28"/>
        </w:rPr>
        <w:t xml:space="preserve"> Г.В., </w:t>
      </w:r>
      <w:proofErr w:type="spellStart"/>
      <w:r w:rsidRPr="00CC0AF0">
        <w:rPr>
          <w:color w:val="000000"/>
          <w:sz w:val="28"/>
          <w:szCs w:val="28"/>
        </w:rPr>
        <w:t>Трафимов</w:t>
      </w:r>
      <w:proofErr w:type="spellEnd"/>
      <w:r w:rsidRPr="00CC0AF0">
        <w:rPr>
          <w:color w:val="000000"/>
          <w:sz w:val="28"/>
          <w:szCs w:val="28"/>
        </w:rPr>
        <w:t xml:space="preserve"> С.А., Окружающий мир. 2 класс</w:t>
      </w:r>
      <w:proofErr w:type="gramStart"/>
      <w:r w:rsidRPr="00CC0AF0">
        <w:rPr>
          <w:color w:val="000000"/>
          <w:sz w:val="28"/>
          <w:szCs w:val="28"/>
        </w:rPr>
        <w:t>. в</w:t>
      </w:r>
      <w:proofErr w:type="gramEnd"/>
      <w:r w:rsidRPr="00CC0AF0">
        <w:rPr>
          <w:color w:val="000000"/>
          <w:sz w:val="28"/>
          <w:szCs w:val="28"/>
        </w:rPr>
        <w:t xml:space="preserve"> 2-х частях. Тетрадь для самостоятельной работы – М: Академкнига/ Учебник. 2013 год</w:t>
      </w:r>
    </w:p>
    <w:p w:rsidR="00AF150F" w:rsidRPr="00CC0AF0" w:rsidRDefault="00AF150F" w:rsidP="00F45463">
      <w:pPr>
        <w:pStyle w:val="a5"/>
        <w:ind w:firstLine="567"/>
        <w:rPr>
          <w:color w:val="000000"/>
          <w:sz w:val="28"/>
          <w:szCs w:val="28"/>
        </w:rPr>
      </w:pPr>
      <w:r w:rsidRPr="00CC0AF0">
        <w:rPr>
          <w:color w:val="000000"/>
          <w:sz w:val="28"/>
          <w:szCs w:val="28"/>
        </w:rPr>
        <w:lastRenderedPageBreak/>
        <w:t>Гербарии</w:t>
      </w:r>
    </w:p>
    <w:p w:rsidR="00AF150F" w:rsidRPr="00CC0AF0" w:rsidRDefault="00AF150F" w:rsidP="00F45463">
      <w:pPr>
        <w:pStyle w:val="a5"/>
        <w:ind w:firstLine="567"/>
        <w:rPr>
          <w:color w:val="000000"/>
          <w:sz w:val="28"/>
          <w:szCs w:val="28"/>
        </w:rPr>
      </w:pPr>
      <w:r>
        <w:rPr>
          <w:color w:val="000000"/>
          <w:sz w:val="28"/>
          <w:szCs w:val="28"/>
        </w:rPr>
        <w:t>М</w:t>
      </w:r>
      <w:r w:rsidRPr="00CC0AF0">
        <w:rPr>
          <w:color w:val="000000"/>
          <w:sz w:val="28"/>
          <w:szCs w:val="28"/>
        </w:rPr>
        <w:t>икроскоп</w:t>
      </w:r>
    </w:p>
    <w:p w:rsidR="00AF150F" w:rsidRPr="00CC0AF0" w:rsidRDefault="00AF150F" w:rsidP="00F45463">
      <w:pPr>
        <w:pStyle w:val="a5"/>
        <w:ind w:firstLine="567"/>
        <w:jc w:val="center"/>
        <w:rPr>
          <w:color w:val="000000"/>
          <w:sz w:val="28"/>
          <w:szCs w:val="28"/>
        </w:rPr>
      </w:pPr>
      <w:r>
        <w:rPr>
          <w:b/>
          <w:bCs/>
          <w:color w:val="000000"/>
          <w:sz w:val="28"/>
          <w:szCs w:val="28"/>
        </w:rPr>
        <w:t>Структура урока</w:t>
      </w:r>
      <w:r w:rsidRPr="00CC0AF0">
        <w:rPr>
          <w:color w:val="000000"/>
          <w:sz w:val="28"/>
          <w:szCs w:val="28"/>
        </w:rPr>
        <w:br/>
      </w:r>
    </w:p>
    <w:p w:rsidR="00AF150F" w:rsidRPr="00CC0AF0" w:rsidRDefault="00AF150F" w:rsidP="00F45463">
      <w:pPr>
        <w:pStyle w:val="a5"/>
        <w:ind w:firstLine="567"/>
        <w:rPr>
          <w:color w:val="000000"/>
          <w:sz w:val="28"/>
          <w:szCs w:val="28"/>
        </w:rPr>
      </w:pPr>
      <w:r w:rsidRPr="00CC0AF0">
        <w:rPr>
          <w:color w:val="000000"/>
          <w:sz w:val="28"/>
          <w:szCs w:val="28"/>
        </w:rPr>
        <w:t>1. Мотивация учебной деятельности</w:t>
      </w:r>
    </w:p>
    <w:p w:rsidR="00AF150F" w:rsidRPr="00CC0AF0" w:rsidRDefault="00AF150F" w:rsidP="00F45463">
      <w:pPr>
        <w:pStyle w:val="a5"/>
        <w:ind w:firstLine="567"/>
        <w:rPr>
          <w:color w:val="000000"/>
          <w:sz w:val="28"/>
          <w:szCs w:val="28"/>
        </w:rPr>
      </w:pPr>
      <w:r w:rsidRPr="00CC0AF0">
        <w:rPr>
          <w:color w:val="000000"/>
          <w:sz w:val="28"/>
          <w:szCs w:val="28"/>
        </w:rPr>
        <w:t>Познавательный интерес к изучению растительного мира.</w:t>
      </w:r>
    </w:p>
    <w:p w:rsidR="00AF150F" w:rsidRPr="00CC0AF0" w:rsidRDefault="00AF150F" w:rsidP="00F45463">
      <w:pPr>
        <w:pStyle w:val="a5"/>
        <w:ind w:firstLine="567"/>
        <w:rPr>
          <w:color w:val="000000"/>
          <w:sz w:val="28"/>
          <w:szCs w:val="28"/>
        </w:rPr>
      </w:pPr>
      <w:r w:rsidRPr="00CC0AF0">
        <w:rPr>
          <w:color w:val="000000"/>
          <w:sz w:val="28"/>
          <w:szCs w:val="28"/>
        </w:rPr>
        <w:t>Просмотр ряда изображений</w:t>
      </w:r>
    </w:p>
    <w:p w:rsidR="00AF150F" w:rsidRPr="00CC0AF0" w:rsidRDefault="00AF150F" w:rsidP="00F45463">
      <w:pPr>
        <w:pStyle w:val="a5"/>
        <w:ind w:firstLine="567"/>
        <w:rPr>
          <w:color w:val="000000"/>
          <w:sz w:val="28"/>
          <w:szCs w:val="28"/>
        </w:rPr>
      </w:pPr>
      <w:r w:rsidRPr="00CC0AF0">
        <w:rPr>
          <w:color w:val="000000"/>
          <w:sz w:val="28"/>
          <w:szCs w:val="28"/>
        </w:rPr>
        <w:t>-Это растения.</w:t>
      </w:r>
    </w:p>
    <w:p w:rsidR="00AF150F" w:rsidRPr="00CC0AF0" w:rsidRDefault="00AF150F" w:rsidP="00F45463">
      <w:pPr>
        <w:pStyle w:val="a5"/>
        <w:ind w:firstLine="567"/>
        <w:rPr>
          <w:color w:val="000000"/>
          <w:sz w:val="28"/>
          <w:szCs w:val="28"/>
        </w:rPr>
      </w:pPr>
      <w:r w:rsidRPr="00CC0AF0">
        <w:rPr>
          <w:color w:val="000000"/>
          <w:sz w:val="28"/>
          <w:szCs w:val="28"/>
        </w:rPr>
        <w:t>-Назовите объекты. Встречали их в природе? Любовались ими?</w:t>
      </w:r>
    </w:p>
    <w:p w:rsidR="00AF150F" w:rsidRPr="00CC0AF0" w:rsidRDefault="00AF150F" w:rsidP="00F45463">
      <w:pPr>
        <w:pStyle w:val="a5"/>
        <w:ind w:firstLine="567"/>
        <w:rPr>
          <w:color w:val="000000"/>
          <w:sz w:val="28"/>
          <w:szCs w:val="28"/>
        </w:rPr>
      </w:pPr>
      <w:r w:rsidRPr="00CC0AF0">
        <w:rPr>
          <w:color w:val="000000"/>
          <w:sz w:val="28"/>
          <w:szCs w:val="28"/>
        </w:rPr>
        <w:t>-Как назвать одним словом данные природные объекты?</w:t>
      </w:r>
    </w:p>
    <w:p w:rsidR="00AF150F" w:rsidRPr="00CC0AF0" w:rsidRDefault="00AF150F" w:rsidP="00F45463">
      <w:pPr>
        <w:pStyle w:val="a5"/>
        <w:ind w:firstLine="567"/>
        <w:rPr>
          <w:color w:val="000000"/>
          <w:sz w:val="28"/>
          <w:szCs w:val="28"/>
        </w:rPr>
      </w:pPr>
      <w:r w:rsidRPr="00CC0AF0">
        <w:rPr>
          <w:color w:val="000000"/>
          <w:sz w:val="28"/>
          <w:szCs w:val="28"/>
        </w:rPr>
        <w:t>-Одинаковые они? Есть у растений что-то общее?</w:t>
      </w:r>
    </w:p>
    <w:p w:rsidR="00AF150F" w:rsidRPr="00CC0AF0" w:rsidRDefault="00AF150F" w:rsidP="00F45463">
      <w:pPr>
        <w:pStyle w:val="a5"/>
        <w:ind w:firstLine="567"/>
        <w:rPr>
          <w:color w:val="000000"/>
          <w:sz w:val="28"/>
          <w:szCs w:val="28"/>
        </w:rPr>
      </w:pPr>
      <w:r w:rsidRPr="00CC0AF0">
        <w:rPr>
          <w:color w:val="000000"/>
          <w:sz w:val="28"/>
          <w:szCs w:val="28"/>
        </w:rPr>
        <w:t>2. Актуализация знаний и постановка проблемы</w:t>
      </w:r>
    </w:p>
    <w:p w:rsidR="00AF150F" w:rsidRPr="00CC0AF0" w:rsidRDefault="00AF150F" w:rsidP="00F45463">
      <w:pPr>
        <w:pStyle w:val="a5"/>
        <w:ind w:firstLine="567"/>
        <w:rPr>
          <w:color w:val="000000"/>
          <w:sz w:val="28"/>
          <w:szCs w:val="28"/>
        </w:rPr>
      </w:pPr>
      <w:r w:rsidRPr="00CC0AF0">
        <w:rPr>
          <w:color w:val="000000"/>
          <w:sz w:val="28"/>
          <w:szCs w:val="28"/>
        </w:rPr>
        <w:t>Умение осуществлять поиск необходимой информации в зависимости от поставленной проблемы</w:t>
      </w:r>
    </w:p>
    <w:p w:rsidR="00AF150F" w:rsidRPr="00CC0AF0" w:rsidRDefault="00AF150F" w:rsidP="00F45463">
      <w:pPr>
        <w:pStyle w:val="a5"/>
        <w:ind w:firstLine="567"/>
        <w:rPr>
          <w:color w:val="000000"/>
          <w:sz w:val="28"/>
          <w:szCs w:val="28"/>
        </w:rPr>
      </w:pPr>
      <w:r w:rsidRPr="00CC0AF0">
        <w:rPr>
          <w:color w:val="000000"/>
          <w:sz w:val="28"/>
          <w:szCs w:val="28"/>
        </w:rPr>
        <w:t>1) Дополнение графической схемы «Что нужно растению для жизни»</w:t>
      </w:r>
    </w:p>
    <w:p w:rsidR="00AF150F" w:rsidRPr="00CC0AF0" w:rsidRDefault="00AF150F" w:rsidP="00F45463">
      <w:pPr>
        <w:pStyle w:val="a5"/>
        <w:ind w:firstLine="567"/>
        <w:rPr>
          <w:color w:val="000000"/>
          <w:sz w:val="28"/>
          <w:szCs w:val="28"/>
        </w:rPr>
      </w:pPr>
      <w:r w:rsidRPr="00CC0AF0">
        <w:rPr>
          <w:color w:val="000000"/>
          <w:sz w:val="28"/>
          <w:szCs w:val="28"/>
        </w:rPr>
        <w:t>2) Работа с загадкой (рабочая тетрадь, № 36 Стр. 26)</w:t>
      </w:r>
    </w:p>
    <w:p w:rsidR="00AF150F" w:rsidRPr="00CC0AF0" w:rsidRDefault="00AF150F" w:rsidP="00F45463">
      <w:pPr>
        <w:pStyle w:val="a5"/>
        <w:ind w:firstLine="567"/>
        <w:rPr>
          <w:color w:val="000000"/>
          <w:sz w:val="28"/>
          <w:szCs w:val="28"/>
        </w:rPr>
      </w:pPr>
      <w:r w:rsidRPr="00CC0AF0">
        <w:rPr>
          <w:color w:val="000000"/>
          <w:sz w:val="28"/>
          <w:szCs w:val="28"/>
        </w:rPr>
        <w:t>3) Работа с содержанием учебника</w:t>
      </w:r>
    </w:p>
    <w:p w:rsidR="00AF150F" w:rsidRPr="00CC0AF0" w:rsidRDefault="00AF150F" w:rsidP="00F45463">
      <w:pPr>
        <w:pStyle w:val="a5"/>
        <w:ind w:firstLine="567"/>
        <w:rPr>
          <w:color w:val="000000"/>
          <w:sz w:val="28"/>
          <w:szCs w:val="28"/>
        </w:rPr>
      </w:pPr>
      <w:r w:rsidRPr="00CC0AF0">
        <w:rPr>
          <w:color w:val="000000"/>
          <w:sz w:val="28"/>
          <w:szCs w:val="28"/>
        </w:rPr>
        <w:t>Называют условия</w:t>
      </w:r>
      <w:r>
        <w:rPr>
          <w:color w:val="000000"/>
          <w:sz w:val="28"/>
          <w:szCs w:val="28"/>
        </w:rPr>
        <w:t>, необходимые для жизни растения</w:t>
      </w:r>
    </w:p>
    <w:p w:rsidR="00AF150F" w:rsidRPr="00CC0AF0" w:rsidRDefault="00AF150F" w:rsidP="00F45463">
      <w:pPr>
        <w:pStyle w:val="a5"/>
        <w:ind w:firstLine="567"/>
        <w:rPr>
          <w:color w:val="000000"/>
          <w:sz w:val="28"/>
          <w:szCs w:val="28"/>
        </w:rPr>
      </w:pPr>
      <w:r w:rsidRPr="00CC0AF0">
        <w:rPr>
          <w:color w:val="000000"/>
          <w:sz w:val="28"/>
          <w:szCs w:val="28"/>
        </w:rPr>
        <w:t>-отгадка: корень, лист, стебель</w:t>
      </w:r>
    </w:p>
    <w:p w:rsidR="00AF150F" w:rsidRPr="00CC0AF0" w:rsidRDefault="00AF150F" w:rsidP="00F45463">
      <w:pPr>
        <w:pStyle w:val="a5"/>
        <w:ind w:firstLine="567"/>
        <w:rPr>
          <w:color w:val="000000"/>
          <w:sz w:val="28"/>
          <w:szCs w:val="28"/>
        </w:rPr>
      </w:pPr>
      <w:r w:rsidRPr="00CC0AF0">
        <w:rPr>
          <w:color w:val="000000"/>
          <w:sz w:val="28"/>
          <w:szCs w:val="28"/>
        </w:rPr>
        <w:t>Ищут по содержанию тему «Корень, лист, стебель», с.63</w:t>
      </w:r>
    </w:p>
    <w:p w:rsidR="00AF150F" w:rsidRPr="00CC0AF0" w:rsidRDefault="00AF150F" w:rsidP="00F45463">
      <w:pPr>
        <w:pStyle w:val="a5"/>
        <w:ind w:firstLine="567"/>
        <w:rPr>
          <w:color w:val="000000"/>
          <w:sz w:val="28"/>
          <w:szCs w:val="28"/>
        </w:rPr>
      </w:pPr>
      <w:r w:rsidRPr="00CC0AF0">
        <w:rPr>
          <w:color w:val="000000"/>
          <w:sz w:val="28"/>
          <w:szCs w:val="28"/>
        </w:rPr>
        <w:t>Органы</w:t>
      </w:r>
    </w:p>
    <w:p w:rsidR="00AF150F" w:rsidRPr="00CC0AF0" w:rsidRDefault="00AF150F" w:rsidP="00F45463">
      <w:pPr>
        <w:pStyle w:val="a5"/>
        <w:ind w:firstLine="567"/>
        <w:rPr>
          <w:color w:val="000000"/>
          <w:sz w:val="28"/>
          <w:szCs w:val="28"/>
        </w:rPr>
      </w:pPr>
      <w:r w:rsidRPr="00CC0AF0">
        <w:rPr>
          <w:color w:val="000000"/>
          <w:sz w:val="28"/>
          <w:szCs w:val="28"/>
        </w:rPr>
        <w:t>-Какой вопрос задает вам цветочек в горшочке?</w:t>
      </w:r>
    </w:p>
    <w:p w:rsidR="00AF150F" w:rsidRPr="00CC0AF0" w:rsidRDefault="00AF150F" w:rsidP="00F45463">
      <w:pPr>
        <w:pStyle w:val="a5"/>
        <w:ind w:firstLine="567"/>
        <w:rPr>
          <w:color w:val="000000"/>
          <w:sz w:val="28"/>
          <w:szCs w:val="28"/>
        </w:rPr>
      </w:pPr>
      <w:r w:rsidRPr="00CC0AF0">
        <w:rPr>
          <w:color w:val="000000"/>
          <w:sz w:val="28"/>
          <w:szCs w:val="28"/>
        </w:rPr>
        <w:t>- Дополните сх</w:t>
      </w:r>
      <w:r>
        <w:rPr>
          <w:color w:val="000000"/>
          <w:sz w:val="28"/>
          <w:szCs w:val="28"/>
        </w:rPr>
        <w:t>ему.</w:t>
      </w:r>
    </w:p>
    <w:p w:rsidR="00AF150F" w:rsidRPr="00CC0AF0" w:rsidRDefault="00AF150F" w:rsidP="00F45463">
      <w:pPr>
        <w:pStyle w:val="a5"/>
        <w:ind w:firstLine="567"/>
        <w:rPr>
          <w:color w:val="000000"/>
          <w:sz w:val="28"/>
          <w:szCs w:val="28"/>
        </w:rPr>
      </w:pPr>
      <w:r w:rsidRPr="00CC0AF0">
        <w:rPr>
          <w:color w:val="000000"/>
          <w:sz w:val="28"/>
          <w:szCs w:val="28"/>
        </w:rPr>
        <w:t xml:space="preserve">Отгадайте загадку. Ответьте на </w:t>
      </w:r>
      <w:proofErr w:type="gramStart"/>
      <w:r w:rsidRPr="00CC0AF0">
        <w:rPr>
          <w:color w:val="000000"/>
          <w:sz w:val="28"/>
          <w:szCs w:val="28"/>
        </w:rPr>
        <w:t>вопрос .</w:t>
      </w:r>
      <w:proofErr w:type="gramEnd"/>
    </w:p>
    <w:p w:rsidR="00AF150F" w:rsidRPr="00CC0AF0" w:rsidRDefault="00AF150F" w:rsidP="00F45463">
      <w:pPr>
        <w:pStyle w:val="a5"/>
        <w:ind w:firstLine="567"/>
        <w:rPr>
          <w:color w:val="000000"/>
          <w:sz w:val="28"/>
          <w:szCs w:val="28"/>
        </w:rPr>
      </w:pPr>
      <w:r w:rsidRPr="00CC0AF0">
        <w:rPr>
          <w:color w:val="000000"/>
          <w:sz w:val="28"/>
          <w:szCs w:val="28"/>
        </w:rPr>
        <w:t>Найдите в учебнике тему «Корень, стебель и лист»</w:t>
      </w:r>
    </w:p>
    <w:p w:rsidR="00AF150F" w:rsidRPr="00CC0AF0" w:rsidRDefault="00AF150F" w:rsidP="00F45463">
      <w:pPr>
        <w:pStyle w:val="a5"/>
        <w:ind w:firstLine="567"/>
        <w:rPr>
          <w:color w:val="000000"/>
          <w:sz w:val="28"/>
          <w:szCs w:val="28"/>
        </w:rPr>
      </w:pPr>
      <w:r w:rsidRPr="00CC0AF0">
        <w:rPr>
          <w:color w:val="000000"/>
          <w:sz w:val="28"/>
          <w:szCs w:val="28"/>
        </w:rPr>
        <w:lastRenderedPageBreak/>
        <w:t>Корень, лист, стебель — это что?</w:t>
      </w:r>
    </w:p>
    <w:p w:rsidR="00AF150F" w:rsidRPr="00CC0AF0" w:rsidRDefault="00AF150F" w:rsidP="00F45463">
      <w:pPr>
        <w:pStyle w:val="a5"/>
        <w:ind w:firstLine="567"/>
        <w:rPr>
          <w:color w:val="000000"/>
          <w:sz w:val="28"/>
          <w:szCs w:val="28"/>
        </w:rPr>
      </w:pPr>
      <w:r w:rsidRPr="00CC0AF0">
        <w:rPr>
          <w:color w:val="000000"/>
          <w:sz w:val="28"/>
          <w:szCs w:val="28"/>
        </w:rPr>
        <w:t>-Какова тема урока?</w:t>
      </w:r>
    </w:p>
    <w:p w:rsidR="00AF150F" w:rsidRPr="00CC0AF0" w:rsidRDefault="00AF150F" w:rsidP="00F45463">
      <w:pPr>
        <w:pStyle w:val="a5"/>
        <w:ind w:firstLine="567"/>
        <w:rPr>
          <w:color w:val="000000"/>
          <w:sz w:val="28"/>
          <w:szCs w:val="28"/>
        </w:rPr>
      </w:pPr>
      <w:r w:rsidRPr="00CC0AF0">
        <w:rPr>
          <w:color w:val="000000"/>
          <w:sz w:val="28"/>
          <w:szCs w:val="28"/>
        </w:rPr>
        <w:t>(Открывается на экране)</w:t>
      </w:r>
    </w:p>
    <w:p w:rsidR="00AF150F" w:rsidRPr="00CC0AF0" w:rsidRDefault="00AF150F" w:rsidP="00F45463">
      <w:pPr>
        <w:pStyle w:val="a5"/>
        <w:ind w:firstLine="567"/>
        <w:rPr>
          <w:color w:val="000000"/>
          <w:sz w:val="28"/>
          <w:szCs w:val="28"/>
        </w:rPr>
      </w:pPr>
      <w:r w:rsidRPr="00CC0AF0">
        <w:rPr>
          <w:color w:val="000000"/>
          <w:sz w:val="28"/>
          <w:szCs w:val="28"/>
        </w:rPr>
        <w:t>-Как по-другому называют части растения?</w:t>
      </w:r>
    </w:p>
    <w:p w:rsidR="00AF150F" w:rsidRPr="00CC0AF0" w:rsidRDefault="00AF150F" w:rsidP="00F45463">
      <w:pPr>
        <w:pStyle w:val="a5"/>
        <w:ind w:firstLine="567"/>
        <w:rPr>
          <w:color w:val="000000"/>
          <w:sz w:val="28"/>
          <w:szCs w:val="28"/>
        </w:rPr>
      </w:pPr>
      <w:r w:rsidRPr="00CC0AF0">
        <w:rPr>
          <w:color w:val="000000"/>
          <w:sz w:val="28"/>
          <w:szCs w:val="28"/>
        </w:rPr>
        <w:t>3. Целеполагание и планирование</w:t>
      </w:r>
    </w:p>
    <w:p w:rsidR="00AF150F" w:rsidRPr="00CC0AF0" w:rsidRDefault="00AF150F" w:rsidP="00F45463">
      <w:pPr>
        <w:pStyle w:val="a5"/>
        <w:ind w:firstLine="567"/>
        <w:rPr>
          <w:color w:val="000000"/>
          <w:sz w:val="28"/>
          <w:szCs w:val="28"/>
        </w:rPr>
      </w:pPr>
      <w:r w:rsidRPr="00CC0AF0">
        <w:rPr>
          <w:color w:val="000000"/>
          <w:sz w:val="28"/>
          <w:szCs w:val="28"/>
        </w:rPr>
        <w:t>Умение ставить цель и планировать работу под руководством учителя.</w:t>
      </w:r>
    </w:p>
    <w:p w:rsidR="00AF150F" w:rsidRPr="00CC0AF0" w:rsidRDefault="00AF150F" w:rsidP="00F45463">
      <w:pPr>
        <w:pStyle w:val="a5"/>
        <w:ind w:firstLine="567"/>
        <w:rPr>
          <w:color w:val="000000"/>
          <w:sz w:val="28"/>
          <w:szCs w:val="28"/>
        </w:rPr>
      </w:pPr>
      <w:r w:rsidRPr="00CC0AF0">
        <w:rPr>
          <w:color w:val="000000"/>
          <w:sz w:val="28"/>
          <w:szCs w:val="28"/>
        </w:rPr>
        <w:t>Работа с планом с недостающими данными</w:t>
      </w:r>
    </w:p>
    <w:p w:rsidR="00AF150F" w:rsidRPr="00CC0AF0" w:rsidRDefault="00AF150F" w:rsidP="00F45463">
      <w:pPr>
        <w:pStyle w:val="a5"/>
        <w:ind w:firstLine="567"/>
        <w:rPr>
          <w:color w:val="000000"/>
          <w:sz w:val="28"/>
          <w:szCs w:val="28"/>
        </w:rPr>
      </w:pPr>
      <w:r w:rsidRPr="00CC0AF0">
        <w:rPr>
          <w:color w:val="000000"/>
          <w:sz w:val="28"/>
          <w:szCs w:val="28"/>
        </w:rPr>
        <w:t>Работа со словарем учебника</w:t>
      </w:r>
    </w:p>
    <w:p w:rsidR="00AF150F" w:rsidRPr="00CC0AF0" w:rsidRDefault="00AF150F" w:rsidP="00F45463">
      <w:pPr>
        <w:pStyle w:val="a5"/>
        <w:ind w:firstLine="567"/>
        <w:rPr>
          <w:color w:val="000000"/>
          <w:sz w:val="28"/>
          <w:szCs w:val="28"/>
        </w:rPr>
      </w:pPr>
      <w:proofErr w:type="spellStart"/>
      <w:r>
        <w:rPr>
          <w:b/>
          <w:bCs/>
          <w:color w:val="000000"/>
          <w:sz w:val="28"/>
          <w:szCs w:val="28"/>
        </w:rPr>
        <w:t>Физминутка</w:t>
      </w:r>
      <w:proofErr w:type="spellEnd"/>
      <w:r>
        <w:rPr>
          <w:b/>
          <w:bCs/>
          <w:color w:val="000000"/>
          <w:sz w:val="28"/>
          <w:szCs w:val="28"/>
        </w:rPr>
        <w:t xml:space="preserve"> </w:t>
      </w:r>
    </w:p>
    <w:p w:rsidR="00AF150F" w:rsidRPr="00CC0AF0" w:rsidRDefault="00AF150F" w:rsidP="00F45463">
      <w:pPr>
        <w:pStyle w:val="a5"/>
        <w:ind w:firstLine="567"/>
        <w:rPr>
          <w:color w:val="000000"/>
          <w:sz w:val="28"/>
          <w:szCs w:val="28"/>
        </w:rPr>
      </w:pPr>
      <w:r w:rsidRPr="00CC0AF0">
        <w:rPr>
          <w:color w:val="000000"/>
          <w:sz w:val="28"/>
          <w:szCs w:val="28"/>
        </w:rPr>
        <w:t>Ставят цель.</w:t>
      </w:r>
    </w:p>
    <w:p w:rsidR="00AF150F" w:rsidRPr="00CC0AF0" w:rsidRDefault="00AF150F" w:rsidP="00F45463">
      <w:pPr>
        <w:pStyle w:val="a5"/>
        <w:ind w:firstLine="567"/>
        <w:rPr>
          <w:color w:val="000000"/>
          <w:sz w:val="28"/>
          <w:szCs w:val="28"/>
        </w:rPr>
      </w:pPr>
      <w:r w:rsidRPr="00CC0AF0">
        <w:rPr>
          <w:color w:val="000000"/>
          <w:sz w:val="28"/>
          <w:szCs w:val="28"/>
        </w:rPr>
        <w:t>Анализируют план.</w:t>
      </w:r>
    </w:p>
    <w:p w:rsidR="00AF150F" w:rsidRPr="00CC0AF0" w:rsidRDefault="00AF150F" w:rsidP="00F45463">
      <w:pPr>
        <w:pStyle w:val="a5"/>
        <w:ind w:firstLine="567"/>
        <w:rPr>
          <w:color w:val="000000"/>
          <w:sz w:val="28"/>
          <w:szCs w:val="28"/>
        </w:rPr>
      </w:pPr>
      <w:r w:rsidRPr="00CC0AF0">
        <w:rPr>
          <w:color w:val="000000"/>
          <w:sz w:val="28"/>
          <w:szCs w:val="28"/>
        </w:rPr>
        <w:t>В словаре ищут нужное определение</w:t>
      </w:r>
    </w:p>
    <w:p w:rsidR="00AF150F" w:rsidRPr="00CC0AF0" w:rsidRDefault="00AF150F" w:rsidP="00F45463">
      <w:pPr>
        <w:pStyle w:val="a5"/>
        <w:ind w:firstLine="567"/>
        <w:rPr>
          <w:color w:val="000000"/>
          <w:sz w:val="28"/>
          <w:szCs w:val="28"/>
        </w:rPr>
      </w:pPr>
      <w:r w:rsidRPr="00CC0AF0">
        <w:rPr>
          <w:color w:val="000000"/>
          <w:sz w:val="28"/>
          <w:szCs w:val="28"/>
        </w:rPr>
        <w:t>Дополняют план.</w:t>
      </w:r>
    </w:p>
    <w:p w:rsidR="00AF150F" w:rsidRPr="00CC0AF0" w:rsidRDefault="00AF150F" w:rsidP="00F45463">
      <w:pPr>
        <w:pStyle w:val="a5"/>
        <w:ind w:firstLine="567"/>
        <w:rPr>
          <w:color w:val="000000"/>
          <w:sz w:val="28"/>
          <w:szCs w:val="28"/>
        </w:rPr>
      </w:pPr>
      <w:r w:rsidRPr="00CC0AF0">
        <w:rPr>
          <w:color w:val="000000"/>
          <w:sz w:val="28"/>
          <w:szCs w:val="28"/>
        </w:rPr>
        <w:t>-Какова цель урока</w:t>
      </w:r>
      <w:r>
        <w:rPr>
          <w:color w:val="000000"/>
          <w:sz w:val="28"/>
          <w:szCs w:val="28"/>
        </w:rPr>
        <w:t>?</w:t>
      </w:r>
    </w:p>
    <w:p w:rsidR="00AF150F" w:rsidRPr="00CC0AF0" w:rsidRDefault="00AF150F" w:rsidP="00F45463">
      <w:pPr>
        <w:pStyle w:val="a5"/>
        <w:ind w:firstLine="567"/>
        <w:rPr>
          <w:color w:val="000000"/>
          <w:sz w:val="28"/>
          <w:szCs w:val="28"/>
        </w:rPr>
      </w:pPr>
      <w:r w:rsidRPr="00CC0AF0">
        <w:rPr>
          <w:color w:val="000000"/>
          <w:sz w:val="28"/>
          <w:szCs w:val="28"/>
        </w:rPr>
        <w:t>(</w:t>
      </w:r>
      <w:proofErr w:type="gramStart"/>
      <w:r w:rsidRPr="00CC0AF0">
        <w:rPr>
          <w:color w:val="000000"/>
          <w:sz w:val="28"/>
          <w:szCs w:val="28"/>
        </w:rPr>
        <w:t>цель</w:t>
      </w:r>
      <w:proofErr w:type="gramEnd"/>
      <w:r w:rsidRPr="00CC0AF0">
        <w:rPr>
          <w:color w:val="000000"/>
          <w:sz w:val="28"/>
          <w:szCs w:val="28"/>
        </w:rPr>
        <w:t xml:space="preserve"> появляется на экране)</w:t>
      </w:r>
    </w:p>
    <w:p w:rsidR="00AF150F" w:rsidRPr="00CC0AF0" w:rsidRDefault="00AF150F" w:rsidP="00F45463">
      <w:pPr>
        <w:pStyle w:val="a5"/>
        <w:ind w:firstLine="567"/>
        <w:rPr>
          <w:color w:val="000000"/>
          <w:sz w:val="28"/>
          <w:szCs w:val="28"/>
        </w:rPr>
      </w:pPr>
      <w:r w:rsidRPr="00CC0AF0">
        <w:rPr>
          <w:color w:val="000000"/>
          <w:sz w:val="28"/>
          <w:szCs w:val="28"/>
        </w:rPr>
        <w:t>-Посмотрите на план урока. Согласны с ним?</w:t>
      </w:r>
    </w:p>
    <w:p w:rsidR="00AF150F" w:rsidRPr="00CC0AF0" w:rsidRDefault="00AF150F" w:rsidP="00F45463">
      <w:pPr>
        <w:pStyle w:val="a5"/>
        <w:numPr>
          <w:ilvl w:val="0"/>
          <w:numId w:val="25"/>
        </w:numPr>
        <w:ind w:left="0" w:firstLine="567"/>
        <w:rPr>
          <w:color w:val="000000"/>
          <w:sz w:val="28"/>
          <w:szCs w:val="28"/>
        </w:rPr>
      </w:pPr>
      <w:r w:rsidRPr="00CC0AF0">
        <w:rPr>
          <w:color w:val="000000"/>
          <w:sz w:val="28"/>
          <w:szCs w:val="28"/>
        </w:rPr>
        <w:t>Корень и его значение для растений.</w:t>
      </w:r>
    </w:p>
    <w:p w:rsidR="00AF150F" w:rsidRPr="00CC0AF0" w:rsidRDefault="00AF150F" w:rsidP="00F45463">
      <w:pPr>
        <w:pStyle w:val="a5"/>
        <w:numPr>
          <w:ilvl w:val="0"/>
          <w:numId w:val="25"/>
        </w:numPr>
        <w:ind w:left="0" w:firstLine="567"/>
        <w:rPr>
          <w:color w:val="000000"/>
          <w:sz w:val="28"/>
          <w:szCs w:val="28"/>
        </w:rPr>
      </w:pPr>
      <w:r w:rsidRPr="00CC0AF0">
        <w:rPr>
          <w:color w:val="000000"/>
          <w:sz w:val="28"/>
          <w:szCs w:val="28"/>
        </w:rPr>
        <w:t>Стебель и его значение для растений</w:t>
      </w:r>
    </w:p>
    <w:p w:rsidR="00AF150F" w:rsidRPr="00CC0AF0" w:rsidRDefault="00AF150F" w:rsidP="00F45463">
      <w:pPr>
        <w:pStyle w:val="a5"/>
        <w:numPr>
          <w:ilvl w:val="0"/>
          <w:numId w:val="25"/>
        </w:numPr>
        <w:ind w:left="0" w:firstLine="567"/>
        <w:rPr>
          <w:color w:val="000000"/>
          <w:sz w:val="28"/>
          <w:szCs w:val="28"/>
        </w:rPr>
      </w:pPr>
      <w:r w:rsidRPr="00CC0AF0">
        <w:rPr>
          <w:color w:val="000000"/>
          <w:sz w:val="28"/>
          <w:szCs w:val="28"/>
        </w:rPr>
        <w:t>Лист и его значение для растений.</w:t>
      </w:r>
    </w:p>
    <w:p w:rsidR="00AF150F" w:rsidRPr="00CC0AF0" w:rsidRDefault="00AF150F" w:rsidP="00F45463">
      <w:pPr>
        <w:pStyle w:val="a5"/>
        <w:numPr>
          <w:ilvl w:val="0"/>
          <w:numId w:val="25"/>
        </w:numPr>
        <w:ind w:left="0" w:firstLine="567"/>
        <w:rPr>
          <w:color w:val="000000"/>
          <w:sz w:val="28"/>
          <w:szCs w:val="28"/>
        </w:rPr>
      </w:pPr>
      <w:r w:rsidRPr="00CC0AF0">
        <w:rPr>
          <w:color w:val="000000"/>
          <w:sz w:val="28"/>
          <w:szCs w:val="28"/>
        </w:rPr>
        <w:t>?</w:t>
      </w:r>
    </w:p>
    <w:p w:rsidR="00AF150F" w:rsidRPr="00CC0AF0" w:rsidRDefault="00AF150F" w:rsidP="00F45463">
      <w:pPr>
        <w:pStyle w:val="a5"/>
        <w:numPr>
          <w:ilvl w:val="0"/>
          <w:numId w:val="25"/>
        </w:numPr>
        <w:ind w:left="0" w:firstLine="567"/>
        <w:rPr>
          <w:color w:val="000000"/>
          <w:sz w:val="28"/>
          <w:szCs w:val="28"/>
        </w:rPr>
      </w:pPr>
      <w:r w:rsidRPr="00CC0AF0">
        <w:rPr>
          <w:color w:val="000000"/>
          <w:sz w:val="28"/>
          <w:szCs w:val="28"/>
        </w:rPr>
        <w:t>?</w:t>
      </w:r>
    </w:p>
    <w:p w:rsidR="00AF150F" w:rsidRPr="00CC0AF0" w:rsidRDefault="00AF150F" w:rsidP="00F45463">
      <w:pPr>
        <w:pStyle w:val="a5"/>
        <w:ind w:firstLine="567"/>
        <w:rPr>
          <w:color w:val="000000"/>
          <w:sz w:val="28"/>
          <w:szCs w:val="28"/>
        </w:rPr>
      </w:pPr>
      <w:r w:rsidRPr="00CC0AF0">
        <w:rPr>
          <w:color w:val="000000"/>
          <w:sz w:val="28"/>
          <w:szCs w:val="28"/>
        </w:rPr>
        <w:t>-Чтобы определить недостающие пункты плана, обратимся к словарю. Найдите объяснение выражения «орган растения»</w:t>
      </w:r>
    </w:p>
    <w:p w:rsidR="00AF150F" w:rsidRPr="00CC0AF0" w:rsidRDefault="00AF150F" w:rsidP="00F45463">
      <w:pPr>
        <w:pStyle w:val="a5"/>
        <w:ind w:firstLine="567"/>
        <w:rPr>
          <w:color w:val="000000"/>
          <w:sz w:val="28"/>
          <w:szCs w:val="28"/>
        </w:rPr>
      </w:pPr>
      <w:r w:rsidRPr="00CC0AF0">
        <w:rPr>
          <w:color w:val="000000"/>
          <w:sz w:val="28"/>
          <w:szCs w:val="28"/>
        </w:rPr>
        <w:t>-Дополните план.</w:t>
      </w:r>
    </w:p>
    <w:p w:rsidR="00AF150F" w:rsidRPr="00CC0AF0" w:rsidRDefault="00AF150F" w:rsidP="00F45463">
      <w:pPr>
        <w:pStyle w:val="a5"/>
        <w:ind w:firstLine="567"/>
        <w:rPr>
          <w:color w:val="000000"/>
          <w:sz w:val="28"/>
          <w:szCs w:val="28"/>
        </w:rPr>
      </w:pPr>
      <w:r w:rsidRPr="00CC0AF0">
        <w:rPr>
          <w:color w:val="000000"/>
          <w:sz w:val="28"/>
          <w:szCs w:val="28"/>
        </w:rPr>
        <w:t>4. Усвоение новых знаний</w:t>
      </w:r>
    </w:p>
    <w:p w:rsidR="00AF150F" w:rsidRPr="00CC0AF0" w:rsidRDefault="00AF150F" w:rsidP="00F45463">
      <w:pPr>
        <w:pStyle w:val="a5"/>
        <w:ind w:firstLine="567"/>
        <w:rPr>
          <w:color w:val="000000"/>
          <w:sz w:val="28"/>
          <w:szCs w:val="28"/>
        </w:rPr>
      </w:pPr>
      <w:r w:rsidRPr="00CC0AF0">
        <w:rPr>
          <w:color w:val="000000"/>
          <w:sz w:val="28"/>
          <w:szCs w:val="28"/>
        </w:rPr>
        <w:t>Конкретные представления учащихся о растении - целостном организме.</w:t>
      </w:r>
    </w:p>
    <w:p w:rsidR="00AF150F" w:rsidRPr="00CC0AF0" w:rsidRDefault="00AF150F" w:rsidP="00F45463">
      <w:pPr>
        <w:pStyle w:val="a5"/>
        <w:ind w:firstLine="567"/>
        <w:rPr>
          <w:color w:val="000000"/>
          <w:sz w:val="28"/>
          <w:szCs w:val="28"/>
        </w:rPr>
      </w:pPr>
      <w:r w:rsidRPr="00CC0AF0">
        <w:rPr>
          <w:color w:val="000000"/>
          <w:sz w:val="28"/>
          <w:szCs w:val="28"/>
        </w:rPr>
        <w:lastRenderedPageBreak/>
        <w:t>1) Просмотр ряда изображений</w:t>
      </w:r>
    </w:p>
    <w:p w:rsidR="00AF150F" w:rsidRPr="00CC0AF0" w:rsidRDefault="00AF150F" w:rsidP="00F45463">
      <w:pPr>
        <w:pStyle w:val="a5"/>
        <w:ind w:firstLine="567"/>
        <w:rPr>
          <w:color w:val="000000"/>
          <w:sz w:val="28"/>
          <w:szCs w:val="28"/>
        </w:rPr>
      </w:pPr>
      <w:r w:rsidRPr="00CC0AF0">
        <w:rPr>
          <w:color w:val="000000"/>
          <w:sz w:val="28"/>
          <w:szCs w:val="28"/>
        </w:rPr>
        <w:t xml:space="preserve">2) Работа с учебником: знакомство с описанием опыта, рассматривание иллюстраций в </w:t>
      </w:r>
      <w:proofErr w:type="gramStart"/>
      <w:r w:rsidRPr="00CC0AF0">
        <w:rPr>
          <w:color w:val="000000"/>
          <w:sz w:val="28"/>
          <w:szCs w:val="28"/>
        </w:rPr>
        <w:t>учебнике(</w:t>
      </w:r>
      <w:proofErr w:type="gramEnd"/>
      <w:r w:rsidRPr="00CC0AF0">
        <w:rPr>
          <w:color w:val="000000"/>
          <w:sz w:val="28"/>
          <w:szCs w:val="28"/>
        </w:rPr>
        <w:t>с. 63-64)</w:t>
      </w:r>
    </w:p>
    <w:p w:rsidR="00AF150F" w:rsidRPr="00CC0AF0" w:rsidRDefault="00AF150F" w:rsidP="00F45463">
      <w:pPr>
        <w:pStyle w:val="a5"/>
        <w:ind w:firstLine="567"/>
        <w:rPr>
          <w:color w:val="000000"/>
          <w:sz w:val="28"/>
          <w:szCs w:val="28"/>
        </w:rPr>
      </w:pPr>
      <w:r>
        <w:rPr>
          <w:color w:val="000000"/>
          <w:sz w:val="28"/>
          <w:szCs w:val="28"/>
        </w:rPr>
        <w:t xml:space="preserve">3) Работа с </w:t>
      </w:r>
      <w:r w:rsidRPr="00CC0AF0">
        <w:rPr>
          <w:color w:val="000000"/>
          <w:sz w:val="28"/>
          <w:szCs w:val="28"/>
        </w:rPr>
        <w:t>микроскопом. Рассматривание образца «Стебель хлопка» и «Древесный ствол»</w:t>
      </w:r>
    </w:p>
    <w:p w:rsidR="00AF150F" w:rsidRPr="00CC0AF0" w:rsidRDefault="00AF150F" w:rsidP="00F45463">
      <w:pPr>
        <w:pStyle w:val="a5"/>
        <w:ind w:firstLine="567"/>
        <w:rPr>
          <w:color w:val="000000"/>
          <w:sz w:val="28"/>
          <w:szCs w:val="28"/>
        </w:rPr>
      </w:pPr>
      <w:proofErr w:type="spellStart"/>
      <w:r w:rsidRPr="00CC0AF0">
        <w:rPr>
          <w:b/>
          <w:bCs/>
          <w:color w:val="000000"/>
          <w:sz w:val="28"/>
          <w:szCs w:val="28"/>
        </w:rPr>
        <w:t>Физминутка</w:t>
      </w:r>
      <w:proofErr w:type="spellEnd"/>
      <w:r w:rsidRPr="00CC0AF0">
        <w:rPr>
          <w:b/>
          <w:bCs/>
          <w:color w:val="000000"/>
          <w:sz w:val="28"/>
          <w:szCs w:val="28"/>
        </w:rPr>
        <w:t xml:space="preserve"> для снятия напряжения со всех групп мышц.</w:t>
      </w:r>
    </w:p>
    <w:p w:rsidR="00AF150F" w:rsidRPr="00CC0AF0" w:rsidRDefault="00AF150F" w:rsidP="00F45463">
      <w:pPr>
        <w:pStyle w:val="a5"/>
        <w:ind w:firstLine="567"/>
        <w:rPr>
          <w:color w:val="000000"/>
          <w:sz w:val="28"/>
          <w:szCs w:val="28"/>
        </w:rPr>
      </w:pPr>
      <w:r w:rsidRPr="00CC0AF0">
        <w:rPr>
          <w:color w:val="000000"/>
          <w:sz w:val="28"/>
          <w:szCs w:val="28"/>
        </w:rPr>
        <w:t>4) Просмотр </w:t>
      </w:r>
      <w:r>
        <w:rPr>
          <w:color w:val="000000"/>
          <w:sz w:val="28"/>
          <w:szCs w:val="28"/>
        </w:rPr>
        <w:t>анимации</w:t>
      </w:r>
      <w:r w:rsidRPr="00CC0AF0">
        <w:rPr>
          <w:color w:val="000000"/>
          <w:sz w:val="28"/>
          <w:szCs w:val="28"/>
        </w:rPr>
        <w:t xml:space="preserve"> на тему «Дыхание корня»</w:t>
      </w:r>
    </w:p>
    <w:p w:rsidR="00AF150F" w:rsidRPr="00CC0AF0" w:rsidRDefault="00AF150F" w:rsidP="00F45463">
      <w:pPr>
        <w:pStyle w:val="a5"/>
        <w:ind w:firstLine="567"/>
        <w:rPr>
          <w:color w:val="000000"/>
          <w:sz w:val="28"/>
          <w:szCs w:val="28"/>
        </w:rPr>
      </w:pPr>
      <w:r>
        <w:rPr>
          <w:color w:val="000000"/>
          <w:sz w:val="28"/>
          <w:szCs w:val="28"/>
        </w:rPr>
        <w:t>5) Работа с учебником и</w:t>
      </w:r>
      <w:r w:rsidRPr="00CC0AF0">
        <w:rPr>
          <w:color w:val="000000"/>
          <w:sz w:val="28"/>
          <w:szCs w:val="28"/>
        </w:rPr>
        <w:t xml:space="preserve"> микроскопом. Рассматривание листа растения.</w:t>
      </w:r>
    </w:p>
    <w:p w:rsidR="00AF150F" w:rsidRPr="00CC0AF0" w:rsidRDefault="00AF150F" w:rsidP="00F45463">
      <w:pPr>
        <w:pStyle w:val="a5"/>
        <w:ind w:firstLine="567"/>
        <w:rPr>
          <w:color w:val="000000"/>
          <w:sz w:val="28"/>
          <w:szCs w:val="28"/>
        </w:rPr>
      </w:pPr>
      <w:r w:rsidRPr="00CC0AF0">
        <w:rPr>
          <w:color w:val="000000"/>
          <w:sz w:val="28"/>
          <w:szCs w:val="28"/>
        </w:rPr>
        <w:t>6) Про</w:t>
      </w:r>
      <w:r>
        <w:rPr>
          <w:color w:val="000000"/>
          <w:sz w:val="28"/>
          <w:szCs w:val="28"/>
        </w:rPr>
        <w:t>смотр ряда изображений</w:t>
      </w:r>
      <w:r w:rsidRPr="00CC0AF0">
        <w:rPr>
          <w:color w:val="000000"/>
          <w:sz w:val="28"/>
          <w:szCs w:val="28"/>
        </w:rPr>
        <w:t>.</w:t>
      </w:r>
    </w:p>
    <w:p w:rsidR="00AF150F" w:rsidRPr="00CC0AF0" w:rsidRDefault="00AF150F" w:rsidP="00F45463">
      <w:pPr>
        <w:pStyle w:val="a5"/>
        <w:ind w:firstLine="567"/>
        <w:rPr>
          <w:color w:val="000000"/>
          <w:sz w:val="28"/>
          <w:szCs w:val="28"/>
        </w:rPr>
      </w:pPr>
      <w:r w:rsidRPr="00CC0AF0">
        <w:rPr>
          <w:color w:val="000000"/>
          <w:sz w:val="28"/>
          <w:szCs w:val="28"/>
        </w:rPr>
        <w:t>Объяснение учителя.</w:t>
      </w:r>
    </w:p>
    <w:p w:rsidR="00AF150F" w:rsidRPr="00CC0AF0" w:rsidRDefault="00AF150F" w:rsidP="00F45463">
      <w:pPr>
        <w:pStyle w:val="a5"/>
        <w:ind w:firstLine="567"/>
        <w:rPr>
          <w:color w:val="000000"/>
          <w:sz w:val="28"/>
          <w:szCs w:val="28"/>
        </w:rPr>
      </w:pPr>
      <w:r w:rsidRPr="00CC0AF0">
        <w:rPr>
          <w:color w:val="000000"/>
          <w:sz w:val="28"/>
          <w:szCs w:val="28"/>
        </w:rPr>
        <w:t>Рассматривают изображения. Называют части растений.</w:t>
      </w:r>
    </w:p>
    <w:p w:rsidR="00AF150F" w:rsidRPr="00CC0AF0" w:rsidRDefault="00AF150F" w:rsidP="00F45463">
      <w:pPr>
        <w:pStyle w:val="a5"/>
        <w:ind w:firstLine="567"/>
        <w:rPr>
          <w:color w:val="000000"/>
          <w:sz w:val="28"/>
          <w:szCs w:val="28"/>
        </w:rPr>
      </w:pPr>
      <w:r w:rsidRPr="00CC0AF0">
        <w:rPr>
          <w:color w:val="000000"/>
          <w:sz w:val="28"/>
          <w:szCs w:val="28"/>
        </w:rPr>
        <w:t>Высказывают свое мнение о значении корня.</w:t>
      </w:r>
    </w:p>
    <w:p w:rsidR="00AF150F" w:rsidRPr="00CC0AF0" w:rsidRDefault="00AF150F" w:rsidP="00F45463">
      <w:pPr>
        <w:pStyle w:val="a5"/>
        <w:ind w:firstLine="567"/>
        <w:rPr>
          <w:color w:val="000000"/>
          <w:sz w:val="28"/>
          <w:szCs w:val="28"/>
        </w:rPr>
      </w:pPr>
      <w:r w:rsidRPr="00CC0AF0">
        <w:rPr>
          <w:color w:val="000000"/>
          <w:sz w:val="28"/>
          <w:szCs w:val="28"/>
        </w:rPr>
        <w:t>На основе опыта делают вывод о значении корня.</w:t>
      </w:r>
    </w:p>
    <w:p w:rsidR="00AF150F" w:rsidRPr="00CC0AF0" w:rsidRDefault="00AF150F" w:rsidP="00F45463">
      <w:pPr>
        <w:pStyle w:val="a5"/>
        <w:ind w:firstLine="567"/>
        <w:rPr>
          <w:color w:val="000000"/>
          <w:sz w:val="28"/>
          <w:szCs w:val="28"/>
        </w:rPr>
      </w:pPr>
      <w:r w:rsidRPr="00CC0AF0">
        <w:rPr>
          <w:color w:val="000000"/>
          <w:sz w:val="28"/>
          <w:szCs w:val="28"/>
        </w:rPr>
        <w:t>Делают выводы о значении стебля на основании опыта.</w:t>
      </w:r>
    </w:p>
    <w:p w:rsidR="00AF150F" w:rsidRPr="00CC0AF0" w:rsidRDefault="00AF150F" w:rsidP="00F45463">
      <w:pPr>
        <w:pStyle w:val="a5"/>
        <w:ind w:firstLine="567"/>
        <w:rPr>
          <w:color w:val="000000"/>
          <w:sz w:val="28"/>
          <w:szCs w:val="28"/>
        </w:rPr>
      </w:pPr>
      <w:r w:rsidRPr="00CC0AF0">
        <w:rPr>
          <w:color w:val="000000"/>
          <w:sz w:val="28"/>
          <w:szCs w:val="28"/>
        </w:rPr>
        <w:t>Работают с микроскопом, делают выводы.</w:t>
      </w:r>
    </w:p>
    <w:p w:rsidR="00AF150F" w:rsidRPr="00CC0AF0" w:rsidRDefault="00AF150F" w:rsidP="00F45463">
      <w:pPr>
        <w:pStyle w:val="a5"/>
        <w:ind w:firstLine="567"/>
        <w:rPr>
          <w:color w:val="000000"/>
          <w:sz w:val="28"/>
          <w:szCs w:val="28"/>
        </w:rPr>
      </w:pPr>
      <w:r w:rsidRPr="00CC0AF0">
        <w:rPr>
          <w:color w:val="000000"/>
          <w:sz w:val="28"/>
          <w:szCs w:val="28"/>
        </w:rPr>
        <w:t>Просматривают сюжет, делают выводы</w:t>
      </w:r>
    </w:p>
    <w:p w:rsidR="00AF150F" w:rsidRPr="00CC0AF0" w:rsidRDefault="00AF150F" w:rsidP="00F45463">
      <w:pPr>
        <w:pStyle w:val="a5"/>
        <w:ind w:firstLine="567"/>
        <w:rPr>
          <w:color w:val="000000"/>
          <w:sz w:val="28"/>
          <w:szCs w:val="28"/>
        </w:rPr>
      </w:pPr>
      <w:r w:rsidRPr="00CC0AF0">
        <w:rPr>
          <w:color w:val="000000"/>
          <w:sz w:val="28"/>
          <w:szCs w:val="28"/>
        </w:rPr>
        <w:t>Читают текст в учебнике, рассматривают иллюстрации (с.64-65),</w:t>
      </w:r>
      <w:r>
        <w:rPr>
          <w:color w:val="000000"/>
          <w:sz w:val="28"/>
          <w:szCs w:val="28"/>
        </w:rPr>
        <w:t xml:space="preserve"> </w:t>
      </w:r>
      <w:r w:rsidRPr="00CC0AF0">
        <w:rPr>
          <w:color w:val="000000"/>
          <w:sz w:val="28"/>
          <w:szCs w:val="28"/>
        </w:rPr>
        <w:t>делают выводы о дыхании листа</w:t>
      </w:r>
    </w:p>
    <w:p w:rsidR="00AF150F" w:rsidRPr="00CC0AF0" w:rsidRDefault="00AF150F" w:rsidP="00F45463">
      <w:pPr>
        <w:pStyle w:val="a5"/>
        <w:ind w:firstLine="567"/>
        <w:rPr>
          <w:color w:val="000000"/>
          <w:sz w:val="28"/>
          <w:szCs w:val="28"/>
        </w:rPr>
      </w:pPr>
      <w:r w:rsidRPr="00CC0AF0">
        <w:rPr>
          <w:color w:val="000000"/>
          <w:sz w:val="28"/>
          <w:szCs w:val="28"/>
        </w:rPr>
        <w:t>Высказывают свое мнение.</w:t>
      </w:r>
    </w:p>
    <w:p w:rsidR="00AF150F" w:rsidRPr="00CC0AF0" w:rsidRDefault="00AF150F" w:rsidP="00F45463">
      <w:pPr>
        <w:pStyle w:val="a5"/>
        <w:ind w:firstLine="567"/>
        <w:rPr>
          <w:color w:val="000000"/>
          <w:sz w:val="28"/>
          <w:szCs w:val="28"/>
        </w:rPr>
      </w:pPr>
      <w:r w:rsidRPr="00CC0AF0">
        <w:rPr>
          <w:color w:val="000000"/>
          <w:sz w:val="28"/>
          <w:szCs w:val="28"/>
        </w:rPr>
        <w:t>Рассматривают изображения, слушают объяснение учителя.</w:t>
      </w:r>
    </w:p>
    <w:p w:rsidR="00AF150F" w:rsidRPr="00CC0AF0" w:rsidRDefault="00AF150F" w:rsidP="00F45463">
      <w:pPr>
        <w:pStyle w:val="a5"/>
        <w:ind w:firstLine="567"/>
        <w:rPr>
          <w:color w:val="000000"/>
          <w:sz w:val="28"/>
          <w:szCs w:val="28"/>
        </w:rPr>
      </w:pPr>
      <w:r w:rsidRPr="00CC0AF0">
        <w:rPr>
          <w:color w:val="000000"/>
          <w:sz w:val="28"/>
          <w:szCs w:val="28"/>
        </w:rPr>
        <w:t>Делают вывод о значении цветка и плода с семенами в жизни растения.</w:t>
      </w:r>
    </w:p>
    <w:p w:rsidR="00AF150F" w:rsidRPr="00CC0AF0" w:rsidRDefault="00AF150F" w:rsidP="00F45463">
      <w:pPr>
        <w:pStyle w:val="a5"/>
        <w:ind w:firstLine="567"/>
        <w:rPr>
          <w:color w:val="000000"/>
          <w:sz w:val="28"/>
          <w:szCs w:val="28"/>
        </w:rPr>
      </w:pPr>
      <w:r w:rsidRPr="00CC0AF0">
        <w:rPr>
          <w:color w:val="000000"/>
          <w:sz w:val="28"/>
          <w:szCs w:val="28"/>
        </w:rPr>
        <w:t>-Какие органы растений изображены на фотографиях? Узнали эти растения?</w:t>
      </w:r>
    </w:p>
    <w:p w:rsidR="00AF150F" w:rsidRPr="00CC0AF0" w:rsidRDefault="00AF150F" w:rsidP="00F45463">
      <w:pPr>
        <w:pStyle w:val="a5"/>
        <w:ind w:firstLine="567"/>
        <w:rPr>
          <w:color w:val="000000"/>
          <w:sz w:val="28"/>
          <w:szCs w:val="28"/>
        </w:rPr>
      </w:pPr>
      <w:r w:rsidRPr="00CC0AF0">
        <w:rPr>
          <w:color w:val="000000"/>
          <w:sz w:val="28"/>
          <w:szCs w:val="28"/>
        </w:rPr>
        <w:t>-Могут эти части жить отдельно от растения?</w:t>
      </w:r>
    </w:p>
    <w:p w:rsidR="00AF150F" w:rsidRPr="00CC0AF0" w:rsidRDefault="00AF150F" w:rsidP="00F45463">
      <w:pPr>
        <w:pStyle w:val="a5"/>
        <w:ind w:firstLine="567"/>
        <w:rPr>
          <w:color w:val="000000"/>
          <w:sz w:val="28"/>
          <w:szCs w:val="28"/>
        </w:rPr>
      </w:pPr>
      <w:r w:rsidRPr="00CC0AF0">
        <w:rPr>
          <w:color w:val="000000"/>
          <w:sz w:val="28"/>
          <w:szCs w:val="28"/>
        </w:rPr>
        <w:t>-А растение может обойтись без какого-то из органов?</w:t>
      </w:r>
    </w:p>
    <w:p w:rsidR="00AF150F" w:rsidRPr="00CC0AF0" w:rsidRDefault="00AF150F" w:rsidP="00F45463">
      <w:pPr>
        <w:pStyle w:val="a5"/>
        <w:ind w:firstLine="567"/>
        <w:rPr>
          <w:color w:val="000000"/>
          <w:sz w:val="28"/>
          <w:szCs w:val="28"/>
        </w:rPr>
      </w:pPr>
      <w:r w:rsidRPr="00CC0AF0">
        <w:rPr>
          <w:color w:val="000000"/>
          <w:sz w:val="28"/>
          <w:szCs w:val="28"/>
        </w:rPr>
        <w:t>Выясним, почему.</w:t>
      </w:r>
    </w:p>
    <w:p w:rsidR="00AF150F" w:rsidRPr="00CC0AF0" w:rsidRDefault="00AF150F" w:rsidP="00F45463">
      <w:pPr>
        <w:pStyle w:val="a5"/>
        <w:ind w:firstLine="567"/>
        <w:rPr>
          <w:color w:val="000000"/>
          <w:sz w:val="28"/>
          <w:szCs w:val="28"/>
        </w:rPr>
      </w:pPr>
      <w:r w:rsidRPr="00CC0AF0">
        <w:rPr>
          <w:color w:val="000000"/>
          <w:sz w:val="28"/>
          <w:szCs w:val="28"/>
        </w:rPr>
        <w:lastRenderedPageBreak/>
        <w:t>-Напомните первый пункт плана.</w:t>
      </w:r>
    </w:p>
    <w:p w:rsidR="00AF150F" w:rsidRPr="00CC0AF0" w:rsidRDefault="00AF150F" w:rsidP="00F45463">
      <w:pPr>
        <w:pStyle w:val="a5"/>
        <w:ind w:firstLine="567"/>
        <w:rPr>
          <w:color w:val="000000"/>
          <w:sz w:val="28"/>
          <w:szCs w:val="28"/>
        </w:rPr>
      </w:pPr>
      <w:r w:rsidRPr="00CC0AF0">
        <w:rPr>
          <w:color w:val="000000"/>
          <w:sz w:val="28"/>
          <w:szCs w:val="28"/>
        </w:rPr>
        <w:t>-Зачем растению корень?</w:t>
      </w:r>
    </w:p>
    <w:p w:rsidR="00AF150F" w:rsidRPr="00CC0AF0" w:rsidRDefault="00AF150F" w:rsidP="00F45463">
      <w:pPr>
        <w:pStyle w:val="a5"/>
        <w:ind w:firstLine="567"/>
        <w:rPr>
          <w:color w:val="000000"/>
          <w:sz w:val="28"/>
          <w:szCs w:val="28"/>
        </w:rPr>
      </w:pPr>
      <w:r w:rsidRPr="00CC0AF0">
        <w:rPr>
          <w:color w:val="000000"/>
          <w:sz w:val="28"/>
          <w:szCs w:val="28"/>
        </w:rPr>
        <w:t>-Прочитайте описание опыта, рассмотрите иллюстрации.</w:t>
      </w:r>
    </w:p>
    <w:p w:rsidR="00AF150F" w:rsidRPr="00CC0AF0" w:rsidRDefault="00AF150F" w:rsidP="00F45463">
      <w:pPr>
        <w:pStyle w:val="a5"/>
        <w:ind w:firstLine="567"/>
        <w:rPr>
          <w:color w:val="000000"/>
          <w:sz w:val="28"/>
          <w:szCs w:val="28"/>
        </w:rPr>
      </w:pPr>
      <w:r w:rsidRPr="00CC0AF0">
        <w:rPr>
          <w:color w:val="000000"/>
          <w:sz w:val="28"/>
          <w:szCs w:val="28"/>
        </w:rPr>
        <w:t>-Какой вывод сделали о значении корня?</w:t>
      </w:r>
    </w:p>
    <w:p w:rsidR="00AF150F" w:rsidRPr="00CC0AF0" w:rsidRDefault="00AF150F" w:rsidP="00F45463">
      <w:pPr>
        <w:pStyle w:val="a5"/>
        <w:ind w:firstLine="567"/>
        <w:rPr>
          <w:color w:val="000000"/>
          <w:sz w:val="28"/>
          <w:szCs w:val="28"/>
        </w:rPr>
      </w:pPr>
      <w:r w:rsidRPr="00CC0AF0">
        <w:rPr>
          <w:color w:val="000000"/>
          <w:sz w:val="28"/>
          <w:szCs w:val="28"/>
        </w:rPr>
        <w:t>-Напомните второй пункт плана.</w:t>
      </w:r>
    </w:p>
    <w:p w:rsidR="00AF150F" w:rsidRPr="00CC0AF0" w:rsidRDefault="00AF150F" w:rsidP="00F45463">
      <w:pPr>
        <w:pStyle w:val="a5"/>
        <w:ind w:firstLine="567"/>
        <w:rPr>
          <w:color w:val="000000"/>
          <w:sz w:val="28"/>
          <w:szCs w:val="28"/>
        </w:rPr>
      </w:pPr>
      <w:r w:rsidRPr="00CC0AF0">
        <w:rPr>
          <w:color w:val="000000"/>
          <w:sz w:val="28"/>
          <w:szCs w:val="28"/>
        </w:rPr>
        <w:t>Что вы узнали о значении стебля из описанного опыта?</w:t>
      </w:r>
    </w:p>
    <w:p w:rsidR="00AF150F" w:rsidRPr="00CC0AF0" w:rsidRDefault="00AF150F" w:rsidP="00F45463">
      <w:pPr>
        <w:pStyle w:val="a5"/>
        <w:ind w:firstLine="567"/>
        <w:rPr>
          <w:color w:val="000000"/>
          <w:sz w:val="28"/>
          <w:szCs w:val="28"/>
        </w:rPr>
      </w:pPr>
      <w:r w:rsidRPr="00CC0AF0">
        <w:rPr>
          <w:color w:val="000000"/>
          <w:sz w:val="28"/>
          <w:szCs w:val="28"/>
        </w:rPr>
        <w:t>-Найдите подтверждение опыта, рассмотрев в микроскоп стебель хлопка и ствол дерева</w:t>
      </w:r>
    </w:p>
    <w:p w:rsidR="00AF150F" w:rsidRPr="00CC0AF0" w:rsidRDefault="00AF150F" w:rsidP="00F45463">
      <w:pPr>
        <w:pStyle w:val="a5"/>
        <w:ind w:firstLine="567"/>
        <w:rPr>
          <w:color w:val="000000"/>
          <w:sz w:val="28"/>
          <w:szCs w:val="28"/>
        </w:rPr>
      </w:pPr>
      <w:r w:rsidRPr="00CC0AF0">
        <w:rPr>
          <w:color w:val="000000"/>
          <w:sz w:val="28"/>
          <w:szCs w:val="28"/>
        </w:rPr>
        <w:t>-Какой газ растение берет для дыхания? А какой выдыхает?</w:t>
      </w:r>
    </w:p>
    <w:p w:rsidR="00AF150F" w:rsidRPr="00CC0AF0" w:rsidRDefault="00AF150F" w:rsidP="00F45463">
      <w:pPr>
        <w:pStyle w:val="a5"/>
        <w:ind w:firstLine="567"/>
        <w:rPr>
          <w:color w:val="000000"/>
          <w:sz w:val="28"/>
          <w:szCs w:val="28"/>
        </w:rPr>
      </w:pPr>
      <w:r w:rsidRPr="00CC0AF0">
        <w:rPr>
          <w:color w:val="000000"/>
          <w:sz w:val="28"/>
          <w:szCs w:val="28"/>
        </w:rPr>
        <w:t>-Как вы думаете, какая часть растения дышит?</w:t>
      </w:r>
    </w:p>
    <w:p w:rsidR="00AF150F" w:rsidRPr="00CC0AF0" w:rsidRDefault="00AF150F" w:rsidP="00F45463">
      <w:pPr>
        <w:pStyle w:val="a5"/>
        <w:ind w:firstLine="567"/>
        <w:rPr>
          <w:color w:val="000000"/>
          <w:sz w:val="28"/>
          <w:szCs w:val="28"/>
        </w:rPr>
      </w:pPr>
      <w:r w:rsidRPr="00CC0AF0">
        <w:rPr>
          <w:color w:val="000000"/>
          <w:sz w:val="28"/>
          <w:szCs w:val="28"/>
        </w:rPr>
        <w:t>-Посмотрите анимационный сюжет. Какую еще работу выполняет корень?</w:t>
      </w:r>
    </w:p>
    <w:p w:rsidR="00AF150F" w:rsidRPr="00CC0AF0" w:rsidRDefault="00AF150F" w:rsidP="00F45463">
      <w:pPr>
        <w:pStyle w:val="a5"/>
        <w:ind w:firstLine="567"/>
        <w:rPr>
          <w:color w:val="000000"/>
          <w:sz w:val="28"/>
          <w:szCs w:val="28"/>
        </w:rPr>
      </w:pPr>
      <w:r w:rsidRPr="00CC0AF0">
        <w:rPr>
          <w:color w:val="000000"/>
          <w:sz w:val="28"/>
          <w:szCs w:val="28"/>
        </w:rPr>
        <w:t>-А только ли корень дышит? Найдите ответ в учебнике.</w:t>
      </w:r>
    </w:p>
    <w:p w:rsidR="00AF150F" w:rsidRPr="00CC0AF0" w:rsidRDefault="00AF150F" w:rsidP="00F45463">
      <w:pPr>
        <w:pStyle w:val="a5"/>
        <w:ind w:firstLine="567"/>
        <w:rPr>
          <w:color w:val="000000"/>
          <w:sz w:val="28"/>
          <w:szCs w:val="28"/>
        </w:rPr>
      </w:pPr>
      <w:r w:rsidRPr="00CC0AF0">
        <w:rPr>
          <w:color w:val="000000"/>
          <w:sz w:val="28"/>
          <w:szCs w:val="28"/>
        </w:rPr>
        <w:t>Рассмотрите лист растения в микроскоп.</w:t>
      </w:r>
    </w:p>
    <w:p w:rsidR="00AF150F" w:rsidRPr="00CC0AF0" w:rsidRDefault="00AF150F" w:rsidP="00F45463">
      <w:pPr>
        <w:pStyle w:val="a5"/>
        <w:ind w:firstLine="567"/>
        <w:rPr>
          <w:color w:val="000000"/>
          <w:sz w:val="28"/>
          <w:szCs w:val="28"/>
        </w:rPr>
      </w:pPr>
      <w:r w:rsidRPr="00CC0AF0">
        <w:rPr>
          <w:color w:val="000000"/>
          <w:sz w:val="28"/>
          <w:szCs w:val="28"/>
        </w:rPr>
        <w:t>-Сделайте вывод, какое значение имеет лист в жизни растения.</w:t>
      </w:r>
    </w:p>
    <w:p w:rsidR="00AF150F" w:rsidRPr="00CC0AF0" w:rsidRDefault="00AF150F" w:rsidP="00F45463">
      <w:pPr>
        <w:pStyle w:val="a5"/>
        <w:ind w:firstLine="567"/>
        <w:rPr>
          <w:color w:val="000000"/>
          <w:sz w:val="28"/>
          <w:szCs w:val="28"/>
        </w:rPr>
      </w:pPr>
      <w:r w:rsidRPr="00CC0AF0">
        <w:rPr>
          <w:color w:val="000000"/>
          <w:sz w:val="28"/>
          <w:szCs w:val="28"/>
        </w:rPr>
        <w:t>-Напомните 4-й и 5-й пункты плана.</w:t>
      </w:r>
    </w:p>
    <w:p w:rsidR="00AF150F" w:rsidRPr="00CC0AF0" w:rsidRDefault="00AF150F" w:rsidP="00F45463">
      <w:pPr>
        <w:pStyle w:val="a5"/>
        <w:ind w:firstLine="567"/>
        <w:rPr>
          <w:color w:val="000000"/>
          <w:sz w:val="28"/>
          <w:szCs w:val="28"/>
        </w:rPr>
      </w:pPr>
      <w:r w:rsidRPr="00CC0AF0">
        <w:rPr>
          <w:color w:val="000000"/>
          <w:sz w:val="28"/>
          <w:szCs w:val="28"/>
        </w:rPr>
        <w:t>-Зачем растению цветки?</w:t>
      </w:r>
    </w:p>
    <w:p w:rsidR="00AF150F" w:rsidRPr="00CC0AF0" w:rsidRDefault="00AF150F" w:rsidP="00F45463">
      <w:pPr>
        <w:pStyle w:val="a5"/>
        <w:ind w:firstLine="567"/>
        <w:rPr>
          <w:color w:val="000000"/>
          <w:sz w:val="28"/>
          <w:szCs w:val="28"/>
        </w:rPr>
      </w:pPr>
      <w:r w:rsidRPr="00CC0AF0">
        <w:rPr>
          <w:color w:val="000000"/>
          <w:sz w:val="28"/>
          <w:szCs w:val="28"/>
        </w:rPr>
        <w:t>-Что образуется на месте цветков?</w:t>
      </w:r>
    </w:p>
    <w:p w:rsidR="00AF150F" w:rsidRPr="00CC0AF0" w:rsidRDefault="00AF150F" w:rsidP="00F45463">
      <w:pPr>
        <w:pStyle w:val="a5"/>
        <w:ind w:firstLine="567"/>
        <w:rPr>
          <w:color w:val="000000"/>
          <w:sz w:val="28"/>
          <w:szCs w:val="28"/>
        </w:rPr>
      </w:pPr>
      <w:r w:rsidRPr="00CC0AF0">
        <w:rPr>
          <w:color w:val="000000"/>
          <w:sz w:val="28"/>
          <w:szCs w:val="28"/>
        </w:rPr>
        <w:t>Цветок привлекает своей яркой окраской насекомых-опылителей, которые, перенося пыльцу с одного цветка на другой, опыляют растения. После этого, на месте цветка образуется плод с семенами.</w:t>
      </w:r>
    </w:p>
    <w:p w:rsidR="00AF150F" w:rsidRPr="00CC0AF0" w:rsidRDefault="00AF150F" w:rsidP="00F45463">
      <w:pPr>
        <w:pStyle w:val="a5"/>
        <w:ind w:firstLine="567"/>
        <w:rPr>
          <w:color w:val="000000"/>
          <w:sz w:val="28"/>
          <w:szCs w:val="28"/>
        </w:rPr>
      </w:pPr>
      <w:r w:rsidRPr="00CC0AF0">
        <w:rPr>
          <w:color w:val="000000"/>
          <w:sz w:val="28"/>
          <w:szCs w:val="28"/>
        </w:rPr>
        <w:t>С помощью семян растения размножаются. Небольшие легкие семена переносятся в другое место. Из созревшего семени, упавшего в почву, вырастает новое растение. Так растения занимают новые места - расселяются и увеличивают свое количество.</w:t>
      </w:r>
    </w:p>
    <w:p w:rsidR="00AF150F" w:rsidRPr="00CC0AF0" w:rsidRDefault="00AF150F" w:rsidP="00F45463">
      <w:pPr>
        <w:pStyle w:val="a5"/>
        <w:ind w:firstLine="567"/>
        <w:rPr>
          <w:color w:val="000000"/>
          <w:sz w:val="28"/>
          <w:szCs w:val="28"/>
        </w:rPr>
      </w:pPr>
      <w:r w:rsidRPr="00CC0AF0">
        <w:rPr>
          <w:color w:val="000000"/>
          <w:sz w:val="28"/>
          <w:szCs w:val="28"/>
        </w:rPr>
        <w:t>5.Первичная проверка понимания учащимися нового материала и закрепление знаний.</w:t>
      </w:r>
    </w:p>
    <w:p w:rsidR="00AF150F" w:rsidRPr="00CC0AF0" w:rsidRDefault="00AF150F" w:rsidP="00F45463">
      <w:pPr>
        <w:pStyle w:val="a5"/>
        <w:ind w:firstLine="567"/>
        <w:rPr>
          <w:color w:val="000000"/>
          <w:sz w:val="28"/>
          <w:szCs w:val="28"/>
        </w:rPr>
      </w:pPr>
      <w:r w:rsidRPr="00CC0AF0">
        <w:rPr>
          <w:color w:val="000000"/>
          <w:sz w:val="28"/>
          <w:szCs w:val="28"/>
        </w:rPr>
        <w:t>Осознанное освоение нового материала и применение новых знаний.</w:t>
      </w:r>
    </w:p>
    <w:p w:rsidR="00AF150F" w:rsidRPr="00CC0AF0" w:rsidRDefault="00AF150F" w:rsidP="00F45463">
      <w:pPr>
        <w:pStyle w:val="a5"/>
        <w:ind w:firstLine="567"/>
        <w:rPr>
          <w:color w:val="000000"/>
          <w:sz w:val="28"/>
          <w:szCs w:val="28"/>
        </w:rPr>
      </w:pPr>
      <w:r w:rsidRPr="00CC0AF0">
        <w:rPr>
          <w:color w:val="000000"/>
          <w:sz w:val="28"/>
          <w:szCs w:val="28"/>
        </w:rPr>
        <w:lastRenderedPageBreak/>
        <w:t>1) Работа с гербариями в парах</w:t>
      </w:r>
    </w:p>
    <w:p w:rsidR="00AF150F" w:rsidRPr="00CC0AF0" w:rsidRDefault="00AF150F" w:rsidP="00F45463">
      <w:pPr>
        <w:pStyle w:val="a5"/>
        <w:ind w:firstLine="567"/>
        <w:rPr>
          <w:color w:val="000000"/>
          <w:sz w:val="28"/>
          <w:szCs w:val="28"/>
        </w:rPr>
      </w:pPr>
      <w:r w:rsidRPr="00CC0AF0">
        <w:rPr>
          <w:color w:val="000000"/>
          <w:sz w:val="28"/>
          <w:szCs w:val="28"/>
        </w:rPr>
        <w:t>Рассказывают друг другу о гербарных экземплярах</w:t>
      </w:r>
    </w:p>
    <w:p w:rsidR="00AF150F" w:rsidRPr="00CC0AF0" w:rsidRDefault="00AF150F" w:rsidP="00F45463">
      <w:pPr>
        <w:pStyle w:val="a5"/>
        <w:ind w:firstLine="567"/>
        <w:rPr>
          <w:color w:val="000000"/>
          <w:sz w:val="28"/>
          <w:szCs w:val="28"/>
        </w:rPr>
      </w:pPr>
      <w:r w:rsidRPr="00CC0AF0">
        <w:rPr>
          <w:color w:val="000000"/>
          <w:sz w:val="28"/>
          <w:szCs w:val="28"/>
        </w:rPr>
        <w:t>Рассмотрите гербарии. Выясните названия растений. Найдите у растений органы, покажите их соседу по парте.</w:t>
      </w:r>
    </w:p>
    <w:p w:rsidR="00AF150F" w:rsidRPr="00CC0AF0" w:rsidRDefault="00AF150F" w:rsidP="00F45463">
      <w:pPr>
        <w:pStyle w:val="a5"/>
        <w:ind w:firstLine="567"/>
        <w:rPr>
          <w:color w:val="000000"/>
          <w:sz w:val="28"/>
          <w:szCs w:val="28"/>
        </w:rPr>
      </w:pPr>
      <w:r w:rsidRPr="00CC0AF0">
        <w:rPr>
          <w:color w:val="000000"/>
          <w:sz w:val="28"/>
          <w:szCs w:val="28"/>
        </w:rPr>
        <w:t>6. Самостоятельная работа с самопроверкой по эталону.</w:t>
      </w:r>
    </w:p>
    <w:p w:rsidR="00AF150F" w:rsidRPr="00CC0AF0" w:rsidRDefault="00AF150F" w:rsidP="00F45463">
      <w:pPr>
        <w:pStyle w:val="a5"/>
        <w:ind w:firstLine="567"/>
        <w:rPr>
          <w:color w:val="000000"/>
          <w:sz w:val="28"/>
          <w:szCs w:val="28"/>
        </w:rPr>
      </w:pPr>
      <w:r w:rsidRPr="00CC0AF0">
        <w:rPr>
          <w:color w:val="000000"/>
          <w:sz w:val="28"/>
          <w:szCs w:val="28"/>
        </w:rPr>
        <w:t>Оценка своей работы на «волшебной линеечке»</w:t>
      </w:r>
    </w:p>
    <w:p w:rsidR="00AF150F" w:rsidRPr="00CC0AF0" w:rsidRDefault="00AF150F" w:rsidP="00F45463">
      <w:pPr>
        <w:pStyle w:val="a5"/>
        <w:ind w:firstLine="567"/>
        <w:rPr>
          <w:color w:val="000000"/>
          <w:sz w:val="28"/>
          <w:szCs w:val="28"/>
        </w:rPr>
      </w:pPr>
      <w:r w:rsidRPr="00CC0AF0">
        <w:rPr>
          <w:color w:val="000000"/>
          <w:sz w:val="28"/>
          <w:szCs w:val="28"/>
        </w:rPr>
        <w:t>Применение новых знаний, умение осуществлять проверку по образцу</w:t>
      </w:r>
    </w:p>
    <w:p w:rsidR="00AF150F" w:rsidRPr="00CC0AF0" w:rsidRDefault="00AF150F" w:rsidP="00F45463">
      <w:pPr>
        <w:pStyle w:val="a5"/>
        <w:ind w:firstLine="567"/>
        <w:rPr>
          <w:color w:val="000000"/>
          <w:sz w:val="28"/>
          <w:szCs w:val="28"/>
        </w:rPr>
      </w:pPr>
      <w:r w:rsidRPr="00CC0AF0">
        <w:rPr>
          <w:color w:val="000000"/>
          <w:sz w:val="28"/>
          <w:szCs w:val="28"/>
        </w:rPr>
        <w:t>1) Дополнение графической схемы «Допиши части растения»</w:t>
      </w:r>
    </w:p>
    <w:p w:rsidR="00AF150F" w:rsidRPr="00CC0AF0" w:rsidRDefault="00AF150F" w:rsidP="00F45463">
      <w:pPr>
        <w:pStyle w:val="a5"/>
        <w:ind w:firstLine="567"/>
        <w:rPr>
          <w:color w:val="000000"/>
          <w:sz w:val="28"/>
          <w:szCs w:val="28"/>
        </w:rPr>
      </w:pPr>
      <w:r w:rsidRPr="00CC0AF0">
        <w:rPr>
          <w:color w:val="000000"/>
          <w:sz w:val="28"/>
          <w:szCs w:val="28"/>
        </w:rPr>
        <w:t>2) Доп.</w:t>
      </w:r>
      <w:r>
        <w:rPr>
          <w:color w:val="000000"/>
          <w:sz w:val="28"/>
          <w:szCs w:val="28"/>
        </w:rPr>
        <w:t xml:space="preserve"> </w:t>
      </w:r>
      <w:r w:rsidRPr="00CC0AF0">
        <w:rPr>
          <w:color w:val="000000"/>
          <w:sz w:val="28"/>
          <w:szCs w:val="28"/>
        </w:rPr>
        <w:t>задание: решить кроссворд по теме «Части растений»</w:t>
      </w:r>
    </w:p>
    <w:p w:rsidR="00AF150F" w:rsidRPr="00CC0AF0" w:rsidRDefault="00AF150F" w:rsidP="00F45463">
      <w:pPr>
        <w:pStyle w:val="a5"/>
        <w:ind w:firstLine="567"/>
        <w:rPr>
          <w:color w:val="000000"/>
          <w:sz w:val="28"/>
          <w:szCs w:val="28"/>
        </w:rPr>
      </w:pPr>
      <w:r>
        <w:rPr>
          <w:color w:val="000000"/>
          <w:sz w:val="28"/>
          <w:szCs w:val="28"/>
        </w:rPr>
        <w:t>Выполняют задание</w:t>
      </w:r>
      <w:r w:rsidRPr="00CC0AF0">
        <w:rPr>
          <w:color w:val="000000"/>
          <w:sz w:val="28"/>
          <w:szCs w:val="28"/>
        </w:rPr>
        <w:t>.</w:t>
      </w:r>
    </w:p>
    <w:p w:rsidR="00AF150F" w:rsidRPr="00CC0AF0" w:rsidRDefault="00AF150F" w:rsidP="00F45463">
      <w:pPr>
        <w:pStyle w:val="a5"/>
        <w:ind w:firstLine="567"/>
        <w:rPr>
          <w:color w:val="000000"/>
          <w:sz w:val="28"/>
          <w:szCs w:val="28"/>
        </w:rPr>
      </w:pPr>
      <w:r w:rsidRPr="00CC0AF0">
        <w:rPr>
          <w:color w:val="000000"/>
          <w:sz w:val="28"/>
          <w:szCs w:val="28"/>
        </w:rPr>
        <w:t>Проверяют, оценивают</w:t>
      </w:r>
      <w:r>
        <w:rPr>
          <w:color w:val="000000"/>
          <w:sz w:val="28"/>
          <w:szCs w:val="28"/>
        </w:rPr>
        <w:t>.</w:t>
      </w:r>
    </w:p>
    <w:p w:rsidR="00AF150F" w:rsidRPr="00CC0AF0" w:rsidRDefault="00AF150F" w:rsidP="00F45463">
      <w:pPr>
        <w:pStyle w:val="a5"/>
        <w:ind w:firstLine="567"/>
        <w:rPr>
          <w:color w:val="000000"/>
          <w:sz w:val="28"/>
          <w:szCs w:val="28"/>
        </w:rPr>
      </w:pPr>
      <w:r w:rsidRPr="00CC0AF0">
        <w:rPr>
          <w:color w:val="000000"/>
          <w:sz w:val="28"/>
          <w:szCs w:val="28"/>
        </w:rPr>
        <w:t xml:space="preserve">Выполняют </w:t>
      </w:r>
      <w:r>
        <w:rPr>
          <w:color w:val="000000"/>
          <w:sz w:val="28"/>
          <w:szCs w:val="28"/>
        </w:rPr>
        <w:t>задание</w:t>
      </w:r>
      <w:r w:rsidRPr="00CC0AF0">
        <w:rPr>
          <w:color w:val="000000"/>
          <w:sz w:val="28"/>
          <w:szCs w:val="28"/>
        </w:rPr>
        <w:t>. Проверяют себя по образцу, оценивают.</w:t>
      </w:r>
    </w:p>
    <w:p w:rsidR="00AF150F" w:rsidRPr="00CC0AF0" w:rsidRDefault="00AF150F" w:rsidP="00F45463">
      <w:pPr>
        <w:pStyle w:val="a5"/>
        <w:ind w:firstLine="567"/>
        <w:rPr>
          <w:color w:val="000000"/>
          <w:sz w:val="28"/>
          <w:szCs w:val="28"/>
        </w:rPr>
      </w:pPr>
      <w:r w:rsidRPr="00CC0AF0">
        <w:rPr>
          <w:color w:val="000000"/>
          <w:sz w:val="28"/>
          <w:szCs w:val="28"/>
        </w:rPr>
        <w:t>-Дополните схему</w:t>
      </w:r>
    </w:p>
    <w:p w:rsidR="00AF150F" w:rsidRPr="00CC0AF0" w:rsidRDefault="00AF150F" w:rsidP="00F45463">
      <w:pPr>
        <w:pStyle w:val="a5"/>
        <w:ind w:firstLine="567"/>
        <w:rPr>
          <w:color w:val="000000"/>
          <w:sz w:val="28"/>
          <w:szCs w:val="28"/>
        </w:rPr>
      </w:pPr>
      <w:r w:rsidRPr="00CC0AF0">
        <w:rPr>
          <w:color w:val="000000"/>
          <w:sz w:val="28"/>
          <w:szCs w:val="28"/>
        </w:rPr>
        <w:t>Пр</w:t>
      </w:r>
      <w:r>
        <w:rPr>
          <w:color w:val="000000"/>
          <w:sz w:val="28"/>
          <w:szCs w:val="28"/>
        </w:rPr>
        <w:t>оверьте себя по образцу</w:t>
      </w:r>
    </w:p>
    <w:p w:rsidR="00AF150F" w:rsidRPr="00CC0AF0" w:rsidRDefault="00AF150F" w:rsidP="00F45463">
      <w:pPr>
        <w:pStyle w:val="a5"/>
        <w:ind w:firstLine="567"/>
        <w:rPr>
          <w:color w:val="000000"/>
          <w:sz w:val="28"/>
          <w:szCs w:val="28"/>
        </w:rPr>
      </w:pPr>
      <w:r>
        <w:rPr>
          <w:color w:val="000000"/>
          <w:sz w:val="28"/>
          <w:szCs w:val="28"/>
        </w:rPr>
        <w:t>Оцените себя на «волшебной лин</w:t>
      </w:r>
      <w:r w:rsidRPr="00CC0AF0">
        <w:rPr>
          <w:color w:val="000000"/>
          <w:sz w:val="28"/>
          <w:szCs w:val="28"/>
        </w:rPr>
        <w:t>еечке»</w:t>
      </w:r>
    </w:p>
    <w:p w:rsidR="00AF150F" w:rsidRPr="00CC0AF0" w:rsidRDefault="00AF150F" w:rsidP="00F45463">
      <w:pPr>
        <w:pStyle w:val="a5"/>
        <w:ind w:firstLine="567"/>
        <w:rPr>
          <w:color w:val="000000"/>
          <w:sz w:val="28"/>
          <w:szCs w:val="28"/>
        </w:rPr>
      </w:pPr>
      <w:r w:rsidRPr="00CC0AF0">
        <w:rPr>
          <w:color w:val="000000"/>
          <w:sz w:val="28"/>
          <w:szCs w:val="28"/>
        </w:rPr>
        <w:t>-Решите к</w:t>
      </w:r>
      <w:r>
        <w:rPr>
          <w:color w:val="000000"/>
          <w:sz w:val="28"/>
          <w:szCs w:val="28"/>
        </w:rPr>
        <w:t>россворд, проверьте себя</w:t>
      </w:r>
    </w:p>
    <w:p w:rsidR="00AF150F" w:rsidRPr="00CC0AF0" w:rsidRDefault="00AF150F" w:rsidP="00F45463">
      <w:pPr>
        <w:pStyle w:val="a5"/>
        <w:ind w:firstLine="567"/>
        <w:rPr>
          <w:color w:val="000000"/>
          <w:sz w:val="28"/>
          <w:szCs w:val="28"/>
        </w:rPr>
      </w:pPr>
      <w:r w:rsidRPr="00CC0AF0">
        <w:rPr>
          <w:color w:val="000000"/>
          <w:sz w:val="28"/>
          <w:szCs w:val="28"/>
        </w:rPr>
        <w:t>Оцените себя.</w:t>
      </w:r>
    </w:p>
    <w:p w:rsidR="00AF150F" w:rsidRPr="00CC0AF0" w:rsidRDefault="00AF150F" w:rsidP="00F45463">
      <w:pPr>
        <w:pStyle w:val="a5"/>
        <w:ind w:firstLine="567"/>
        <w:rPr>
          <w:color w:val="000000"/>
          <w:sz w:val="28"/>
          <w:szCs w:val="28"/>
        </w:rPr>
      </w:pPr>
      <w:r w:rsidRPr="00CC0AF0">
        <w:rPr>
          <w:color w:val="000000"/>
          <w:sz w:val="28"/>
          <w:szCs w:val="28"/>
        </w:rPr>
        <w:t>7. Рефлексия учебной деятельности.</w:t>
      </w:r>
    </w:p>
    <w:p w:rsidR="00AF150F" w:rsidRPr="00CC0AF0" w:rsidRDefault="00AF150F" w:rsidP="00F45463">
      <w:pPr>
        <w:pStyle w:val="a5"/>
        <w:ind w:firstLine="567"/>
        <w:rPr>
          <w:color w:val="000000"/>
          <w:sz w:val="28"/>
          <w:szCs w:val="28"/>
        </w:rPr>
      </w:pPr>
      <w:r w:rsidRPr="00CC0AF0">
        <w:rPr>
          <w:color w:val="000000"/>
          <w:sz w:val="28"/>
          <w:szCs w:val="28"/>
        </w:rPr>
        <w:t>Осознание уровня и качества усвоения новых знаний.</w:t>
      </w:r>
    </w:p>
    <w:p w:rsidR="00AF150F" w:rsidRPr="00CC0AF0" w:rsidRDefault="00AF150F" w:rsidP="00F45463">
      <w:pPr>
        <w:pStyle w:val="a5"/>
        <w:ind w:firstLine="567"/>
        <w:rPr>
          <w:color w:val="000000"/>
          <w:sz w:val="28"/>
          <w:szCs w:val="28"/>
        </w:rPr>
      </w:pPr>
      <w:r w:rsidRPr="00CC0AF0">
        <w:rPr>
          <w:color w:val="000000"/>
          <w:sz w:val="28"/>
          <w:szCs w:val="28"/>
        </w:rPr>
        <w:t>Анализируют свои действия.</w:t>
      </w:r>
    </w:p>
    <w:p w:rsidR="00AF150F" w:rsidRPr="00CC0AF0" w:rsidRDefault="00AF150F" w:rsidP="00F45463">
      <w:pPr>
        <w:pStyle w:val="a5"/>
        <w:ind w:firstLine="567"/>
        <w:rPr>
          <w:color w:val="000000"/>
          <w:sz w:val="28"/>
          <w:szCs w:val="28"/>
        </w:rPr>
      </w:pPr>
      <w:r w:rsidRPr="00CC0AF0">
        <w:rPr>
          <w:color w:val="000000"/>
          <w:sz w:val="28"/>
          <w:szCs w:val="28"/>
        </w:rPr>
        <w:t>Рассказывают о результате своей работы на уроке, дают ей оценку.</w:t>
      </w:r>
    </w:p>
    <w:p w:rsidR="00AF150F" w:rsidRPr="00CC0AF0" w:rsidRDefault="00AF150F" w:rsidP="00F45463">
      <w:pPr>
        <w:pStyle w:val="a5"/>
        <w:ind w:firstLine="567"/>
        <w:rPr>
          <w:color w:val="000000"/>
          <w:sz w:val="28"/>
          <w:szCs w:val="28"/>
        </w:rPr>
      </w:pPr>
      <w:r w:rsidRPr="00CC0AF0">
        <w:rPr>
          <w:color w:val="000000"/>
          <w:sz w:val="28"/>
          <w:szCs w:val="28"/>
        </w:rPr>
        <w:t>-Какую тему изучали?</w:t>
      </w:r>
    </w:p>
    <w:p w:rsidR="00AF150F" w:rsidRPr="00CC0AF0" w:rsidRDefault="00AF150F" w:rsidP="00F45463">
      <w:pPr>
        <w:pStyle w:val="a5"/>
        <w:ind w:firstLine="567"/>
        <w:rPr>
          <w:color w:val="000000"/>
          <w:sz w:val="28"/>
          <w:szCs w:val="28"/>
        </w:rPr>
      </w:pPr>
      <w:r w:rsidRPr="00CC0AF0">
        <w:rPr>
          <w:color w:val="000000"/>
          <w:sz w:val="28"/>
          <w:szCs w:val="28"/>
        </w:rPr>
        <w:t>-Какую ставили цель?</w:t>
      </w:r>
    </w:p>
    <w:p w:rsidR="00AF150F" w:rsidRPr="00CC0AF0" w:rsidRDefault="00AF150F" w:rsidP="00F45463">
      <w:pPr>
        <w:pStyle w:val="a5"/>
        <w:ind w:firstLine="567"/>
        <w:rPr>
          <w:color w:val="000000"/>
          <w:sz w:val="28"/>
          <w:szCs w:val="28"/>
        </w:rPr>
      </w:pPr>
      <w:r w:rsidRPr="00CC0AF0">
        <w:rPr>
          <w:color w:val="000000"/>
          <w:sz w:val="28"/>
          <w:szCs w:val="28"/>
        </w:rPr>
        <w:t>-Достигли поставленной цели?</w:t>
      </w:r>
    </w:p>
    <w:p w:rsidR="00AF150F" w:rsidRPr="00CC0AF0" w:rsidRDefault="00AF150F" w:rsidP="00F45463">
      <w:pPr>
        <w:pStyle w:val="a5"/>
        <w:ind w:firstLine="567"/>
        <w:rPr>
          <w:color w:val="000000"/>
          <w:sz w:val="28"/>
          <w:szCs w:val="28"/>
        </w:rPr>
      </w:pPr>
      <w:r w:rsidRPr="00CC0AF0">
        <w:rPr>
          <w:color w:val="000000"/>
          <w:sz w:val="28"/>
          <w:szCs w:val="28"/>
        </w:rPr>
        <w:lastRenderedPageBreak/>
        <w:t>-Над чем надо еще поработать?</w:t>
      </w:r>
    </w:p>
    <w:p w:rsidR="00AF150F" w:rsidRDefault="00AF150F" w:rsidP="00F45463">
      <w:pPr>
        <w:pStyle w:val="a5"/>
        <w:ind w:firstLine="567"/>
        <w:rPr>
          <w:color w:val="000000"/>
          <w:sz w:val="28"/>
          <w:szCs w:val="28"/>
        </w:rPr>
      </w:pPr>
    </w:p>
    <w:p w:rsidR="00AF150F" w:rsidRPr="00CC0AF0" w:rsidRDefault="00AF150F" w:rsidP="00F45463">
      <w:pPr>
        <w:pStyle w:val="a5"/>
        <w:ind w:firstLine="567"/>
        <w:rPr>
          <w:color w:val="000000"/>
          <w:sz w:val="28"/>
          <w:szCs w:val="28"/>
        </w:rPr>
      </w:pPr>
    </w:p>
    <w:p w:rsidR="00AF150F" w:rsidRPr="00CC0AF0" w:rsidRDefault="00AF150F" w:rsidP="00F45463">
      <w:pPr>
        <w:pStyle w:val="a5"/>
        <w:ind w:firstLine="567"/>
        <w:rPr>
          <w:color w:val="000000"/>
          <w:sz w:val="28"/>
          <w:szCs w:val="28"/>
        </w:rPr>
      </w:pPr>
    </w:p>
    <w:p w:rsidR="00E564B6" w:rsidRPr="00E22700" w:rsidRDefault="00E564B6" w:rsidP="00F45463">
      <w:pPr>
        <w:ind w:firstLine="567"/>
        <w:jc w:val="right"/>
        <w:rPr>
          <w:rFonts w:ascii="Times New Roman" w:eastAsia="Times New Roman" w:hAnsi="Times New Roman" w:cs="Times New Roman"/>
          <w:b/>
          <w:color w:val="000000"/>
          <w:sz w:val="28"/>
          <w:szCs w:val="28"/>
          <w:lang w:eastAsia="ru-RU"/>
        </w:rPr>
      </w:pPr>
      <w:r w:rsidRPr="00E22700">
        <w:rPr>
          <w:rFonts w:ascii="Times New Roman" w:eastAsia="Times New Roman" w:hAnsi="Times New Roman" w:cs="Times New Roman"/>
          <w:b/>
          <w:color w:val="000000"/>
          <w:sz w:val="28"/>
          <w:szCs w:val="28"/>
          <w:lang w:eastAsia="ru-RU"/>
        </w:rPr>
        <w:t>Приложение 3</w:t>
      </w:r>
    </w:p>
    <w:p w:rsidR="00E564B6" w:rsidRPr="00E22700" w:rsidRDefault="00E564B6" w:rsidP="00F45463">
      <w:pPr>
        <w:pStyle w:val="a5"/>
        <w:spacing w:line="360" w:lineRule="atLeast"/>
        <w:ind w:firstLine="567"/>
        <w:jc w:val="center"/>
        <w:rPr>
          <w:rStyle w:val="a7"/>
          <w:b/>
          <w:iCs w:val="0"/>
          <w:color w:val="000000"/>
          <w:sz w:val="28"/>
          <w:szCs w:val="28"/>
        </w:rPr>
      </w:pPr>
      <w:r w:rsidRPr="00E22700">
        <w:rPr>
          <w:b/>
          <w:sz w:val="28"/>
          <w:szCs w:val="28"/>
        </w:rPr>
        <w:t xml:space="preserve">Урок </w:t>
      </w:r>
      <w:r w:rsidRPr="00E22700">
        <w:rPr>
          <w:b/>
          <w:color w:val="000000"/>
          <w:sz w:val="28"/>
          <w:szCs w:val="28"/>
        </w:rPr>
        <w:t xml:space="preserve">окружающего мира </w:t>
      </w:r>
      <w:r w:rsidRPr="00E22700">
        <w:rPr>
          <w:b/>
          <w:sz w:val="28"/>
          <w:szCs w:val="28"/>
        </w:rPr>
        <w:t xml:space="preserve">во 2 классе по </w:t>
      </w:r>
      <w:r w:rsidRPr="00E564B6">
        <w:rPr>
          <w:b/>
          <w:i/>
          <w:sz w:val="28"/>
          <w:szCs w:val="28"/>
        </w:rPr>
        <w:t>теме «</w:t>
      </w:r>
      <w:r w:rsidRPr="00E564B6">
        <w:rPr>
          <w:rStyle w:val="a7"/>
          <w:b/>
          <w:bCs/>
          <w:i w:val="0"/>
          <w:color w:val="333333"/>
          <w:sz w:val="28"/>
          <w:szCs w:val="28"/>
        </w:rPr>
        <w:t>Размножение растений своими частями</w:t>
      </w:r>
      <w:r w:rsidRPr="00E564B6">
        <w:rPr>
          <w:b/>
          <w:i/>
          <w:sz w:val="28"/>
          <w:szCs w:val="28"/>
        </w:rPr>
        <w:t>» УМК ПНШ</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b/>
          <w:sz w:val="28"/>
          <w:szCs w:val="28"/>
        </w:rPr>
        <w:t xml:space="preserve">Тип урока: </w:t>
      </w:r>
      <w:r w:rsidRPr="00E22700">
        <w:rPr>
          <w:sz w:val="28"/>
          <w:szCs w:val="28"/>
        </w:rPr>
        <w:t>урок применения знаний и УУД</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Задачи:</w:t>
      </w:r>
      <w:r w:rsidRPr="00E22700">
        <w:rPr>
          <w:color w:val="333333"/>
          <w:sz w:val="28"/>
          <w:szCs w:val="28"/>
        </w:rPr>
        <w:t> </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i/>
          <w:color w:val="333333"/>
          <w:sz w:val="28"/>
          <w:szCs w:val="28"/>
        </w:rPr>
        <w:t>Личностные:</w:t>
      </w:r>
      <w:r w:rsidRPr="00E22700">
        <w:rPr>
          <w:color w:val="333333"/>
          <w:sz w:val="28"/>
          <w:szCs w:val="28"/>
        </w:rPr>
        <w:t xml:space="preserve"> формировать навыки сотрудничества в различных ситуациях.</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proofErr w:type="spellStart"/>
      <w:r>
        <w:rPr>
          <w:color w:val="333333"/>
          <w:sz w:val="28"/>
          <w:szCs w:val="28"/>
        </w:rPr>
        <w:t>Метапредметные</w:t>
      </w:r>
      <w:proofErr w:type="spellEnd"/>
      <w:r>
        <w:rPr>
          <w:color w:val="333333"/>
          <w:sz w:val="28"/>
          <w:szCs w:val="28"/>
        </w:rPr>
        <w:t>:</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i/>
          <w:color w:val="333333"/>
          <w:sz w:val="28"/>
          <w:szCs w:val="28"/>
        </w:rPr>
        <w:t>Регулятивные:</w:t>
      </w:r>
      <w:r w:rsidRPr="00E22700">
        <w:rPr>
          <w:color w:val="333333"/>
          <w:sz w:val="28"/>
          <w:szCs w:val="28"/>
        </w:rPr>
        <w:t xml:space="preserve"> выбирать действия в соответствии с поставленной задачей и </w:t>
      </w:r>
      <w:proofErr w:type="gramStart"/>
      <w:r w:rsidRPr="00E22700">
        <w:rPr>
          <w:color w:val="333333"/>
          <w:sz w:val="28"/>
          <w:szCs w:val="28"/>
        </w:rPr>
        <w:t>условиями  ее</w:t>
      </w:r>
      <w:proofErr w:type="gramEnd"/>
      <w:r w:rsidRPr="00E22700">
        <w:rPr>
          <w:color w:val="333333"/>
          <w:sz w:val="28"/>
          <w:szCs w:val="28"/>
        </w:rPr>
        <w:t xml:space="preserve"> реализации.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i/>
          <w:color w:val="333333"/>
          <w:sz w:val="28"/>
          <w:szCs w:val="28"/>
        </w:rPr>
        <w:t>Познавательные:</w:t>
      </w:r>
      <w:r w:rsidRPr="00E22700">
        <w:rPr>
          <w:color w:val="333333"/>
          <w:sz w:val="28"/>
          <w:szCs w:val="28"/>
        </w:rPr>
        <w:t xml:space="preserve"> самостоятельно создавать алгоритмы деятельности при решении проблем различного характера.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i/>
          <w:color w:val="333333"/>
          <w:sz w:val="28"/>
          <w:szCs w:val="28"/>
        </w:rPr>
        <w:t>Коммуникативные</w:t>
      </w:r>
      <w:r w:rsidRPr="00E22700">
        <w:rPr>
          <w:color w:val="333333"/>
          <w:sz w:val="28"/>
          <w:szCs w:val="28"/>
        </w:rPr>
        <w:t>: договариваться о распределении функций и ролей в совместной деятельности.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i/>
          <w:color w:val="333333"/>
          <w:sz w:val="28"/>
          <w:szCs w:val="28"/>
        </w:rPr>
        <w:t>Предметные</w:t>
      </w:r>
      <w:r w:rsidRPr="00E22700">
        <w:rPr>
          <w:color w:val="333333"/>
          <w:sz w:val="28"/>
          <w:szCs w:val="28"/>
        </w:rPr>
        <w:t>: познакомить с понятиями «черенок», «отросток», «семя», «плод», дать представление о возможности вегетативного р</w:t>
      </w:r>
      <w:r>
        <w:rPr>
          <w:color w:val="333333"/>
          <w:sz w:val="28"/>
          <w:szCs w:val="28"/>
        </w:rPr>
        <w:t>азмножения растений, проверить </w:t>
      </w:r>
      <w:r w:rsidRPr="00E22700">
        <w:rPr>
          <w:color w:val="333333"/>
          <w:sz w:val="28"/>
          <w:szCs w:val="28"/>
        </w:rPr>
        <w:t>знания учащихся о сроках жизни растений; повторить с детьми материал о способах расселения растений на новые места; опираясь на наблюдения детей, обсудить с ними новую проблему возможности размножения растений не только семенами, но и своими частями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Оборудование и наглядные пособия: карточки с названиями растений; демонстрационные таблички (на одной стороне каждой из таблиц записаны слова </w:t>
      </w:r>
      <w:proofErr w:type="gramStart"/>
      <w:r w:rsidRPr="00E22700">
        <w:rPr>
          <w:color w:val="333333"/>
          <w:sz w:val="28"/>
          <w:szCs w:val="28"/>
        </w:rPr>
        <w:t>— ?однолетние</w:t>
      </w:r>
      <w:proofErr w:type="gramEnd"/>
      <w:r w:rsidRPr="00E22700">
        <w:rPr>
          <w:color w:val="333333"/>
          <w:sz w:val="28"/>
          <w:szCs w:val="28"/>
        </w:rPr>
        <w:t xml:space="preserve"> растения?, ?двулетние растения?, ?многолетние растения?, а на другой — список этих растений); открытки с цветами для групповой работы (сирень, розы, тюльпаны, гладиолусы); комнатные растения, ножницы, безопасная бритва, горшки с почвой и песком, лейки с водой, банки или стаканы, палочки для рыхления, учебники, хрестоматии.</w:t>
      </w:r>
    </w:p>
    <w:p w:rsidR="00E564B6" w:rsidRPr="00E22700" w:rsidRDefault="00E564B6" w:rsidP="00F45463">
      <w:pPr>
        <w:pStyle w:val="a5"/>
        <w:shd w:val="clear" w:color="auto" w:fill="FFFFFF"/>
        <w:spacing w:before="0" w:beforeAutospacing="0" w:after="150" w:afterAutospacing="0"/>
        <w:ind w:firstLine="567"/>
        <w:jc w:val="center"/>
        <w:rPr>
          <w:b/>
          <w:color w:val="333333"/>
          <w:sz w:val="28"/>
          <w:szCs w:val="28"/>
        </w:rPr>
      </w:pPr>
      <w:r w:rsidRPr="00E22700">
        <w:rPr>
          <w:b/>
          <w:color w:val="333333"/>
          <w:sz w:val="28"/>
          <w:szCs w:val="28"/>
        </w:rPr>
        <w:t>Ход урока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I. Организационный момент</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Pr>
          <w:color w:val="333333"/>
          <w:sz w:val="28"/>
          <w:szCs w:val="28"/>
        </w:rPr>
        <w:t>У. Организует</w:t>
      </w:r>
      <w:r w:rsidRPr="00E22700">
        <w:rPr>
          <w:color w:val="333333"/>
          <w:sz w:val="28"/>
          <w:szCs w:val="28"/>
        </w:rPr>
        <w:t xml:space="preserve"> действия направленные на учебную деятельность.</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lastRenderedPageBreak/>
        <w:t> </w:t>
      </w:r>
      <w:r>
        <w:rPr>
          <w:color w:val="333333"/>
          <w:sz w:val="28"/>
          <w:szCs w:val="28"/>
        </w:rPr>
        <w:t>Д. Проверяют свою готовность к </w:t>
      </w:r>
      <w:r w:rsidRPr="00E22700">
        <w:rPr>
          <w:color w:val="333333"/>
          <w:sz w:val="28"/>
          <w:szCs w:val="28"/>
        </w:rPr>
        <w:t>уроку</w:t>
      </w:r>
      <w:r>
        <w:rPr>
          <w:color w:val="333333"/>
          <w:sz w:val="28"/>
          <w:szCs w:val="28"/>
        </w:rPr>
        <w:t xml:space="preserve"> </w:t>
      </w:r>
      <w:r w:rsidRPr="00E22700">
        <w:rPr>
          <w:color w:val="333333"/>
          <w:sz w:val="28"/>
          <w:szCs w:val="28"/>
        </w:rPr>
        <w:t>(рабочее место)</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proofErr w:type="gramStart"/>
      <w:r w:rsidRPr="00E22700">
        <w:rPr>
          <w:rStyle w:val="a6"/>
          <w:color w:val="333333"/>
          <w:sz w:val="28"/>
          <w:szCs w:val="28"/>
        </w:rPr>
        <w:t>II .Целеполагание</w:t>
      </w:r>
      <w:proofErr w:type="gramEnd"/>
      <w:r w:rsidRPr="00E22700">
        <w:rPr>
          <w:rStyle w:val="a6"/>
          <w:color w:val="333333"/>
          <w:sz w:val="28"/>
          <w:szCs w:val="28"/>
        </w:rPr>
        <w:t>, актуализация знаний.</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У. -Сегодня мы проводим заседание клуба по теме: «Размножение растений своими частями»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-Какие задачи мы поставим на этот урок?</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Будем знакомиться с размножением растения своими частями.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III. Проверка домашнего задания.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-Сейчас мы повторим знания о продолжительности жизни растений. Игра «Займи свое место»</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Методика проведения игры: в трех углах классной комнаты висят таблички с надписями </w:t>
      </w:r>
      <w:proofErr w:type="gramStart"/>
      <w:r w:rsidRPr="00E22700">
        <w:rPr>
          <w:color w:val="333333"/>
          <w:sz w:val="28"/>
          <w:szCs w:val="28"/>
        </w:rPr>
        <w:t>— ?однолетние</w:t>
      </w:r>
      <w:proofErr w:type="gramEnd"/>
      <w:r w:rsidRPr="00E22700">
        <w:rPr>
          <w:color w:val="333333"/>
          <w:sz w:val="28"/>
          <w:szCs w:val="28"/>
        </w:rPr>
        <w:t xml:space="preserve"> растения?, ?двулетние растения?, ?многолетние растения?. Уче</w:t>
      </w:r>
      <w:r>
        <w:rPr>
          <w:color w:val="333333"/>
          <w:sz w:val="28"/>
          <w:szCs w:val="28"/>
        </w:rPr>
        <w:t>ники подходят к столу учителя, </w:t>
      </w:r>
      <w:r w:rsidRPr="00E22700">
        <w:rPr>
          <w:color w:val="333333"/>
          <w:sz w:val="28"/>
          <w:szCs w:val="28"/>
        </w:rPr>
        <w:t>берут по одной карточке с названиями растений и подходят к соответствующей табличке.</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Учитель переворачивает табличку, на обороте которой дети ищут название своего растения (оно</w:t>
      </w:r>
      <w:r>
        <w:rPr>
          <w:color w:val="333333"/>
          <w:sz w:val="28"/>
          <w:szCs w:val="28"/>
        </w:rPr>
        <w:t xml:space="preserve"> </w:t>
      </w:r>
      <w:r w:rsidRPr="00E22700">
        <w:rPr>
          <w:color w:val="333333"/>
          <w:sz w:val="28"/>
          <w:szCs w:val="28"/>
        </w:rPr>
        <w:t>указано в их индивидуальной карточке). Если уче</w:t>
      </w:r>
      <w:r>
        <w:rPr>
          <w:color w:val="333333"/>
          <w:sz w:val="28"/>
          <w:szCs w:val="28"/>
        </w:rPr>
        <w:t xml:space="preserve">ник ошибся, ему помогают найти свою </w:t>
      </w:r>
      <w:r w:rsidRPr="00E22700">
        <w:rPr>
          <w:color w:val="333333"/>
          <w:sz w:val="28"/>
          <w:szCs w:val="28"/>
        </w:rPr>
        <w:t>группу.</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7"/>
          <w:color w:val="333333"/>
          <w:sz w:val="28"/>
          <w:szCs w:val="28"/>
        </w:rPr>
        <w:t>Ученики подходят к столу учителя, берут по одной карточке с названиями растений и подходят к соответствующей табличке</w:t>
      </w:r>
      <w:r w:rsidRPr="00E22700">
        <w:rPr>
          <w:color w:val="333333"/>
          <w:sz w:val="28"/>
          <w:szCs w:val="28"/>
        </w:rPr>
        <w:t>.</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IV.</w:t>
      </w:r>
      <w:r>
        <w:rPr>
          <w:rStyle w:val="a6"/>
          <w:color w:val="333333"/>
          <w:sz w:val="28"/>
          <w:szCs w:val="28"/>
        </w:rPr>
        <w:t xml:space="preserve"> </w:t>
      </w:r>
      <w:r w:rsidRPr="00E22700">
        <w:rPr>
          <w:rStyle w:val="a6"/>
          <w:color w:val="333333"/>
          <w:sz w:val="28"/>
          <w:szCs w:val="28"/>
        </w:rPr>
        <w:t>Новая тема.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Pr>
          <w:color w:val="333333"/>
          <w:sz w:val="28"/>
          <w:szCs w:val="28"/>
        </w:rPr>
        <w:t xml:space="preserve">-Ребята, приглашаю </w:t>
      </w:r>
      <w:proofErr w:type="gramStart"/>
      <w:r>
        <w:rPr>
          <w:color w:val="333333"/>
          <w:sz w:val="28"/>
          <w:szCs w:val="28"/>
        </w:rPr>
        <w:t>в</w:t>
      </w:r>
      <w:r w:rsidRPr="00E22700">
        <w:rPr>
          <w:color w:val="333333"/>
          <w:sz w:val="28"/>
          <w:szCs w:val="28"/>
        </w:rPr>
        <w:t>ас  посетить</w:t>
      </w:r>
      <w:proofErr w:type="gramEnd"/>
      <w:r w:rsidRPr="00E22700">
        <w:rPr>
          <w:color w:val="333333"/>
          <w:sz w:val="28"/>
          <w:szCs w:val="28"/>
        </w:rPr>
        <w:t xml:space="preserve"> очередное заседание клуба ?Мы и окружающий мир?  (</w:t>
      </w:r>
      <w:proofErr w:type="gramStart"/>
      <w:r w:rsidRPr="00E22700">
        <w:rPr>
          <w:color w:val="333333"/>
          <w:sz w:val="28"/>
          <w:szCs w:val="28"/>
        </w:rPr>
        <w:t>пишет</w:t>
      </w:r>
      <w:proofErr w:type="gramEnd"/>
      <w:r w:rsidRPr="00E22700">
        <w:rPr>
          <w:color w:val="333333"/>
          <w:sz w:val="28"/>
          <w:szCs w:val="28"/>
        </w:rPr>
        <w:t xml:space="preserve"> на доске задание для всех присутствующих: составить план доклада на тему ?Как размножаются растения?. )</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Дети делятся на 6 </w:t>
      </w:r>
      <w:proofErr w:type="spellStart"/>
      <w:r w:rsidRPr="00E22700">
        <w:rPr>
          <w:color w:val="333333"/>
          <w:sz w:val="28"/>
          <w:szCs w:val="28"/>
        </w:rPr>
        <w:t>разноуровневых</w:t>
      </w:r>
      <w:proofErr w:type="spellEnd"/>
      <w:r w:rsidRPr="00E22700">
        <w:rPr>
          <w:color w:val="333333"/>
          <w:sz w:val="28"/>
          <w:szCs w:val="28"/>
        </w:rPr>
        <w:t xml:space="preserve"> групп, выбирают эксперта и работают по рисунку в учебнике на стр. 105.</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 Рассмотрите рисунок в учебнике и </w:t>
      </w:r>
      <w:proofErr w:type="gramStart"/>
      <w:r w:rsidRPr="00E22700">
        <w:rPr>
          <w:color w:val="333333"/>
          <w:sz w:val="28"/>
          <w:szCs w:val="28"/>
        </w:rPr>
        <w:t>расскажите  о</w:t>
      </w:r>
      <w:proofErr w:type="gramEnd"/>
      <w:r w:rsidRPr="00E22700">
        <w:rPr>
          <w:color w:val="333333"/>
          <w:sz w:val="28"/>
          <w:szCs w:val="28"/>
        </w:rPr>
        <w:t xml:space="preserve"> способах расселения растений на новые места с помощью семян (на рисунке хорошо видно, что семена растений путешествуют с помощью воды, ветра и животных)</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w:t>
      </w:r>
      <w:proofErr w:type="gramStart"/>
      <w:r w:rsidRPr="00E22700">
        <w:rPr>
          <w:color w:val="333333"/>
          <w:sz w:val="28"/>
          <w:szCs w:val="28"/>
        </w:rPr>
        <w:t>Почему  плоды</w:t>
      </w:r>
      <w:proofErr w:type="gramEnd"/>
      <w:r w:rsidRPr="00E22700">
        <w:rPr>
          <w:color w:val="333333"/>
          <w:sz w:val="28"/>
          <w:szCs w:val="28"/>
        </w:rPr>
        <w:t xml:space="preserve"> и семена путешествуют, а не прорастают там, где созрели? (Путешествия позволяют семенам найти наиболее благоприятные условия, необходимые для жизни. Для жизни им нужен свет, вода, тепло. А это возможно на новом просторном месте. Если бы все семена прорастали около материнского растения, то они погибали бы прежде всего от недостатка воды и света.)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Прочитайте статью учебника на с. 105-106.</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 Что интересное заметил Миша? (Миша обратил внимание на то, что растения размножаются не только семенами. Например, картофель </w:t>
      </w:r>
      <w:proofErr w:type="gramStart"/>
      <w:r w:rsidRPr="00E22700">
        <w:rPr>
          <w:color w:val="333333"/>
          <w:sz w:val="28"/>
          <w:szCs w:val="28"/>
        </w:rPr>
        <w:t>сажают  клубнями</w:t>
      </w:r>
      <w:proofErr w:type="gramEnd"/>
      <w:r w:rsidRPr="00E22700">
        <w:rPr>
          <w:color w:val="333333"/>
          <w:sz w:val="28"/>
          <w:szCs w:val="28"/>
        </w:rPr>
        <w:t>, в саду землянику разводят усами. А Маша выращивает фиалки из листьев этого растения.)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lastRenderedPageBreak/>
        <w:t>- Сейчас послушаем сообщения подготовленных учащихся, а вы не забывайте, что должны составить план докла</w:t>
      </w:r>
      <w:r>
        <w:rPr>
          <w:color w:val="333333"/>
          <w:sz w:val="28"/>
          <w:szCs w:val="28"/>
        </w:rPr>
        <w:t>да «Как размножаются растения»</w:t>
      </w:r>
      <w:r w:rsidRPr="00E22700">
        <w:rPr>
          <w:color w:val="333333"/>
          <w:sz w:val="28"/>
          <w:szCs w:val="28"/>
        </w:rPr>
        <w:t>.</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черенками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Большинство комнатных растений можно вырастить из стеблевых черенков, поэтому этот способ размножения самый распространенный. Некоторые растения пускают корни даже в воде, другие наоборот более требовательны и требуют обработки гормонами и тепличных условий.</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Большинство растений размножаются черенками, взятыми с верхних частей побегов в основном в весенний и летний период. У олеандра и фикуса берут более </w:t>
      </w:r>
      <w:r>
        <w:rPr>
          <w:color w:val="333333"/>
          <w:sz w:val="28"/>
          <w:szCs w:val="28"/>
        </w:rPr>
        <w:t xml:space="preserve">толстые, одеревенелые ветки. </w:t>
      </w:r>
      <w:proofErr w:type="spellStart"/>
      <w:r>
        <w:rPr>
          <w:color w:val="333333"/>
          <w:sz w:val="28"/>
          <w:szCs w:val="28"/>
        </w:rPr>
        <w:t>Диф</w:t>
      </w:r>
      <w:r w:rsidRPr="00E22700">
        <w:rPr>
          <w:color w:val="333333"/>
          <w:sz w:val="28"/>
          <w:szCs w:val="28"/>
        </w:rPr>
        <w:t>фенбахии</w:t>
      </w:r>
      <w:proofErr w:type="spellEnd"/>
      <w:r w:rsidRPr="00E22700">
        <w:rPr>
          <w:color w:val="333333"/>
          <w:sz w:val="28"/>
          <w:szCs w:val="28"/>
        </w:rPr>
        <w:t>, драцены, филодендроны и некоторые другие растения размножаются отрезками ствола (около 5 см).</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Техника подготовки черенков.</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Черенки режут острым, чистым ножом косым срезом, непосредственно под глазком, не повреждая ветки. Черенки растений, содержащих в листьях много воды (суккуленты) перед посадкой подсушивают. Травянистые черенки сажают на глубину 1-2 см, деревянистые - несколько глубже. Для лучшего укоренения черенкам нужен влажный воздух, поэтому посуду с черенками покрывают стеклянной банкой или полиэтиленовым пакетом. Не требуют укрытия черенки сочных, мясистых растений, а также фуксия и герань.</w:t>
      </w:r>
      <w:r w:rsidRPr="00E22700">
        <w:rPr>
          <w:color w:val="333333"/>
          <w:sz w:val="28"/>
          <w:szCs w:val="28"/>
        </w:rPr>
        <w:br/>
        <w:t xml:space="preserve">Черенки фикусов, араукарий, </w:t>
      </w:r>
      <w:proofErr w:type="spellStart"/>
      <w:r w:rsidRPr="00E22700">
        <w:rPr>
          <w:color w:val="333333"/>
          <w:sz w:val="28"/>
          <w:szCs w:val="28"/>
        </w:rPr>
        <w:t>эйфорбий</w:t>
      </w:r>
      <w:proofErr w:type="spellEnd"/>
      <w:r w:rsidRPr="00E22700">
        <w:rPr>
          <w:color w:val="333333"/>
          <w:sz w:val="28"/>
          <w:szCs w:val="28"/>
        </w:rPr>
        <w:t xml:space="preserve"> и других растений, выделяющих млечный сок, опускают в теплую воду, до тех пор, пока не прекратится выделение сока, затем срез присыпают толченым древесным углем.</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Уход за черенками</w:t>
      </w:r>
      <w:r w:rsidRPr="00E22700">
        <w:rPr>
          <w:color w:val="333333"/>
          <w:sz w:val="28"/>
          <w:szCs w:val="28"/>
        </w:rPr>
        <w:t xml:space="preserve"> заключается в опрыскивании теплой водой, регулярном опрыскивании, протирании вспотевших стекол или пакета, </w:t>
      </w:r>
      <w:proofErr w:type="spellStart"/>
      <w:r w:rsidRPr="00E22700">
        <w:rPr>
          <w:color w:val="333333"/>
          <w:sz w:val="28"/>
          <w:szCs w:val="28"/>
        </w:rPr>
        <w:t>притенении</w:t>
      </w:r>
      <w:proofErr w:type="spellEnd"/>
      <w:r w:rsidRPr="00E22700">
        <w:rPr>
          <w:color w:val="333333"/>
          <w:sz w:val="28"/>
          <w:szCs w:val="28"/>
        </w:rPr>
        <w:t xml:space="preserve"> от солнца. При этом проветривание проводят два раза в день - утром и вечером. Если обнаружены загнившие черенки, то их следует немедленно удалить из общего сосуда с черенками. Если пяточка черенка загнила лишь немного, можно спасти черенок. Для этого его обрезают до здоровой ткани и снова ставят в чистую воду с добавлением активированного угля. Укорененные черенки можно сажать непосредственно в горшки, но после пересадки 1-2 дня избегать прямого солнца.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отводками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Отводками называются пригнутые к земле побеги маточных растений. Под влиянием влажности почвы и застоя </w:t>
      </w:r>
      <w:proofErr w:type="spellStart"/>
      <w:r w:rsidRPr="00E22700">
        <w:rPr>
          <w:color w:val="333333"/>
          <w:sz w:val="28"/>
          <w:szCs w:val="28"/>
        </w:rPr>
        <w:t>сокодвижения</w:t>
      </w:r>
      <w:proofErr w:type="spellEnd"/>
      <w:r w:rsidRPr="00E22700">
        <w:rPr>
          <w:color w:val="333333"/>
          <w:sz w:val="28"/>
          <w:szCs w:val="28"/>
        </w:rPr>
        <w:t>, вследствие пригибания побегов, они укореняются. Отводками размножают лимоны, розы, рододендроны, плющи и другие растения. Лучше всего проводить размножение отводками весной на однолетних побегах. Средняя часть отводимой ветки должна быть погружена в землю, а верхняя приподнята над ней. Ветку привязывают к колышку. В том месте, где ветка будет погружена в землю, на ней делается надрез коры по направлению к верхушке ветки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lastRenderedPageBreak/>
        <w:t xml:space="preserve">Размножение корневыми отводками или черенками применяется для таких растений как аралии, бувардии, драцены, </w:t>
      </w:r>
      <w:proofErr w:type="spellStart"/>
      <w:r w:rsidRPr="00E22700">
        <w:rPr>
          <w:color w:val="333333"/>
          <w:sz w:val="28"/>
          <w:szCs w:val="28"/>
        </w:rPr>
        <w:t>маранты</w:t>
      </w:r>
      <w:proofErr w:type="spellEnd"/>
      <w:r w:rsidRPr="00E22700">
        <w:rPr>
          <w:color w:val="333333"/>
          <w:sz w:val="28"/>
          <w:szCs w:val="28"/>
        </w:rPr>
        <w:t xml:space="preserve">, розы и др. растениям с узловатыми корнями. Некоторые цветы, как например, </w:t>
      </w:r>
      <w:proofErr w:type="spellStart"/>
      <w:r w:rsidRPr="00E22700">
        <w:rPr>
          <w:color w:val="333333"/>
          <w:sz w:val="28"/>
          <w:szCs w:val="28"/>
        </w:rPr>
        <w:t>даваллия</w:t>
      </w:r>
      <w:proofErr w:type="spellEnd"/>
      <w:r w:rsidRPr="00E22700">
        <w:rPr>
          <w:color w:val="333333"/>
          <w:sz w:val="28"/>
          <w:szCs w:val="28"/>
        </w:rPr>
        <w:t xml:space="preserve"> образуют отводки на воздушных корнях - заячьих лапках. Они очень легко укореняются. Срезанный отрезок корня с отводком кладут на поверхность увлажненной почвы и прижимают камушком. Мохнатые корешки не присыпают землей, иначе они могут загнить. Горшок помещают в пакет и два раза в день по 30 минут проветривают.</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растений листьями</w:t>
      </w:r>
      <w:r>
        <w:rPr>
          <w:rStyle w:val="a6"/>
          <w:color w:val="333333"/>
          <w:sz w:val="28"/>
          <w:szCs w:val="28"/>
        </w:rPr>
        <w:t>.</w:t>
      </w:r>
      <w:r w:rsidRPr="00E22700">
        <w:rPr>
          <w:rStyle w:val="a6"/>
          <w:color w:val="333333"/>
          <w:sz w:val="28"/>
          <w:szCs w:val="28"/>
        </w:rPr>
        <w:t> Размножение целым листом с черешком </w:t>
      </w:r>
      <w:r w:rsidRPr="00E22700">
        <w:rPr>
          <w:color w:val="333333"/>
          <w:sz w:val="28"/>
          <w:szCs w:val="28"/>
        </w:rPr>
        <w:t xml:space="preserve">- характерен для </w:t>
      </w:r>
      <w:proofErr w:type="spellStart"/>
      <w:r w:rsidRPr="00E22700">
        <w:rPr>
          <w:color w:val="333333"/>
          <w:sz w:val="28"/>
          <w:szCs w:val="28"/>
        </w:rPr>
        <w:t>сенполий</w:t>
      </w:r>
      <w:proofErr w:type="spellEnd"/>
      <w:r w:rsidRPr="00E22700">
        <w:rPr>
          <w:color w:val="333333"/>
          <w:sz w:val="28"/>
          <w:szCs w:val="28"/>
        </w:rPr>
        <w:t xml:space="preserve">, глоксиний, мелколистной </w:t>
      </w:r>
      <w:proofErr w:type="spellStart"/>
      <w:r w:rsidRPr="00E22700">
        <w:rPr>
          <w:color w:val="333333"/>
          <w:sz w:val="28"/>
          <w:szCs w:val="28"/>
        </w:rPr>
        <w:t>пеперомии</w:t>
      </w:r>
      <w:proofErr w:type="spellEnd"/>
      <w:r w:rsidRPr="00E22700">
        <w:rPr>
          <w:color w:val="333333"/>
          <w:sz w:val="28"/>
          <w:szCs w:val="28"/>
        </w:rPr>
        <w:t xml:space="preserve"> и некоторых видов бегоний. Для этого берут взрослый здоровый лист, взятый у основания растения. Длина оставляемого черешка будет зависеть от того, в чем вы будете его укоренять. Так при укоренении </w:t>
      </w:r>
      <w:proofErr w:type="spellStart"/>
      <w:r w:rsidRPr="00E22700">
        <w:rPr>
          <w:color w:val="333333"/>
          <w:sz w:val="28"/>
          <w:szCs w:val="28"/>
        </w:rPr>
        <w:t>сенполии</w:t>
      </w:r>
      <w:proofErr w:type="spellEnd"/>
      <w:r w:rsidRPr="00E22700">
        <w:rPr>
          <w:color w:val="333333"/>
          <w:sz w:val="28"/>
          <w:szCs w:val="28"/>
        </w:rPr>
        <w:t xml:space="preserve"> в воде, у листа оставляют черешок около 3-4 см. А при укоренении в земле - не более 1 см. Кончик черешка обрезают строго поперек острым ножом, обмакивают в раствор фитогормона (см. препараты). Черенок помещают в предварительно сделанное в почве углубление, так, чтобы нижняя сторона листа была обращена к стенке горшка, Сам лист не должен касаться почвы, а возвышаться над ней.</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частью листа</w:t>
      </w:r>
      <w:r w:rsidRPr="00E22700">
        <w:rPr>
          <w:color w:val="333333"/>
          <w:sz w:val="28"/>
          <w:szCs w:val="28"/>
        </w:rPr>
        <w:t xml:space="preserve"> - обычный метод размножения бегонии </w:t>
      </w:r>
      <w:proofErr w:type="spellStart"/>
      <w:r w:rsidRPr="00E22700">
        <w:rPr>
          <w:color w:val="333333"/>
          <w:sz w:val="28"/>
          <w:szCs w:val="28"/>
        </w:rPr>
        <w:t>Мэсона</w:t>
      </w:r>
      <w:proofErr w:type="spellEnd"/>
      <w:r w:rsidRPr="00E22700">
        <w:rPr>
          <w:color w:val="333333"/>
          <w:sz w:val="28"/>
          <w:szCs w:val="28"/>
        </w:rPr>
        <w:t xml:space="preserve">, бегонии королевской, </w:t>
      </w:r>
      <w:proofErr w:type="spellStart"/>
      <w:r w:rsidRPr="00E22700">
        <w:rPr>
          <w:color w:val="333333"/>
          <w:sz w:val="28"/>
          <w:szCs w:val="28"/>
        </w:rPr>
        <w:t>сансевьерии</w:t>
      </w:r>
      <w:proofErr w:type="spellEnd"/>
      <w:r w:rsidRPr="00E22700">
        <w:rPr>
          <w:color w:val="333333"/>
          <w:sz w:val="28"/>
          <w:szCs w:val="28"/>
        </w:rPr>
        <w:t xml:space="preserve">, </w:t>
      </w:r>
      <w:proofErr w:type="spellStart"/>
      <w:r w:rsidRPr="00E22700">
        <w:rPr>
          <w:color w:val="333333"/>
          <w:sz w:val="28"/>
          <w:szCs w:val="28"/>
        </w:rPr>
        <w:t>стрептокарпуса</w:t>
      </w:r>
      <w:proofErr w:type="spellEnd"/>
      <w:r w:rsidRPr="00E22700">
        <w:rPr>
          <w:color w:val="333333"/>
          <w:sz w:val="28"/>
          <w:szCs w:val="28"/>
        </w:rPr>
        <w:t xml:space="preserve">. Листья </w:t>
      </w:r>
      <w:proofErr w:type="spellStart"/>
      <w:r w:rsidRPr="00E22700">
        <w:rPr>
          <w:color w:val="333333"/>
          <w:sz w:val="28"/>
          <w:szCs w:val="28"/>
        </w:rPr>
        <w:t>сансевьеры</w:t>
      </w:r>
      <w:proofErr w:type="spellEnd"/>
      <w:r w:rsidRPr="00E22700">
        <w:rPr>
          <w:color w:val="333333"/>
          <w:sz w:val="28"/>
          <w:szCs w:val="28"/>
        </w:rPr>
        <w:t xml:space="preserve"> режут на куски до 5 см длиной, у бегонии часть листа с основанием до 4 см, и сажают во влажный теплый песок или очень рыхлый субстрат из смеси листовой земли и торфа. Чтобы лист не падал плашмя на почву, под него помещают поддерживающую палочку. При высокой температуре (30-35°С) и осторожной поливке куски листьев дают корни и образуют молодое растение.</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целым листом </w:t>
      </w:r>
      <w:r w:rsidRPr="00E22700">
        <w:rPr>
          <w:color w:val="333333"/>
          <w:sz w:val="28"/>
          <w:szCs w:val="28"/>
        </w:rPr>
        <w:t xml:space="preserve">- используется для размножения суккулентов (очиток, </w:t>
      </w:r>
      <w:proofErr w:type="spellStart"/>
      <w:r w:rsidRPr="00E22700">
        <w:rPr>
          <w:color w:val="333333"/>
          <w:sz w:val="28"/>
          <w:szCs w:val="28"/>
        </w:rPr>
        <w:t>эчеверия</w:t>
      </w:r>
      <w:proofErr w:type="spellEnd"/>
      <w:r w:rsidRPr="00E22700">
        <w:rPr>
          <w:color w:val="333333"/>
          <w:sz w:val="28"/>
          <w:szCs w:val="28"/>
        </w:rPr>
        <w:t xml:space="preserve">, </w:t>
      </w:r>
      <w:proofErr w:type="spellStart"/>
      <w:r w:rsidRPr="00E22700">
        <w:rPr>
          <w:color w:val="333333"/>
          <w:sz w:val="28"/>
          <w:szCs w:val="28"/>
        </w:rPr>
        <w:t>толстянка</w:t>
      </w:r>
      <w:proofErr w:type="spellEnd"/>
      <w:r w:rsidRPr="00E22700">
        <w:rPr>
          <w:color w:val="333333"/>
          <w:sz w:val="28"/>
          <w:szCs w:val="28"/>
        </w:rPr>
        <w:t xml:space="preserve"> и др.), бегонии Рекс. У листьев бегонии Рекс с нижней их стороны, необходимо предварительно надрезать все толстые жилки, У суккулентных растений мясистые и большие листья предварительно подсушивают в течение 2х дней. Почву покрывают влажным песком, в который крупные листья погружают нижней частью, а мелкие кладут плашмя и слегка вдавливают. Листья бегонии Рекс большие по размеру, поэтому, надо положить листья нижней стороной на поверхность песка и прижать их в нескольких местах спичками к песку.</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делением</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Этот способ характерен для растений хорошо разрастающихся в ширину (</w:t>
      </w:r>
      <w:proofErr w:type="spellStart"/>
      <w:r w:rsidRPr="00E22700">
        <w:rPr>
          <w:color w:val="333333"/>
          <w:sz w:val="28"/>
          <w:szCs w:val="28"/>
        </w:rPr>
        <w:t>аспидистра</w:t>
      </w:r>
      <w:proofErr w:type="spellEnd"/>
      <w:r w:rsidRPr="00E22700">
        <w:rPr>
          <w:color w:val="333333"/>
          <w:sz w:val="28"/>
          <w:szCs w:val="28"/>
        </w:rPr>
        <w:t xml:space="preserve">, </w:t>
      </w:r>
      <w:proofErr w:type="spellStart"/>
      <w:r w:rsidRPr="00E22700">
        <w:rPr>
          <w:color w:val="333333"/>
          <w:sz w:val="28"/>
          <w:szCs w:val="28"/>
        </w:rPr>
        <w:t>кливия</w:t>
      </w:r>
      <w:proofErr w:type="spellEnd"/>
      <w:r w:rsidRPr="00E22700">
        <w:rPr>
          <w:color w:val="333333"/>
          <w:sz w:val="28"/>
          <w:szCs w:val="28"/>
        </w:rPr>
        <w:t xml:space="preserve">, </w:t>
      </w:r>
      <w:proofErr w:type="spellStart"/>
      <w:r w:rsidRPr="00E22700">
        <w:rPr>
          <w:color w:val="333333"/>
          <w:sz w:val="28"/>
          <w:szCs w:val="28"/>
        </w:rPr>
        <w:t>калла</w:t>
      </w:r>
      <w:proofErr w:type="spellEnd"/>
      <w:r w:rsidRPr="00E22700">
        <w:rPr>
          <w:color w:val="333333"/>
          <w:sz w:val="28"/>
          <w:szCs w:val="28"/>
        </w:rPr>
        <w:t xml:space="preserve">, циперус, </w:t>
      </w:r>
      <w:proofErr w:type="spellStart"/>
      <w:r w:rsidRPr="00E22700">
        <w:rPr>
          <w:color w:val="333333"/>
          <w:sz w:val="28"/>
          <w:szCs w:val="28"/>
        </w:rPr>
        <w:t>маранта</w:t>
      </w:r>
      <w:proofErr w:type="spellEnd"/>
      <w:r w:rsidRPr="00E22700">
        <w:rPr>
          <w:color w:val="333333"/>
          <w:sz w:val="28"/>
          <w:szCs w:val="28"/>
        </w:rPr>
        <w:t xml:space="preserve">, </w:t>
      </w:r>
      <w:proofErr w:type="spellStart"/>
      <w:r w:rsidRPr="00E22700">
        <w:rPr>
          <w:color w:val="333333"/>
          <w:sz w:val="28"/>
          <w:szCs w:val="28"/>
        </w:rPr>
        <w:t>агапантус</w:t>
      </w:r>
      <w:proofErr w:type="spellEnd"/>
      <w:r w:rsidRPr="00E22700">
        <w:rPr>
          <w:color w:val="333333"/>
          <w:sz w:val="28"/>
          <w:szCs w:val="28"/>
        </w:rPr>
        <w:t xml:space="preserve">, аспарагус, папоротники и др.). При пересадке весной, эти растения, вынутые из горшка, разделяют пополам или на большее количество частей. Для этого используют хорошо заточенный нож. Каждая из частей должна иметь небольшое количество корней и ростовые почки. У растений, размножающихся преимущественно делением куста, как правило, есть одна особенность - они любят тесноватую посуду. Так если </w:t>
      </w:r>
      <w:proofErr w:type="spellStart"/>
      <w:r w:rsidRPr="00E22700">
        <w:rPr>
          <w:color w:val="333333"/>
          <w:sz w:val="28"/>
          <w:szCs w:val="28"/>
        </w:rPr>
        <w:lastRenderedPageBreak/>
        <w:t>аглаонему</w:t>
      </w:r>
      <w:proofErr w:type="spellEnd"/>
      <w:r w:rsidRPr="00E22700">
        <w:rPr>
          <w:color w:val="333333"/>
          <w:sz w:val="28"/>
          <w:szCs w:val="28"/>
        </w:rPr>
        <w:t xml:space="preserve"> или </w:t>
      </w:r>
      <w:proofErr w:type="spellStart"/>
      <w:r w:rsidRPr="00E22700">
        <w:rPr>
          <w:color w:val="333333"/>
          <w:sz w:val="28"/>
          <w:szCs w:val="28"/>
        </w:rPr>
        <w:t>сансевьерию</w:t>
      </w:r>
      <w:proofErr w:type="spellEnd"/>
      <w:r w:rsidRPr="00E22700">
        <w:rPr>
          <w:color w:val="333333"/>
          <w:sz w:val="28"/>
          <w:szCs w:val="28"/>
        </w:rPr>
        <w:t xml:space="preserve"> посадить в слишком большой горшок, у растения долго не будет расти надземная часть. В таком заторможенном состоянии цветок может просуществовать около года.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Размножение клубнями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Используется для размножения глоксиний, </w:t>
      </w:r>
      <w:proofErr w:type="spellStart"/>
      <w:r w:rsidRPr="00E22700">
        <w:rPr>
          <w:color w:val="333333"/>
          <w:sz w:val="28"/>
          <w:szCs w:val="28"/>
        </w:rPr>
        <w:t>каладиумов</w:t>
      </w:r>
      <w:proofErr w:type="spellEnd"/>
      <w:r w:rsidRPr="00E22700">
        <w:rPr>
          <w:color w:val="333333"/>
          <w:sz w:val="28"/>
          <w:szCs w:val="28"/>
        </w:rPr>
        <w:t>, клубневых бегоний и др. Деление клубней производят после того, как они пророщены в теплых и влажных условиях. Острым ножом клубень разрезают на несколько частей. Важно, чтобы при делении каждая часть клубня имела хотя бы одну почку (глазок). Срезы на клубнях присыпают толченым древесным углем, чтобы избежать его загнивания.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От группы выступает по одному человеку.</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V. Закрепление изученного.</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-Проверим, какой план доклада составили.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-Проведем игру.</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Дети подходят к столу учителя, берут</w:t>
      </w:r>
      <w:r>
        <w:rPr>
          <w:color w:val="333333"/>
          <w:sz w:val="28"/>
          <w:szCs w:val="28"/>
        </w:rPr>
        <w:t xml:space="preserve"> </w:t>
      </w:r>
      <w:r w:rsidRPr="00E22700">
        <w:rPr>
          <w:color w:val="333333"/>
          <w:sz w:val="28"/>
          <w:szCs w:val="28"/>
        </w:rPr>
        <w:t xml:space="preserve">по одной открытке с изображением одного из растений (сирень, тюльпан, чеснок) и по этим </w:t>
      </w:r>
      <w:proofErr w:type="gramStart"/>
      <w:r w:rsidRPr="00E22700">
        <w:rPr>
          <w:color w:val="333333"/>
          <w:sz w:val="28"/>
          <w:szCs w:val="28"/>
        </w:rPr>
        <w:t>картинкам  объединяются</w:t>
      </w:r>
      <w:proofErr w:type="gramEnd"/>
      <w:r w:rsidRPr="00E22700">
        <w:rPr>
          <w:color w:val="333333"/>
          <w:sz w:val="28"/>
          <w:szCs w:val="28"/>
        </w:rPr>
        <w:t xml:space="preserve"> в три группы. Каждая группа</w:t>
      </w:r>
      <w:r>
        <w:rPr>
          <w:color w:val="333333"/>
          <w:sz w:val="28"/>
          <w:szCs w:val="28"/>
        </w:rPr>
        <w:t xml:space="preserve"> получает свое задание. </w:t>
      </w:r>
      <w:proofErr w:type="gramStart"/>
      <w:r>
        <w:rPr>
          <w:color w:val="333333"/>
          <w:sz w:val="28"/>
          <w:szCs w:val="28"/>
        </w:rPr>
        <w:t>Группа  «</w:t>
      </w:r>
      <w:proofErr w:type="gramEnd"/>
      <w:r>
        <w:rPr>
          <w:color w:val="333333"/>
          <w:sz w:val="28"/>
          <w:szCs w:val="28"/>
        </w:rPr>
        <w:t xml:space="preserve">Сирень» читает текст в хрестоматии «Расселение без семян» </w:t>
      </w:r>
      <w:r w:rsidRPr="00E22700">
        <w:rPr>
          <w:color w:val="333333"/>
          <w:sz w:val="28"/>
          <w:szCs w:val="28"/>
        </w:rPr>
        <w:t xml:space="preserve">и подготавливает его пересказ. Соответственно </w:t>
      </w:r>
      <w:proofErr w:type="gramStart"/>
      <w:r w:rsidRPr="00E22700">
        <w:rPr>
          <w:color w:val="333333"/>
          <w:sz w:val="28"/>
          <w:szCs w:val="28"/>
        </w:rPr>
        <w:t>г</w:t>
      </w:r>
      <w:r>
        <w:rPr>
          <w:color w:val="333333"/>
          <w:sz w:val="28"/>
          <w:szCs w:val="28"/>
        </w:rPr>
        <w:t>руппа  «</w:t>
      </w:r>
      <w:proofErr w:type="gramEnd"/>
      <w:r>
        <w:rPr>
          <w:color w:val="333333"/>
          <w:sz w:val="28"/>
          <w:szCs w:val="28"/>
        </w:rPr>
        <w:t>Тюльпан»</w:t>
      </w:r>
      <w:r w:rsidRPr="00E22700">
        <w:rPr>
          <w:color w:val="333333"/>
          <w:sz w:val="28"/>
          <w:szCs w:val="28"/>
        </w:rPr>
        <w:t xml:space="preserve"> работает</w:t>
      </w:r>
      <w:r>
        <w:rPr>
          <w:color w:val="333333"/>
          <w:sz w:val="28"/>
          <w:szCs w:val="28"/>
        </w:rPr>
        <w:t xml:space="preserve"> с текстом «Зачем луку луковица», группа «Чеснок» — с текстом «</w:t>
      </w:r>
      <w:r w:rsidRPr="00E22700">
        <w:rPr>
          <w:color w:val="333333"/>
          <w:sz w:val="28"/>
          <w:szCs w:val="28"/>
        </w:rPr>
        <w:t>Почему у луковицы</w:t>
      </w:r>
      <w:r>
        <w:rPr>
          <w:color w:val="333333"/>
          <w:sz w:val="28"/>
          <w:szCs w:val="28"/>
        </w:rPr>
        <w:t xml:space="preserve"> чеснока зубков много?»</w:t>
      </w:r>
      <w:r w:rsidRPr="00E22700">
        <w:rPr>
          <w:color w:val="333333"/>
          <w:sz w:val="28"/>
          <w:szCs w:val="28"/>
        </w:rPr>
        <w:t>.</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7"/>
          <w:color w:val="333333"/>
          <w:sz w:val="28"/>
          <w:szCs w:val="28"/>
        </w:rPr>
        <w:t>От группы выступает по одному уч-ся.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По решению </w:t>
      </w:r>
      <w:proofErr w:type="gramStart"/>
      <w:r w:rsidRPr="00E22700">
        <w:rPr>
          <w:color w:val="333333"/>
          <w:sz w:val="28"/>
          <w:szCs w:val="28"/>
        </w:rPr>
        <w:t>группы  пересказывать</w:t>
      </w:r>
      <w:proofErr w:type="gramEnd"/>
      <w:r w:rsidRPr="00E22700">
        <w:rPr>
          <w:color w:val="333333"/>
          <w:sz w:val="28"/>
          <w:szCs w:val="28"/>
        </w:rPr>
        <w:t xml:space="preserve"> текст может один из учеников или несколько человек.</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VI. Практическая работа</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Учитель срезает черенки с комнатных растений (пеларгонии, традесканции, бегонии и др.), делая</w:t>
      </w:r>
      <w:r>
        <w:rPr>
          <w:color w:val="333333"/>
          <w:sz w:val="28"/>
          <w:szCs w:val="28"/>
        </w:rPr>
        <w:t xml:space="preserve"> </w:t>
      </w:r>
      <w:r w:rsidRPr="00E22700">
        <w:rPr>
          <w:color w:val="333333"/>
          <w:sz w:val="28"/>
          <w:szCs w:val="28"/>
        </w:rPr>
        <w:t>срез наискосок, удаляет бритвой листья с нижней части черенка, чтобы на нем осталось не более</w:t>
      </w:r>
      <w:r>
        <w:rPr>
          <w:color w:val="333333"/>
          <w:sz w:val="28"/>
          <w:szCs w:val="28"/>
        </w:rPr>
        <w:t xml:space="preserve"> </w:t>
      </w:r>
      <w:r w:rsidRPr="00E22700">
        <w:rPr>
          <w:color w:val="333333"/>
          <w:sz w:val="28"/>
          <w:szCs w:val="28"/>
        </w:rPr>
        <w:t>3—4 листочков. (Под руководством учителя дети сажают черенки наклонно (под углом 45 градусов)</w:t>
      </w:r>
      <w:r>
        <w:rPr>
          <w:color w:val="333333"/>
          <w:sz w:val="28"/>
          <w:szCs w:val="28"/>
        </w:rPr>
        <w:t xml:space="preserve"> </w:t>
      </w:r>
      <w:r w:rsidRPr="00E22700">
        <w:rPr>
          <w:color w:val="333333"/>
          <w:sz w:val="28"/>
          <w:szCs w:val="28"/>
        </w:rPr>
        <w:t xml:space="preserve">в цветочный горшок с </w:t>
      </w:r>
      <w:proofErr w:type="gramStart"/>
      <w:r w:rsidRPr="00E22700">
        <w:rPr>
          <w:color w:val="333333"/>
          <w:sz w:val="28"/>
          <w:szCs w:val="28"/>
        </w:rPr>
        <w:t>увлажненным  крупным</w:t>
      </w:r>
      <w:proofErr w:type="gramEnd"/>
      <w:r w:rsidRPr="00E22700">
        <w:rPr>
          <w:color w:val="333333"/>
          <w:sz w:val="28"/>
          <w:szCs w:val="28"/>
        </w:rPr>
        <w:t xml:space="preserve"> песком, под которым находится слой плодородной</w:t>
      </w:r>
      <w:r>
        <w:rPr>
          <w:color w:val="333333"/>
          <w:sz w:val="28"/>
          <w:szCs w:val="28"/>
        </w:rPr>
        <w:t xml:space="preserve"> </w:t>
      </w:r>
      <w:r w:rsidRPr="00E22700">
        <w:rPr>
          <w:color w:val="333333"/>
          <w:sz w:val="28"/>
          <w:szCs w:val="28"/>
        </w:rPr>
        <w:t>почвы. Не следует забывать, что корням нужен воздух, поэтому глубоко сажать не надо. Горшки</w:t>
      </w:r>
      <w:r>
        <w:rPr>
          <w:color w:val="333333"/>
          <w:sz w:val="28"/>
          <w:szCs w:val="28"/>
        </w:rPr>
        <w:t xml:space="preserve"> </w:t>
      </w:r>
      <w:r w:rsidRPr="00E22700">
        <w:rPr>
          <w:color w:val="333333"/>
          <w:sz w:val="28"/>
          <w:szCs w:val="28"/>
        </w:rPr>
        <w:t>ставят в теплое, хорошо освещаемое место и накрывают банкой или стаканом, чтобы уменьшить испарение воды листьями. На этикетке дети указывают название растения, дату посадки и номер своей группы. За черенком ухаживают как за комнатным растением— поливают водой комнатной температуры. Следят за состоянием почвы, не забывая ее рыхлить палочкой. Через 2—3 недели в нижней части черенков, погруженных в почву, появляются корни. Новые растения можно пересадить в горшочки и использовать</w:t>
      </w:r>
      <w:r>
        <w:rPr>
          <w:color w:val="333333"/>
          <w:sz w:val="28"/>
          <w:szCs w:val="28"/>
        </w:rPr>
        <w:t xml:space="preserve"> </w:t>
      </w:r>
      <w:r w:rsidRPr="00E22700">
        <w:rPr>
          <w:color w:val="333333"/>
          <w:sz w:val="28"/>
          <w:szCs w:val="28"/>
        </w:rPr>
        <w:t>для озеленения класса и школы.)</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7"/>
          <w:color w:val="333333"/>
          <w:sz w:val="28"/>
          <w:szCs w:val="28"/>
        </w:rPr>
        <w:t>Дети в группах выполняют задания.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lastRenderedPageBreak/>
        <w:t>VII. Итог урока.</w:t>
      </w:r>
    </w:p>
    <w:p w:rsidR="00E564B6" w:rsidRPr="000A09A7" w:rsidRDefault="00E564B6" w:rsidP="00F45463">
      <w:pPr>
        <w:pStyle w:val="a5"/>
        <w:shd w:val="clear" w:color="auto" w:fill="FFFFFF"/>
        <w:spacing w:before="0" w:beforeAutospacing="0" w:after="150" w:afterAutospacing="0"/>
        <w:ind w:firstLine="567"/>
        <w:rPr>
          <w:color w:val="333333"/>
          <w:sz w:val="32"/>
          <w:szCs w:val="28"/>
        </w:rPr>
      </w:pPr>
      <w:r w:rsidRPr="000A09A7">
        <w:rPr>
          <w:color w:val="333333"/>
          <w:sz w:val="32"/>
          <w:szCs w:val="28"/>
        </w:rPr>
        <w:t>-Как размножается картофель?</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0A09A7">
        <w:rPr>
          <w:color w:val="333333"/>
          <w:sz w:val="32"/>
          <w:szCs w:val="28"/>
        </w:rPr>
        <w:t>-Как   разводят землянику</w:t>
      </w:r>
      <w:r w:rsidRPr="00E22700">
        <w:rPr>
          <w:color w:val="333333"/>
          <w:sz w:val="28"/>
          <w:szCs w:val="28"/>
        </w:rPr>
        <w:t>?</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 разводят фиалки?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-Какие еще растения размножаются своими частями?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-Какими частями можно размножать растения?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-Какие растения можно размножать с помощью стебля? (</w:t>
      </w:r>
      <w:proofErr w:type="gramStart"/>
      <w:r w:rsidRPr="00E22700">
        <w:rPr>
          <w:color w:val="333333"/>
          <w:sz w:val="28"/>
          <w:szCs w:val="28"/>
        </w:rPr>
        <w:t>черная</w:t>
      </w:r>
      <w:proofErr w:type="gramEnd"/>
      <w:r w:rsidRPr="00E22700">
        <w:rPr>
          <w:color w:val="333333"/>
          <w:sz w:val="28"/>
          <w:szCs w:val="28"/>
        </w:rPr>
        <w:t xml:space="preserve"> смородина, ива, крыжовник)</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-Какие известные вам растения размножаются клубнями?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xml:space="preserve">-Как размножают </w:t>
      </w:r>
      <w:proofErr w:type="gramStart"/>
      <w:r w:rsidRPr="00E22700">
        <w:rPr>
          <w:color w:val="333333"/>
          <w:sz w:val="28"/>
          <w:szCs w:val="28"/>
        </w:rPr>
        <w:t>малину?(</w:t>
      </w:r>
      <w:proofErr w:type="gramEnd"/>
      <w:r w:rsidRPr="00E22700">
        <w:rPr>
          <w:color w:val="333333"/>
          <w:sz w:val="28"/>
          <w:szCs w:val="28"/>
        </w:rPr>
        <w:t>Корнями)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-Как размножают землянику? (Усами)</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 Как размножаются растения?</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-Теперь я знаю, что…</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color w:val="333333"/>
          <w:sz w:val="28"/>
          <w:szCs w:val="28"/>
        </w:rPr>
        <w:t>Ученики отвечают на вопросы и проводят педагогическую рефлексию.</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7"/>
          <w:color w:val="333333"/>
          <w:sz w:val="28"/>
          <w:szCs w:val="28"/>
        </w:rPr>
        <w:t>Каждый ученик по желанию отвечает на вопрос.</w:t>
      </w:r>
    </w:p>
    <w:p w:rsidR="00E564B6" w:rsidRPr="00E22700" w:rsidRDefault="00E564B6" w:rsidP="00F45463">
      <w:pPr>
        <w:pStyle w:val="a5"/>
        <w:shd w:val="clear" w:color="auto" w:fill="FFFFFF"/>
        <w:spacing w:before="0" w:beforeAutospacing="0" w:after="150" w:afterAutospacing="0"/>
        <w:ind w:firstLine="567"/>
        <w:rPr>
          <w:color w:val="333333"/>
          <w:sz w:val="28"/>
          <w:szCs w:val="28"/>
        </w:rPr>
      </w:pPr>
      <w:r w:rsidRPr="00E22700">
        <w:rPr>
          <w:rStyle w:val="a6"/>
          <w:color w:val="333333"/>
          <w:sz w:val="28"/>
          <w:szCs w:val="28"/>
        </w:rPr>
        <w:t>Рефлексия.</w:t>
      </w:r>
    </w:p>
    <w:p w:rsidR="00E564B6" w:rsidRPr="00E22700" w:rsidRDefault="00E564B6" w:rsidP="00F45463">
      <w:pPr>
        <w:ind w:firstLine="567"/>
        <w:rPr>
          <w:rFonts w:ascii="Times New Roman" w:hAnsi="Times New Roman" w:cs="Times New Roman"/>
          <w:sz w:val="28"/>
          <w:szCs w:val="28"/>
        </w:rPr>
      </w:pPr>
    </w:p>
    <w:p w:rsidR="00AF150F" w:rsidRPr="00CC0AF0" w:rsidRDefault="00AF150F" w:rsidP="00F45463">
      <w:pPr>
        <w:pStyle w:val="a5"/>
        <w:spacing w:line="240" w:lineRule="atLeast"/>
        <w:ind w:firstLine="567"/>
        <w:rPr>
          <w:color w:val="000000"/>
          <w:sz w:val="28"/>
          <w:szCs w:val="28"/>
        </w:rPr>
      </w:pPr>
    </w:p>
    <w:p w:rsidR="00AF150F" w:rsidRDefault="00AF150F"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Default="00CE3BEE" w:rsidP="00F45463">
      <w:pPr>
        <w:ind w:firstLine="567"/>
        <w:rPr>
          <w:rFonts w:ascii="Times New Roman" w:hAnsi="Times New Roman" w:cs="Times New Roman"/>
          <w:sz w:val="28"/>
          <w:szCs w:val="28"/>
        </w:rPr>
      </w:pPr>
    </w:p>
    <w:p w:rsidR="00CE3BEE" w:rsidRPr="00CC0AF0" w:rsidRDefault="00CE3BEE" w:rsidP="00F45463">
      <w:pPr>
        <w:ind w:firstLine="567"/>
        <w:rPr>
          <w:rFonts w:ascii="Times New Roman" w:hAnsi="Times New Roman" w:cs="Times New Roman"/>
          <w:sz w:val="28"/>
          <w:szCs w:val="28"/>
        </w:rPr>
      </w:pPr>
    </w:p>
    <w:p w:rsidR="003D6F0E" w:rsidRDefault="003D6F0E" w:rsidP="00F45463">
      <w:pPr>
        <w:ind w:firstLine="567"/>
        <w:rPr>
          <w:rFonts w:ascii="Times New Roman" w:eastAsia="Times New Roman" w:hAnsi="Times New Roman" w:cs="Times New Roman"/>
          <w:color w:val="000000"/>
          <w:sz w:val="28"/>
          <w:szCs w:val="28"/>
          <w:lang w:eastAsia="ru-RU"/>
        </w:rPr>
      </w:pPr>
    </w:p>
    <w:sectPr w:rsidR="003D6F0E" w:rsidSect="004D57C5">
      <w:footerReference w:type="default" r:id="rId11"/>
      <w:pgSz w:w="11906" w:h="16838"/>
      <w:pgMar w:top="1134" w:right="850"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F63" w:rsidRDefault="00430F63" w:rsidP="00635C64">
      <w:pPr>
        <w:spacing w:after="0" w:line="240" w:lineRule="auto"/>
      </w:pPr>
      <w:r>
        <w:separator/>
      </w:r>
    </w:p>
  </w:endnote>
  <w:endnote w:type="continuationSeparator" w:id="0">
    <w:p w:rsidR="00430F63" w:rsidRDefault="00430F63" w:rsidP="00635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1773815"/>
      <w:docPartObj>
        <w:docPartGallery w:val="Page Numbers (Bottom of Page)"/>
        <w:docPartUnique/>
      </w:docPartObj>
    </w:sdtPr>
    <w:sdtEndPr/>
    <w:sdtContent>
      <w:p w:rsidR="00635C64" w:rsidRDefault="00635C64">
        <w:pPr>
          <w:pStyle w:val="aa"/>
          <w:jc w:val="right"/>
        </w:pPr>
        <w:r>
          <w:fldChar w:fldCharType="begin"/>
        </w:r>
        <w:r>
          <w:instrText>PAGE   \* MERGEFORMAT</w:instrText>
        </w:r>
        <w:r>
          <w:fldChar w:fldCharType="separate"/>
        </w:r>
        <w:r w:rsidR="004D57C5">
          <w:rPr>
            <w:noProof/>
          </w:rPr>
          <w:t>28</w:t>
        </w:r>
        <w:r>
          <w:fldChar w:fldCharType="end"/>
        </w:r>
      </w:p>
    </w:sdtContent>
  </w:sdt>
  <w:p w:rsidR="00635C64" w:rsidRDefault="00635C6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F63" w:rsidRDefault="00430F63" w:rsidP="00635C64">
      <w:pPr>
        <w:spacing w:after="0" w:line="240" w:lineRule="auto"/>
      </w:pPr>
      <w:r>
        <w:separator/>
      </w:r>
    </w:p>
  </w:footnote>
  <w:footnote w:type="continuationSeparator" w:id="0">
    <w:p w:rsidR="00430F63" w:rsidRDefault="00430F63" w:rsidP="00635C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2">
    <w:nsid w:val="00000004"/>
    <w:multiLevelType w:val="singleLevel"/>
    <w:tmpl w:val="00000004"/>
    <w:name w:val="WW8Num5"/>
    <w:lvl w:ilvl="0">
      <w:start w:val="1"/>
      <w:numFmt w:val="bullet"/>
      <w:lvlText w:val=""/>
      <w:lvlJc w:val="left"/>
      <w:pPr>
        <w:tabs>
          <w:tab w:val="num" w:pos="360"/>
        </w:tabs>
        <w:ind w:left="360" w:hanging="360"/>
      </w:pPr>
      <w:rPr>
        <w:rFonts w:ascii="Wingdings" w:hAnsi="Wingdings"/>
      </w:rPr>
    </w:lvl>
  </w:abstractNum>
  <w:abstractNum w:abstractNumId="3">
    <w:nsid w:val="00000005"/>
    <w:multiLevelType w:val="singleLevel"/>
    <w:tmpl w:val="00000005"/>
    <w:name w:val="WW8Num6"/>
    <w:lvl w:ilvl="0">
      <w:start w:val="1"/>
      <w:numFmt w:val="bullet"/>
      <w:lvlText w:val="☺"/>
      <w:lvlJc w:val="left"/>
      <w:pPr>
        <w:tabs>
          <w:tab w:val="num" w:pos="360"/>
        </w:tabs>
        <w:ind w:left="360" w:hanging="360"/>
      </w:pPr>
      <w:rPr>
        <w:rFonts w:ascii="Times New Roman" w:hAnsi="Times New Roman"/>
      </w:rPr>
    </w:lvl>
  </w:abstractNum>
  <w:abstractNum w:abstractNumId="4">
    <w:nsid w:val="00000006"/>
    <w:multiLevelType w:val="multilevel"/>
    <w:tmpl w:val="00000006"/>
    <w:name w:val="WW8Num7"/>
    <w:lvl w:ilvl="0">
      <w:start w:val="1"/>
      <w:numFmt w:val="decimal"/>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2437428"/>
    <w:multiLevelType w:val="multilevel"/>
    <w:tmpl w:val="3E800B28"/>
    <w:lvl w:ilvl="0">
      <w:start w:val="1"/>
      <w:numFmt w:val="bullet"/>
      <w:lvlText w:val=""/>
      <w:lvlJc w:val="left"/>
      <w:pPr>
        <w:ind w:left="927" w:hanging="360"/>
      </w:pPr>
      <w:rPr>
        <w:rFonts w:ascii="Symbol" w:hAnsi="Symbol"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6">
    <w:nsid w:val="078F24AA"/>
    <w:multiLevelType w:val="multilevel"/>
    <w:tmpl w:val="AC027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BF3A1A"/>
    <w:multiLevelType w:val="hybridMultilevel"/>
    <w:tmpl w:val="BD8E6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FC4EC1"/>
    <w:multiLevelType w:val="hybridMultilevel"/>
    <w:tmpl w:val="0BD43FD6"/>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
    <w:nsid w:val="0D6640F7"/>
    <w:multiLevelType w:val="multilevel"/>
    <w:tmpl w:val="159A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8C7E13"/>
    <w:multiLevelType w:val="hybridMultilevel"/>
    <w:tmpl w:val="6BB6A3EC"/>
    <w:lvl w:ilvl="0" w:tplc="0FCC40E6">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319653A"/>
    <w:multiLevelType w:val="multilevel"/>
    <w:tmpl w:val="61CC3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5B15B80"/>
    <w:multiLevelType w:val="hybridMultilevel"/>
    <w:tmpl w:val="327651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F012CB"/>
    <w:multiLevelType w:val="multilevel"/>
    <w:tmpl w:val="6E2A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97B0F2C"/>
    <w:multiLevelType w:val="multilevel"/>
    <w:tmpl w:val="6E2A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E720F7B"/>
    <w:multiLevelType w:val="multilevel"/>
    <w:tmpl w:val="6E2A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E24108"/>
    <w:multiLevelType w:val="hybridMultilevel"/>
    <w:tmpl w:val="D6A898CC"/>
    <w:lvl w:ilvl="0" w:tplc="44B2E1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F66E35"/>
    <w:multiLevelType w:val="hybridMultilevel"/>
    <w:tmpl w:val="1DD26448"/>
    <w:lvl w:ilvl="0" w:tplc="B0287B5C">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3A690994"/>
    <w:multiLevelType w:val="multilevel"/>
    <w:tmpl w:val="5C30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160A7E"/>
    <w:multiLevelType w:val="hybridMultilevel"/>
    <w:tmpl w:val="5818F3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0E674CF"/>
    <w:multiLevelType w:val="multilevel"/>
    <w:tmpl w:val="0372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2C073D"/>
    <w:multiLevelType w:val="hybridMultilevel"/>
    <w:tmpl w:val="8E409254"/>
    <w:lvl w:ilvl="0" w:tplc="0419000F">
      <w:start w:val="6"/>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DB0D7C"/>
    <w:multiLevelType w:val="multilevel"/>
    <w:tmpl w:val="0ACC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CE7862"/>
    <w:multiLevelType w:val="multilevel"/>
    <w:tmpl w:val="24CE6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0A2B2D"/>
    <w:multiLevelType w:val="multilevel"/>
    <w:tmpl w:val="53C634E2"/>
    <w:lvl w:ilvl="0">
      <w:start w:val="1"/>
      <w:numFmt w:val="decimal"/>
      <w:lvlText w:val="%1."/>
      <w:lvlJc w:val="left"/>
      <w:pPr>
        <w:ind w:left="927" w:hanging="360"/>
      </w:pPr>
      <w:rPr>
        <w:rFonts w:ascii="Times New Roman" w:eastAsiaTheme="minorHAnsi" w:hAnsi="Times New Roman" w:cs="Times New Roman"/>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25">
    <w:nsid w:val="56774ED9"/>
    <w:multiLevelType w:val="multilevel"/>
    <w:tmpl w:val="1CE4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7B5B50"/>
    <w:multiLevelType w:val="hybridMultilevel"/>
    <w:tmpl w:val="988A8C3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4E5810"/>
    <w:multiLevelType w:val="hybridMultilevel"/>
    <w:tmpl w:val="182CB3EC"/>
    <w:lvl w:ilvl="0" w:tplc="072EAC50">
      <w:start w:val="6"/>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61B05C5E"/>
    <w:multiLevelType w:val="hybridMultilevel"/>
    <w:tmpl w:val="BD74C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F60B07"/>
    <w:multiLevelType w:val="hybridMultilevel"/>
    <w:tmpl w:val="964C6E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6"/>
  </w:num>
  <w:num w:numId="2">
    <w:abstractNumId w:val="29"/>
  </w:num>
  <w:num w:numId="3">
    <w:abstractNumId w:val="8"/>
  </w:num>
  <w:num w:numId="4">
    <w:abstractNumId w:val="19"/>
  </w:num>
  <w:num w:numId="5">
    <w:abstractNumId w:val="0"/>
  </w:num>
  <w:num w:numId="6">
    <w:abstractNumId w:val="1"/>
  </w:num>
  <w:num w:numId="7">
    <w:abstractNumId w:val="2"/>
  </w:num>
  <w:num w:numId="8">
    <w:abstractNumId w:val="3"/>
  </w:num>
  <w:num w:numId="9">
    <w:abstractNumId w:val="4"/>
  </w:num>
  <w:num w:numId="10">
    <w:abstractNumId w:val="22"/>
  </w:num>
  <w:num w:numId="11">
    <w:abstractNumId w:val="9"/>
  </w:num>
  <w:num w:numId="12">
    <w:abstractNumId w:val="20"/>
  </w:num>
  <w:num w:numId="13">
    <w:abstractNumId w:val="18"/>
  </w:num>
  <w:num w:numId="14">
    <w:abstractNumId w:val="25"/>
  </w:num>
  <w:num w:numId="15">
    <w:abstractNumId w:val="23"/>
  </w:num>
  <w:num w:numId="16">
    <w:abstractNumId w:val="13"/>
  </w:num>
  <w:num w:numId="17">
    <w:abstractNumId w:val="7"/>
  </w:num>
  <w:num w:numId="18">
    <w:abstractNumId w:val="16"/>
  </w:num>
  <w:num w:numId="19">
    <w:abstractNumId w:val="12"/>
  </w:num>
  <w:num w:numId="20">
    <w:abstractNumId w:val="14"/>
  </w:num>
  <w:num w:numId="21">
    <w:abstractNumId w:val="15"/>
  </w:num>
  <w:num w:numId="22">
    <w:abstractNumId w:val="28"/>
  </w:num>
  <w:num w:numId="23">
    <w:abstractNumId w:val="10"/>
  </w:num>
  <w:num w:numId="24">
    <w:abstractNumId w:val="6"/>
  </w:num>
  <w:num w:numId="25">
    <w:abstractNumId w:val="11"/>
  </w:num>
  <w:num w:numId="26">
    <w:abstractNumId w:val="27"/>
  </w:num>
  <w:num w:numId="27">
    <w:abstractNumId w:val="24"/>
  </w:num>
  <w:num w:numId="28">
    <w:abstractNumId w:val="5"/>
  </w:num>
  <w:num w:numId="29">
    <w:abstractNumId w:val="21"/>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598"/>
    <w:rsid w:val="00114EEA"/>
    <w:rsid w:val="001C2C35"/>
    <w:rsid w:val="001E15B5"/>
    <w:rsid w:val="0022224C"/>
    <w:rsid w:val="00253B11"/>
    <w:rsid w:val="002A744A"/>
    <w:rsid w:val="002C6AB3"/>
    <w:rsid w:val="002C6B27"/>
    <w:rsid w:val="002F0B7C"/>
    <w:rsid w:val="00346CDF"/>
    <w:rsid w:val="00367B1E"/>
    <w:rsid w:val="003A2DBB"/>
    <w:rsid w:val="003D0F74"/>
    <w:rsid w:val="003D6F0E"/>
    <w:rsid w:val="003E4B6B"/>
    <w:rsid w:val="00401A4F"/>
    <w:rsid w:val="00426598"/>
    <w:rsid w:val="00430F63"/>
    <w:rsid w:val="00457C32"/>
    <w:rsid w:val="00460D21"/>
    <w:rsid w:val="00484622"/>
    <w:rsid w:val="004B4B6B"/>
    <w:rsid w:val="004C2D83"/>
    <w:rsid w:val="004D57C5"/>
    <w:rsid w:val="004F701F"/>
    <w:rsid w:val="00500233"/>
    <w:rsid w:val="00517383"/>
    <w:rsid w:val="0056223E"/>
    <w:rsid w:val="00586F8E"/>
    <w:rsid w:val="006035F6"/>
    <w:rsid w:val="00605FF5"/>
    <w:rsid w:val="00617E96"/>
    <w:rsid w:val="00621412"/>
    <w:rsid w:val="00635C64"/>
    <w:rsid w:val="00675345"/>
    <w:rsid w:val="00686A65"/>
    <w:rsid w:val="006965F8"/>
    <w:rsid w:val="006B0DD5"/>
    <w:rsid w:val="0070506E"/>
    <w:rsid w:val="007214F0"/>
    <w:rsid w:val="00751660"/>
    <w:rsid w:val="0075553E"/>
    <w:rsid w:val="007E5E1E"/>
    <w:rsid w:val="00810541"/>
    <w:rsid w:val="00831A3A"/>
    <w:rsid w:val="00853A7F"/>
    <w:rsid w:val="008709BC"/>
    <w:rsid w:val="00873E1C"/>
    <w:rsid w:val="00886273"/>
    <w:rsid w:val="008B1EB5"/>
    <w:rsid w:val="008C0A3A"/>
    <w:rsid w:val="008C221C"/>
    <w:rsid w:val="00910E1C"/>
    <w:rsid w:val="00937309"/>
    <w:rsid w:val="00947FB1"/>
    <w:rsid w:val="009727F1"/>
    <w:rsid w:val="009C5B31"/>
    <w:rsid w:val="009F23D0"/>
    <w:rsid w:val="00A076DD"/>
    <w:rsid w:val="00A3297F"/>
    <w:rsid w:val="00A42BC3"/>
    <w:rsid w:val="00A845BD"/>
    <w:rsid w:val="00A93E29"/>
    <w:rsid w:val="00AF150F"/>
    <w:rsid w:val="00B318BD"/>
    <w:rsid w:val="00B36437"/>
    <w:rsid w:val="00B40883"/>
    <w:rsid w:val="00B52930"/>
    <w:rsid w:val="00B732B8"/>
    <w:rsid w:val="00B80A30"/>
    <w:rsid w:val="00BA0AF7"/>
    <w:rsid w:val="00BC1EB3"/>
    <w:rsid w:val="00C026FE"/>
    <w:rsid w:val="00C06A12"/>
    <w:rsid w:val="00C2000E"/>
    <w:rsid w:val="00C4178D"/>
    <w:rsid w:val="00CC12C7"/>
    <w:rsid w:val="00CE3BEE"/>
    <w:rsid w:val="00CE4B8A"/>
    <w:rsid w:val="00D44B13"/>
    <w:rsid w:val="00D52123"/>
    <w:rsid w:val="00D674B6"/>
    <w:rsid w:val="00D75693"/>
    <w:rsid w:val="00D761A7"/>
    <w:rsid w:val="00E26C43"/>
    <w:rsid w:val="00E457B7"/>
    <w:rsid w:val="00E564B6"/>
    <w:rsid w:val="00E67F37"/>
    <w:rsid w:val="00E81F12"/>
    <w:rsid w:val="00E83F4B"/>
    <w:rsid w:val="00E91B64"/>
    <w:rsid w:val="00EA1198"/>
    <w:rsid w:val="00EB06A1"/>
    <w:rsid w:val="00F037BC"/>
    <w:rsid w:val="00F30CC4"/>
    <w:rsid w:val="00F35E42"/>
    <w:rsid w:val="00F4363A"/>
    <w:rsid w:val="00F45463"/>
    <w:rsid w:val="00F5237A"/>
    <w:rsid w:val="00F766DD"/>
    <w:rsid w:val="00FC2096"/>
    <w:rsid w:val="00FC5B69"/>
    <w:rsid w:val="00FE0B84"/>
    <w:rsid w:val="00FE2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3D1CCF-D001-4BCC-82F4-E9554F08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32B8"/>
    <w:pPr>
      <w:ind w:left="720"/>
      <w:contextualSpacing/>
    </w:pPr>
  </w:style>
  <w:style w:type="table" w:styleId="a4">
    <w:name w:val="Table Grid"/>
    <w:basedOn w:val="a1"/>
    <w:uiPriority w:val="39"/>
    <w:rsid w:val="002C6B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AF15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564B6"/>
    <w:rPr>
      <w:b/>
      <w:bCs/>
    </w:rPr>
  </w:style>
  <w:style w:type="character" w:styleId="a7">
    <w:name w:val="Emphasis"/>
    <w:basedOn w:val="a0"/>
    <w:uiPriority w:val="20"/>
    <w:qFormat/>
    <w:rsid w:val="00E564B6"/>
    <w:rPr>
      <w:i/>
      <w:iCs/>
    </w:rPr>
  </w:style>
  <w:style w:type="paragraph" w:styleId="a8">
    <w:name w:val="header"/>
    <w:basedOn w:val="a"/>
    <w:link w:val="a9"/>
    <w:uiPriority w:val="99"/>
    <w:unhideWhenUsed/>
    <w:rsid w:val="00635C6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35C64"/>
  </w:style>
  <w:style w:type="paragraph" w:styleId="aa">
    <w:name w:val="footer"/>
    <w:basedOn w:val="a"/>
    <w:link w:val="ab"/>
    <w:uiPriority w:val="99"/>
    <w:unhideWhenUsed/>
    <w:rsid w:val="00635C6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35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327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3A%2F%2Fwww.it-n.ru%2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nfourok.ru/go.html?href=http%3A%2F%2Fwww.eidos.ru%2Fjournal%2F2012%2F0329-10.htm" TargetMode="External"/><Relationship Id="rId4" Type="http://schemas.openxmlformats.org/officeDocument/2006/relationships/settings" Target="settings.xml"/><Relationship Id="rId9" Type="http://schemas.openxmlformats.org/officeDocument/2006/relationships/hyperlink" Target="https://infourok.ru/go.html?href=http%3A%2F%2Feidos.ru%2Fjournal%2F2012%2F0529-10.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3C82F-AF72-4C0B-B302-B1B9FBAE4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34</Pages>
  <Words>8225</Words>
  <Characters>46883</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22</cp:revision>
  <dcterms:created xsi:type="dcterms:W3CDTF">2018-11-20T18:05:00Z</dcterms:created>
  <dcterms:modified xsi:type="dcterms:W3CDTF">2020-10-22T19:00:00Z</dcterms:modified>
</cp:coreProperties>
</file>