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29E" w:rsidRPr="00DE42D1" w:rsidRDefault="00C8429E" w:rsidP="00C8429E">
      <w:pPr>
        <w:widowControl w:val="0"/>
        <w:numPr>
          <w:ilvl w:val="1"/>
          <w:numId w:val="2"/>
        </w:numPr>
        <w:tabs>
          <w:tab w:val="left" w:pos="2235"/>
        </w:tabs>
        <w:autoSpaceDE w:val="0"/>
        <w:autoSpaceDN w:val="0"/>
        <w:spacing w:after="0" w:line="451" w:lineRule="auto"/>
        <w:ind w:left="1370" w:right="972" w:firstLine="36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0" w:name="_GoBack"/>
      <w:bookmarkEnd w:id="0"/>
      <w:r w:rsidRPr="00DE42D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Индивидуальны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й маршрут сопровождения</w:t>
      </w:r>
    </w:p>
    <w:p w:rsidR="00C8429E" w:rsidRPr="00316723" w:rsidRDefault="00C8429E" w:rsidP="00C842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1672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16723">
        <w:rPr>
          <w:rFonts w:ascii="Times New Roman" w:hAnsi="Times New Roman" w:cs="Times New Roman"/>
          <w:b/>
          <w:sz w:val="28"/>
          <w:szCs w:val="28"/>
        </w:rPr>
        <w:t>. Общие сведения</w:t>
      </w:r>
    </w:p>
    <w:p w:rsidR="00C8429E" w:rsidRPr="00316723" w:rsidRDefault="00C8429E" w:rsidP="00C84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723">
        <w:rPr>
          <w:rFonts w:ascii="Times New Roman" w:hAnsi="Times New Roman" w:cs="Times New Roman"/>
          <w:b/>
          <w:sz w:val="28"/>
          <w:szCs w:val="28"/>
        </w:rPr>
        <w:t>1. Ф.И.О. ребенка</w:t>
      </w:r>
      <w:r>
        <w:rPr>
          <w:rFonts w:ascii="Times New Roman" w:hAnsi="Times New Roman" w:cs="Times New Roman"/>
          <w:sz w:val="28"/>
          <w:szCs w:val="28"/>
        </w:rPr>
        <w:t xml:space="preserve">   Бирюков Ярослав</w:t>
      </w:r>
    </w:p>
    <w:p w:rsidR="00C8429E" w:rsidRPr="00FA4C3B" w:rsidRDefault="00C8429E" w:rsidP="00C8429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16723">
        <w:rPr>
          <w:rFonts w:ascii="Times New Roman" w:hAnsi="Times New Roman"/>
          <w:b/>
          <w:sz w:val="28"/>
          <w:szCs w:val="28"/>
        </w:rPr>
        <w:t>6. Заключение ПМПК и других специалистов ДОУ</w:t>
      </w:r>
    </w:p>
    <w:p w:rsidR="00C8429E" w:rsidRDefault="00C8429E" w:rsidP="00C8429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661D99">
        <w:rPr>
          <w:rFonts w:ascii="Times New Roman" w:hAnsi="Times New Roman"/>
          <w:sz w:val="28"/>
          <w:szCs w:val="28"/>
        </w:rPr>
        <w:t xml:space="preserve"> Психолого-педагогическое сопровождение в условиях ДОУ</w:t>
      </w:r>
      <w:r>
        <w:rPr>
          <w:rFonts w:ascii="Times New Roman" w:hAnsi="Times New Roman"/>
          <w:sz w:val="28"/>
          <w:szCs w:val="28"/>
        </w:rPr>
        <w:t xml:space="preserve">: коррекция эмоциональной </w:t>
      </w:r>
      <w:proofErr w:type="gramStart"/>
      <w:r>
        <w:rPr>
          <w:rFonts w:ascii="Times New Roman" w:hAnsi="Times New Roman"/>
          <w:sz w:val="28"/>
          <w:szCs w:val="28"/>
        </w:rPr>
        <w:t>–в</w:t>
      </w:r>
      <w:proofErr w:type="gramEnd"/>
      <w:r>
        <w:rPr>
          <w:rFonts w:ascii="Times New Roman" w:hAnsi="Times New Roman"/>
          <w:sz w:val="28"/>
          <w:szCs w:val="28"/>
        </w:rPr>
        <w:t>олевой сферы, познавательной сферы</w:t>
      </w:r>
      <w:r>
        <w:rPr>
          <w:rFonts w:ascii="Times New Roman" w:hAnsi="Times New Roman"/>
          <w:noProof/>
          <w:sz w:val="28"/>
          <w:szCs w:val="28"/>
        </w:rPr>
        <w:pict>
          <v:group id="Группа 13" o:spid="_x0000_s1026" style="position:absolute;left:0;text-align:left;margin-left:85pt;margin-top:10.5pt;width:461.6pt;height:.6pt;z-index:-251656192;mso-wrap-distance-left:0;mso-wrap-distance-right:0;mso-position-horizontal-relative:page;mso-position-vertical-relative:text" coordorigin="1700,210" coordsize="923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">
            <v:line id="Line 209" o:spid="_x0000_s1027" style="position:absolute;visibility:visible;mso-wrap-style:square" from="1700,215" to="2952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" strokeweight=".19642mm"/>
            <v:line id="Line 210" o:spid="_x0000_s1028" style="position:absolute;visibility:visible;mso-wrap-style:square" from="2957,215" to="3792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" strokeweight=".19642mm"/>
            <v:line id="Line 211" o:spid="_x0000_s1029" style="position:absolute;visibility:visible;mso-wrap-style:square" from="3797,215" to="4632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" strokeweight=".19642mm"/>
            <v:line id="Line 212" o:spid="_x0000_s1030" style="position:absolute;visibility:visible;mso-wrap-style:square" from="4636,215" to="547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" strokeweight=".19642mm"/>
            <v:line id="Line 213" o:spid="_x0000_s1031" style="position:absolute;visibility:visible;mso-wrap-style:square" from="5476,215" to="631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" strokeweight=".19642mm"/>
            <v:line id="Line 214" o:spid="_x0000_s1032" style="position:absolute;visibility:visible;mso-wrap-style:square" from="6316,215" to="6594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" strokeweight=".19642mm"/>
            <v:line id="Line 215" o:spid="_x0000_s1033" style="position:absolute;visibility:visible;mso-wrap-style:square" from="6598,215" to="785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" strokeweight=".19642mm"/>
            <v:line id="Line 216" o:spid="_x0000_s1034" style="position:absolute;visibility:visible;mso-wrap-style:square" from="7856,215" to="869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" strokeweight=".19642mm"/>
            <v:line id="Line 217" o:spid="_x0000_s1035" style="position:absolute;visibility:visible;mso-wrap-style:square" from="8695,215" to="953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" strokeweight=".19642mm"/>
            <v:line id="Line 218" o:spid="_x0000_s1036" style="position:absolute;visibility:visible;mso-wrap-style:square" from="9535,215" to="10370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" strokeweight=".19642mm"/>
            <v:line id="Line 219" o:spid="_x0000_s1037" style="position:absolute;visibility:visible;mso-wrap-style:square" from="10375,215" to="10931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" strokeweight=".19642mm"/>
            <w10:wrap type="topAndBottom" anchorx="page"/>
          </v:group>
        </w:pict>
      </w:r>
      <w:r>
        <w:rPr>
          <w:rFonts w:ascii="Times New Roman" w:hAnsi="Times New Roman"/>
          <w:sz w:val="28"/>
          <w:szCs w:val="28"/>
        </w:rPr>
        <w:t xml:space="preserve">  обучающихся с ОВЗ</w:t>
      </w:r>
    </w:p>
    <w:p w:rsidR="00C8429E" w:rsidRPr="00BF0FB9" w:rsidRDefault="00C8429E" w:rsidP="00C8429E">
      <w:pPr>
        <w:tabs>
          <w:tab w:val="left" w:pos="636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723">
        <w:rPr>
          <w:rFonts w:ascii="Times New Roman" w:hAnsi="Times New Roman" w:cs="Times New Roman"/>
          <w:b/>
          <w:sz w:val="28"/>
          <w:szCs w:val="28"/>
        </w:rPr>
        <w:t>8. Состоит ли на учете у врачей-специалистов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ребенок инвалид </w:t>
      </w:r>
    </w:p>
    <w:p w:rsidR="00C8429E" w:rsidRPr="00C8429E" w:rsidRDefault="00C8429E" w:rsidP="00C8429E">
      <w:pPr>
        <w:pStyle w:val="aa"/>
        <w:ind w:left="1113" w:right="871" w:hanging="1113"/>
        <w:rPr>
          <w:sz w:val="28"/>
        </w:rPr>
      </w:pPr>
      <w:r w:rsidRPr="00C8429E">
        <w:rPr>
          <w:rFonts w:eastAsia="Times New Roman" w:cs="Times New Roman"/>
          <w:b/>
          <w:bCs/>
          <w:sz w:val="28"/>
          <w:lang w:eastAsia="ru-RU" w:bidi="ru-RU"/>
        </w:rPr>
        <w:t>Цель</w:t>
      </w:r>
      <w:proofErr w:type="gramStart"/>
      <w:r w:rsidRPr="00C8429E">
        <w:rPr>
          <w:rFonts w:eastAsia="Times New Roman" w:cs="Times New Roman"/>
          <w:b/>
          <w:sz w:val="28"/>
          <w:lang w:eastAsia="ru-RU"/>
        </w:rPr>
        <w:t>:</w:t>
      </w:r>
      <w:r w:rsidRPr="00C8429E">
        <w:rPr>
          <w:rFonts w:cs="Times New Roman"/>
          <w:sz w:val="28"/>
        </w:rPr>
        <w:t>.</w:t>
      </w:r>
      <w:r w:rsidRPr="00C8429E">
        <w:rPr>
          <w:sz w:val="28"/>
        </w:rPr>
        <w:t xml:space="preserve"> </w:t>
      </w:r>
      <w:proofErr w:type="gramEnd"/>
      <w:r w:rsidRPr="00C8429E">
        <w:rPr>
          <w:sz w:val="28"/>
        </w:rPr>
        <w:t>Создание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благоприятных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условий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для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полноценного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проживания</w:t>
      </w:r>
      <w:r w:rsidRPr="00C8429E">
        <w:rPr>
          <w:spacing w:val="-67"/>
          <w:sz w:val="28"/>
        </w:rPr>
        <w:t xml:space="preserve"> </w:t>
      </w:r>
      <w:r w:rsidRPr="00C8429E">
        <w:rPr>
          <w:sz w:val="28"/>
        </w:rPr>
        <w:t>ребенком с умственной отсталостью умеренной и тяжелой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всех этапов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дошкольного детства, всестороннее развитие психических и физических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качеств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с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учетом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особенностей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психофизического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развития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и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индивидуальных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возможностей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детей,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социально</w:t>
      </w:r>
      <w:r w:rsidRPr="00C8429E">
        <w:rPr>
          <w:spacing w:val="71"/>
          <w:sz w:val="28"/>
        </w:rPr>
        <w:t xml:space="preserve"> </w:t>
      </w:r>
      <w:r w:rsidRPr="00C8429E">
        <w:rPr>
          <w:sz w:val="28"/>
        </w:rPr>
        <w:t>–</w:t>
      </w:r>
      <w:r w:rsidRPr="00C8429E">
        <w:rPr>
          <w:spacing w:val="71"/>
          <w:sz w:val="28"/>
        </w:rPr>
        <w:t xml:space="preserve"> </w:t>
      </w:r>
      <w:r w:rsidRPr="00C8429E">
        <w:rPr>
          <w:sz w:val="28"/>
        </w:rPr>
        <w:t>личностная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адаптация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в</w:t>
      </w:r>
      <w:r w:rsidRPr="00C8429E">
        <w:rPr>
          <w:spacing w:val="-1"/>
          <w:sz w:val="28"/>
        </w:rPr>
        <w:t xml:space="preserve"> </w:t>
      </w:r>
      <w:r w:rsidRPr="00C8429E">
        <w:rPr>
          <w:sz w:val="28"/>
        </w:rPr>
        <w:t>обществе</w:t>
      </w:r>
      <w:r w:rsidRPr="00C8429E">
        <w:rPr>
          <w:spacing w:val="2"/>
          <w:sz w:val="28"/>
        </w:rPr>
        <w:t xml:space="preserve"> </w:t>
      </w:r>
      <w:r w:rsidRPr="00C8429E">
        <w:rPr>
          <w:sz w:val="28"/>
        </w:rPr>
        <w:t>и к</w:t>
      </w:r>
      <w:r w:rsidRPr="00C8429E">
        <w:rPr>
          <w:spacing w:val="1"/>
          <w:sz w:val="28"/>
        </w:rPr>
        <w:t xml:space="preserve"> </w:t>
      </w:r>
      <w:r w:rsidRPr="00C8429E">
        <w:rPr>
          <w:sz w:val="28"/>
        </w:rPr>
        <w:t>обучению</w:t>
      </w:r>
      <w:r w:rsidRPr="00C8429E">
        <w:rPr>
          <w:spacing w:val="-1"/>
          <w:sz w:val="28"/>
        </w:rPr>
        <w:t xml:space="preserve"> </w:t>
      </w:r>
      <w:r w:rsidRPr="00C8429E">
        <w:rPr>
          <w:sz w:val="28"/>
        </w:rPr>
        <w:t>в школе.</w:t>
      </w:r>
    </w:p>
    <w:p w:rsidR="00C8429E" w:rsidRPr="00C8429E" w:rsidRDefault="00C8429E" w:rsidP="00C8429E">
      <w:pPr>
        <w:pStyle w:val="aa"/>
        <w:spacing w:before="2"/>
        <w:rPr>
          <w:sz w:val="28"/>
        </w:rPr>
      </w:pPr>
    </w:p>
    <w:p w:rsidR="00C8429E" w:rsidRPr="00316723" w:rsidRDefault="00C8429E" w:rsidP="00C8429E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C8429E" w:rsidRDefault="00C8429E" w:rsidP="00C8429E">
      <w:pPr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8"/>
          <w:lang w:eastAsia="ru-RU" w:bidi="ru-RU"/>
        </w:rPr>
        <w:t>З</w:t>
      </w: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адачи индивидуального маршрута развития ребёнка</w:t>
      </w:r>
      <w:r>
        <w:rPr>
          <w:rFonts w:ascii="Times New Roman" w:eastAsia="Times New Roman" w:hAnsi="Times New Roman" w:cs="Times New Roman"/>
          <w:b/>
          <w:sz w:val="28"/>
          <w:lang w:eastAsia="ru-RU" w:bidi="ru-RU"/>
        </w:rPr>
        <w:t>:</w:t>
      </w:r>
    </w:p>
    <w:p w:rsidR="00C8429E" w:rsidRPr="00C8429E" w:rsidRDefault="00C8429E" w:rsidP="00C8429E">
      <w:pPr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учить</w:t>
      </w:r>
      <w:r w:rsidRPr="00C8429E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слушать</w:t>
      </w:r>
      <w:r w:rsidRPr="00C8429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</w:t>
      </w:r>
      <w:r w:rsidRPr="00C8429E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концентрировать</w:t>
      </w:r>
      <w:r w:rsidRPr="00C8429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внимание;</w:t>
      </w:r>
    </w:p>
    <w:p w:rsidR="00C8429E" w:rsidRPr="00C8429E" w:rsidRDefault="00C8429E" w:rsidP="00C8429E">
      <w:pPr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учить</w:t>
      </w:r>
      <w:r w:rsidRPr="00C8429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реагировать</w:t>
      </w:r>
      <w:r w:rsidRPr="00C8429E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на</w:t>
      </w:r>
      <w:r w:rsidRPr="00C8429E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жесты</w:t>
      </w:r>
      <w:r w:rsidRPr="00C8429E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</w:t>
      </w:r>
      <w:r w:rsidRPr="00C8429E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выполнять</w:t>
      </w:r>
      <w:r w:rsidRPr="00C8429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простые</w:t>
      </w:r>
      <w:r w:rsidRPr="00C8429E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указания;</w:t>
      </w:r>
    </w:p>
    <w:p w:rsidR="00C8429E" w:rsidRDefault="00C8429E" w:rsidP="00C8429E">
      <w:pPr>
        <w:widowControl w:val="0"/>
        <w:tabs>
          <w:tab w:val="left" w:pos="1513"/>
        </w:tabs>
        <w:autoSpaceDE w:val="0"/>
        <w:autoSpaceDN w:val="0"/>
        <w:spacing w:after="0" w:line="240" w:lineRule="auto"/>
        <w:ind w:right="883"/>
        <w:jc w:val="both"/>
        <w:rPr>
          <w:rFonts w:ascii="Times New Roman" w:hAnsi="Times New Roman" w:cs="Times New Roman"/>
          <w:spacing w:val="1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расширять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знания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детей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о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чувствах,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эмоциях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способах</w:t>
      </w:r>
      <w:r w:rsidRPr="00C8429E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их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выражения,</w:t>
      </w:r>
      <w:r w:rsidRPr="00C8429E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8"/>
          <w:sz w:val="28"/>
          <w:szCs w:val="28"/>
        </w:rPr>
        <w:t xml:space="preserve">     -</w:t>
      </w:r>
    </w:p>
    <w:p w:rsidR="00C8429E" w:rsidRPr="00C8429E" w:rsidRDefault="00C8429E" w:rsidP="00C8429E">
      <w:pPr>
        <w:widowControl w:val="0"/>
        <w:tabs>
          <w:tab w:val="left" w:pos="1513"/>
        </w:tabs>
        <w:autoSpaceDE w:val="0"/>
        <w:autoSpaceDN w:val="0"/>
        <w:spacing w:after="0" w:line="240" w:lineRule="auto"/>
        <w:ind w:right="883"/>
        <w:jc w:val="both"/>
        <w:rPr>
          <w:rFonts w:ascii="Times New Roman" w:hAnsi="Times New Roman" w:cs="Times New Roman"/>
          <w:sz w:val="28"/>
          <w:szCs w:val="28"/>
        </w:rPr>
      </w:pPr>
      <w:r w:rsidRPr="00C8429E">
        <w:rPr>
          <w:rFonts w:ascii="Times New Roman" w:hAnsi="Times New Roman" w:cs="Times New Roman"/>
          <w:sz w:val="28"/>
          <w:szCs w:val="28"/>
        </w:rPr>
        <w:t>побуждать</w:t>
      </w:r>
      <w:r w:rsidRPr="00C8429E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к</w:t>
      </w:r>
      <w:r w:rsidRPr="00C8429E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речевой</w:t>
      </w:r>
      <w:r w:rsidRPr="00C8429E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активности;</w:t>
      </w:r>
    </w:p>
    <w:p w:rsidR="00C8429E" w:rsidRPr="00C8429E" w:rsidRDefault="00C8429E" w:rsidP="00C8429E">
      <w:pPr>
        <w:widowControl w:val="0"/>
        <w:tabs>
          <w:tab w:val="left" w:pos="1431"/>
        </w:tabs>
        <w:autoSpaceDE w:val="0"/>
        <w:autoSpaceDN w:val="0"/>
        <w:spacing w:after="0" w:line="240" w:lineRule="auto"/>
        <w:ind w:right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развивать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умение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детей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распознавать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собственные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эмоциональные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состояния;</w:t>
      </w:r>
    </w:p>
    <w:p w:rsidR="00C8429E" w:rsidRDefault="00C8429E" w:rsidP="00C8429E">
      <w:pPr>
        <w:widowControl w:val="0"/>
        <w:tabs>
          <w:tab w:val="left" w:pos="1383"/>
        </w:tabs>
        <w:autoSpaceDE w:val="0"/>
        <w:autoSpaceDN w:val="0"/>
        <w:spacing w:after="0" w:line="240" w:lineRule="auto"/>
        <w:ind w:right="8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 xml:space="preserve">формировать и развивать умение детей распознавать </w:t>
      </w:r>
      <w:proofErr w:type="gramStart"/>
      <w:r w:rsidRPr="00C8429E">
        <w:rPr>
          <w:rFonts w:ascii="Times New Roman" w:hAnsi="Times New Roman" w:cs="Times New Roman"/>
          <w:sz w:val="28"/>
          <w:szCs w:val="28"/>
        </w:rPr>
        <w:t>эмоциональные</w:t>
      </w:r>
      <w:proofErr w:type="gramEnd"/>
    </w:p>
    <w:p w:rsidR="00C8429E" w:rsidRPr="00C8429E" w:rsidRDefault="00C8429E" w:rsidP="00C8429E">
      <w:pPr>
        <w:widowControl w:val="0"/>
        <w:tabs>
          <w:tab w:val="left" w:pos="1383"/>
        </w:tabs>
        <w:autoSpaceDE w:val="0"/>
        <w:autoSpaceDN w:val="0"/>
        <w:spacing w:after="0" w:line="240" w:lineRule="auto"/>
        <w:ind w:right="879"/>
        <w:jc w:val="both"/>
        <w:rPr>
          <w:rFonts w:ascii="Times New Roman" w:hAnsi="Times New Roman" w:cs="Times New Roman"/>
          <w:sz w:val="28"/>
          <w:szCs w:val="28"/>
        </w:rPr>
      </w:pP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проявления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других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людей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по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различным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признакам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(мимике,</w:t>
      </w:r>
      <w:r w:rsidRPr="00C8429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пантомимике,</w:t>
      </w:r>
      <w:r w:rsidRPr="00C8429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интонации);</w:t>
      </w:r>
    </w:p>
    <w:p w:rsidR="00C8429E" w:rsidRPr="00C8429E" w:rsidRDefault="00C8429E" w:rsidP="00C8429E">
      <w:pPr>
        <w:widowControl w:val="0"/>
        <w:tabs>
          <w:tab w:val="left" w:pos="1407"/>
        </w:tabs>
        <w:autoSpaceDE w:val="0"/>
        <w:autoSpaceDN w:val="0"/>
        <w:spacing w:after="0" w:line="32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развивать</w:t>
      </w:r>
      <w:r w:rsidRPr="00C8429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мелкую</w:t>
      </w:r>
      <w:r w:rsidRPr="00C8429E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моторику</w:t>
      </w:r>
      <w:r w:rsidRPr="00C8429E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</w:t>
      </w:r>
      <w:r w:rsidRPr="00C8429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координацию</w:t>
      </w:r>
      <w:r w:rsidRPr="00C8429E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движения;</w:t>
      </w:r>
    </w:p>
    <w:p w:rsidR="00C8429E" w:rsidRPr="00C8429E" w:rsidRDefault="00C8429E" w:rsidP="00C8429E">
      <w:pPr>
        <w:widowControl w:val="0"/>
        <w:tabs>
          <w:tab w:val="left" w:pos="1407"/>
        </w:tabs>
        <w:autoSpaceDE w:val="0"/>
        <w:autoSpaceDN w:val="0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 xml:space="preserve">развивать  </w:t>
      </w:r>
      <w:r w:rsidRPr="00C8429E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пространственную</w:t>
      </w:r>
      <w:r w:rsidRPr="00C8429E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ориентацию</w:t>
      </w:r>
      <w:r w:rsidRPr="00C8429E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на</w:t>
      </w:r>
      <w:r w:rsidRPr="00C8429E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плоскости;</w:t>
      </w:r>
    </w:p>
    <w:p w:rsidR="00C8429E" w:rsidRPr="003F72AF" w:rsidRDefault="00C8429E" w:rsidP="003F72AF">
      <w:pPr>
        <w:widowControl w:val="0"/>
        <w:tabs>
          <w:tab w:val="left" w:pos="1407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8429E">
        <w:rPr>
          <w:rFonts w:ascii="Times New Roman" w:hAnsi="Times New Roman" w:cs="Times New Roman"/>
          <w:sz w:val="28"/>
          <w:szCs w:val="28"/>
        </w:rPr>
        <w:t>учить</w:t>
      </w:r>
      <w:r w:rsidRPr="00C8429E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хватать</w:t>
      </w:r>
      <w:r w:rsidRPr="00C8429E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и</w:t>
      </w:r>
      <w:r w:rsidRPr="00C8429E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удерживать</w:t>
      </w:r>
      <w:r w:rsidRPr="00C8429E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маленькие</w:t>
      </w:r>
      <w:r w:rsidRPr="00C8429E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предметы</w:t>
      </w:r>
      <w:r w:rsidRPr="00C8429E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C8429E">
        <w:rPr>
          <w:rFonts w:ascii="Times New Roman" w:hAnsi="Times New Roman" w:cs="Times New Roman"/>
          <w:sz w:val="28"/>
          <w:szCs w:val="28"/>
        </w:rPr>
        <w:t>одной</w:t>
      </w:r>
      <w:r w:rsidRPr="00C8429E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="003F72AF">
        <w:rPr>
          <w:rFonts w:ascii="Times New Roman" w:hAnsi="Times New Roman" w:cs="Times New Roman"/>
          <w:sz w:val="28"/>
          <w:szCs w:val="28"/>
        </w:rPr>
        <w:t>рукой</w:t>
      </w:r>
    </w:p>
    <w:p w:rsidR="00C8429E" w:rsidRDefault="00C8429E" w:rsidP="00C8429E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</w:p>
    <w:p w:rsidR="00C8429E" w:rsidRPr="00DE42D1" w:rsidRDefault="00C8429E" w:rsidP="00C8429E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Содержание индивидуального маршрута развития ребёнка</w:t>
      </w:r>
    </w:p>
    <w:p w:rsidR="00C8429E" w:rsidRPr="00DE42D1" w:rsidRDefault="00C8429E" w:rsidP="00C8429E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sz w:val="27"/>
          <w:szCs w:val="28"/>
          <w:lang w:eastAsia="ru-RU" w:bidi="ru-RU"/>
        </w:rPr>
      </w:pPr>
    </w:p>
    <w:p w:rsidR="00C8429E" w:rsidRPr="00DE42D1" w:rsidRDefault="00C8429E" w:rsidP="00C8429E">
      <w:pPr>
        <w:widowControl w:val="0"/>
        <w:numPr>
          <w:ilvl w:val="0"/>
          <w:numId w:val="1"/>
        </w:numPr>
        <w:tabs>
          <w:tab w:val="left" w:pos="16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Содержание диагностической</w:t>
      </w:r>
      <w:r>
        <w:rPr>
          <w:rFonts w:ascii="Times New Roman" w:eastAsia="Times New Roman" w:hAnsi="Times New Roman" w:cs="Times New Roman"/>
          <w:b/>
          <w:sz w:val="28"/>
          <w:lang w:eastAsia="ru-RU" w:bidi="ru-RU"/>
        </w:rPr>
        <w:t xml:space="preserve">    </w:t>
      </w: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работы</w:t>
      </w:r>
    </w:p>
    <w:p w:rsidR="00C8429E" w:rsidRPr="00DE42D1" w:rsidRDefault="00C8429E" w:rsidP="00C8429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eastAsia="ru-RU" w:bidi="ru-RU"/>
        </w:rPr>
      </w:pPr>
    </w:p>
    <w:p w:rsidR="00C8429E" w:rsidRPr="00DE42D1" w:rsidRDefault="00C8429E" w:rsidP="00C8429E">
      <w:pPr>
        <w:widowControl w:val="0"/>
        <w:tabs>
          <w:tab w:val="left" w:pos="7518"/>
        </w:tabs>
        <w:autoSpaceDE w:val="0"/>
        <w:autoSpaceDN w:val="0"/>
        <w:spacing w:after="0" w:line="240" w:lineRule="auto"/>
        <w:ind w:left="1370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Психологическое</w:t>
      </w:r>
      <w:r>
        <w:rPr>
          <w:rFonts w:ascii="Times New Roman" w:eastAsia="Times New Roman" w:hAnsi="Times New Roman" w:cs="Times New Roman"/>
          <w:b/>
          <w:sz w:val="28"/>
          <w:lang w:eastAsia="ru-RU" w:bidi="ru-RU"/>
        </w:rPr>
        <w:t xml:space="preserve">  </w:t>
      </w: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обследование</w:t>
      </w:r>
      <w:r>
        <w:rPr>
          <w:rFonts w:ascii="Times New Roman" w:eastAsia="Times New Roman" w:hAnsi="Times New Roman" w:cs="Times New Roman"/>
          <w:b/>
          <w:sz w:val="28"/>
          <w:lang w:eastAsia="ru-RU" w:bidi="ru-RU"/>
        </w:rPr>
        <w:t xml:space="preserve">    </w:t>
      </w: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в</w:t>
      </w:r>
      <w:r>
        <w:rPr>
          <w:rFonts w:ascii="Times New Roman" w:eastAsia="Times New Roman" w:hAnsi="Times New Roman" w:cs="Times New Roman"/>
          <w:b/>
          <w:sz w:val="28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u w:val="single"/>
          <w:lang w:eastAsia="ru-RU" w:bidi="ru-RU"/>
        </w:rPr>
        <w:t>2021-2024</w:t>
      </w: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уч</w:t>
      </w:r>
      <w:proofErr w:type="gramStart"/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.г</w:t>
      </w:r>
      <w:proofErr w:type="gramEnd"/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>оду</w:t>
      </w:r>
    </w:p>
    <w:p w:rsidR="00C8429E" w:rsidRDefault="00C8429E" w:rsidP="00AF1779">
      <w:pPr>
        <w:widowControl w:val="0"/>
        <w:tabs>
          <w:tab w:val="left" w:pos="9558"/>
        </w:tabs>
        <w:autoSpaceDE w:val="0"/>
        <w:autoSpaceDN w:val="0"/>
        <w:spacing w:before="154" w:after="0" w:line="362" w:lineRule="auto"/>
        <w:ind w:left="659" w:right="1043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</w:t>
      </w:r>
      <w:r w:rsidRPr="00DE42D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Дата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</w:t>
      </w:r>
      <w:proofErr w:type="gramStart"/>
      <w:r w:rsidRPr="00DE42D1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психологического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обследовании                 октябрь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1 «Почтовый ящик»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 w:val="28"/>
          <w:szCs w:val="28"/>
        </w:rPr>
        <w:t xml:space="preserve">Цель: изучение уровня развития наглядно-действенного мышления (способов действия); оценка работоспособности, </w:t>
      </w:r>
      <w:proofErr w:type="spellStart"/>
      <w:r>
        <w:rPr>
          <w:rStyle w:val="c1"/>
          <w:rFonts w:eastAsia="Calibri"/>
          <w:color w:val="000000"/>
          <w:sz w:val="28"/>
          <w:szCs w:val="28"/>
        </w:rPr>
        <w:t>обучаемости</w:t>
      </w:r>
      <w:proofErr w:type="spellEnd"/>
      <w:r>
        <w:rPr>
          <w:rStyle w:val="c1"/>
          <w:rFonts w:eastAsia="Calibri"/>
          <w:color w:val="000000"/>
          <w:sz w:val="28"/>
          <w:szCs w:val="28"/>
        </w:rPr>
        <w:t>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2. «Заучивание 10 слов»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</w:t>
      </w:r>
      <w:r>
        <w:rPr>
          <w:rStyle w:val="c1"/>
          <w:rFonts w:eastAsia="Calibri"/>
          <w:color w:val="000000"/>
          <w:sz w:val="28"/>
          <w:szCs w:val="28"/>
        </w:rPr>
        <w:t>: изучение состояния слухоречевой памяти (объема, качества, продуктивности запоминания), оценка утомляемости, активности внимания.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lastRenderedPageBreak/>
        <w:t>Задание 3. «Мозаика».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</w:t>
      </w:r>
      <w:r>
        <w:rPr>
          <w:rStyle w:val="c1"/>
          <w:rFonts w:eastAsia="Calibri"/>
          <w:color w:val="000000"/>
          <w:sz w:val="28"/>
          <w:szCs w:val="28"/>
        </w:rPr>
        <w:t>: изучение зрительно-пространственного восприятия взаиморасположения объектов на плоскости, способности различать основные и </w:t>
      </w:r>
      <w:r>
        <w:rPr>
          <w:rStyle w:val="c1"/>
          <w:rFonts w:eastAsia="Calibri"/>
          <w:b/>
          <w:bCs/>
          <w:color w:val="000000"/>
          <w:sz w:val="28"/>
          <w:szCs w:val="28"/>
        </w:rPr>
        <w:t>оттеночные</w:t>
      </w:r>
      <w:r>
        <w:rPr>
          <w:rStyle w:val="c1"/>
          <w:rFonts w:eastAsia="Calibri"/>
          <w:color w:val="000000"/>
          <w:sz w:val="28"/>
          <w:szCs w:val="28"/>
        </w:rPr>
        <w:t> цвета, форму геометрических фигур; оценка речевого планирования деятельности, активности внимания, состояния зрительно-моторной координации, качества графики.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4. «Разрезные картинки».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 </w:t>
      </w:r>
      <w:r>
        <w:rPr>
          <w:rStyle w:val="c1"/>
          <w:rFonts w:eastAsia="Calibri"/>
          <w:color w:val="000000"/>
          <w:sz w:val="28"/>
          <w:szCs w:val="28"/>
        </w:rPr>
        <w:t xml:space="preserve">изучение составлять целое из частей; оценка </w:t>
      </w:r>
      <w:proofErr w:type="spellStart"/>
      <w:r>
        <w:rPr>
          <w:rStyle w:val="c1"/>
          <w:rFonts w:eastAsia="Calibri"/>
          <w:color w:val="000000"/>
          <w:sz w:val="28"/>
          <w:szCs w:val="28"/>
        </w:rPr>
        <w:t>сформированности</w:t>
      </w:r>
      <w:proofErr w:type="spellEnd"/>
      <w:r>
        <w:rPr>
          <w:rStyle w:val="c1"/>
          <w:rFonts w:eastAsia="Calibri"/>
          <w:color w:val="000000"/>
          <w:sz w:val="28"/>
          <w:szCs w:val="28"/>
        </w:rPr>
        <w:t xml:space="preserve"> мыслительных операций анализа и синтеза. (Выполнение задания возможно только при </w:t>
      </w:r>
      <w:proofErr w:type="gramStart"/>
      <w:r>
        <w:rPr>
          <w:rStyle w:val="c1"/>
          <w:rFonts w:eastAsia="Calibri"/>
          <w:color w:val="000000"/>
          <w:sz w:val="28"/>
          <w:szCs w:val="28"/>
        </w:rPr>
        <w:t>определенной</w:t>
      </w:r>
      <w:proofErr w:type="gramEnd"/>
      <w:r>
        <w:rPr>
          <w:rStyle w:val="c1"/>
          <w:rFonts w:eastAsia="Calibri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rFonts w:eastAsia="Calibri"/>
          <w:color w:val="000000"/>
          <w:sz w:val="28"/>
          <w:szCs w:val="28"/>
        </w:rPr>
        <w:t>сформированности</w:t>
      </w:r>
      <w:proofErr w:type="spellEnd"/>
      <w:r>
        <w:rPr>
          <w:rStyle w:val="c1"/>
          <w:rFonts w:eastAsia="Calibri"/>
          <w:color w:val="000000"/>
          <w:sz w:val="28"/>
          <w:szCs w:val="28"/>
        </w:rPr>
        <w:t xml:space="preserve"> наглядно-образного мышления).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5. «Последовательные картинки»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</w:t>
      </w:r>
      <w:r>
        <w:rPr>
          <w:rStyle w:val="c1"/>
          <w:rFonts w:eastAsia="Calibri"/>
          <w:color w:val="000000"/>
          <w:sz w:val="28"/>
          <w:szCs w:val="28"/>
        </w:rPr>
        <w:t> выявление возможности устанавливать пространственно-временные и причинно-следственные связи по серии сюжетных картинок, устанавливать скрытый смысл событий; оценка вербального воображения и уровня развития речи.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6. «Нарисуй целое»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</w:t>
      </w:r>
      <w:r>
        <w:rPr>
          <w:rStyle w:val="c1"/>
          <w:rFonts w:eastAsia="Calibri"/>
          <w:color w:val="000000"/>
          <w:sz w:val="28"/>
          <w:szCs w:val="28"/>
        </w:rPr>
        <w:t xml:space="preserve"> выявление уровня развития наглядно-образного мышления; оценка целостности зрительного восприятия, способности воссоздавать зрительный образ по представлению; изучение зрительного внимания, памяти; определение наличия и характера речевого сопровождения и произвольной регуляции деятельности; оценка состояния </w:t>
      </w:r>
      <w:proofErr w:type="spellStart"/>
      <w:r>
        <w:rPr>
          <w:rStyle w:val="c1"/>
          <w:rFonts w:eastAsia="Calibri"/>
          <w:color w:val="000000"/>
          <w:sz w:val="28"/>
          <w:szCs w:val="28"/>
        </w:rPr>
        <w:t>графомоторных</w:t>
      </w:r>
      <w:proofErr w:type="spellEnd"/>
      <w:r>
        <w:rPr>
          <w:rStyle w:val="c1"/>
          <w:rFonts w:eastAsia="Calibri"/>
          <w:color w:val="000000"/>
          <w:sz w:val="28"/>
          <w:szCs w:val="28"/>
        </w:rPr>
        <w:t xml:space="preserve"> навыков.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7. «Исключение четвертого лишнего предмета»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 </w:t>
      </w:r>
      <w:r>
        <w:rPr>
          <w:rStyle w:val="c1"/>
          <w:rFonts w:eastAsia="Calibri"/>
          <w:color w:val="000000"/>
          <w:sz w:val="28"/>
          <w:szCs w:val="28"/>
        </w:rPr>
        <w:t>исследование операций абстрагирования и обобщения; оценки развития зрительного восприятия.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8. «Обведи и дорисуй»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</w:t>
      </w:r>
      <w:r>
        <w:rPr>
          <w:rStyle w:val="c1"/>
          <w:rFonts w:eastAsia="Calibri"/>
          <w:color w:val="000000"/>
          <w:sz w:val="28"/>
          <w:szCs w:val="28"/>
        </w:rPr>
        <w:t xml:space="preserve"> выявление уровня развития невербального воображения, </w:t>
      </w:r>
      <w:proofErr w:type="spellStart"/>
      <w:r>
        <w:rPr>
          <w:rStyle w:val="c1"/>
          <w:rFonts w:eastAsia="Calibri"/>
          <w:color w:val="000000"/>
          <w:sz w:val="28"/>
          <w:szCs w:val="28"/>
        </w:rPr>
        <w:t>креативности</w:t>
      </w:r>
      <w:proofErr w:type="spellEnd"/>
      <w:r>
        <w:rPr>
          <w:rStyle w:val="c1"/>
          <w:rFonts w:eastAsia="Calibri"/>
          <w:color w:val="000000"/>
          <w:sz w:val="28"/>
          <w:szCs w:val="28"/>
        </w:rPr>
        <w:t xml:space="preserve">; оценка состояния </w:t>
      </w:r>
      <w:proofErr w:type="spellStart"/>
      <w:r>
        <w:rPr>
          <w:rStyle w:val="c1"/>
          <w:rFonts w:eastAsia="Calibri"/>
          <w:color w:val="000000"/>
          <w:sz w:val="28"/>
          <w:szCs w:val="28"/>
        </w:rPr>
        <w:t>графомоторных</w:t>
      </w:r>
      <w:proofErr w:type="spellEnd"/>
      <w:r>
        <w:rPr>
          <w:rStyle w:val="c1"/>
          <w:rFonts w:eastAsia="Calibri"/>
          <w:color w:val="000000"/>
          <w:sz w:val="28"/>
          <w:szCs w:val="28"/>
        </w:rPr>
        <w:t xml:space="preserve"> навыков; определение наличия и характера речевого сопровождения.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9. «Эхо»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 </w:t>
      </w:r>
      <w:r>
        <w:rPr>
          <w:rStyle w:val="c1"/>
          <w:rFonts w:eastAsia="Calibri"/>
          <w:color w:val="000000"/>
          <w:sz w:val="28"/>
          <w:szCs w:val="28"/>
        </w:rPr>
        <w:t>исследование фонематических процессов.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Задание 10. «Нелепицы»</w:t>
      </w:r>
    </w:p>
    <w:p w:rsidR="00AF1779" w:rsidRDefault="00AF1779" w:rsidP="00AF177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="Calibri"/>
          <w:b/>
          <w:bCs/>
          <w:color w:val="000000"/>
          <w:sz w:val="28"/>
          <w:szCs w:val="28"/>
        </w:rPr>
        <w:t>Цель: </w:t>
      </w:r>
      <w:r>
        <w:rPr>
          <w:rStyle w:val="c1"/>
          <w:rFonts w:eastAsia="Calibri"/>
          <w:color w:val="000000"/>
          <w:sz w:val="28"/>
          <w:szCs w:val="28"/>
        </w:rPr>
        <w:t>выявление понимания ребенком нелепости изображенного, определение уровня осмысления, наличие познавательного интереса к предлагаемому сюжету, устойчивость интереса на протяжении всего задания, характер эмоционального проявления.</w:t>
      </w:r>
    </w:p>
    <w:p w:rsidR="00AF1779" w:rsidRDefault="00AF1779" w:rsidP="00C8429E">
      <w:pPr>
        <w:pStyle w:val="a4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AF1779" w:rsidRDefault="00AF1779" w:rsidP="00C8429E">
      <w:pPr>
        <w:pStyle w:val="a4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AF1779" w:rsidRDefault="00AF1779" w:rsidP="00C8429E">
      <w:pPr>
        <w:pStyle w:val="a4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AF1779" w:rsidRDefault="00AF1779" w:rsidP="00C8429E">
      <w:pPr>
        <w:pStyle w:val="a4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C8429E" w:rsidRDefault="00C8429E" w:rsidP="00C8429E">
      <w:pPr>
        <w:pStyle w:val="a4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З</w:t>
      </w:r>
      <w:r w:rsidRPr="00DE42D1">
        <w:rPr>
          <w:rFonts w:ascii="Times New Roman" w:hAnsi="Times New Roman"/>
          <w:sz w:val="28"/>
          <w:szCs w:val="28"/>
          <w:lang w:bidi="ru-RU"/>
        </w:rPr>
        <w:t>аключение по результатам</w:t>
      </w:r>
      <w:r>
        <w:rPr>
          <w:rFonts w:ascii="Times New Roman" w:hAnsi="Times New Roman"/>
          <w:sz w:val="28"/>
          <w:szCs w:val="28"/>
          <w:lang w:bidi="ru-RU"/>
        </w:rPr>
        <w:t xml:space="preserve">  обследования:</w:t>
      </w:r>
      <w:r w:rsidR="00AF1779">
        <w:rPr>
          <w:rFonts w:ascii="Times New Roman" w:hAnsi="Times New Roman"/>
          <w:sz w:val="28"/>
          <w:szCs w:val="28"/>
          <w:lang w:bidi="ru-RU"/>
        </w:rPr>
        <w:t xml:space="preserve">  ( Приложение) </w:t>
      </w:r>
    </w:p>
    <w:p w:rsidR="00C8429E" w:rsidRDefault="00AF1779" w:rsidP="00C8429E">
      <w:pPr>
        <w:widowControl w:val="0"/>
        <w:tabs>
          <w:tab w:val="left" w:pos="9340"/>
        </w:tabs>
        <w:autoSpaceDE w:val="0"/>
        <w:autoSpaceDN w:val="0"/>
        <w:spacing w:before="134" w:after="12" w:line="357" w:lineRule="auto"/>
        <w:ind w:left="1370" w:right="1121" w:hanging="71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 w:bidi="ru-RU"/>
        </w:rPr>
        <w:t>Ин</w:t>
      </w:r>
      <w:r w:rsidR="00C8429E" w:rsidRPr="008567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 w:bidi="ru-RU"/>
        </w:rPr>
        <w:t>дивидуальные консультации с</w:t>
      </w:r>
      <w:r w:rsidR="00C842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 w:bidi="ru-RU"/>
        </w:rPr>
        <w:t xml:space="preserve">   </w:t>
      </w:r>
      <w:r w:rsidR="00C8429E" w:rsidRPr="008567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 w:bidi="ru-RU"/>
        </w:rPr>
        <w:t>родителями</w:t>
      </w:r>
    </w:p>
    <w:tbl>
      <w:tblPr>
        <w:tblStyle w:val="TableNormal"/>
        <w:tblW w:w="10495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6100"/>
        <w:gridCol w:w="137"/>
        <w:gridCol w:w="2414"/>
      </w:tblGrid>
      <w:tr w:rsidR="007A2FD8" w:rsidRPr="007A2FD8" w:rsidTr="007A2FD8">
        <w:trPr>
          <w:gridAfter w:val="1"/>
          <w:wAfter w:w="2414" w:type="dxa"/>
          <w:trHeight w:val="3889"/>
        </w:trPr>
        <w:tc>
          <w:tcPr>
            <w:tcW w:w="1844" w:type="dxa"/>
          </w:tcPr>
          <w:p w:rsidR="007A2FD8" w:rsidRPr="007A2FD8" w:rsidRDefault="007A2FD8" w:rsidP="007A2FD8">
            <w:pPr>
              <w:pStyle w:val="TableParagraph"/>
              <w:ind w:left="459"/>
              <w:rPr>
                <w:sz w:val="24"/>
                <w:szCs w:val="24"/>
              </w:rPr>
            </w:pPr>
            <w:proofErr w:type="spellStart"/>
            <w:r w:rsidRPr="007A2FD8">
              <w:rPr>
                <w:sz w:val="24"/>
                <w:szCs w:val="24"/>
              </w:rPr>
              <w:lastRenderedPageBreak/>
              <w:t>Октябрь</w:t>
            </w:r>
            <w:proofErr w:type="spellEnd"/>
          </w:p>
        </w:tc>
        <w:tc>
          <w:tcPr>
            <w:tcW w:w="6237" w:type="dxa"/>
            <w:gridSpan w:val="2"/>
          </w:tcPr>
          <w:p w:rsidR="007A2FD8" w:rsidRPr="007A2FD8" w:rsidRDefault="007A2FD8" w:rsidP="007A2FD8">
            <w:pPr>
              <w:pStyle w:val="TableParagraph"/>
              <w:ind w:left="108" w:right="216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Помочь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родителям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осознать свою роль в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развитии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личности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ребенка</w:t>
            </w:r>
            <w:r w:rsidRPr="007A2FD8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</w:t>
            </w:r>
            <w:r w:rsidRPr="007A2F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ОВЗ,</w:t>
            </w:r>
            <w:r w:rsidRPr="007A2FD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поднять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статус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отца</w:t>
            </w:r>
            <w:r w:rsidRPr="007A2F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в</w:t>
            </w:r>
            <w:r w:rsidRPr="007A2FD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семье.</w:t>
            </w:r>
          </w:p>
          <w:p w:rsidR="007A2FD8" w:rsidRPr="007A2FD8" w:rsidRDefault="007A2FD8" w:rsidP="007A2FD8">
            <w:pPr>
              <w:pStyle w:val="TableParagraph"/>
              <w:ind w:left="108" w:right="200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Обеспечить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благополучие</w:t>
            </w:r>
            <w:r w:rsidRPr="007A2FD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ребенка</w:t>
            </w:r>
            <w:r w:rsidRPr="007A2FD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в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семье,</w:t>
            </w:r>
            <w:r w:rsidRPr="007A2FD8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эмоционально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обогатить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отношения</w:t>
            </w:r>
          </w:p>
          <w:p w:rsidR="007A2FD8" w:rsidRPr="007A2FD8" w:rsidRDefault="007A2FD8" w:rsidP="007A2FD8">
            <w:pPr>
              <w:pStyle w:val="TableParagraph"/>
              <w:ind w:left="108" w:right="176"/>
              <w:rPr>
                <w:sz w:val="24"/>
                <w:szCs w:val="24"/>
                <w:lang w:val="ru-RU"/>
              </w:rPr>
            </w:pPr>
            <w:r w:rsidRPr="007A2FD8">
              <w:rPr>
                <w:w w:val="95"/>
                <w:sz w:val="24"/>
                <w:szCs w:val="24"/>
                <w:lang w:val="ru-RU"/>
              </w:rPr>
              <w:t>«ребенок-родитель»,</w:t>
            </w:r>
            <w:r w:rsidRPr="007A2FD8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объединив усилия</w:t>
            </w:r>
          </w:p>
          <w:p w:rsidR="007A2FD8" w:rsidRPr="007A2FD8" w:rsidRDefault="007A2FD8" w:rsidP="007A2FD8">
            <w:pPr>
              <w:pStyle w:val="TableParagraph"/>
              <w:ind w:left="108" w:right="1147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воспитателей и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родителей.</w:t>
            </w:r>
          </w:p>
        </w:tc>
      </w:tr>
      <w:tr w:rsidR="007A2FD8" w:rsidRPr="007A2FD8" w:rsidTr="007A2FD8">
        <w:trPr>
          <w:gridAfter w:val="1"/>
          <w:wAfter w:w="2414" w:type="dxa"/>
          <w:trHeight w:val="2090"/>
        </w:trPr>
        <w:tc>
          <w:tcPr>
            <w:tcW w:w="1844" w:type="dxa"/>
            <w:tcBorders>
              <w:bottom w:val="single" w:sz="4" w:space="0" w:color="auto"/>
            </w:tcBorders>
          </w:tcPr>
          <w:p w:rsidR="007A2FD8" w:rsidRPr="007A2FD8" w:rsidRDefault="007A2FD8" w:rsidP="007A2FD8">
            <w:pPr>
              <w:pStyle w:val="TableParagraph"/>
              <w:ind w:left="45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</w:tcPr>
          <w:p w:rsidR="007A2FD8" w:rsidRPr="007A2FD8" w:rsidRDefault="007A2FD8" w:rsidP="007A2FD8">
            <w:pPr>
              <w:pStyle w:val="TableParagraph"/>
              <w:ind w:left="108" w:right="324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Донести</w:t>
            </w:r>
            <w:r w:rsidRPr="007A2FD8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до</w:t>
            </w:r>
            <w:r w:rsidRPr="007A2FD8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родителей,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что совместная игра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улучшает</w:t>
            </w:r>
          </w:p>
          <w:p w:rsidR="007A2FD8" w:rsidRPr="007A2FD8" w:rsidRDefault="007A2FD8" w:rsidP="007A2FD8">
            <w:pPr>
              <w:pStyle w:val="TableParagraph"/>
              <w:ind w:left="108" w:right="366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взаимоотношения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детьми и стимулирует</w:t>
            </w:r>
            <w:r w:rsidRPr="007A2FD8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развитие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речи и</w:t>
            </w:r>
            <w:r w:rsidRPr="007A2FD8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всех</w:t>
            </w:r>
          </w:p>
          <w:p w:rsidR="007A2FD8" w:rsidRPr="007A2FD8" w:rsidRDefault="007A2FD8" w:rsidP="007A2FD8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7A2FD8">
              <w:rPr>
                <w:sz w:val="24"/>
                <w:szCs w:val="24"/>
              </w:rPr>
              <w:t>психических</w:t>
            </w:r>
            <w:proofErr w:type="spellEnd"/>
            <w:r w:rsidRPr="007A2FD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7A2FD8">
              <w:rPr>
                <w:sz w:val="24"/>
                <w:szCs w:val="24"/>
              </w:rPr>
              <w:t>процессов</w:t>
            </w:r>
            <w:proofErr w:type="spellEnd"/>
          </w:p>
        </w:tc>
      </w:tr>
      <w:tr w:rsidR="007A2FD8" w:rsidRPr="007A2FD8" w:rsidTr="007A2FD8">
        <w:trPr>
          <w:gridAfter w:val="2"/>
          <w:wAfter w:w="2551" w:type="dxa"/>
          <w:trHeight w:val="1615"/>
        </w:trPr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7A2FD8" w:rsidRPr="007A2FD8" w:rsidRDefault="007A2FD8" w:rsidP="007A2FD8">
            <w:pPr>
              <w:pStyle w:val="TableParagraph"/>
              <w:ind w:left="109" w:right="55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6100" w:type="dxa"/>
            <w:tcBorders>
              <w:bottom w:val="single" w:sz="4" w:space="0" w:color="auto"/>
            </w:tcBorders>
          </w:tcPr>
          <w:p w:rsidR="007A2FD8" w:rsidRPr="007A2FD8" w:rsidRDefault="007A2FD8" w:rsidP="00C74E07">
            <w:pPr>
              <w:pStyle w:val="TableParagraph"/>
              <w:ind w:left="109" w:right="1045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Влияние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мультфильмов</w:t>
            </w:r>
            <w:r w:rsidRPr="007A2FD8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A2FD8">
              <w:rPr>
                <w:sz w:val="24"/>
                <w:szCs w:val="24"/>
                <w:lang w:val="ru-RU"/>
              </w:rPr>
              <w:t>на</w:t>
            </w:r>
            <w:proofErr w:type="gramEnd"/>
          </w:p>
          <w:p w:rsidR="007A2FD8" w:rsidRPr="007A2FD8" w:rsidRDefault="007A2FD8" w:rsidP="00C74E07">
            <w:pPr>
              <w:pStyle w:val="TableParagraph"/>
              <w:ind w:left="109" w:right="559"/>
              <w:rPr>
                <w:sz w:val="24"/>
                <w:szCs w:val="24"/>
                <w:lang w:val="ru-RU"/>
              </w:rPr>
            </w:pPr>
            <w:proofErr w:type="gramStart"/>
            <w:r w:rsidRPr="007A2FD8">
              <w:rPr>
                <w:sz w:val="24"/>
                <w:szCs w:val="24"/>
                <w:lang w:val="ru-RU"/>
              </w:rPr>
              <w:t>психическое</w:t>
            </w:r>
            <w:proofErr w:type="gramEnd"/>
            <w:r w:rsidRPr="007A2FD8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развитие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ребенка</w:t>
            </w:r>
            <w:r w:rsidRPr="007A2FD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ОВЗ».</w:t>
            </w:r>
          </w:p>
          <w:p w:rsidR="007A2FD8" w:rsidRPr="007A2FD8" w:rsidRDefault="007A2FD8" w:rsidP="007A2FD8">
            <w:pPr>
              <w:pStyle w:val="TableParagraph"/>
              <w:ind w:left="108" w:right="144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Сформировать понятие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у родителей о важности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дозирования просмотра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мультфильмов</w:t>
            </w:r>
            <w:r w:rsidRPr="007A2FD8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и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их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влиянии</w:t>
            </w:r>
            <w:r w:rsidRPr="007A2FD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A2FD8">
              <w:rPr>
                <w:sz w:val="24"/>
                <w:szCs w:val="24"/>
                <w:lang w:val="ru-RU"/>
              </w:rPr>
              <w:t>на</w:t>
            </w:r>
            <w:proofErr w:type="gramEnd"/>
            <w:r w:rsidRPr="007A2FD8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психическое</w:t>
            </w:r>
          </w:p>
          <w:p w:rsidR="007A2FD8" w:rsidRPr="007A2FD8" w:rsidRDefault="007A2FD8" w:rsidP="007A2FD8">
            <w:pPr>
              <w:pStyle w:val="TableParagraph"/>
              <w:ind w:left="108"/>
              <w:rPr>
                <w:sz w:val="24"/>
                <w:szCs w:val="24"/>
              </w:rPr>
            </w:pPr>
            <w:proofErr w:type="gramStart"/>
            <w:r w:rsidRPr="007A2FD8">
              <w:rPr>
                <w:sz w:val="24"/>
                <w:szCs w:val="24"/>
              </w:rPr>
              <w:t>развитие</w:t>
            </w:r>
            <w:proofErr w:type="gramEnd"/>
            <w:r w:rsidRPr="007A2FD8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A2FD8">
              <w:rPr>
                <w:sz w:val="24"/>
                <w:szCs w:val="24"/>
              </w:rPr>
              <w:t>ребенка</w:t>
            </w:r>
            <w:proofErr w:type="spellEnd"/>
            <w:r w:rsidRPr="007A2FD8">
              <w:rPr>
                <w:sz w:val="24"/>
                <w:szCs w:val="24"/>
              </w:rPr>
              <w:t>.</w:t>
            </w:r>
          </w:p>
        </w:tc>
      </w:tr>
      <w:tr w:rsidR="007A2FD8" w:rsidRPr="007A2FD8" w:rsidTr="007A2FD8">
        <w:trPr>
          <w:gridAfter w:val="2"/>
          <w:wAfter w:w="2551" w:type="dxa"/>
          <w:trHeight w:val="1104"/>
        </w:trPr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FD8" w:rsidRPr="00AF1779" w:rsidRDefault="00AF1779" w:rsidP="007A2FD8">
            <w:pPr>
              <w:pStyle w:val="TableParagraph"/>
              <w:ind w:left="109" w:right="55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Февраль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FD8" w:rsidRPr="007A2FD8" w:rsidRDefault="007A2FD8" w:rsidP="00C74E07">
            <w:pPr>
              <w:pStyle w:val="TableParagraph"/>
              <w:ind w:left="109" w:right="216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. «</w:t>
            </w:r>
            <w:proofErr w:type="gramStart"/>
            <w:r w:rsidRPr="007A2FD8">
              <w:rPr>
                <w:sz w:val="24"/>
                <w:szCs w:val="24"/>
                <w:lang w:val="ru-RU"/>
              </w:rPr>
              <w:t>Детский</w:t>
            </w:r>
            <w:proofErr w:type="gramEnd"/>
            <w:r w:rsidRPr="007A2FD8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A2FD8">
              <w:rPr>
                <w:sz w:val="24"/>
                <w:szCs w:val="24"/>
                <w:lang w:val="ru-RU"/>
              </w:rPr>
              <w:t>онанизм-как</w:t>
            </w:r>
            <w:proofErr w:type="spellEnd"/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относится родителям»</w:t>
            </w:r>
          </w:p>
          <w:p w:rsidR="007A2FD8" w:rsidRPr="007A2FD8" w:rsidRDefault="007A2FD8" w:rsidP="007A2FD8">
            <w:pPr>
              <w:pStyle w:val="TableParagraph"/>
              <w:ind w:left="108" w:right="151"/>
              <w:jc w:val="both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Сформировать понятие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родителей о влиянии их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собственного</w:t>
            </w:r>
            <w:r w:rsidRPr="007A2FD8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поведения</w:t>
            </w:r>
          </w:p>
          <w:p w:rsidR="007A2FD8" w:rsidRPr="007A2FD8" w:rsidRDefault="007A2FD8" w:rsidP="007A2FD8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7A2FD8">
              <w:rPr>
                <w:sz w:val="24"/>
                <w:szCs w:val="24"/>
                <w:lang w:val="ru-RU"/>
              </w:rPr>
              <w:t>на</w:t>
            </w:r>
            <w:r w:rsidRPr="007A2FD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онанизм</w:t>
            </w:r>
            <w:r w:rsidRPr="007A2FD8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ребенка.</w:t>
            </w:r>
          </w:p>
        </w:tc>
      </w:tr>
      <w:tr w:rsidR="007A2FD8" w:rsidRPr="007A2FD8" w:rsidTr="007A2FD8">
        <w:trPr>
          <w:gridAfter w:val="2"/>
          <w:wAfter w:w="2551" w:type="dxa"/>
          <w:trHeight w:val="1146"/>
        </w:trPr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FD8" w:rsidRPr="007A2FD8" w:rsidRDefault="00AF1779" w:rsidP="007A2FD8">
            <w:pPr>
              <w:pStyle w:val="TableParagraph"/>
              <w:ind w:left="109" w:right="8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2FD8" w:rsidRPr="007A2FD8" w:rsidRDefault="007A2FD8" w:rsidP="00C74E07">
            <w:pPr>
              <w:pStyle w:val="TableParagraph"/>
              <w:ind w:left="109" w:right="88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 xml:space="preserve"> «Особенности развития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детей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</w:t>
            </w:r>
            <w:r w:rsidRPr="007A2FD8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СДВГ»</w:t>
            </w:r>
          </w:p>
          <w:p w:rsidR="007A2FD8" w:rsidRPr="007A2FD8" w:rsidRDefault="007A2FD8" w:rsidP="007A2FD8">
            <w:pPr>
              <w:pStyle w:val="TableParagraph"/>
              <w:ind w:left="108" w:right="243"/>
              <w:rPr>
                <w:sz w:val="24"/>
                <w:szCs w:val="24"/>
                <w:lang w:val="ru-RU"/>
              </w:rPr>
            </w:pPr>
            <w:r w:rsidRPr="007A2FD8">
              <w:rPr>
                <w:sz w:val="24"/>
                <w:szCs w:val="24"/>
                <w:lang w:val="ru-RU"/>
              </w:rPr>
              <w:t>Сформировать понятие</w:t>
            </w:r>
            <w:r w:rsidRPr="007A2FD8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="00AF1779">
              <w:rPr>
                <w:spacing w:val="-62"/>
                <w:sz w:val="24"/>
                <w:szCs w:val="24"/>
                <w:lang w:val="ru-RU"/>
              </w:rPr>
              <w:t xml:space="preserve">              </w:t>
            </w:r>
            <w:r w:rsidRPr="007A2FD8">
              <w:rPr>
                <w:sz w:val="24"/>
                <w:szCs w:val="24"/>
                <w:lang w:val="ru-RU"/>
              </w:rPr>
              <w:t>у родителей</w:t>
            </w:r>
            <w:r w:rsidRPr="007A2FD8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о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правильной модели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воспитания</w:t>
            </w:r>
            <w:r w:rsidRPr="007A2FD8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своего</w:t>
            </w:r>
          </w:p>
          <w:p w:rsidR="007A2FD8" w:rsidRPr="007A2FD8" w:rsidRDefault="007A2FD8" w:rsidP="007A2FD8">
            <w:pPr>
              <w:pStyle w:val="TableParagraph"/>
              <w:ind w:left="108"/>
              <w:rPr>
                <w:sz w:val="24"/>
                <w:szCs w:val="24"/>
              </w:rPr>
            </w:pPr>
            <w:r w:rsidRPr="007A2FD8">
              <w:rPr>
                <w:sz w:val="24"/>
                <w:szCs w:val="24"/>
                <w:lang w:val="ru-RU"/>
              </w:rPr>
              <w:t>ребенка</w:t>
            </w:r>
            <w:r w:rsidRPr="007A2FD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</w:t>
            </w:r>
            <w:r w:rsidRPr="007A2FD8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A2FD8">
              <w:rPr>
                <w:sz w:val="24"/>
                <w:szCs w:val="24"/>
                <w:lang w:val="ru-RU"/>
              </w:rPr>
              <w:t>СДВГ.</w:t>
            </w:r>
          </w:p>
        </w:tc>
      </w:tr>
      <w:tr w:rsidR="007A2FD8" w:rsidTr="007A2FD8">
        <w:trPr>
          <w:trHeight w:val="204"/>
        </w:trPr>
        <w:tc>
          <w:tcPr>
            <w:tcW w:w="10494" w:type="dxa"/>
            <w:gridSpan w:val="4"/>
            <w:tcBorders>
              <w:top w:val="nil"/>
              <w:left w:val="nil"/>
              <w:bottom w:val="nil"/>
            </w:tcBorders>
          </w:tcPr>
          <w:p w:rsidR="007A2FD8" w:rsidRPr="007A2FD8" w:rsidRDefault="007A2FD8" w:rsidP="007A2FD8">
            <w:pPr>
              <w:pStyle w:val="TableParagraph"/>
              <w:ind w:left="918" w:right="496" w:hanging="404"/>
              <w:rPr>
                <w:sz w:val="24"/>
                <w:szCs w:val="24"/>
              </w:rPr>
            </w:pPr>
          </w:p>
        </w:tc>
      </w:tr>
    </w:tbl>
    <w:p w:rsidR="00C8429E" w:rsidRPr="00DE42D1" w:rsidRDefault="00C8429E" w:rsidP="00C8429E">
      <w:pPr>
        <w:widowControl w:val="0"/>
        <w:numPr>
          <w:ilvl w:val="0"/>
          <w:numId w:val="1"/>
        </w:numPr>
        <w:tabs>
          <w:tab w:val="left" w:pos="1654"/>
        </w:tabs>
        <w:autoSpaceDE w:val="0"/>
        <w:autoSpaceDN w:val="0"/>
        <w:spacing w:before="72" w:after="0" w:line="240" w:lineRule="auto"/>
        <w:ind w:left="659" w:right="1417" w:firstLine="7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DE42D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Условия реализации индивидуального маршрута</w:t>
      </w:r>
      <w:r w:rsidR="004B1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  <w:r w:rsidRPr="00DE42D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развития ребёнка</w:t>
      </w:r>
    </w:p>
    <w:p w:rsidR="00C8429E" w:rsidRPr="00DE42D1" w:rsidRDefault="00C8429E" w:rsidP="00C8429E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</w:p>
    <w:p w:rsidR="000C2C52" w:rsidRDefault="000C2C52" w:rsidP="000C2C52">
      <w:pPr>
        <w:pStyle w:val="aa"/>
        <w:ind w:left="393" w:right="875" w:firstLine="710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групповой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приемы,</w:t>
      </w:r>
      <w:r>
        <w:rPr>
          <w:spacing w:val="7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развивающим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коррекционным</w:t>
      </w:r>
      <w:r>
        <w:rPr>
          <w:spacing w:val="1"/>
        </w:rPr>
        <w:t xml:space="preserve"> </w:t>
      </w:r>
      <w:r>
        <w:t>задачам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включено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полифункциональных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которые,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 стороны, могут решать несколько задач, с другой стороны, оказывать на</w:t>
      </w:r>
      <w:r>
        <w:rPr>
          <w:spacing w:val="1"/>
        </w:rPr>
        <w:t xml:space="preserve"> </w:t>
      </w:r>
      <w:r>
        <w:t>разных</w:t>
      </w:r>
      <w:r>
        <w:rPr>
          <w:spacing w:val="-4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различное</w:t>
      </w:r>
      <w:r>
        <w:rPr>
          <w:spacing w:val="2"/>
        </w:rPr>
        <w:t xml:space="preserve"> </w:t>
      </w:r>
      <w:r>
        <w:t>воздействие:</w:t>
      </w:r>
    </w:p>
    <w:p w:rsidR="000C2C52" w:rsidRDefault="000C2C52" w:rsidP="000C2C52">
      <w:pPr>
        <w:pStyle w:val="aa"/>
        <w:spacing w:line="321" w:lineRule="exact"/>
        <w:ind w:left="1104"/>
      </w:pPr>
      <w:r>
        <w:t>В</w:t>
      </w:r>
      <w:r>
        <w:rPr>
          <w:spacing w:val="-7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программе</w:t>
      </w:r>
      <w:r>
        <w:rPr>
          <w:spacing w:val="-3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технологии:</w:t>
      </w:r>
    </w:p>
    <w:p w:rsidR="000C2C52" w:rsidRPr="000C2C52" w:rsidRDefault="000C2C52" w:rsidP="000C2C52">
      <w:pPr>
        <w:pStyle w:val="a3"/>
        <w:widowControl w:val="0"/>
        <w:numPr>
          <w:ilvl w:val="0"/>
          <w:numId w:val="45"/>
        </w:numPr>
        <w:tabs>
          <w:tab w:val="left" w:pos="1100"/>
        </w:tabs>
        <w:autoSpaceDE w:val="0"/>
        <w:autoSpaceDN w:val="0"/>
        <w:spacing w:before="67" w:after="0" w:line="322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C52">
        <w:rPr>
          <w:rFonts w:ascii="Times New Roman" w:hAnsi="Times New Roman" w:cs="Times New Roman"/>
          <w:spacing w:val="-1"/>
          <w:sz w:val="24"/>
          <w:szCs w:val="24"/>
        </w:rPr>
        <w:t>Разноуровневого</w:t>
      </w:r>
      <w:proofErr w:type="spellEnd"/>
      <w:r w:rsidRPr="000C2C5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обучения.</w:t>
      </w:r>
    </w:p>
    <w:p w:rsidR="000C2C52" w:rsidRPr="000C2C52" w:rsidRDefault="000C2C52" w:rsidP="000C2C52">
      <w:pPr>
        <w:pStyle w:val="aa"/>
        <w:ind w:left="393" w:right="868" w:firstLine="710"/>
        <w:rPr>
          <w:rFonts w:cs="Times New Roman"/>
          <w:szCs w:val="24"/>
        </w:rPr>
      </w:pPr>
      <w:r w:rsidRPr="000C2C52">
        <w:rPr>
          <w:rFonts w:cs="Times New Roman"/>
          <w:szCs w:val="24"/>
        </w:rPr>
        <w:t>Во всех группах для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детей с ОВЗ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воспитанники всегда имеют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разный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уровень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развития,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поэтому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в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работе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с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такими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детьми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особенно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ценны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индивидуальные и подгрупповые формы работы.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Опираясь на диагностические</w:t>
      </w:r>
      <w:r w:rsidRPr="000C2C52">
        <w:rPr>
          <w:rFonts w:cs="Times New Roman"/>
          <w:spacing w:val="-67"/>
          <w:szCs w:val="24"/>
        </w:rPr>
        <w:t xml:space="preserve"> </w:t>
      </w:r>
      <w:r w:rsidRPr="000C2C52">
        <w:rPr>
          <w:rFonts w:cs="Times New Roman"/>
          <w:szCs w:val="24"/>
        </w:rPr>
        <w:t>данные,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развиваются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совершенствуются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сохранные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функции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ребенка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с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ограниченными возможностями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здоровья.</w:t>
      </w:r>
    </w:p>
    <w:p w:rsidR="000C2C52" w:rsidRPr="000C2C52" w:rsidRDefault="000C2C52" w:rsidP="000C2C52">
      <w:pPr>
        <w:pStyle w:val="a3"/>
        <w:widowControl w:val="0"/>
        <w:numPr>
          <w:ilvl w:val="0"/>
          <w:numId w:val="45"/>
        </w:numPr>
        <w:tabs>
          <w:tab w:val="left" w:pos="1100"/>
        </w:tabs>
        <w:autoSpaceDE w:val="0"/>
        <w:autoSpaceDN w:val="0"/>
        <w:spacing w:before="4" w:after="0" w:line="322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Личностно-ориентированная</w:t>
      </w:r>
      <w:r w:rsidRPr="000C2C5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технология.</w:t>
      </w:r>
    </w:p>
    <w:p w:rsidR="000C2C52" w:rsidRPr="000C2C52" w:rsidRDefault="000C2C52" w:rsidP="000C2C52">
      <w:pPr>
        <w:pStyle w:val="aa"/>
        <w:ind w:left="393" w:right="878" w:firstLine="710"/>
        <w:rPr>
          <w:rFonts w:cs="Times New Roman"/>
          <w:szCs w:val="24"/>
        </w:rPr>
      </w:pPr>
      <w:r w:rsidRPr="000C2C52">
        <w:rPr>
          <w:rFonts w:cs="Times New Roman"/>
          <w:szCs w:val="24"/>
        </w:rPr>
        <w:t>Применение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данной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технологии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позволяет формировать адаптивные,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социально-активные черты ребенка, чувства взаимопонимания, сотрудничества,</w:t>
      </w:r>
      <w:r w:rsidRPr="000C2C52">
        <w:rPr>
          <w:rFonts w:cs="Times New Roman"/>
          <w:spacing w:val="-67"/>
          <w:szCs w:val="24"/>
        </w:rPr>
        <w:t xml:space="preserve"> </w:t>
      </w:r>
      <w:r w:rsidRPr="000C2C52">
        <w:rPr>
          <w:rFonts w:cs="Times New Roman"/>
          <w:szCs w:val="24"/>
        </w:rPr>
        <w:t>сопереживания,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уверенности</w:t>
      </w:r>
      <w:r w:rsidRPr="000C2C52">
        <w:rPr>
          <w:rFonts w:cs="Times New Roman"/>
          <w:spacing w:val="-2"/>
          <w:szCs w:val="24"/>
        </w:rPr>
        <w:t xml:space="preserve"> </w:t>
      </w:r>
      <w:r w:rsidRPr="000C2C52">
        <w:rPr>
          <w:rFonts w:cs="Times New Roman"/>
          <w:szCs w:val="24"/>
        </w:rPr>
        <w:t>в</w:t>
      </w:r>
      <w:r w:rsidRPr="000C2C52">
        <w:rPr>
          <w:rFonts w:cs="Times New Roman"/>
          <w:spacing w:val="-3"/>
          <w:szCs w:val="24"/>
        </w:rPr>
        <w:t xml:space="preserve"> </w:t>
      </w:r>
      <w:r w:rsidRPr="000C2C52">
        <w:rPr>
          <w:rFonts w:cs="Times New Roman"/>
          <w:szCs w:val="24"/>
        </w:rPr>
        <w:t>себе,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ответственности</w:t>
      </w:r>
      <w:r w:rsidRPr="000C2C52">
        <w:rPr>
          <w:rFonts w:cs="Times New Roman"/>
          <w:spacing w:val="-1"/>
          <w:szCs w:val="24"/>
        </w:rPr>
        <w:t xml:space="preserve"> </w:t>
      </w:r>
      <w:r w:rsidRPr="000C2C52">
        <w:rPr>
          <w:rFonts w:cs="Times New Roman"/>
          <w:szCs w:val="24"/>
        </w:rPr>
        <w:t>за свои</w:t>
      </w:r>
      <w:r w:rsidRPr="000C2C52">
        <w:rPr>
          <w:rFonts w:cs="Times New Roman"/>
          <w:spacing w:val="-2"/>
          <w:szCs w:val="24"/>
        </w:rPr>
        <w:t xml:space="preserve"> </w:t>
      </w:r>
      <w:r w:rsidRPr="000C2C52">
        <w:rPr>
          <w:rFonts w:cs="Times New Roman"/>
          <w:szCs w:val="24"/>
        </w:rPr>
        <w:t>поступки.</w:t>
      </w:r>
    </w:p>
    <w:p w:rsidR="000C2C52" w:rsidRPr="000C2C52" w:rsidRDefault="000C2C52" w:rsidP="000C2C52">
      <w:pPr>
        <w:pStyle w:val="a3"/>
        <w:widowControl w:val="0"/>
        <w:numPr>
          <w:ilvl w:val="0"/>
          <w:numId w:val="45"/>
        </w:numPr>
        <w:tabs>
          <w:tab w:val="left" w:pos="1100"/>
        </w:tabs>
        <w:autoSpaceDE w:val="0"/>
        <w:autoSpaceDN w:val="0"/>
        <w:spacing w:after="0" w:line="321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lastRenderedPageBreak/>
        <w:t>ИКТ</w:t>
      </w:r>
      <w:r w:rsidRPr="000C2C52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(игровые</w:t>
      </w:r>
      <w:r w:rsidRPr="000C2C5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коррекционные</w:t>
      </w:r>
      <w:r w:rsidRPr="000C2C5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технологии)</w:t>
      </w:r>
    </w:p>
    <w:p w:rsidR="000C2C52" w:rsidRPr="000C2C52" w:rsidRDefault="000C2C52" w:rsidP="000C2C52">
      <w:pPr>
        <w:pStyle w:val="aa"/>
        <w:ind w:left="393" w:right="875" w:firstLine="710"/>
        <w:rPr>
          <w:rFonts w:cs="Times New Roman"/>
          <w:szCs w:val="24"/>
        </w:rPr>
      </w:pPr>
      <w:r w:rsidRPr="000C2C52">
        <w:rPr>
          <w:rFonts w:cs="Times New Roman"/>
          <w:szCs w:val="24"/>
        </w:rPr>
        <w:t>Создание естественной стимулирующей среды, в которой ребенок будет</w:t>
      </w:r>
      <w:r w:rsidRPr="000C2C52">
        <w:rPr>
          <w:rFonts w:cs="Times New Roman"/>
          <w:spacing w:val="1"/>
          <w:szCs w:val="24"/>
        </w:rPr>
        <w:t xml:space="preserve"> </w:t>
      </w:r>
      <w:proofErr w:type="gramStart"/>
      <w:r w:rsidRPr="000C2C52">
        <w:rPr>
          <w:rFonts w:cs="Times New Roman"/>
          <w:szCs w:val="24"/>
        </w:rPr>
        <w:t>чувствовать себя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комфортно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защищено</w:t>
      </w:r>
      <w:proofErr w:type="gramEnd"/>
      <w:r w:rsidRPr="000C2C52">
        <w:rPr>
          <w:rFonts w:cs="Times New Roman"/>
          <w:szCs w:val="24"/>
        </w:rPr>
        <w:t>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проявляя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творческую активность.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Психологические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механизмы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игровой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деятельности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опираются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на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фундаментальные потребности личности в самовыражении, самоутверждении и</w:t>
      </w:r>
      <w:r w:rsidRPr="000C2C52">
        <w:rPr>
          <w:rFonts w:cs="Times New Roman"/>
          <w:spacing w:val="-67"/>
          <w:szCs w:val="24"/>
        </w:rPr>
        <w:t xml:space="preserve"> </w:t>
      </w:r>
      <w:r w:rsidRPr="000C2C52">
        <w:rPr>
          <w:rFonts w:cs="Times New Roman"/>
          <w:szCs w:val="24"/>
        </w:rPr>
        <w:t>самореализации дошкольника.</w:t>
      </w:r>
    </w:p>
    <w:p w:rsidR="000C2C52" w:rsidRPr="000C2C52" w:rsidRDefault="000C2C52" w:rsidP="000C2C52">
      <w:pPr>
        <w:pStyle w:val="a3"/>
        <w:widowControl w:val="0"/>
        <w:numPr>
          <w:ilvl w:val="0"/>
          <w:numId w:val="45"/>
        </w:numPr>
        <w:tabs>
          <w:tab w:val="left" w:pos="1100"/>
        </w:tabs>
        <w:autoSpaceDE w:val="0"/>
        <w:autoSpaceDN w:val="0"/>
        <w:spacing w:after="0" w:line="321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2C52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0C2C5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технологии.</w:t>
      </w:r>
    </w:p>
    <w:p w:rsidR="000C2C52" w:rsidRPr="000C2C52" w:rsidRDefault="000C2C52" w:rsidP="000C2C52">
      <w:pPr>
        <w:pStyle w:val="aa"/>
        <w:spacing w:before="4"/>
        <w:ind w:left="393" w:right="873" w:firstLine="710"/>
        <w:rPr>
          <w:rFonts w:cs="Times New Roman"/>
          <w:szCs w:val="24"/>
        </w:rPr>
      </w:pPr>
      <w:r w:rsidRPr="000C2C52">
        <w:rPr>
          <w:rFonts w:cs="Times New Roman"/>
          <w:szCs w:val="24"/>
        </w:rPr>
        <w:t>Систематическое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использование</w:t>
      </w:r>
      <w:r w:rsidRPr="000C2C52">
        <w:rPr>
          <w:rFonts w:cs="Times New Roman"/>
          <w:spacing w:val="1"/>
          <w:szCs w:val="24"/>
        </w:rPr>
        <w:t xml:space="preserve"> </w:t>
      </w:r>
      <w:proofErr w:type="spellStart"/>
      <w:r w:rsidRPr="000C2C52">
        <w:rPr>
          <w:rFonts w:cs="Times New Roman"/>
          <w:szCs w:val="24"/>
        </w:rPr>
        <w:t>кинезиологических</w:t>
      </w:r>
      <w:proofErr w:type="spellEnd"/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упражнений,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артикуляционных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гимнастик,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пальчиковых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гимнастик,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релаксаций,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 xml:space="preserve">дыхательных гимнастик, </w:t>
      </w:r>
      <w:proofErr w:type="spellStart"/>
      <w:r w:rsidRPr="000C2C52">
        <w:rPr>
          <w:rFonts w:cs="Times New Roman"/>
          <w:szCs w:val="24"/>
        </w:rPr>
        <w:t>самомассаж</w:t>
      </w:r>
      <w:proofErr w:type="spellEnd"/>
      <w:r w:rsidRPr="000C2C52">
        <w:rPr>
          <w:rFonts w:cs="Times New Roman"/>
          <w:szCs w:val="24"/>
        </w:rPr>
        <w:t xml:space="preserve"> развивают компенсаторные физические и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психические</w:t>
      </w:r>
      <w:r w:rsidRPr="000C2C52">
        <w:rPr>
          <w:rFonts w:cs="Times New Roman"/>
          <w:spacing w:val="4"/>
          <w:szCs w:val="24"/>
        </w:rPr>
        <w:t xml:space="preserve"> </w:t>
      </w:r>
      <w:r w:rsidRPr="000C2C52">
        <w:rPr>
          <w:rFonts w:cs="Times New Roman"/>
          <w:szCs w:val="24"/>
        </w:rPr>
        <w:t>возможности ребенка</w:t>
      </w:r>
      <w:r w:rsidRPr="000C2C52">
        <w:rPr>
          <w:rFonts w:cs="Times New Roman"/>
          <w:spacing w:val="1"/>
          <w:szCs w:val="24"/>
        </w:rPr>
        <w:t xml:space="preserve"> </w:t>
      </w:r>
      <w:r w:rsidRPr="000C2C52">
        <w:rPr>
          <w:rFonts w:cs="Times New Roman"/>
          <w:szCs w:val="24"/>
        </w:rPr>
        <w:t>с</w:t>
      </w:r>
      <w:r w:rsidRPr="000C2C52">
        <w:rPr>
          <w:rFonts w:cs="Times New Roman"/>
          <w:spacing w:val="2"/>
          <w:szCs w:val="24"/>
        </w:rPr>
        <w:t xml:space="preserve"> </w:t>
      </w:r>
      <w:r w:rsidRPr="000C2C52">
        <w:rPr>
          <w:rFonts w:cs="Times New Roman"/>
          <w:szCs w:val="24"/>
        </w:rPr>
        <w:t>ОВЗ.</w:t>
      </w:r>
    </w:p>
    <w:p w:rsidR="000C2C52" w:rsidRPr="000C2C52" w:rsidRDefault="000C2C52" w:rsidP="000C2C52">
      <w:pPr>
        <w:pStyle w:val="a3"/>
        <w:widowControl w:val="0"/>
        <w:numPr>
          <w:ilvl w:val="0"/>
          <w:numId w:val="45"/>
        </w:numPr>
        <w:tabs>
          <w:tab w:val="left" w:pos="1100"/>
        </w:tabs>
        <w:autoSpaceDE w:val="0"/>
        <w:autoSpaceDN w:val="0"/>
        <w:spacing w:after="0" w:line="240" w:lineRule="auto"/>
        <w:ind w:left="1113" w:right="887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Технологии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0C2C52">
        <w:rPr>
          <w:rFonts w:ascii="Times New Roman" w:hAnsi="Times New Roman" w:cs="Times New Roman"/>
          <w:sz w:val="24"/>
          <w:szCs w:val="24"/>
        </w:rPr>
        <w:t>арттерапии</w:t>
      </w:r>
      <w:proofErr w:type="spellEnd"/>
      <w:r w:rsidRPr="000C2C52">
        <w:rPr>
          <w:rFonts w:ascii="Times New Roman" w:hAnsi="Times New Roman" w:cs="Times New Roman"/>
          <w:sz w:val="24"/>
          <w:szCs w:val="24"/>
        </w:rPr>
        <w:t xml:space="preserve"> с использованием песка, цвета, красок, сказок,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конструирование</w:t>
      </w:r>
      <w:r w:rsidRPr="000C2C5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из</w:t>
      </w:r>
      <w:r w:rsidRPr="000C2C5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бумаги, работа</w:t>
      </w:r>
      <w:r w:rsidRPr="000C2C5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с</w:t>
      </w:r>
      <w:r w:rsidRPr="000C2C5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пластическими</w:t>
      </w:r>
      <w:r w:rsidRPr="000C2C5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материалами.</w:t>
      </w:r>
    </w:p>
    <w:p w:rsidR="000C2C52" w:rsidRPr="000C2C52" w:rsidRDefault="000C2C52" w:rsidP="000C2C52">
      <w:pPr>
        <w:pStyle w:val="a3"/>
        <w:widowControl w:val="0"/>
        <w:numPr>
          <w:ilvl w:val="0"/>
          <w:numId w:val="45"/>
        </w:numPr>
        <w:tabs>
          <w:tab w:val="left" w:pos="1100"/>
        </w:tabs>
        <w:autoSpaceDE w:val="0"/>
        <w:autoSpaceDN w:val="0"/>
        <w:spacing w:after="0" w:line="240" w:lineRule="auto"/>
        <w:ind w:left="1113" w:right="883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Интегрированные занятия,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в процессе которых у детей обогащается</w:t>
      </w:r>
      <w:r w:rsidRPr="000C2C52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речь</w:t>
      </w:r>
      <w:r w:rsidRPr="000C2C52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и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представление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об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окружающем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его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мире,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они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учатся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видеть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в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нем</w:t>
      </w:r>
      <w:r w:rsidRPr="000C2C5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 xml:space="preserve">закономерности, зависимости, взаимовлияние. Учатся ценить </w:t>
      </w:r>
      <w:proofErr w:type="gramStart"/>
      <w:r w:rsidRPr="000C2C52">
        <w:rPr>
          <w:rFonts w:ascii="Times New Roman" w:hAnsi="Times New Roman" w:cs="Times New Roman"/>
          <w:sz w:val="24"/>
          <w:szCs w:val="24"/>
        </w:rPr>
        <w:t>прекрасное</w:t>
      </w:r>
      <w:proofErr w:type="gramEnd"/>
      <w:r w:rsidRPr="000C2C52">
        <w:rPr>
          <w:rFonts w:ascii="Times New Roman" w:hAnsi="Times New Roman" w:cs="Times New Roman"/>
          <w:sz w:val="24"/>
          <w:szCs w:val="24"/>
        </w:rPr>
        <w:t>,</w:t>
      </w:r>
      <w:r w:rsidRPr="000C2C52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развивается</w:t>
      </w:r>
      <w:r w:rsidRPr="000C2C5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познавательная</w:t>
      </w:r>
      <w:r w:rsidRPr="000C2C5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активность.</w:t>
      </w:r>
    </w:p>
    <w:p w:rsidR="000C2C52" w:rsidRPr="000C2C52" w:rsidRDefault="000C2C52" w:rsidP="000C2C52">
      <w:pPr>
        <w:pStyle w:val="aa"/>
        <w:spacing w:line="321" w:lineRule="exact"/>
        <w:ind w:left="1104"/>
        <w:rPr>
          <w:rFonts w:cs="Times New Roman"/>
          <w:szCs w:val="24"/>
        </w:rPr>
      </w:pPr>
      <w:r w:rsidRPr="000C2C52">
        <w:rPr>
          <w:rFonts w:cs="Times New Roman"/>
          <w:szCs w:val="24"/>
        </w:rPr>
        <w:t>Основные</w:t>
      </w:r>
      <w:r w:rsidRPr="000C2C52">
        <w:rPr>
          <w:rFonts w:cs="Times New Roman"/>
          <w:spacing w:val="-6"/>
          <w:szCs w:val="24"/>
        </w:rPr>
        <w:t xml:space="preserve"> </w:t>
      </w:r>
      <w:r w:rsidRPr="000C2C52">
        <w:rPr>
          <w:rFonts w:cs="Times New Roman"/>
          <w:szCs w:val="24"/>
        </w:rPr>
        <w:t>направления</w:t>
      </w:r>
      <w:r w:rsidRPr="000C2C52">
        <w:rPr>
          <w:rFonts w:cs="Times New Roman"/>
          <w:spacing w:val="-6"/>
          <w:szCs w:val="24"/>
        </w:rPr>
        <w:t xml:space="preserve"> </w:t>
      </w:r>
      <w:r w:rsidRPr="000C2C52">
        <w:rPr>
          <w:rFonts w:cs="Times New Roman"/>
          <w:szCs w:val="24"/>
        </w:rPr>
        <w:t>индивидуальной</w:t>
      </w:r>
      <w:r w:rsidRPr="000C2C52">
        <w:rPr>
          <w:rFonts w:cs="Times New Roman"/>
          <w:spacing w:val="-2"/>
          <w:szCs w:val="24"/>
        </w:rPr>
        <w:t xml:space="preserve"> </w:t>
      </w:r>
      <w:r w:rsidRPr="000C2C52">
        <w:rPr>
          <w:rFonts w:cs="Times New Roman"/>
          <w:szCs w:val="24"/>
        </w:rPr>
        <w:t>коррекционной</w:t>
      </w:r>
      <w:r w:rsidRPr="000C2C52">
        <w:rPr>
          <w:rFonts w:cs="Times New Roman"/>
          <w:spacing w:val="-7"/>
          <w:szCs w:val="24"/>
        </w:rPr>
        <w:t xml:space="preserve"> </w:t>
      </w:r>
      <w:r w:rsidRPr="000C2C52">
        <w:rPr>
          <w:rFonts w:cs="Times New Roman"/>
          <w:szCs w:val="24"/>
        </w:rPr>
        <w:t>работы</w:t>
      </w:r>
      <w:r w:rsidRPr="000C2C52">
        <w:rPr>
          <w:rFonts w:cs="Times New Roman"/>
          <w:spacing w:val="-7"/>
          <w:szCs w:val="24"/>
        </w:rPr>
        <w:t xml:space="preserve"> </w:t>
      </w:r>
      <w:r w:rsidRPr="000C2C52">
        <w:rPr>
          <w:rFonts w:cs="Times New Roman"/>
          <w:szCs w:val="24"/>
        </w:rPr>
        <w:t>с</w:t>
      </w:r>
      <w:r w:rsidRPr="000C2C52">
        <w:rPr>
          <w:rFonts w:cs="Times New Roman"/>
          <w:spacing w:val="-6"/>
          <w:szCs w:val="24"/>
        </w:rPr>
        <w:t xml:space="preserve"> </w:t>
      </w:r>
      <w:r w:rsidRPr="000C2C52">
        <w:rPr>
          <w:rFonts w:cs="Times New Roman"/>
          <w:szCs w:val="24"/>
        </w:rPr>
        <w:t>детьми:</w:t>
      </w:r>
    </w:p>
    <w:p w:rsidR="000C2C52" w:rsidRPr="000C2C52" w:rsidRDefault="000C2C52" w:rsidP="000C2C52">
      <w:pPr>
        <w:pStyle w:val="a3"/>
        <w:widowControl w:val="0"/>
        <w:numPr>
          <w:ilvl w:val="1"/>
          <w:numId w:val="45"/>
        </w:numPr>
        <w:tabs>
          <w:tab w:val="left" w:pos="1637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внимание;</w:t>
      </w:r>
    </w:p>
    <w:p w:rsidR="000C2C52" w:rsidRPr="000C2C52" w:rsidRDefault="000C2C52" w:rsidP="000C2C52">
      <w:pPr>
        <w:pStyle w:val="a3"/>
        <w:widowControl w:val="0"/>
        <w:numPr>
          <w:ilvl w:val="1"/>
          <w:numId w:val="45"/>
        </w:numPr>
        <w:tabs>
          <w:tab w:val="left" w:pos="1637"/>
        </w:tabs>
        <w:autoSpaceDE w:val="0"/>
        <w:autoSpaceDN w:val="0"/>
        <w:spacing w:before="3" w:after="0" w:line="322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память;</w:t>
      </w:r>
    </w:p>
    <w:p w:rsidR="000C2C52" w:rsidRPr="000C2C52" w:rsidRDefault="000C2C52" w:rsidP="000C2C52">
      <w:pPr>
        <w:pStyle w:val="a3"/>
        <w:widowControl w:val="0"/>
        <w:numPr>
          <w:ilvl w:val="1"/>
          <w:numId w:val="45"/>
        </w:numPr>
        <w:tabs>
          <w:tab w:val="left" w:pos="1637"/>
        </w:tabs>
        <w:autoSpaceDE w:val="0"/>
        <w:autoSpaceDN w:val="0"/>
        <w:spacing w:after="0" w:line="322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восприятие;</w:t>
      </w:r>
    </w:p>
    <w:p w:rsidR="000C2C52" w:rsidRPr="000C2C52" w:rsidRDefault="000C2C52" w:rsidP="000C2C52">
      <w:pPr>
        <w:pStyle w:val="a3"/>
        <w:widowControl w:val="0"/>
        <w:numPr>
          <w:ilvl w:val="1"/>
          <w:numId w:val="45"/>
        </w:numPr>
        <w:tabs>
          <w:tab w:val="left" w:pos="1637"/>
        </w:tabs>
        <w:autoSpaceDE w:val="0"/>
        <w:autoSpaceDN w:val="0"/>
        <w:spacing w:after="0" w:line="322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мышление;</w:t>
      </w:r>
    </w:p>
    <w:p w:rsidR="000C2C52" w:rsidRPr="000C2C52" w:rsidRDefault="000C2C52" w:rsidP="000C2C52">
      <w:pPr>
        <w:pStyle w:val="a3"/>
        <w:widowControl w:val="0"/>
        <w:numPr>
          <w:ilvl w:val="1"/>
          <w:numId w:val="45"/>
        </w:numPr>
        <w:tabs>
          <w:tab w:val="left" w:pos="1637"/>
        </w:tabs>
        <w:autoSpaceDE w:val="0"/>
        <w:autoSpaceDN w:val="0"/>
        <w:spacing w:after="0" w:line="322" w:lineRule="exact"/>
        <w:contextualSpacing w:val="0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воображение;</w:t>
      </w:r>
    </w:p>
    <w:p w:rsidR="000C2C52" w:rsidRPr="000C2C52" w:rsidRDefault="000C2C52" w:rsidP="000C2C52">
      <w:pPr>
        <w:pStyle w:val="a3"/>
        <w:widowControl w:val="0"/>
        <w:numPr>
          <w:ilvl w:val="1"/>
          <w:numId w:val="45"/>
        </w:numPr>
        <w:tabs>
          <w:tab w:val="left" w:pos="1637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0C2C52">
        <w:rPr>
          <w:rFonts w:ascii="Times New Roman" w:hAnsi="Times New Roman" w:cs="Times New Roman"/>
          <w:sz w:val="24"/>
          <w:szCs w:val="24"/>
        </w:rPr>
        <w:t>эмоционально-волевая</w:t>
      </w:r>
      <w:r w:rsidRPr="000C2C5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2C52">
        <w:rPr>
          <w:rFonts w:ascii="Times New Roman" w:hAnsi="Times New Roman" w:cs="Times New Roman"/>
          <w:sz w:val="24"/>
          <w:szCs w:val="24"/>
        </w:rPr>
        <w:t>сфера.</w:t>
      </w:r>
    </w:p>
    <w:p w:rsidR="000C2C52" w:rsidRPr="000C2C52" w:rsidRDefault="000C2C52" w:rsidP="000C2C52">
      <w:pPr>
        <w:rPr>
          <w:rFonts w:ascii="Times New Roman" w:hAnsi="Times New Roman" w:cs="Times New Roman"/>
          <w:sz w:val="24"/>
          <w:szCs w:val="24"/>
        </w:rPr>
        <w:sectPr w:rsidR="000C2C52" w:rsidRPr="000C2C52">
          <w:pgSz w:w="11910" w:h="16840"/>
          <w:pgMar w:top="1040" w:right="260" w:bottom="280" w:left="740" w:header="720" w:footer="720" w:gutter="0"/>
          <w:cols w:space="720"/>
        </w:sectPr>
      </w:pPr>
    </w:p>
    <w:p w:rsidR="000C2C52" w:rsidRPr="000C2C52" w:rsidRDefault="000C2C52" w:rsidP="000C2C52">
      <w:pPr>
        <w:pStyle w:val="Heading2"/>
        <w:spacing w:before="72" w:after="6" w:line="480" w:lineRule="auto"/>
        <w:ind w:left="2803" w:right="2878" w:hanging="48"/>
        <w:jc w:val="left"/>
        <w:rPr>
          <w:sz w:val="24"/>
          <w:szCs w:val="24"/>
        </w:rPr>
      </w:pPr>
      <w:r w:rsidRPr="000C2C52">
        <w:rPr>
          <w:sz w:val="24"/>
          <w:szCs w:val="24"/>
        </w:rPr>
        <w:lastRenderedPageBreak/>
        <w:t>Условия</w:t>
      </w:r>
      <w:r w:rsidRPr="000C2C52">
        <w:rPr>
          <w:spacing w:val="-6"/>
          <w:sz w:val="24"/>
          <w:szCs w:val="24"/>
        </w:rPr>
        <w:t xml:space="preserve"> </w:t>
      </w:r>
      <w:r w:rsidRPr="000C2C52">
        <w:rPr>
          <w:sz w:val="24"/>
          <w:szCs w:val="24"/>
        </w:rPr>
        <w:t>реализации</w:t>
      </w:r>
      <w:r w:rsidRPr="000C2C52">
        <w:rPr>
          <w:spacing w:val="-6"/>
          <w:sz w:val="24"/>
          <w:szCs w:val="24"/>
        </w:rPr>
        <w:t xml:space="preserve"> </w:t>
      </w:r>
      <w:r w:rsidRPr="000C2C52">
        <w:rPr>
          <w:sz w:val="24"/>
          <w:szCs w:val="24"/>
        </w:rPr>
        <w:t>рабочей</w:t>
      </w:r>
      <w:r w:rsidRPr="000C2C52">
        <w:rPr>
          <w:spacing w:val="-5"/>
          <w:sz w:val="24"/>
          <w:szCs w:val="24"/>
        </w:rPr>
        <w:t xml:space="preserve"> </w:t>
      </w:r>
      <w:r w:rsidRPr="000C2C52">
        <w:rPr>
          <w:sz w:val="24"/>
          <w:szCs w:val="24"/>
        </w:rPr>
        <w:t>программы</w:t>
      </w:r>
      <w:r w:rsidRPr="000C2C52">
        <w:rPr>
          <w:spacing w:val="-67"/>
          <w:sz w:val="24"/>
          <w:szCs w:val="24"/>
        </w:rPr>
        <w:t xml:space="preserve"> </w:t>
      </w:r>
      <w:r w:rsidRPr="000C2C52">
        <w:rPr>
          <w:sz w:val="24"/>
          <w:szCs w:val="24"/>
        </w:rPr>
        <w:t>Материально-техническое</w:t>
      </w:r>
      <w:r w:rsidRPr="000C2C52">
        <w:rPr>
          <w:spacing w:val="2"/>
          <w:sz w:val="24"/>
          <w:szCs w:val="24"/>
        </w:rPr>
        <w:t xml:space="preserve"> </w:t>
      </w:r>
      <w:r w:rsidRPr="000C2C52">
        <w:rPr>
          <w:sz w:val="24"/>
          <w:szCs w:val="24"/>
        </w:rPr>
        <w:t>оснащение</w:t>
      </w:r>
    </w:p>
    <w:tbl>
      <w:tblPr>
        <w:tblStyle w:val="TableNormal"/>
        <w:tblW w:w="0" w:type="auto"/>
        <w:tblInd w:w="5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850"/>
        <w:gridCol w:w="6098"/>
        <w:gridCol w:w="2266"/>
      </w:tblGrid>
      <w:tr w:rsidR="000C2C52" w:rsidRPr="000C2C52" w:rsidTr="00C74E07">
        <w:trPr>
          <w:trHeight w:val="318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299" w:lineRule="exact"/>
              <w:ind w:left="287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№</w:t>
            </w:r>
          </w:p>
        </w:tc>
        <w:tc>
          <w:tcPr>
            <w:tcW w:w="6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299" w:lineRule="exact"/>
              <w:ind w:left="225" w:right="213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299" w:lineRule="exact"/>
              <w:ind w:left="409" w:right="405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Количество</w:t>
            </w:r>
            <w:proofErr w:type="spellEnd"/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5" w:right="218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Стол</w:t>
            </w:r>
            <w:proofErr w:type="spellEnd"/>
            <w:r w:rsidRPr="000C2C52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для</w:t>
            </w:r>
            <w:proofErr w:type="spellEnd"/>
            <w:r w:rsidRPr="000C2C52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педагога-психолога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5" w:right="217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Компьютер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3" w:right="219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Принтер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2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2" w:lineRule="exact"/>
              <w:ind w:left="225" w:right="217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Стул</w:t>
            </w:r>
            <w:proofErr w:type="spellEnd"/>
            <w:r w:rsidRPr="000C2C52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офисный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2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</w:tr>
      <w:tr w:rsidR="000C2C52" w:rsidRPr="000C2C52" w:rsidTr="00C74E07">
        <w:trPr>
          <w:trHeight w:val="32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6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6" w:lineRule="exact"/>
              <w:ind w:left="225" w:right="219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Столы</w:t>
            </w:r>
            <w:proofErr w:type="spellEnd"/>
            <w:r w:rsidRPr="000C2C52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детские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6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2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5" w:right="215"/>
              <w:jc w:val="center"/>
              <w:rPr>
                <w:sz w:val="24"/>
                <w:szCs w:val="24"/>
                <w:lang w:val="ru-RU"/>
              </w:rPr>
            </w:pPr>
            <w:r w:rsidRPr="000C2C52">
              <w:rPr>
                <w:sz w:val="24"/>
                <w:szCs w:val="24"/>
                <w:lang w:val="ru-RU"/>
              </w:rPr>
              <w:t>Стол</w:t>
            </w:r>
            <w:r w:rsidRPr="000C2C52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0C2C52">
              <w:rPr>
                <w:sz w:val="24"/>
                <w:szCs w:val="24"/>
                <w:lang w:val="ru-RU"/>
              </w:rPr>
              <w:t>для песка</w:t>
            </w:r>
            <w:r w:rsidRPr="000C2C52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0C2C52">
              <w:rPr>
                <w:sz w:val="24"/>
                <w:szCs w:val="24"/>
                <w:lang w:val="ru-RU"/>
              </w:rPr>
              <w:t>и</w:t>
            </w:r>
            <w:r w:rsidRPr="000C2C52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0C2C52">
              <w:rPr>
                <w:sz w:val="24"/>
                <w:szCs w:val="24"/>
                <w:lang w:val="ru-RU"/>
              </w:rPr>
              <w:t>воды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5" w:right="219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Стулья</w:t>
            </w:r>
            <w:proofErr w:type="spellEnd"/>
            <w:r w:rsidRPr="000C2C52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детские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5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350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5" w:right="215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Стеллаж</w:t>
            </w:r>
            <w:proofErr w:type="spellEnd"/>
            <w:r w:rsidRPr="000C2C52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для</w:t>
            </w:r>
            <w:proofErr w:type="spellEnd"/>
            <w:r w:rsidRPr="000C2C52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пособий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2</w:t>
            </w:r>
          </w:p>
        </w:tc>
      </w:tr>
      <w:tr w:rsidR="000C2C52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82"/>
              <w:rPr>
                <w:sz w:val="24"/>
                <w:szCs w:val="24"/>
              </w:rPr>
            </w:pPr>
            <w:r w:rsidRPr="000C2C52">
              <w:rPr>
                <w:sz w:val="24"/>
                <w:szCs w:val="24"/>
              </w:rPr>
              <w:t>10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225" w:right="215"/>
              <w:jc w:val="center"/>
              <w:rPr>
                <w:sz w:val="24"/>
                <w:szCs w:val="24"/>
              </w:rPr>
            </w:pPr>
            <w:proofErr w:type="spellStart"/>
            <w:r w:rsidRPr="000C2C52">
              <w:rPr>
                <w:sz w:val="24"/>
                <w:szCs w:val="24"/>
              </w:rPr>
              <w:t>Магнитная</w:t>
            </w:r>
            <w:proofErr w:type="spellEnd"/>
            <w:r w:rsidRPr="000C2C52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0C2C52">
              <w:rPr>
                <w:sz w:val="24"/>
                <w:szCs w:val="24"/>
              </w:rPr>
              <w:t>доска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C52" w:rsidRPr="000C2C52" w:rsidRDefault="000C2C52" w:rsidP="00C74E07">
            <w:pPr>
              <w:pStyle w:val="TableParagraph"/>
              <w:spacing w:line="301" w:lineRule="exact"/>
              <w:ind w:left="6"/>
              <w:jc w:val="center"/>
              <w:rPr>
                <w:sz w:val="24"/>
                <w:szCs w:val="24"/>
              </w:rPr>
            </w:pPr>
            <w:r w:rsidRPr="000C2C52">
              <w:rPr>
                <w:w w:val="99"/>
                <w:sz w:val="24"/>
                <w:szCs w:val="24"/>
              </w:rPr>
              <w:t>1</w:t>
            </w:r>
          </w:p>
        </w:tc>
      </w:tr>
      <w:tr w:rsidR="007A2FD8" w:rsidRPr="000C2C52" w:rsidTr="00C74E07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FD8" w:rsidRPr="007A2FD8" w:rsidRDefault="007A2FD8" w:rsidP="00C74E07">
            <w:pPr>
              <w:pStyle w:val="TableParagraph"/>
              <w:spacing w:line="301" w:lineRule="exact"/>
              <w:ind w:left="28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FD8" w:rsidRPr="007A2FD8" w:rsidRDefault="007A2FD8" w:rsidP="00C74E07">
            <w:pPr>
              <w:pStyle w:val="TableParagraph"/>
              <w:spacing w:line="301" w:lineRule="exact"/>
              <w:ind w:left="225" w:right="21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Дидактические игры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FD8" w:rsidRPr="007A2FD8" w:rsidRDefault="007A2FD8" w:rsidP="00C74E07">
            <w:pPr>
              <w:pStyle w:val="TableParagraph"/>
              <w:spacing w:line="301" w:lineRule="exact"/>
              <w:ind w:left="6"/>
              <w:jc w:val="center"/>
              <w:rPr>
                <w:w w:val="99"/>
                <w:sz w:val="24"/>
                <w:szCs w:val="24"/>
                <w:lang w:val="ru-RU"/>
              </w:rPr>
            </w:pPr>
            <w:r>
              <w:rPr>
                <w:w w:val="99"/>
                <w:sz w:val="24"/>
                <w:szCs w:val="24"/>
                <w:lang w:val="ru-RU"/>
              </w:rPr>
              <w:t>1</w:t>
            </w:r>
          </w:p>
        </w:tc>
      </w:tr>
    </w:tbl>
    <w:p w:rsidR="00C8429E" w:rsidRPr="000C2C52" w:rsidRDefault="00C8429E" w:rsidP="00C8429E">
      <w:pPr>
        <w:widowControl w:val="0"/>
        <w:tabs>
          <w:tab w:val="left" w:pos="1654"/>
        </w:tabs>
        <w:autoSpaceDE w:val="0"/>
        <w:autoSpaceDN w:val="0"/>
        <w:spacing w:after="0" w:line="451" w:lineRule="auto"/>
        <w:ind w:right="2664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C8429E" w:rsidRPr="00AF362E" w:rsidRDefault="00C8429E" w:rsidP="00C8429E">
      <w:pPr>
        <w:widowControl w:val="0"/>
        <w:tabs>
          <w:tab w:val="left" w:pos="1654"/>
        </w:tabs>
        <w:autoSpaceDE w:val="0"/>
        <w:autoSpaceDN w:val="0"/>
        <w:spacing w:after="0" w:line="451" w:lineRule="auto"/>
        <w:ind w:right="2664"/>
        <w:rPr>
          <w:rFonts w:ascii="Times New Roman" w:eastAsia="Times New Roman" w:hAnsi="Times New Roman" w:cs="Times New Roman"/>
          <w:b/>
          <w:sz w:val="28"/>
          <w:lang w:eastAsia="ru-RU" w:bidi="ru-RU"/>
        </w:rPr>
      </w:pPr>
      <w:r w:rsidRPr="00DE42D1">
        <w:rPr>
          <w:rFonts w:ascii="Times New Roman" w:eastAsia="Times New Roman" w:hAnsi="Times New Roman" w:cs="Times New Roman"/>
          <w:b/>
          <w:sz w:val="28"/>
          <w:lang w:eastAsia="ru-RU" w:bidi="ru-RU"/>
        </w:rPr>
        <w:t xml:space="preserve">3.Содержание коррекционно-развивающей работы    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1"/>
        <w:gridCol w:w="60"/>
        <w:gridCol w:w="4965"/>
        <w:gridCol w:w="91"/>
        <w:gridCol w:w="2934"/>
      </w:tblGrid>
      <w:tr w:rsidR="000C2C52" w:rsidTr="00C74E07">
        <w:trPr>
          <w:trHeight w:val="729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line="291" w:lineRule="exact"/>
              <w:ind w:left="878"/>
              <w:rPr>
                <w:sz w:val="26"/>
              </w:rPr>
            </w:pPr>
            <w:r>
              <w:rPr>
                <w:sz w:val="26"/>
                <w:lang w:val="ru-RU"/>
              </w:rPr>
              <w:t>Т</w:t>
            </w:r>
            <w:proofErr w:type="spellStart"/>
            <w:r>
              <w:rPr>
                <w:sz w:val="26"/>
              </w:rPr>
              <w:t>ема</w:t>
            </w:r>
            <w:proofErr w:type="spellEnd"/>
          </w:p>
        </w:tc>
        <w:tc>
          <w:tcPr>
            <w:tcW w:w="4965" w:type="dxa"/>
          </w:tcPr>
          <w:p w:rsidR="000C2C52" w:rsidRDefault="000C2C52" w:rsidP="00C74E07">
            <w:pPr>
              <w:pStyle w:val="TableParagraph"/>
              <w:spacing w:line="291" w:lineRule="exact"/>
              <w:ind w:left="570"/>
              <w:rPr>
                <w:sz w:val="26"/>
              </w:rPr>
            </w:pPr>
            <w:proofErr w:type="spellStart"/>
            <w:r>
              <w:rPr>
                <w:sz w:val="26"/>
              </w:rPr>
              <w:t>Коррекционно-развивающие</w:t>
            </w:r>
            <w:proofErr w:type="spellEnd"/>
            <w:r>
              <w:rPr>
                <w:spacing w:val="3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задачи</w:t>
            </w:r>
            <w:proofErr w:type="spellEnd"/>
          </w:p>
        </w:tc>
        <w:tc>
          <w:tcPr>
            <w:tcW w:w="3025" w:type="dxa"/>
            <w:gridSpan w:val="2"/>
          </w:tcPr>
          <w:p w:rsidR="000C2C52" w:rsidRDefault="000C2C52" w:rsidP="00C74E07">
            <w:pPr>
              <w:pStyle w:val="TableParagraph"/>
              <w:ind w:right="61"/>
              <w:rPr>
                <w:sz w:val="26"/>
              </w:rPr>
            </w:pPr>
            <w:proofErr w:type="spellStart"/>
            <w:r>
              <w:rPr>
                <w:sz w:val="26"/>
              </w:rPr>
              <w:t>Содержание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упражнение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2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игры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0C2C52" w:rsidTr="00C74E07">
        <w:trPr>
          <w:trHeight w:val="2400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ind w:left="0"/>
              <w:rPr>
                <w:b/>
                <w:sz w:val="28"/>
              </w:rPr>
            </w:pPr>
          </w:p>
          <w:p w:rsidR="000C2C52" w:rsidRDefault="000C2C52" w:rsidP="00C74E07">
            <w:pPr>
              <w:pStyle w:val="TableParagraph"/>
              <w:ind w:left="0"/>
              <w:rPr>
                <w:b/>
                <w:sz w:val="28"/>
              </w:rPr>
            </w:pPr>
          </w:p>
          <w:p w:rsidR="000C2C52" w:rsidRDefault="000C2C52" w:rsidP="00C74E07">
            <w:pPr>
              <w:pStyle w:val="TableParagraph"/>
              <w:spacing w:before="246"/>
              <w:ind w:left="0" w:right="163"/>
              <w:jc w:val="righ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ind w:right="87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-учить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слушать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концентрировать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внимание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том,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чем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говорят;</w:t>
            </w:r>
          </w:p>
          <w:p w:rsidR="000C2C52" w:rsidRPr="000C2C52" w:rsidRDefault="000C2C52" w:rsidP="00C74E07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-развивать</w:t>
            </w:r>
            <w:r w:rsidRPr="000C2C52">
              <w:rPr>
                <w:spacing w:val="21"/>
                <w:sz w:val="26"/>
                <w:lang w:val="ru-RU"/>
              </w:rPr>
              <w:t xml:space="preserve"> </w:t>
            </w:r>
            <w:proofErr w:type="spellStart"/>
            <w:r w:rsidRPr="000C2C52">
              <w:rPr>
                <w:sz w:val="26"/>
                <w:lang w:val="ru-RU"/>
              </w:rPr>
              <w:t>эмпатию</w:t>
            </w:r>
            <w:proofErr w:type="spellEnd"/>
            <w:r w:rsidRPr="000C2C52">
              <w:rPr>
                <w:sz w:val="26"/>
                <w:lang w:val="ru-RU"/>
              </w:rPr>
              <w:t>,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1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улыбаться</w:t>
            </w:r>
            <w:r w:rsidRPr="000C2C52">
              <w:rPr>
                <w:spacing w:val="3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подражанию;</w:t>
            </w:r>
          </w:p>
          <w:p w:rsidR="000C2C52" w:rsidRPr="000C2C52" w:rsidRDefault="000C2C52" w:rsidP="00C74E07">
            <w:pPr>
              <w:pStyle w:val="TableParagraph"/>
              <w:ind w:right="128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реагировать</w:t>
            </w:r>
            <w:r w:rsidRPr="000C2C52">
              <w:rPr>
                <w:spacing w:val="1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жесты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выполнять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простые</w:t>
            </w:r>
            <w:r w:rsidRPr="000C2C52">
              <w:rPr>
                <w:spacing w:val="1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указания.</w:t>
            </w:r>
          </w:p>
        </w:tc>
        <w:tc>
          <w:tcPr>
            <w:tcW w:w="3025" w:type="dxa"/>
            <w:gridSpan w:val="2"/>
          </w:tcPr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line="295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Где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звучит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игрушка</w:t>
            </w:r>
            <w:proofErr w:type="spellEnd"/>
            <w:r>
              <w:rPr>
                <w:sz w:val="26"/>
              </w:rPr>
              <w:t>?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Где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Катя</w:t>
            </w:r>
            <w:proofErr w:type="spellEnd"/>
            <w:r>
              <w:rPr>
                <w:sz w:val="26"/>
              </w:rPr>
              <w:t>?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Прятки</w:t>
            </w:r>
            <w:proofErr w:type="spellEnd"/>
          </w:p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Делай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как</w:t>
            </w:r>
            <w:proofErr w:type="spellEnd"/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я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before="3"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Улыбаемся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как</w:t>
            </w:r>
            <w:proofErr w:type="spellEnd"/>
            <w:r>
              <w:rPr>
                <w:spacing w:val="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Катя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Собери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картинку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9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Поздоровайся</w:t>
            </w:r>
            <w:proofErr w:type="spellEnd"/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</w:p>
          <w:p w:rsidR="000C2C52" w:rsidRDefault="000C2C52" w:rsidP="00C74E07">
            <w:pPr>
              <w:pStyle w:val="TableParagraph"/>
              <w:spacing w:before="4" w:line="290" w:lineRule="exact"/>
              <w:ind w:left="388"/>
              <w:rPr>
                <w:sz w:val="26"/>
              </w:rPr>
            </w:pPr>
            <w:proofErr w:type="spellStart"/>
            <w:r>
              <w:rPr>
                <w:sz w:val="26"/>
              </w:rPr>
              <w:t>Катей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C2C52" w:rsidTr="00C74E07">
        <w:trPr>
          <w:trHeight w:val="2092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C2C52" w:rsidRDefault="000C2C52" w:rsidP="00C74E07">
            <w:pPr>
              <w:pStyle w:val="TableParagraph"/>
              <w:ind w:left="0" w:right="163"/>
              <w:jc w:val="righ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ind w:right="1285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-учить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выбирать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</w:t>
            </w:r>
            <w:r w:rsidRPr="000C2C52">
              <w:rPr>
                <w:spacing w:val="2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нескольких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предметов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то,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что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нужно;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28"/>
              </w:numPr>
              <w:tabs>
                <w:tab w:val="left" w:pos="274"/>
              </w:tabs>
              <w:spacing w:line="242" w:lineRule="auto"/>
              <w:ind w:right="1330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формировать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речь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процессе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обыгрывания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игрушек;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28"/>
              </w:numPr>
              <w:tabs>
                <w:tab w:val="left" w:pos="274"/>
              </w:tabs>
              <w:ind w:right="149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развивать</w:t>
            </w:r>
            <w:r w:rsidRPr="000C2C52">
              <w:rPr>
                <w:spacing w:val="2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понимание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речи,</w:t>
            </w:r>
            <w:r w:rsidRPr="000C2C52">
              <w:rPr>
                <w:spacing w:val="2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зрительного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восприятия</w:t>
            </w:r>
            <w:r w:rsidRPr="000C2C52">
              <w:rPr>
                <w:spacing w:val="1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привлечением</w:t>
            </w:r>
            <w:r w:rsidRPr="000C2C52">
              <w:rPr>
                <w:spacing w:val="1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внимания.</w:t>
            </w:r>
          </w:p>
        </w:tc>
        <w:tc>
          <w:tcPr>
            <w:tcW w:w="3025" w:type="dxa"/>
            <w:gridSpan w:val="2"/>
          </w:tcPr>
          <w:p w:rsidR="000C2C52" w:rsidRDefault="000C2C52" w:rsidP="000C2C52">
            <w:pPr>
              <w:pStyle w:val="TableParagraph"/>
              <w:numPr>
                <w:ilvl w:val="0"/>
                <w:numId w:val="27"/>
              </w:numPr>
              <w:tabs>
                <w:tab w:val="left" w:pos="384"/>
              </w:tabs>
              <w:spacing w:line="291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Сделай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до</w:t>
            </w:r>
            <w:proofErr w:type="spellEnd"/>
            <w:r>
              <w:rPr>
                <w:spacing w:val="1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свидания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7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Большой–маленький</w:t>
            </w:r>
            <w:proofErr w:type="spellEnd"/>
            <w:r>
              <w:rPr>
                <w:sz w:val="26"/>
              </w:rPr>
              <w:t>.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27"/>
              </w:numPr>
              <w:tabs>
                <w:tab w:val="left" w:pos="384"/>
              </w:tabs>
              <w:spacing w:line="242" w:lineRule="auto"/>
              <w:ind w:left="110" w:right="108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Поиграем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2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барабане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веселую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музыку.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7"/>
              </w:numPr>
              <w:tabs>
                <w:tab w:val="left" w:pos="384"/>
              </w:tabs>
              <w:spacing w:line="295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Постучим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бубну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7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Собери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картинку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C2C52" w:rsidTr="00C74E07">
        <w:trPr>
          <w:trHeight w:val="2092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C2C52" w:rsidRDefault="000C2C52" w:rsidP="00C74E07">
            <w:pPr>
              <w:pStyle w:val="TableParagraph"/>
              <w:ind w:left="316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-обучать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пониманию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побудительных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инструкций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процессе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действия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предметами,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развитие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мелкой</w:t>
            </w:r>
            <w:r w:rsidRPr="000C2C52">
              <w:rPr>
                <w:spacing w:val="2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моторики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рук;</w:t>
            </w:r>
          </w:p>
          <w:p w:rsidR="000C2C52" w:rsidRPr="000C2C52" w:rsidRDefault="000C2C52" w:rsidP="00C74E07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-развивать способность понимать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изображать</w:t>
            </w:r>
            <w:r w:rsidRPr="000C2C52">
              <w:rPr>
                <w:spacing w:val="54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грустное</w:t>
            </w:r>
            <w:proofErr w:type="gramEnd"/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эмоциональное</w:t>
            </w:r>
          </w:p>
          <w:p w:rsidR="000C2C52" w:rsidRDefault="000C2C52" w:rsidP="00C74E07">
            <w:pPr>
              <w:pStyle w:val="TableParagraph"/>
              <w:spacing w:line="285" w:lineRule="exact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состояние</w:t>
            </w:r>
            <w:proofErr w:type="spellEnd"/>
            <w:proofErr w:type="gramEnd"/>
            <w:r>
              <w:rPr>
                <w:sz w:val="26"/>
              </w:rPr>
              <w:t>.</w:t>
            </w:r>
          </w:p>
        </w:tc>
        <w:tc>
          <w:tcPr>
            <w:tcW w:w="3025" w:type="dxa"/>
            <w:gridSpan w:val="2"/>
          </w:tcPr>
          <w:p w:rsidR="000C2C52" w:rsidRDefault="000C2C52" w:rsidP="00C74E07">
            <w:pPr>
              <w:pStyle w:val="TableParagraph"/>
              <w:ind w:right="61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Покатай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мяч</w:t>
            </w:r>
            <w:proofErr w:type="spellEnd"/>
            <w:r>
              <w:rPr>
                <w:sz w:val="26"/>
              </w:rPr>
              <w:t>.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2.Оттолкни</w:t>
            </w:r>
            <w:r>
              <w:rPr>
                <w:spacing w:val="1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мяч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6"/>
              </w:numPr>
              <w:tabs>
                <w:tab w:val="left" w:pos="384"/>
              </w:tabs>
              <w:spacing w:line="29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Поймай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улыбнись</w:t>
            </w:r>
            <w:proofErr w:type="spellEnd"/>
          </w:p>
          <w:p w:rsidR="000C2C52" w:rsidRDefault="000C2C52" w:rsidP="000C2C52">
            <w:pPr>
              <w:pStyle w:val="TableParagraph"/>
              <w:numPr>
                <w:ilvl w:val="0"/>
                <w:numId w:val="26"/>
              </w:numPr>
              <w:tabs>
                <w:tab w:val="left" w:pos="384"/>
              </w:tabs>
              <w:spacing w:line="29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Машина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поехала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6"/>
              </w:numPr>
              <w:tabs>
                <w:tab w:val="left" w:pos="384"/>
              </w:tabs>
              <w:spacing w:line="29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Покорми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собачку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6"/>
              </w:numPr>
              <w:tabs>
                <w:tab w:val="left" w:pos="384"/>
              </w:tabs>
              <w:spacing w:line="302" w:lineRule="exact"/>
              <w:ind w:left="110" w:right="647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Собери</w:t>
            </w:r>
            <w:proofErr w:type="spellEnd"/>
            <w:r>
              <w:rPr>
                <w:spacing w:val="2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грустную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собачку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C2C52" w:rsidTr="00C74E07">
        <w:trPr>
          <w:trHeight w:val="2091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C2C52" w:rsidRDefault="000C2C52" w:rsidP="00C74E07">
            <w:pPr>
              <w:pStyle w:val="TableParagraph"/>
              <w:ind w:left="316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4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spacing w:line="289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-обучать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простейшему</w:t>
            </w:r>
          </w:p>
          <w:p w:rsidR="000C2C52" w:rsidRPr="000C2C52" w:rsidRDefault="000C2C52" w:rsidP="00C74E07">
            <w:pPr>
              <w:pStyle w:val="TableParagraph"/>
              <w:spacing w:line="242" w:lineRule="auto"/>
              <w:ind w:right="928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конструированию,</w:t>
            </w:r>
            <w:r w:rsidRPr="000C2C52">
              <w:rPr>
                <w:spacing w:val="3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развитию</w:t>
            </w:r>
            <w:r w:rsidRPr="000C2C52">
              <w:rPr>
                <w:spacing w:val="3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речи,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мелкой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моторики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рук;</w:t>
            </w:r>
          </w:p>
          <w:p w:rsidR="000C2C52" w:rsidRPr="000C2C52" w:rsidRDefault="000C2C52" w:rsidP="00C74E07">
            <w:pPr>
              <w:pStyle w:val="TableParagraph"/>
              <w:spacing w:line="295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-учить</w:t>
            </w:r>
            <w:r w:rsidRPr="000C2C52">
              <w:rPr>
                <w:spacing w:val="2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адекватно,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свои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эмоции;</w:t>
            </w:r>
          </w:p>
          <w:p w:rsidR="000C2C52" w:rsidRDefault="000C2C52" w:rsidP="00C74E07">
            <w:pPr>
              <w:pStyle w:val="TableParagraph"/>
              <w:ind w:right="1988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27"/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снятие</w:t>
            </w:r>
            <w:proofErr w:type="spellEnd"/>
            <w:proofErr w:type="gramEnd"/>
            <w:r>
              <w:rPr>
                <w:spacing w:val="2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эмоционального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напряжения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3025" w:type="dxa"/>
            <w:gridSpan w:val="2"/>
          </w:tcPr>
          <w:p w:rsidR="000C2C52" w:rsidRDefault="000C2C52" w:rsidP="000C2C52">
            <w:pPr>
              <w:pStyle w:val="TableParagraph"/>
              <w:numPr>
                <w:ilvl w:val="0"/>
                <w:numId w:val="25"/>
              </w:numPr>
              <w:tabs>
                <w:tab w:val="left" w:pos="384"/>
              </w:tabs>
              <w:spacing w:line="289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Возьми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положи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5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Вложи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кубик</w:t>
            </w:r>
            <w:proofErr w:type="spellEnd"/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кубик</w:t>
            </w:r>
            <w:proofErr w:type="spellEnd"/>
          </w:p>
          <w:p w:rsidR="000C2C52" w:rsidRDefault="000C2C52" w:rsidP="000C2C52">
            <w:pPr>
              <w:pStyle w:val="TableParagraph"/>
              <w:numPr>
                <w:ilvl w:val="0"/>
                <w:numId w:val="25"/>
              </w:numPr>
              <w:tabs>
                <w:tab w:val="left" w:pos="384"/>
              </w:tabs>
              <w:spacing w:before="4"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Воткни</w:t>
            </w:r>
            <w:proofErr w:type="spellEnd"/>
            <w:r>
              <w:rPr>
                <w:spacing w:val="1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грибочки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5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Башня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5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Дом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5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Дорожка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C2C52" w:rsidTr="00C74E07">
        <w:trPr>
          <w:trHeight w:val="3288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C2C52" w:rsidRDefault="000C2C52" w:rsidP="00C74E07">
            <w:pPr>
              <w:pStyle w:val="TableParagraph"/>
              <w:ind w:left="316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5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ind w:right="1015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-закреплять</w:t>
            </w:r>
            <w:r w:rsidRPr="000C2C52">
              <w:rPr>
                <w:spacing w:val="2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грустное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радостное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настроение;</w:t>
            </w:r>
          </w:p>
          <w:p w:rsidR="000C2C52" w:rsidRPr="000C2C52" w:rsidRDefault="000C2C52" w:rsidP="00C74E07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-развивать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восприятия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фразовой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речи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форме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простого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нераспространенного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предложения</w:t>
            </w:r>
            <w:r w:rsidRPr="000C2C52">
              <w:rPr>
                <w:spacing w:val="4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(жест–лепет,</w:t>
            </w:r>
            <w:r w:rsidRPr="000C2C52">
              <w:rPr>
                <w:spacing w:val="4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жест–слово);</w:t>
            </w:r>
          </w:p>
          <w:p w:rsidR="000C2C52" w:rsidRPr="000C2C52" w:rsidRDefault="000C2C52" w:rsidP="00C74E07">
            <w:pPr>
              <w:pStyle w:val="TableParagraph"/>
              <w:spacing w:line="242" w:lineRule="auto"/>
              <w:ind w:right="367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-обучать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соотносить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слова,</w:t>
            </w:r>
            <w:r w:rsidRPr="000C2C52">
              <w:rPr>
                <w:spacing w:val="2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предметы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их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изображения.</w:t>
            </w:r>
          </w:p>
        </w:tc>
        <w:tc>
          <w:tcPr>
            <w:tcW w:w="3025" w:type="dxa"/>
            <w:gridSpan w:val="2"/>
          </w:tcPr>
          <w:p w:rsidR="000C2C52" w:rsidRDefault="000C2C52" w:rsidP="000C2C52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spacing w:line="291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Помой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Кате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ручки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Одень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куклу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spacing w:before="3"/>
              <w:ind w:left="110" w:right="462" w:firstLine="0"/>
              <w:rPr>
                <w:sz w:val="26"/>
              </w:rPr>
            </w:pPr>
            <w:r w:rsidRPr="000C2C52">
              <w:rPr>
                <w:sz w:val="26"/>
                <w:lang w:val="ru-RU"/>
              </w:rPr>
              <w:t>Покатай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веселого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мишку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грустную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собачку.</w:t>
            </w:r>
            <w:r w:rsidRPr="000C2C52">
              <w:rPr>
                <w:spacing w:val="25"/>
                <w:sz w:val="26"/>
                <w:lang w:val="ru-RU"/>
              </w:rPr>
              <w:t xml:space="preserve"> </w:t>
            </w:r>
            <w:proofErr w:type="spellStart"/>
            <w:r>
              <w:rPr>
                <w:sz w:val="26"/>
              </w:rPr>
              <w:t>Изобрази</w:t>
            </w:r>
            <w:proofErr w:type="spellEnd"/>
            <w:r>
              <w:rPr>
                <w:spacing w:val="1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их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настроение</w:t>
            </w:r>
            <w:proofErr w:type="spellEnd"/>
            <w:r>
              <w:rPr>
                <w:sz w:val="26"/>
              </w:rPr>
              <w:t>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Что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это</w:t>
            </w:r>
            <w:proofErr w:type="spellEnd"/>
            <w:r>
              <w:rPr>
                <w:sz w:val="26"/>
              </w:rPr>
              <w:t>?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r>
              <w:rPr>
                <w:sz w:val="26"/>
              </w:rPr>
              <w:t>С</w:t>
            </w:r>
            <w:r>
              <w:rPr>
                <w:spacing w:val="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чем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что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делают</w:t>
            </w:r>
            <w:proofErr w:type="spellEnd"/>
            <w:r>
              <w:rPr>
                <w:sz w:val="26"/>
              </w:rPr>
              <w:t>?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spacing w:line="298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Парные</w:t>
            </w:r>
            <w:proofErr w:type="spellEnd"/>
            <w:r>
              <w:rPr>
                <w:spacing w:val="1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картинки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C2C52" w:rsidTr="00C74E07">
        <w:trPr>
          <w:trHeight w:val="2990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before="1"/>
              <w:ind w:left="0"/>
              <w:rPr>
                <w:b/>
                <w:sz w:val="25"/>
              </w:rPr>
            </w:pPr>
          </w:p>
          <w:p w:rsidR="000C2C52" w:rsidRDefault="000C2C52" w:rsidP="00C74E07">
            <w:pPr>
              <w:pStyle w:val="TableParagraph"/>
              <w:spacing w:before="1"/>
              <w:ind w:left="0" w:right="163"/>
              <w:jc w:val="righ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6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tabs>
                <w:tab w:val="left" w:pos="2398"/>
                <w:tab w:val="left" w:pos="4715"/>
              </w:tabs>
              <w:ind w:right="99"/>
              <w:jc w:val="bot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-формировать понятие о форме и цвете в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плоскостном</w:t>
            </w:r>
            <w:r w:rsidRPr="000C2C52">
              <w:rPr>
                <w:sz w:val="26"/>
                <w:lang w:val="ru-RU"/>
              </w:rPr>
              <w:tab/>
              <w:t>изображении</w:t>
            </w:r>
            <w:r w:rsidRPr="000C2C52">
              <w:rPr>
                <w:sz w:val="26"/>
                <w:lang w:val="ru-RU"/>
              </w:rPr>
              <w:tab/>
            </w:r>
            <w:r w:rsidRPr="000C2C52">
              <w:rPr>
                <w:spacing w:val="-5"/>
                <w:sz w:val="26"/>
                <w:lang w:val="ru-RU"/>
              </w:rPr>
              <w:t>и</w:t>
            </w:r>
            <w:r w:rsidRPr="000C2C52">
              <w:rPr>
                <w:spacing w:val="-6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дифференциация</w:t>
            </w:r>
            <w:r w:rsidRPr="000C2C52">
              <w:rPr>
                <w:spacing w:val="1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одному</w:t>
            </w:r>
            <w:r w:rsidRPr="000C2C52">
              <w:rPr>
                <w:spacing w:val="1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признаку;</w:t>
            </w:r>
          </w:p>
          <w:p w:rsidR="000C2C52" w:rsidRPr="000C2C52" w:rsidRDefault="000C2C52" w:rsidP="00C74E07">
            <w:pPr>
              <w:pStyle w:val="TableParagraph"/>
              <w:spacing w:line="299" w:lineRule="exact"/>
              <w:jc w:val="bot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-учить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детей</w:t>
            </w:r>
            <w:r w:rsidRPr="000C2C52">
              <w:rPr>
                <w:spacing w:val="1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изображать</w:t>
            </w:r>
          </w:p>
          <w:p w:rsidR="000C2C52" w:rsidRPr="000C2C52" w:rsidRDefault="000C2C52" w:rsidP="00C74E07">
            <w:pPr>
              <w:pStyle w:val="TableParagraph"/>
              <w:spacing w:line="242" w:lineRule="auto"/>
              <w:ind w:right="99"/>
              <w:jc w:val="bot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злость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6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помощью</w:t>
            </w:r>
            <w:r w:rsidRPr="000C2C52">
              <w:rPr>
                <w:spacing w:val="6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выразительных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средств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(мимика,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пантомимика,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жесты).</w:t>
            </w:r>
          </w:p>
        </w:tc>
        <w:tc>
          <w:tcPr>
            <w:tcW w:w="3025" w:type="dxa"/>
            <w:gridSpan w:val="2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23"/>
              </w:numPr>
              <w:tabs>
                <w:tab w:val="left" w:pos="317"/>
              </w:tabs>
              <w:spacing w:line="242" w:lineRule="auto"/>
              <w:ind w:right="757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Большой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кубик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большую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коробку.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3"/>
              </w:numPr>
              <w:tabs>
                <w:tab w:val="left" w:pos="384"/>
              </w:tabs>
              <w:ind w:right="633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Собери</w:t>
            </w:r>
            <w:proofErr w:type="spellEnd"/>
            <w:r>
              <w:rPr>
                <w:spacing w:val="2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сердитую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собачку</w:t>
            </w:r>
            <w:proofErr w:type="spellEnd"/>
            <w:r>
              <w:rPr>
                <w:sz w:val="26"/>
              </w:rPr>
              <w:t>.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23"/>
              </w:numPr>
              <w:tabs>
                <w:tab w:val="left" w:pos="384"/>
              </w:tabs>
              <w:spacing w:line="242" w:lineRule="auto"/>
              <w:ind w:right="832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Найди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такой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же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кубик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(шарик).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2"/>
              </w:numPr>
              <w:tabs>
                <w:tab w:val="left" w:pos="384"/>
              </w:tabs>
              <w:ind w:right="620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Собери</w:t>
            </w:r>
            <w:proofErr w:type="spellEnd"/>
            <w:r>
              <w:rPr>
                <w:spacing w:val="1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цветок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цвету</w:t>
            </w:r>
            <w:proofErr w:type="spellEnd"/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22"/>
              </w:numPr>
              <w:tabs>
                <w:tab w:val="left" w:pos="384"/>
              </w:tabs>
              <w:spacing w:line="298" w:lineRule="exact"/>
              <w:ind w:right="357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Пирамидка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двух-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трех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колец</w:t>
            </w:r>
          </w:p>
        </w:tc>
      </w:tr>
      <w:tr w:rsidR="000C2C52" w:rsidTr="00C74E07">
        <w:trPr>
          <w:trHeight w:val="2386"/>
        </w:trPr>
        <w:tc>
          <w:tcPr>
            <w:tcW w:w="2041" w:type="dxa"/>
            <w:gridSpan w:val="2"/>
          </w:tcPr>
          <w:p w:rsidR="000C2C52" w:rsidRPr="000C2C52" w:rsidRDefault="000C2C52" w:rsidP="00C74E07">
            <w:pPr>
              <w:pStyle w:val="TableParagraph"/>
              <w:spacing w:before="4"/>
              <w:ind w:left="0"/>
              <w:rPr>
                <w:b/>
                <w:sz w:val="24"/>
                <w:lang w:val="ru-RU"/>
              </w:rPr>
            </w:pPr>
          </w:p>
          <w:p w:rsidR="000C2C52" w:rsidRDefault="000C2C52" w:rsidP="00C74E07">
            <w:pPr>
              <w:pStyle w:val="TableParagraph"/>
              <w:ind w:left="0" w:right="163"/>
              <w:jc w:val="righ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7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spacing w:line="277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-формировать</w:t>
            </w:r>
            <w:r w:rsidRPr="000C2C52">
              <w:rPr>
                <w:spacing w:val="4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навыки</w:t>
            </w:r>
            <w:r w:rsidRPr="000C2C52">
              <w:rPr>
                <w:spacing w:val="10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общения,</w:t>
            </w:r>
            <w:r w:rsidRPr="000C2C52">
              <w:rPr>
                <w:spacing w:val="10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умения</w:t>
            </w:r>
          </w:p>
          <w:p w:rsidR="000C2C52" w:rsidRPr="000C2C52" w:rsidRDefault="000C2C52" w:rsidP="00C74E07">
            <w:pPr>
              <w:pStyle w:val="TableParagraph"/>
              <w:tabs>
                <w:tab w:val="left" w:pos="2292"/>
                <w:tab w:val="left" w:pos="4158"/>
              </w:tabs>
              <w:spacing w:before="3"/>
              <w:ind w:right="102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использовать</w:t>
            </w:r>
            <w:r w:rsidRPr="000C2C52">
              <w:rPr>
                <w:sz w:val="26"/>
                <w:lang w:val="ru-RU"/>
              </w:rPr>
              <w:tab/>
              <w:t>отдельные</w:t>
            </w:r>
            <w:r w:rsidRPr="000C2C52">
              <w:rPr>
                <w:sz w:val="26"/>
                <w:lang w:val="ru-RU"/>
              </w:rPr>
              <w:tab/>
              <w:t>слова,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выполнять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простую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инструкцию.</w:t>
            </w:r>
          </w:p>
          <w:p w:rsidR="000C2C52" w:rsidRPr="000C2C52" w:rsidRDefault="000C2C52" w:rsidP="00C74E07">
            <w:pPr>
              <w:pStyle w:val="TableParagraph"/>
              <w:spacing w:line="296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-адекватно</w:t>
            </w:r>
            <w:r w:rsidRPr="000C2C52">
              <w:rPr>
                <w:spacing w:val="1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свои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эмоции;</w:t>
            </w:r>
          </w:p>
          <w:p w:rsidR="000C2C52" w:rsidRPr="000C2C52" w:rsidRDefault="000C2C52" w:rsidP="00C74E07">
            <w:pPr>
              <w:pStyle w:val="TableParagraph"/>
              <w:spacing w:line="242" w:lineRule="auto"/>
              <w:ind w:right="1988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</w:t>
            </w:r>
            <w:r w:rsidRPr="000C2C52">
              <w:rPr>
                <w:spacing w:val="2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снятие</w:t>
            </w:r>
            <w:r w:rsidRPr="000C2C52">
              <w:rPr>
                <w:spacing w:val="2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эмоционального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напряжения.</w:t>
            </w:r>
          </w:p>
        </w:tc>
        <w:tc>
          <w:tcPr>
            <w:tcW w:w="3025" w:type="dxa"/>
            <w:gridSpan w:val="2"/>
          </w:tcPr>
          <w:p w:rsidR="000C2C52" w:rsidRPr="000C2C52" w:rsidRDefault="000C2C52" w:rsidP="00C74E07">
            <w:pPr>
              <w:pStyle w:val="TableParagraph"/>
              <w:spacing w:line="277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Части</w:t>
            </w:r>
            <w:r w:rsidRPr="000C2C52">
              <w:rPr>
                <w:spacing w:val="1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тела.</w:t>
            </w:r>
          </w:p>
          <w:p w:rsidR="000C2C52" w:rsidRPr="000C2C52" w:rsidRDefault="000C2C52" w:rsidP="00C74E07">
            <w:pPr>
              <w:pStyle w:val="TableParagraph"/>
              <w:spacing w:before="3"/>
              <w:ind w:right="1223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Семья.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Фрукты.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Овощи.</w:t>
            </w:r>
          </w:p>
          <w:p w:rsidR="000C2C52" w:rsidRPr="000C2C52" w:rsidRDefault="000C2C52" w:rsidP="00C74E07">
            <w:pPr>
              <w:pStyle w:val="TableParagraph"/>
              <w:ind w:right="6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Настроение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(пиктограммы</w:t>
            </w:r>
            <w:r w:rsidRPr="000C2C52">
              <w:rPr>
                <w:spacing w:val="4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радость,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грусть,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злость)</w:t>
            </w:r>
          </w:p>
        </w:tc>
      </w:tr>
      <w:tr w:rsidR="000C2C52" w:rsidTr="00C74E07">
        <w:trPr>
          <w:trHeight w:val="1790"/>
        </w:trPr>
        <w:tc>
          <w:tcPr>
            <w:tcW w:w="2041" w:type="dxa"/>
            <w:gridSpan w:val="2"/>
          </w:tcPr>
          <w:p w:rsidR="000C2C52" w:rsidRPr="000C2C52" w:rsidRDefault="000C2C52" w:rsidP="00C74E07">
            <w:pPr>
              <w:pStyle w:val="TableParagraph"/>
              <w:spacing w:before="8"/>
              <w:ind w:left="0"/>
              <w:rPr>
                <w:b/>
                <w:sz w:val="24"/>
                <w:lang w:val="ru-RU"/>
              </w:rPr>
            </w:pPr>
          </w:p>
          <w:p w:rsidR="000C2C52" w:rsidRDefault="000C2C52" w:rsidP="00C74E07">
            <w:pPr>
              <w:pStyle w:val="TableParagraph"/>
              <w:ind w:left="0" w:right="163"/>
              <w:jc w:val="righ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8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spacing w:line="285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-развивать</w:t>
            </w:r>
            <w:r w:rsidRPr="000C2C52">
              <w:rPr>
                <w:spacing w:val="3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зрительное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восприятие;</w:t>
            </w:r>
          </w:p>
          <w:p w:rsidR="000C2C52" w:rsidRPr="000C2C52" w:rsidRDefault="000C2C52" w:rsidP="00C74E07">
            <w:pPr>
              <w:pStyle w:val="TableParagraph"/>
              <w:tabs>
                <w:tab w:val="left" w:pos="1059"/>
                <w:tab w:val="left" w:pos="2725"/>
                <w:tab w:val="left" w:pos="3669"/>
                <w:tab w:val="left" w:pos="4144"/>
              </w:tabs>
              <w:ind w:right="98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-учить</w:t>
            </w:r>
            <w:r w:rsidRPr="000C2C52">
              <w:rPr>
                <w:sz w:val="26"/>
                <w:lang w:val="ru-RU"/>
              </w:rPr>
              <w:tab/>
              <w:t>фиксировать</w:t>
            </w:r>
            <w:r w:rsidRPr="000C2C52">
              <w:rPr>
                <w:sz w:val="26"/>
                <w:lang w:val="ru-RU"/>
              </w:rPr>
              <w:tab/>
              <w:t>взгляд</w:t>
            </w:r>
            <w:r w:rsidRPr="000C2C52">
              <w:rPr>
                <w:sz w:val="26"/>
                <w:lang w:val="ru-RU"/>
              </w:rPr>
              <w:tab/>
              <w:t>на</w:t>
            </w:r>
            <w:r w:rsidRPr="000C2C52">
              <w:rPr>
                <w:sz w:val="26"/>
                <w:lang w:val="ru-RU"/>
              </w:rPr>
              <w:tab/>
              <w:t>одном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предмете;</w:t>
            </w:r>
          </w:p>
          <w:p w:rsidR="000C2C52" w:rsidRPr="000C2C52" w:rsidRDefault="000C2C52" w:rsidP="00C74E07">
            <w:pPr>
              <w:pStyle w:val="TableParagraph"/>
              <w:tabs>
                <w:tab w:val="left" w:pos="2025"/>
                <w:tab w:val="left" w:pos="3084"/>
                <w:tab w:val="left" w:pos="3554"/>
              </w:tabs>
              <w:spacing w:before="1"/>
              <w:ind w:right="99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-фиксирование</w:t>
            </w:r>
            <w:r w:rsidRPr="000C2C52">
              <w:rPr>
                <w:sz w:val="26"/>
                <w:lang w:val="ru-RU"/>
              </w:rPr>
              <w:tab/>
              <w:t>взгляда</w:t>
            </w:r>
            <w:r w:rsidRPr="000C2C52">
              <w:rPr>
                <w:sz w:val="26"/>
                <w:lang w:val="ru-RU"/>
              </w:rPr>
              <w:tab/>
              <w:t>на</w:t>
            </w:r>
            <w:r w:rsidRPr="000C2C52">
              <w:rPr>
                <w:sz w:val="26"/>
                <w:lang w:val="ru-RU"/>
              </w:rPr>
              <w:tab/>
              <w:t>нескольких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предметах;</w:t>
            </w:r>
          </w:p>
          <w:p w:rsidR="000C2C52" w:rsidRDefault="000C2C52" w:rsidP="00C74E07">
            <w:pPr>
              <w:pStyle w:val="TableParagraph"/>
              <w:spacing w:line="287" w:lineRule="exact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20"/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изучение</w:t>
            </w:r>
            <w:proofErr w:type="spellEnd"/>
            <w:proofErr w:type="gram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предмета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взглядом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3025" w:type="dxa"/>
            <w:gridSpan w:val="2"/>
          </w:tcPr>
          <w:p w:rsidR="000C2C52" w:rsidRDefault="000C2C52" w:rsidP="000C2C52">
            <w:pPr>
              <w:pStyle w:val="TableParagraph"/>
              <w:numPr>
                <w:ilvl w:val="0"/>
                <w:numId w:val="21"/>
              </w:numPr>
              <w:tabs>
                <w:tab w:val="left" w:pos="384"/>
              </w:tabs>
              <w:spacing w:line="285" w:lineRule="exact"/>
              <w:ind w:hanging="274"/>
              <w:rPr>
                <w:sz w:val="26"/>
              </w:rPr>
            </w:pPr>
            <w:proofErr w:type="spellStart"/>
            <w:r>
              <w:rPr>
                <w:sz w:val="26"/>
              </w:rPr>
              <w:t>Что</w:t>
            </w:r>
            <w:proofErr w:type="spellEnd"/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у</w:t>
            </w:r>
            <w:r>
              <w:rPr>
                <w:spacing w:val="1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меня</w:t>
            </w:r>
            <w:proofErr w:type="spellEnd"/>
            <w:r>
              <w:rPr>
                <w:sz w:val="26"/>
              </w:rPr>
              <w:t>?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21"/>
              </w:numPr>
              <w:tabs>
                <w:tab w:val="left" w:pos="384"/>
              </w:tabs>
              <w:ind w:left="110" w:right="841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Найди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1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где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…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3.Что</w:t>
            </w:r>
            <w:r>
              <w:rPr>
                <w:spacing w:val="2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спряталось</w:t>
            </w:r>
            <w:proofErr w:type="spellEnd"/>
            <w:r>
              <w:rPr>
                <w:sz w:val="26"/>
              </w:rPr>
              <w:t>?</w:t>
            </w:r>
          </w:p>
          <w:p w:rsidR="000C2C52" w:rsidRDefault="000C2C52" w:rsidP="00C74E07">
            <w:pPr>
              <w:pStyle w:val="TableParagraph"/>
              <w:spacing w:before="1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Пощупай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ощупь</w:t>
            </w:r>
            <w:proofErr w:type="spellEnd"/>
            <w:r>
              <w:rPr>
                <w:sz w:val="26"/>
              </w:rPr>
              <w:t>.</w:t>
            </w:r>
          </w:p>
        </w:tc>
      </w:tr>
      <w:tr w:rsidR="000C2C52" w:rsidTr="00C74E07">
        <w:trPr>
          <w:trHeight w:val="1497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9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ind w:right="95"/>
              <w:jc w:val="bot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-развивать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представление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целостном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образе, пространственной ориентации на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плоскости.</w:t>
            </w:r>
          </w:p>
        </w:tc>
        <w:tc>
          <w:tcPr>
            <w:tcW w:w="3025" w:type="dxa"/>
            <w:gridSpan w:val="2"/>
          </w:tcPr>
          <w:p w:rsidR="000C2C52" w:rsidRPr="000C2C52" w:rsidRDefault="000C2C52" w:rsidP="00C74E07">
            <w:pPr>
              <w:pStyle w:val="TableParagraph"/>
              <w:ind w:right="478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Собери</w:t>
            </w:r>
            <w:r w:rsidRPr="000C2C52">
              <w:rPr>
                <w:spacing w:val="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фигуру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(геометрические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разрезные</w:t>
            </w:r>
            <w:r w:rsidRPr="000C2C52">
              <w:rPr>
                <w:spacing w:val="3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картинки).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Сделай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как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меня</w:t>
            </w:r>
          </w:p>
          <w:p w:rsidR="000C2C52" w:rsidRPr="000C2C52" w:rsidRDefault="000C2C52" w:rsidP="00C74E07">
            <w:pPr>
              <w:pStyle w:val="TableParagraph"/>
              <w:spacing w:line="290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(деревянные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палочки).</w:t>
            </w:r>
          </w:p>
        </w:tc>
      </w:tr>
      <w:tr w:rsidR="000C2C52" w:rsidTr="00C74E07">
        <w:trPr>
          <w:trHeight w:val="1795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10</w:t>
            </w:r>
          </w:p>
        </w:tc>
        <w:tc>
          <w:tcPr>
            <w:tcW w:w="4965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20"/>
              </w:numPr>
              <w:tabs>
                <w:tab w:val="left" w:pos="288"/>
              </w:tabs>
              <w:ind w:right="96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сортировать</w:t>
            </w:r>
            <w:r w:rsidRPr="000C2C52">
              <w:rPr>
                <w:spacing w:val="3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фигуры</w:t>
            </w:r>
            <w:r w:rsidRPr="000C2C52">
              <w:rPr>
                <w:spacing w:val="2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3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форме</w:t>
            </w:r>
            <w:r w:rsidRPr="000C2C52">
              <w:rPr>
                <w:spacing w:val="3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размеру;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20"/>
              </w:numPr>
              <w:tabs>
                <w:tab w:val="left" w:pos="269"/>
                <w:tab w:val="left" w:pos="1324"/>
                <w:tab w:val="left" w:pos="2383"/>
                <w:tab w:val="left" w:pos="3379"/>
                <w:tab w:val="left" w:pos="3763"/>
                <w:tab w:val="left" w:pos="3834"/>
              </w:tabs>
              <w:spacing w:line="298" w:lineRule="exact"/>
              <w:ind w:right="94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продолжать</w:t>
            </w:r>
            <w:r w:rsidRPr="000C2C52">
              <w:rPr>
                <w:spacing w:val="1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детей</w:t>
            </w:r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изображать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радость,</w:t>
            </w:r>
            <w:r w:rsidRPr="000C2C52">
              <w:rPr>
                <w:sz w:val="26"/>
                <w:lang w:val="ru-RU"/>
              </w:rPr>
              <w:tab/>
              <w:t>грусть,</w:t>
            </w:r>
            <w:r w:rsidRPr="000C2C52">
              <w:rPr>
                <w:sz w:val="26"/>
                <w:lang w:val="ru-RU"/>
              </w:rPr>
              <w:tab/>
              <w:t>злость</w:t>
            </w:r>
            <w:r w:rsidRPr="000C2C52">
              <w:rPr>
                <w:sz w:val="26"/>
                <w:lang w:val="ru-RU"/>
              </w:rPr>
              <w:tab/>
              <w:t>с</w:t>
            </w:r>
            <w:r w:rsidRPr="000C2C52">
              <w:rPr>
                <w:sz w:val="26"/>
                <w:lang w:val="ru-RU"/>
              </w:rPr>
              <w:tab/>
              <w:t>помощью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выразительных</w:t>
            </w:r>
            <w:r w:rsidRPr="000C2C52">
              <w:rPr>
                <w:sz w:val="26"/>
                <w:lang w:val="ru-RU"/>
              </w:rPr>
              <w:tab/>
              <w:t>средств</w:t>
            </w:r>
            <w:r w:rsidRPr="000C2C52">
              <w:rPr>
                <w:sz w:val="26"/>
                <w:lang w:val="ru-RU"/>
              </w:rPr>
              <w:tab/>
            </w:r>
            <w:r w:rsidRPr="000C2C52">
              <w:rPr>
                <w:sz w:val="26"/>
                <w:lang w:val="ru-RU"/>
              </w:rPr>
              <w:tab/>
            </w:r>
            <w:r w:rsidRPr="000C2C52">
              <w:rPr>
                <w:sz w:val="26"/>
                <w:lang w:val="ru-RU"/>
              </w:rPr>
              <w:tab/>
              <w:t>(мимика,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пантомимика,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жесты).</w:t>
            </w:r>
          </w:p>
        </w:tc>
        <w:tc>
          <w:tcPr>
            <w:tcW w:w="3025" w:type="dxa"/>
            <w:gridSpan w:val="2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19"/>
              </w:numPr>
              <w:tabs>
                <w:tab w:val="left" w:pos="317"/>
              </w:tabs>
              <w:ind w:right="184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Игра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накорми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куклу</w:t>
            </w:r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мишку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квадратными</w:t>
            </w:r>
            <w:proofErr w:type="gramEnd"/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круглыми</w:t>
            </w:r>
            <w:r w:rsidRPr="000C2C52">
              <w:rPr>
                <w:spacing w:val="16"/>
                <w:sz w:val="26"/>
                <w:lang w:val="ru-RU"/>
              </w:rPr>
              <w:t xml:space="preserve"> </w:t>
            </w:r>
            <w:proofErr w:type="spellStart"/>
            <w:r w:rsidRPr="000C2C52">
              <w:rPr>
                <w:sz w:val="26"/>
                <w:lang w:val="ru-RU"/>
              </w:rPr>
              <w:t>печеньками</w:t>
            </w:r>
            <w:proofErr w:type="spellEnd"/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(блоки</w:t>
            </w:r>
            <w:r w:rsidRPr="000C2C52">
              <w:rPr>
                <w:spacing w:val="4"/>
                <w:sz w:val="26"/>
                <w:lang w:val="ru-RU"/>
              </w:rPr>
              <w:t xml:space="preserve"> </w:t>
            </w:r>
            <w:proofErr w:type="spellStart"/>
            <w:r w:rsidRPr="000C2C52">
              <w:rPr>
                <w:sz w:val="26"/>
                <w:lang w:val="ru-RU"/>
              </w:rPr>
              <w:t>Дьенеша</w:t>
            </w:r>
            <w:proofErr w:type="spellEnd"/>
            <w:r w:rsidRPr="000C2C52">
              <w:rPr>
                <w:sz w:val="26"/>
                <w:lang w:val="ru-RU"/>
              </w:rPr>
              <w:t>)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19"/>
              </w:numPr>
              <w:tabs>
                <w:tab w:val="left" w:pos="384"/>
              </w:tabs>
              <w:spacing w:line="298" w:lineRule="exact"/>
              <w:ind w:right="408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Какое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настроение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Кати?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Изобрази.</w:t>
            </w:r>
          </w:p>
        </w:tc>
      </w:tr>
      <w:tr w:rsidR="000C2C52" w:rsidTr="00C74E07">
        <w:trPr>
          <w:trHeight w:val="1195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11</w:t>
            </w:r>
          </w:p>
        </w:tc>
        <w:tc>
          <w:tcPr>
            <w:tcW w:w="4965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18"/>
              </w:numPr>
              <w:tabs>
                <w:tab w:val="left" w:pos="274"/>
              </w:tabs>
              <w:spacing w:line="285" w:lineRule="exact"/>
              <w:ind w:left="273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2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сортировать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фигуры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цвету.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18"/>
              </w:numPr>
              <w:tabs>
                <w:tab w:val="left" w:pos="307"/>
              </w:tabs>
              <w:ind w:right="99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продолжать</w:t>
            </w:r>
            <w:r w:rsidRPr="000C2C52">
              <w:rPr>
                <w:spacing w:val="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адекватно</w:t>
            </w:r>
            <w:proofErr w:type="gramEnd"/>
            <w:r w:rsidRPr="000C2C52">
              <w:rPr>
                <w:spacing w:val="6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свои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эмоции;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18"/>
              </w:numPr>
              <w:tabs>
                <w:tab w:val="left" w:pos="269"/>
              </w:tabs>
              <w:spacing w:before="1" w:line="290" w:lineRule="exact"/>
              <w:ind w:left="268" w:hanging="159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снятие</w:t>
            </w:r>
            <w:proofErr w:type="spellEnd"/>
            <w:proofErr w:type="gramEnd"/>
            <w:r>
              <w:rPr>
                <w:spacing w:val="2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эмоционального</w:t>
            </w:r>
            <w:proofErr w:type="spellEnd"/>
            <w:r>
              <w:rPr>
                <w:spacing w:val="3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напряжения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3025" w:type="dxa"/>
            <w:gridSpan w:val="2"/>
          </w:tcPr>
          <w:p w:rsidR="000C2C52" w:rsidRPr="000C2C52" w:rsidRDefault="000C2C52" w:rsidP="00C74E07">
            <w:pPr>
              <w:pStyle w:val="TableParagraph"/>
              <w:ind w:right="6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Игра</w:t>
            </w:r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Бусы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разных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цветов</w:t>
            </w:r>
          </w:p>
        </w:tc>
      </w:tr>
      <w:tr w:rsidR="000C2C52" w:rsidTr="00C74E07">
        <w:trPr>
          <w:trHeight w:val="599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lastRenderedPageBreak/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12</w:t>
            </w:r>
          </w:p>
        </w:tc>
        <w:tc>
          <w:tcPr>
            <w:tcW w:w="4965" w:type="dxa"/>
          </w:tcPr>
          <w:p w:rsidR="000C2C52" w:rsidRPr="000C2C52" w:rsidRDefault="000C2C52" w:rsidP="00C74E07">
            <w:pPr>
              <w:pStyle w:val="TableParagraph"/>
              <w:tabs>
                <w:tab w:val="left" w:pos="676"/>
                <w:tab w:val="left" w:pos="2727"/>
              </w:tabs>
              <w:spacing w:line="285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</w:t>
            </w:r>
            <w:r w:rsidRPr="000C2C52">
              <w:rPr>
                <w:sz w:val="26"/>
                <w:lang w:val="ru-RU"/>
              </w:rPr>
              <w:tab/>
              <w:t>развивать</w:t>
            </w:r>
            <w:r w:rsidRPr="000C2C52">
              <w:rPr>
                <w:sz w:val="26"/>
                <w:lang w:val="ru-RU"/>
              </w:rPr>
              <w:tab/>
              <w:t>пространственную</w:t>
            </w:r>
          </w:p>
          <w:p w:rsidR="000C2C52" w:rsidRPr="000C2C52" w:rsidRDefault="000C2C52" w:rsidP="00C74E07">
            <w:pPr>
              <w:pStyle w:val="TableParagraph"/>
              <w:spacing w:line="294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ориентацию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плоскости.</w:t>
            </w:r>
          </w:p>
        </w:tc>
        <w:tc>
          <w:tcPr>
            <w:tcW w:w="3025" w:type="dxa"/>
            <w:gridSpan w:val="2"/>
          </w:tcPr>
          <w:p w:rsidR="000C2C52" w:rsidRDefault="000C2C52" w:rsidP="00C74E07">
            <w:pPr>
              <w:pStyle w:val="TableParagraph"/>
              <w:spacing w:line="285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Альбом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заданий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блоки</w:t>
            </w:r>
            <w:proofErr w:type="spellEnd"/>
          </w:p>
          <w:p w:rsidR="000C2C52" w:rsidRDefault="000C2C52" w:rsidP="00C74E07">
            <w:pPr>
              <w:pStyle w:val="TableParagraph"/>
              <w:spacing w:line="294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Дьенеша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0C2C52" w:rsidTr="00C74E07">
        <w:trPr>
          <w:trHeight w:val="1790"/>
        </w:trPr>
        <w:tc>
          <w:tcPr>
            <w:tcW w:w="2041" w:type="dxa"/>
            <w:gridSpan w:val="2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13</w:t>
            </w:r>
          </w:p>
        </w:tc>
        <w:tc>
          <w:tcPr>
            <w:tcW w:w="4965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17"/>
              </w:numPr>
              <w:tabs>
                <w:tab w:val="left" w:pos="303"/>
              </w:tabs>
              <w:ind w:right="95" w:firstLine="0"/>
              <w:jc w:val="bot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 хватать и удерживать маленькие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предметы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одной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рукой;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17"/>
              </w:numPr>
              <w:tabs>
                <w:tab w:val="left" w:pos="269"/>
              </w:tabs>
              <w:ind w:right="100" w:firstLine="0"/>
              <w:jc w:val="bot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 xml:space="preserve">учить умению выражать </w:t>
            </w:r>
            <w:proofErr w:type="gramStart"/>
            <w:r w:rsidRPr="000C2C52">
              <w:rPr>
                <w:sz w:val="26"/>
                <w:lang w:val="ru-RU"/>
              </w:rPr>
              <w:t>эмоциональное</w:t>
            </w:r>
            <w:proofErr w:type="gramEnd"/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состоянии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правильном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выполнении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задания.</w:t>
            </w:r>
          </w:p>
        </w:tc>
        <w:tc>
          <w:tcPr>
            <w:tcW w:w="3025" w:type="dxa"/>
            <w:gridSpan w:val="2"/>
          </w:tcPr>
          <w:p w:rsidR="000C2C52" w:rsidRPr="000C2C52" w:rsidRDefault="000C2C52" w:rsidP="00C74E07">
            <w:pPr>
              <w:pStyle w:val="TableParagraph"/>
              <w:ind w:right="6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Игра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сложи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палочки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коробочку,</w:t>
            </w:r>
            <w:r w:rsidRPr="000C2C52">
              <w:rPr>
                <w:spacing w:val="4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сортировка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мелких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предметов.</w:t>
            </w:r>
          </w:p>
        </w:tc>
      </w:tr>
      <w:tr w:rsidR="000C2C52" w:rsidTr="000C2C52">
        <w:trPr>
          <w:trHeight w:val="594"/>
        </w:trPr>
        <w:tc>
          <w:tcPr>
            <w:tcW w:w="1981" w:type="dxa"/>
          </w:tcPr>
          <w:p w:rsidR="000C2C52" w:rsidRDefault="000C2C52" w:rsidP="00C74E07">
            <w:pPr>
              <w:pStyle w:val="TableParagraph"/>
              <w:spacing w:line="291" w:lineRule="exact"/>
              <w:rPr>
                <w:sz w:val="26"/>
              </w:rPr>
            </w:pPr>
          </w:p>
        </w:tc>
        <w:tc>
          <w:tcPr>
            <w:tcW w:w="5116" w:type="dxa"/>
            <w:gridSpan w:val="3"/>
          </w:tcPr>
          <w:p w:rsidR="000C2C52" w:rsidRDefault="000C2C52" w:rsidP="00C74E07">
            <w:pPr>
              <w:pStyle w:val="TableParagraph"/>
              <w:spacing w:line="291" w:lineRule="exact"/>
              <w:ind w:left="105"/>
              <w:rPr>
                <w:sz w:val="26"/>
              </w:rPr>
            </w:pPr>
          </w:p>
        </w:tc>
        <w:tc>
          <w:tcPr>
            <w:tcW w:w="2934" w:type="dxa"/>
          </w:tcPr>
          <w:p w:rsidR="000C2C52" w:rsidRDefault="000C2C52" w:rsidP="00C74E07">
            <w:pPr>
              <w:pStyle w:val="TableParagraph"/>
              <w:spacing w:line="284" w:lineRule="exact"/>
              <w:rPr>
                <w:sz w:val="26"/>
              </w:rPr>
            </w:pPr>
          </w:p>
        </w:tc>
      </w:tr>
      <w:tr w:rsidR="000C2C52" w:rsidTr="000C2C52">
        <w:trPr>
          <w:trHeight w:val="3667"/>
        </w:trPr>
        <w:tc>
          <w:tcPr>
            <w:tcW w:w="1981" w:type="dxa"/>
          </w:tcPr>
          <w:p w:rsidR="000C2C52" w:rsidRPr="000C2C52" w:rsidRDefault="000C2C52" w:rsidP="00C74E07">
            <w:pPr>
              <w:pStyle w:val="TableParagraph"/>
              <w:spacing w:line="291" w:lineRule="exact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z w:val="26"/>
                <w:lang w:val="ru-RU"/>
              </w:rPr>
              <w:t>4</w:t>
            </w:r>
          </w:p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6"/>
              </w:rPr>
            </w:pPr>
          </w:p>
          <w:p w:rsidR="000C2C52" w:rsidRDefault="000C2C52" w:rsidP="00C74E0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Учимся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понимать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обращенную</w:t>
            </w:r>
          </w:p>
          <w:p w:rsidR="000C2C52" w:rsidRDefault="000C2C52" w:rsidP="00C74E07">
            <w:pPr>
              <w:pStyle w:val="TableParagraph"/>
              <w:spacing w:before="2"/>
              <w:rPr>
                <w:sz w:val="26"/>
              </w:rPr>
            </w:pPr>
            <w:r>
              <w:rPr>
                <w:sz w:val="26"/>
              </w:rPr>
              <w:t>инструкцию</w:t>
            </w:r>
          </w:p>
        </w:tc>
        <w:tc>
          <w:tcPr>
            <w:tcW w:w="5116" w:type="dxa"/>
            <w:gridSpan w:val="3"/>
          </w:tcPr>
          <w:p w:rsidR="000C2C52" w:rsidRDefault="000C2C52" w:rsidP="000C2C52">
            <w:pPr>
              <w:pStyle w:val="TableParagraph"/>
              <w:numPr>
                <w:ilvl w:val="0"/>
                <w:numId w:val="44"/>
              </w:numPr>
              <w:tabs>
                <w:tab w:val="left" w:pos="269"/>
              </w:tabs>
              <w:spacing w:line="291" w:lineRule="exact"/>
              <w:ind w:left="268"/>
              <w:rPr>
                <w:sz w:val="26"/>
              </w:rPr>
            </w:pPr>
            <w:r>
              <w:rPr>
                <w:sz w:val="26"/>
              </w:rPr>
              <w:t>развивать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координацию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движений;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4"/>
              </w:numPr>
              <w:tabs>
                <w:tab w:val="left" w:pos="269"/>
              </w:tabs>
              <w:spacing w:before="3" w:line="298" w:lineRule="exact"/>
              <w:ind w:left="268"/>
              <w:rPr>
                <w:sz w:val="26"/>
              </w:rPr>
            </w:pPr>
            <w:r>
              <w:rPr>
                <w:sz w:val="26"/>
              </w:rPr>
              <w:t>развивать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глазомер;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4"/>
              </w:numPr>
              <w:tabs>
                <w:tab w:val="left" w:pos="269"/>
              </w:tabs>
              <w:ind w:right="924" w:firstLine="0"/>
              <w:rPr>
                <w:sz w:val="26"/>
              </w:rPr>
            </w:pPr>
            <w:r>
              <w:rPr>
                <w:sz w:val="26"/>
              </w:rPr>
              <w:t>учить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вкладывать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одну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форму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другую;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4"/>
              </w:numPr>
              <w:tabs>
                <w:tab w:val="left" w:pos="269"/>
              </w:tabs>
              <w:spacing w:before="2" w:line="298" w:lineRule="exact"/>
              <w:ind w:left="268"/>
              <w:rPr>
                <w:sz w:val="26"/>
              </w:rPr>
            </w:pPr>
            <w:r>
              <w:rPr>
                <w:sz w:val="26"/>
              </w:rPr>
              <w:t>развивать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цветовой</w:t>
            </w:r>
            <w:r>
              <w:rPr>
                <w:spacing w:val="2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гнозис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4"/>
              </w:numPr>
              <w:tabs>
                <w:tab w:val="left" w:pos="264"/>
              </w:tabs>
              <w:spacing w:line="298" w:lineRule="exact"/>
              <w:ind w:left="263" w:hanging="159"/>
              <w:rPr>
                <w:sz w:val="26"/>
              </w:rPr>
            </w:pPr>
            <w:r>
              <w:rPr>
                <w:sz w:val="26"/>
              </w:rPr>
              <w:t>побуждать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речевой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активности;</w:t>
            </w:r>
          </w:p>
          <w:p w:rsidR="000C2C52" w:rsidRDefault="000C2C52" w:rsidP="00C74E07">
            <w:pPr>
              <w:pStyle w:val="TableParagraph"/>
              <w:ind w:left="105" w:right="502"/>
              <w:rPr>
                <w:sz w:val="26"/>
              </w:rPr>
            </w:pPr>
            <w:r>
              <w:rPr>
                <w:sz w:val="26"/>
              </w:rPr>
              <w:t>-учить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умению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выражать</w:t>
            </w:r>
            <w:r>
              <w:rPr>
                <w:spacing w:val="1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эмоциональное</w:t>
            </w:r>
            <w:proofErr w:type="gramEnd"/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состоянии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правильном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выполнении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задания.</w:t>
            </w:r>
          </w:p>
        </w:tc>
        <w:tc>
          <w:tcPr>
            <w:tcW w:w="2934" w:type="dxa"/>
          </w:tcPr>
          <w:p w:rsidR="000C2C52" w:rsidRDefault="000C2C52" w:rsidP="00C74E07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«Возьми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держи»</w:t>
            </w:r>
          </w:p>
          <w:p w:rsidR="000C2C52" w:rsidRDefault="000C2C52" w:rsidP="00C74E07">
            <w:pPr>
              <w:pStyle w:val="TableParagraph"/>
              <w:spacing w:before="3" w:line="298" w:lineRule="exact"/>
              <w:rPr>
                <w:sz w:val="26"/>
              </w:rPr>
            </w:pPr>
            <w:r>
              <w:rPr>
                <w:sz w:val="26"/>
              </w:rPr>
              <w:t>«Дотянись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–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достань»</w:t>
            </w:r>
          </w:p>
          <w:p w:rsidR="000C2C52" w:rsidRDefault="000C2C52" w:rsidP="00C74E0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«Собери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мелкие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игрушки».</w:t>
            </w:r>
          </w:p>
          <w:p w:rsidR="000C2C52" w:rsidRDefault="000C2C52" w:rsidP="00C74E07">
            <w:pPr>
              <w:pStyle w:val="TableParagraph"/>
              <w:spacing w:before="2"/>
              <w:ind w:firstLine="72"/>
              <w:rPr>
                <w:sz w:val="26"/>
              </w:rPr>
            </w:pPr>
            <w:r>
              <w:rPr>
                <w:sz w:val="26"/>
              </w:rPr>
              <w:t>«Сними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кольцо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стержня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пирамидки»</w:t>
            </w:r>
          </w:p>
          <w:p w:rsidR="000C2C52" w:rsidRDefault="000C2C52" w:rsidP="00C74E07">
            <w:pPr>
              <w:pStyle w:val="TableParagraph"/>
              <w:ind w:right="105"/>
              <w:rPr>
                <w:sz w:val="26"/>
              </w:rPr>
            </w:pPr>
            <w:r>
              <w:rPr>
                <w:sz w:val="26"/>
              </w:rPr>
              <w:t>«Нанизывание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колец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стержень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пирамидки»</w:t>
            </w:r>
          </w:p>
          <w:p w:rsidR="000C2C52" w:rsidRDefault="000C2C52" w:rsidP="00C74E07">
            <w:pPr>
              <w:pStyle w:val="TableParagraph"/>
              <w:ind w:right="491"/>
              <w:rPr>
                <w:sz w:val="26"/>
              </w:rPr>
            </w:pPr>
            <w:r>
              <w:rPr>
                <w:sz w:val="26"/>
              </w:rPr>
              <w:t>«Вставь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стаканчик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стаканчик»</w:t>
            </w:r>
          </w:p>
          <w:p w:rsidR="000C2C52" w:rsidRDefault="000C2C52" w:rsidP="00C74E07">
            <w:pPr>
              <w:pStyle w:val="TableParagraph"/>
              <w:spacing w:line="242" w:lineRule="auto"/>
              <w:rPr>
                <w:sz w:val="26"/>
              </w:rPr>
            </w:pPr>
            <w:r>
              <w:rPr>
                <w:sz w:val="26"/>
              </w:rPr>
              <w:t>«Поставь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кубик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кубик»</w:t>
            </w:r>
          </w:p>
        </w:tc>
      </w:tr>
      <w:tr w:rsidR="000C2C52" w:rsidTr="000C2C52">
        <w:trPr>
          <w:trHeight w:val="2395"/>
        </w:trPr>
        <w:tc>
          <w:tcPr>
            <w:tcW w:w="1981" w:type="dxa"/>
          </w:tcPr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0C2C52" w:rsidRPr="000C2C52" w:rsidRDefault="000C2C52" w:rsidP="00C74E07">
            <w:pPr>
              <w:pStyle w:val="TableParagraph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15</w:t>
            </w:r>
          </w:p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6"/>
              </w:rPr>
            </w:pPr>
          </w:p>
          <w:p w:rsidR="000C2C52" w:rsidRDefault="000C2C52" w:rsidP="00C74E07">
            <w:pPr>
              <w:pStyle w:val="TableParagraph"/>
              <w:spacing w:before="1"/>
              <w:ind w:right="319"/>
              <w:rPr>
                <w:sz w:val="26"/>
              </w:rPr>
            </w:pPr>
            <w:r>
              <w:rPr>
                <w:sz w:val="26"/>
              </w:rPr>
              <w:t>Развиваем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пальчики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(работа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прищепками)</w:t>
            </w:r>
          </w:p>
        </w:tc>
        <w:tc>
          <w:tcPr>
            <w:tcW w:w="5116" w:type="dxa"/>
            <w:gridSpan w:val="3"/>
          </w:tcPr>
          <w:p w:rsidR="000C2C52" w:rsidRDefault="000C2C52" w:rsidP="000C2C52">
            <w:pPr>
              <w:pStyle w:val="TableParagraph"/>
              <w:numPr>
                <w:ilvl w:val="0"/>
                <w:numId w:val="43"/>
              </w:numPr>
              <w:tabs>
                <w:tab w:val="left" w:pos="269"/>
              </w:tabs>
              <w:ind w:right="148" w:firstLine="0"/>
              <w:rPr>
                <w:sz w:val="26"/>
              </w:rPr>
            </w:pPr>
            <w:r>
              <w:rPr>
                <w:sz w:val="26"/>
              </w:rPr>
              <w:t>развивать</w:t>
            </w:r>
            <w:r>
              <w:rPr>
                <w:spacing w:val="7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тактильно-кинестетическую</w:t>
            </w:r>
            <w:proofErr w:type="gramEnd"/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чувствительности;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3"/>
              </w:numPr>
              <w:tabs>
                <w:tab w:val="left" w:pos="269"/>
              </w:tabs>
              <w:spacing w:line="298" w:lineRule="exact"/>
              <w:ind w:left="268"/>
              <w:rPr>
                <w:sz w:val="26"/>
              </w:rPr>
            </w:pPr>
            <w:r>
              <w:rPr>
                <w:sz w:val="26"/>
              </w:rPr>
              <w:t>учить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определять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предметы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ощупь;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3"/>
              </w:numPr>
              <w:tabs>
                <w:tab w:val="left" w:pos="264"/>
              </w:tabs>
              <w:spacing w:line="298" w:lineRule="exact"/>
              <w:ind w:left="263" w:hanging="159"/>
              <w:rPr>
                <w:sz w:val="26"/>
              </w:rPr>
            </w:pPr>
            <w:r>
              <w:rPr>
                <w:sz w:val="26"/>
              </w:rPr>
              <w:t>побуждать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речевой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активности;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3"/>
              </w:numPr>
              <w:tabs>
                <w:tab w:val="left" w:pos="269"/>
              </w:tabs>
              <w:spacing w:line="242" w:lineRule="auto"/>
              <w:ind w:right="868" w:firstLine="0"/>
              <w:rPr>
                <w:sz w:val="26"/>
              </w:rPr>
            </w:pPr>
            <w:r>
              <w:rPr>
                <w:sz w:val="26"/>
              </w:rPr>
              <w:t>развивать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мышление, внимание,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восприятие;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3"/>
              </w:numPr>
              <w:tabs>
                <w:tab w:val="left" w:pos="269"/>
              </w:tabs>
              <w:spacing w:line="295" w:lineRule="exact"/>
              <w:ind w:left="268"/>
              <w:rPr>
                <w:sz w:val="26"/>
              </w:rPr>
            </w:pPr>
            <w:r>
              <w:rPr>
                <w:sz w:val="26"/>
              </w:rPr>
              <w:t>учить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действовать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подражанию.</w:t>
            </w:r>
          </w:p>
        </w:tc>
        <w:tc>
          <w:tcPr>
            <w:tcW w:w="2934" w:type="dxa"/>
          </w:tcPr>
          <w:p w:rsidR="000C2C52" w:rsidRDefault="000C2C52" w:rsidP="00C74E07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«Вдавливание»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«Просеивание»</w:t>
            </w:r>
          </w:p>
          <w:p w:rsidR="000C2C52" w:rsidRDefault="000C2C52" w:rsidP="00C74E07">
            <w:pPr>
              <w:pStyle w:val="TableParagraph"/>
              <w:spacing w:before="3"/>
              <w:ind w:right="1344"/>
              <w:jc w:val="both"/>
              <w:rPr>
                <w:sz w:val="26"/>
              </w:rPr>
            </w:pPr>
            <w:r>
              <w:rPr>
                <w:sz w:val="26"/>
              </w:rPr>
              <w:t>«Варим щи»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Пальчиковая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гимнастика</w:t>
            </w:r>
          </w:p>
          <w:p w:rsidR="000C2C52" w:rsidRDefault="000C2C52" w:rsidP="00C74E07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«Капуста»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«Найди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игрушку»</w:t>
            </w:r>
          </w:p>
          <w:p w:rsidR="000C2C52" w:rsidRDefault="000C2C52" w:rsidP="00C74E07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Мозайка</w:t>
            </w:r>
            <w:proofErr w:type="spellEnd"/>
            <w:r>
              <w:rPr>
                <w:sz w:val="26"/>
              </w:rPr>
              <w:t>»</w:t>
            </w:r>
          </w:p>
        </w:tc>
      </w:tr>
      <w:tr w:rsidR="000C2C52" w:rsidTr="000C2C52">
        <w:trPr>
          <w:trHeight w:val="296"/>
        </w:trPr>
        <w:tc>
          <w:tcPr>
            <w:tcW w:w="1981" w:type="dxa"/>
            <w:tcBorders>
              <w:bottom w:val="nil"/>
            </w:tcBorders>
          </w:tcPr>
          <w:p w:rsidR="000C2C52" w:rsidRDefault="000C2C52" w:rsidP="00C74E07">
            <w:pPr>
              <w:pStyle w:val="TableParagraph"/>
              <w:ind w:left="0"/>
            </w:pPr>
          </w:p>
        </w:tc>
        <w:tc>
          <w:tcPr>
            <w:tcW w:w="5116" w:type="dxa"/>
            <w:gridSpan w:val="3"/>
            <w:tcBorders>
              <w:bottom w:val="nil"/>
            </w:tcBorders>
          </w:tcPr>
          <w:p w:rsidR="000C2C52" w:rsidRDefault="000C2C52" w:rsidP="00C74E07">
            <w:pPr>
              <w:pStyle w:val="TableParagraph"/>
              <w:spacing w:line="276" w:lineRule="exact"/>
              <w:ind w:left="105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формировать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умение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класть,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ставить</w:t>
            </w:r>
          </w:p>
        </w:tc>
        <w:tc>
          <w:tcPr>
            <w:tcW w:w="2934" w:type="dxa"/>
            <w:tcBorders>
              <w:bottom w:val="nil"/>
            </w:tcBorders>
          </w:tcPr>
          <w:p w:rsidR="000C2C52" w:rsidRDefault="000C2C52" w:rsidP="00C74E07">
            <w:pPr>
              <w:pStyle w:val="TableParagraph"/>
              <w:spacing w:line="276" w:lineRule="exact"/>
              <w:rPr>
                <w:sz w:val="26"/>
              </w:rPr>
            </w:pPr>
            <w:r>
              <w:rPr>
                <w:sz w:val="26"/>
              </w:rPr>
              <w:t>«Перекладывание</w:t>
            </w:r>
          </w:p>
        </w:tc>
      </w:tr>
      <w:tr w:rsidR="000C2C52" w:rsidTr="000C2C52">
        <w:trPr>
          <w:trHeight w:val="297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Pr="000C2C52" w:rsidRDefault="000C2C52" w:rsidP="000C2C52">
            <w:pPr>
              <w:pStyle w:val="TableParagraph"/>
              <w:spacing w:line="278" w:lineRule="exact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16</w:t>
            </w: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78" w:lineRule="exact"/>
              <w:ind w:left="105"/>
              <w:rPr>
                <w:i/>
                <w:sz w:val="26"/>
              </w:rPr>
            </w:pPr>
            <w:proofErr w:type="spellStart"/>
            <w:r>
              <w:rPr>
                <w:sz w:val="26"/>
              </w:rPr>
              <w:t>предмет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нужное</w:t>
            </w:r>
            <w:proofErr w:type="spellEnd"/>
            <w:r>
              <w:rPr>
                <w:spacing w:val="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место</w:t>
            </w:r>
            <w:proofErr w:type="spellEnd"/>
            <w:r>
              <w:rPr>
                <w:i/>
                <w:sz w:val="26"/>
              </w:rPr>
              <w:t>;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78" w:lineRule="exact"/>
              <w:rPr>
                <w:sz w:val="26"/>
              </w:rPr>
            </w:pPr>
            <w:r>
              <w:rPr>
                <w:sz w:val="26"/>
              </w:rPr>
              <w:t>предметов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одной</w:t>
            </w:r>
          </w:p>
        </w:tc>
      </w:tr>
      <w:tr w:rsidR="000C2C52" w:rsidTr="000C2C52">
        <w:trPr>
          <w:trHeight w:val="297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ind w:left="0"/>
            </w:pP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78" w:lineRule="exact"/>
              <w:ind w:left="105"/>
              <w:rPr>
                <w:sz w:val="26"/>
              </w:rPr>
            </w:pPr>
            <w:r>
              <w:rPr>
                <w:i/>
                <w:sz w:val="26"/>
              </w:rPr>
              <w:t>-</w:t>
            </w:r>
            <w:r>
              <w:rPr>
                <w:i/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развивать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тактильные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ощущения;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78" w:lineRule="exact"/>
              <w:rPr>
                <w:sz w:val="26"/>
              </w:rPr>
            </w:pPr>
            <w:r>
              <w:rPr>
                <w:sz w:val="26"/>
              </w:rPr>
              <w:t>коробки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17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другую</w:t>
            </w:r>
            <w:proofErr w:type="gramEnd"/>
            <w:r>
              <w:rPr>
                <w:sz w:val="26"/>
              </w:rPr>
              <w:t>»</w:t>
            </w:r>
          </w:p>
        </w:tc>
      </w:tr>
      <w:tr w:rsidR="000C2C52" w:rsidTr="000C2C52">
        <w:trPr>
          <w:trHeight w:val="300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Весело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играем,</w:t>
            </w: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учить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соприкасаться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поочередно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«Сложи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палочки</w:t>
            </w:r>
            <w:r>
              <w:rPr>
                <w:spacing w:val="10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в</w:t>
            </w:r>
            <w:proofErr w:type="gramEnd"/>
          </w:p>
        </w:tc>
      </w:tr>
      <w:tr w:rsidR="000C2C52" w:rsidTr="000C2C52">
        <w:trPr>
          <w:trHeight w:val="300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пальчики</w:t>
            </w: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пальчики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одной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ладони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другой,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банку»</w:t>
            </w:r>
          </w:p>
        </w:tc>
      </w:tr>
      <w:tr w:rsidR="000C2C52" w:rsidTr="000C2C52">
        <w:trPr>
          <w:trHeight w:val="607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92" w:lineRule="exact"/>
              <w:rPr>
                <w:sz w:val="26"/>
              </w:rPr>
            </w:pPr>
            <w:r>
              <w:rPr>
                <w:sz w:val="26"/>
              </w:rPr>
              <w:t>развиваем</w:t>
            </w: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92" w:lineRule="exact"/>
              <w:ind w:left="105"/>
              <w:rPr>
                <w:sz w:val="26"/>
              </w:rPr>
            </w:pPr>
            <w:r>
              <w:rPr>
                <w:sz w:val="26"/>
              </w:rPr>
              <w:t>начиная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большого;</w:t>
            </w:r>
          </w:p>
          <w:p w:rsidR="000C2C52" w:rsidRDefault="000C2C52" w:rsidP="00C74E07">
            <w:pPr>
              <w:pStyle w:val="TableParagraph"/>
              <w:spacing w:line="296" w:lineRule="exact"/>
              <w:ind w:left="105"/>
              <w:rPr>
                <w:sz w:val="26"/>
              </w:rPr>
            </w:pPr>
            <w:r>
              <w:rPr>
                <w:sz w:val="26"/>
              </w:rPr>
              <w:t>-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побуждать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речевой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активности;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92" w:lineRule="exact"/>
              <w:rPr>
                <w:sz w:val="26"/>
              </w:rPr>
            </w:pPr>
            <w:r>
              <w:rPr>
                <w:sz w:val="26"/>
              </w:rPr>
              <w:t>«Построй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башню»</w:t>
            </w:r>
          </w:p>
          <w:p w:rsidR="000C2C52" w:rsidRDefault="000C2C52" w:rsidP="00C74E07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w w:val="95"/>
                <w:sz w:val="26"/>
              </w:rPr>
              <w:t>«Вкладыши»</w:t>
            </w:r>
            <w:r>
              <w:rPr>
                <w:spacing w:val="13"/>
                <w:w w:val="95"/>
                <w:sz w:val="26"/>
              </w:rPr>
              <w:t xml:space="preserve"> </w:t>
            </w:r>
            <w:r>
              <w:rPr>
                <w:w w:val="95"/>
                <w:sz w:val="26"/>
              </w:rPr>
              <w:t>(O,</w:t>
            </w:r>
            <w:r>
              <w:rPr>
                <w:spacing w:val="26"/>
                <w:w w:val="95"/>
                <w:sz w:val="26"/>
              </w:rPr>
              <w:t xml:space="preserve"> </w:t>
            </w:r>
            <w:r>
              <w:rPr>
                <w:rFonts w:ascii="Symbol" w:hAnsi="Symbol"/>
                <w:w w:val="95"/>
                <w:sz w:val="26"/>
              </w:rPr>
              <w:t></w:t>
            </w:r>
            <w:r>
              <w:rPr>
                <w:w w:val="95"/>
                <w:sz w:val="26"/>
              </w:rPr>
              <w:t>)</w:t>
            </w:r>
          </w:p>
        </w:tc>
      </w:tr>
      <w:tr w:rsidR="000C2C52" w:rsidTr="000C2C52">
        <w:trPr>
          <w:trHeight w:val="299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ind w:left="0"/>
            </w:pP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80" w:lineRule="exact"/>
              <w:ind w:left="105"/>
              <w:rPr>
                <w:sz w:val="26"/>
              </w:rPr>
            </w:pPr>
            <w:r>
              <w:rPr>
                <w:sz w:val="26"/>
              </w:rPr>
              <w:t>-учить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умению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выражать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before="5" w:line="274" w:lineRule="exact"/>
              <w:rPr>
                <w:sz w:val="26"/>
              </w:rPr>
            </w:pPr>
            <w:r>
              <w:rPr>
                <w:sz w:val="26"/>
              </w:rPr>
              <w:t>«Нанизывание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колец</w:t>
            </w:r>
          </w:p>
        </w:tc>
      </w:tr>
      <w:tr w:rsidR="000C2C52" w:rsidTr="000C2C52">
        <w:trPr>
          <w:trHeight w:val="297"/>
        </w:trPr>
        <w:tc>
          <w:tcPr>
            <w:tcW w:w="1981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ind w:left="0"/>
            </w:pPr>
          </w:p>
        </w:tc>
        <w:tc>
          <w:tcPr>
            <w:tcW w:w="5116" w:type="dxa"/>
            <w:gridSpan w:val="3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line="278" w:lineRule="exact"/>
              <w:ind w:left="105"/>
              <w:rPr>
                <w:sz w:val="26"/>
              </w:rPr>
            </w:pPr>
            <w:proofErr w:type="gramStart"/>
            <w:r>
              <w:rPr>
                <w:sz w:val="26"/>
              </w:rPr>
              <w:t>эмоциональное</w:t>
            </w:r>
            <w:proofErr w:type="gramEnd"/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состоянии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</w:p>
        </w:tc>
        <w:tc>
          <w:tcPr>
            <w:tcW w:w="2934" w:type="dxa"/>
            <w:tcBorders>
              <w:top w:val="nil"/>
              <w:bottom w:val="nil"/>
            </w:tcBorders>
          </w:tcPr>
          <w:p w:rsidR="000C2C52" w:rsidRDefault="000C2C52" w:rsidP="00C74E07">
            <w:pPr>
              <w:pStyle w:val="TableParagraph"/>
              <w:spacing w:before="3" w:line="275" w:lineRule="exact"/>
              <w:rPr>
                <w:sz w:val="26"/>
              </w:rPr>
            </w:pPr>
            <w:r>
              <w:rPr>
                <w:sz w:val="26"/>
              </w:rPr>
              <w:t>пирамиды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без</w:t>
            </w:r>
            <w:r>
              <w:rPr>
                <w:spacing w:val="15"/>
                <w:sz w:val="26"/>
              </w:rPr>
              <w:t xml:space="preserve"> </w:t>
            </w:r>
            <w:r>
              <w:rPr>
                <w:sz w:val="26"/>
              </w:rPr>
              <w:t>учета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</w:p>
        </w:tc>
      </w:tr>
      <w:tr w:rsidR="000C2C52" w:rsidTr="000C2C52">
        <w:trPr>
          <w:trHeight w:val="908"/>
        </w:trPr>
        <w:tc>
          <w:tcPr>
            <w:tcW w:w="1981" w:type="dxa"/>
            <w:tcBorders>
              <w:top w:val="nil"/>
            </w:tcBorders>
          </w:tcPr>
          <w:p w:rsidR="000C2C52" w:rsidRDefault="000C2C52" w:rsidP="00C74E0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116" w:type="dxa"/>
            <w:gridSpan w:val="3"/>
            <w:tcBorders>
              <w:top w:val="nil"/>
            </w:tcBorders>
          </w:tcPr>
          <w:p w:rsidR="000C2C52" w:rsidRDefault="000C2C52" w:rsidP="00C74E07">
            <w:pPr>
              <w:pStyle w:val="TableParagraph"/>
              <w:spacing w:line="283" w:lineRule="exact"/>
              <w:ind w:left="105"/>
              <w:rPr>
                <w:sz w:val="26"/>
              </w:rPr>
            </w:pPr>
            <w:r>
              <w:rPr>
                <w:sz w:val="26"/>
              </w:rPr>
              <w:t>правильном</w:t>
            </w:r>
            <w:r>
              <w:rPr>
                <w:spacing w:val="17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выполнении</w:t>
            </w:r>
            <w:proofErr w:type="gramEnd"/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задания.</w:t>
            </w:r>
          </w:p>
        </w:tc>
        <w:tc>
          <w:tcPr>
            <w:tcW w:w="2934" w:type="dxa"/>
            <w:tcBorders>
              <w:top w:val="nil"/>
            </w:tcBorders>
          </w:tcPr>
          <w:p w:rsidR="000C2C52" w:rsidRDefault="000C2C52" w:rsidP="00C74E07">
            <w:pPr>
              <w:pStyle w:val="TableParagraph"/>
              <w:spacing w:before="3"/>
              <w:rPr>
                <w:sz w:val="26"/>
              </w:rPr>
            </w:pPr>
            <w:r>
              <w:rPr>
                <w:sz w:val="26"/>
              </w:rPr>
              <w:t>величины»</w:t>
            </w:r>
          </w:p>
        </w:tc>
      </w:tr>
      <w:tr w:rsidR="000C2C52" w:rsidTr="000C2C52">
        <w:trPr>
          <w:trHeight w:val="2395"/>
        </w:trPr>
        <w:tc>
          <w:tcPr>
            <w:tcW w:w="1981" w:type="dxa"/>
          </w:tcPr>
          <w:p w:rsidR="000C2C52" w:rsidRPr="000C2C52" w:rsidRDefault="000C2C52" w:rsidP="00C74E07">
            <w:pPr>
              <w:pStyle w:val="TableParagraph"/>
              <w:spacing w:line="291" w:lineRule="exact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17</w:t>
            </w:r>
          </w:p>
          <w:p w:rsidR="000C2C52" w:rsidRDefault="000C2C52" w:rsidP="00C74E07">
            <w:pPr>
              <w:pStyle w:val="TableParagraph"/>
              <w:spacing w:before="2"/>
              <w:ind w:left="0"/>
              <w:rPr>
                <w:b/>
                <w:sz w:val="26"/>
              </w:rPr>
            </w:pPr>
          </w:p>
          <w:p w:rsidR="000C2C52" w:rsidRDefault="000C2C52" w:rsidP="00C74E0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Разбор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красной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белой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фасоли</w:t>
            </w:r>
          </w:p>
        </w:tc>
        <w:tc>
          <w:tcPr>
            <w:tcW w:w="5116" w:type="dxa"/>
            <w:gridSpan w:val="3"/>
          </w:tcPr>
          <w:p w:rsidR="000C2C52" w:rsidRDefault="000C2C52" w:rsidP="000C2C52">
            <w:pPr>
              <w:pStyle w:val="TableParagraph"/>
              <w:numPr>
                <w:ilvl w:val="0"/>
                <w:numId w:val="42"/>
              </w:numPr>
              <w:tabs>
                <w:tab w:val="left" w:pos="269"/>
              </w:tabs>
              <w:spacing w:line="291" w:lineRule="exact"/>
              <w:ind w:left="268"/>
              <w:rPr>
                <w:sz w:val="26"/>
              </w:rPr>
            </w:pPr>
            <w:r>
              <w:rPr>
                <w:sz w:val="26"/>
              </w:rPr>
              <w:t>развивать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мелкую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моторику;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2"/>
              </w:numPr>
              <w:tabs>
                <w:tab w:val="left" w:pos="269"/>
              </w:tabs>
              <w:spacing w:line="242" w:lineRule="auto"/>
              <w:ind w:right="480" w:firstLine="0"/>
              <w:rPr>
                <w:sz w:val="26"/>
              </w:rPr>
            </w:pPr>
            <w:r>
              <w:rPr>
                <w:sz w:val="26"/>
              </w:rPr>
              <w:t>учить раскладывать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фасоль разного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цвета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разным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емкостям;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2"/>
              </w:numPr>
              <w:tabs>
                <w:tab w:val="left" w:pos="269"/>
              </w:tabs>
              <w:spacing w:line="295" w:lineRule="exact"/>
              <w:ind w:left="268"/>
              <w:rPr>
                <w:sz w:val="26"/>
              </w:rPr>
            </w:pPr>
            <w:r>
              <w:rPr>
                <w:sz w:val="26"/>
              </w:rPr>
              <w:t>учить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манипулировать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предметами;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2"/>
              </w:numPr>
              <w:tabs>
                <w:tab w:val="left" w:pos="269"/>
              </w:tabs>
              <w:ind w:right="857" w:firstLine="0"/>
              <w:rPr>
                <w:sz w:val="26"/>
              </w:rPr>
            </w:pPr>
            <w:r>
              <w:rPr>
                <w:sz w:val="26"/>
              </w:rPr>
              <w:t>учить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z w:val="26"/>
              </w:rPr>
              <w:t>умению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выражать</w:t>
            </w:r>
            <w:r>
              <w:rPr>
                <w:spacing w:val="1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эмоциональное</w:t>
            </w:r>
            <w:proofErr w:type="gramEnd"/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состоянии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правильном</w:t>
            </w:r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выполнении</w:t>
            </w:r>
            <w:r>
              <w:rPr>
                <w:spacing w:val="42"/>
                <w:sz w:val="26"/>
              </w:rPr>
              <w:t xml:space="preserve"> </w:t>
            </w:r>
            <w:r>
              <w:rPr>
                <w:sz w:val="26"/>
              </w:rPr>
              <w:t>задания.</w:t>
            </w:r>
          </w:p>
        </w:tc>
        <w:tc>
          <w:tcPr>
            <w:tcW w:w="2934" w:type="dxa"/>
          </w:tcPr>
          <w:p w:rsidR="000C2C52" w:rsidRDefault="000C2C52" w:rsidP="00C74E07">
            <w:pPr>
              <w:pStyle w:val="TableParagraph"/>
              <w:spacing w:line="291" w:lineRule="exact"/>
              <w:rPr>
                <w:sz w:val="26"/>
              </w:rPr>
            </w:pPr>
            <w:r>
              <w:rPr>
                <w:sz w:val="26"/>
              </w:rPr>
              <w:t>«Сухой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бассейн»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Пальчиковая</w:t>
            </w:r>
          </w:p>
          <w:p w:rsidR="000C2C52" w:rsidRDefault="000C2C52" w:rsidP="00C74E07">
            <w:pPr>
              <w:pStyle w:val="TableParagraph"/>
              <w:spacing w:before="3" w:line="299" w:lineRule="exact"/>
              <w:rPr>
                <w:sz w:val="26"/>
              </w:rPr>
            </w:pPr>
            <w:r>
              <w:rPr>
                <w:sz w:val="26"/>
              </w:rPr>
              <w:t>гимнастика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«Ладошки»</w:t>
            </w:r>
          </w:p>
          <w:p w:rsidR="000C2C52" w:rsidRDefault="000C2C52" w:rsidP="00C74E0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«Сними</w:t>
            </w:r>
            <w:r>
              <w:rPr>
                <w:spacing w:val="13"/>
                <w:sz w:val="26"/>
              </w:rPr>
              <w:t xml:space="preserve"> </w:t>
            </w:r>
            <w:r>
              <w:rPr>
                <w:sz w:val="26"/>
              </w:rPr>
              <w:t>крышку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коробки».</w:t>
            </w:r>
          </w:p>
          <w:p w:rsidR="000C2C52" w:rsidRDefault="000C2C52" w:rsidP="00C74E07">
            <w:pPr>
              <w:pStyle w:val="TableParagraph"/>
              <w:spacing w:before="2"/>
              <w:rPr>
                <w:sz w:val="26"/>
              </w:rPr>
            </w:pPr>
            <w:r>
              <w:rPr>
                <w:sz w:val="26"/>
              </w:rPr>
              <w:t>«Переворачивание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предметов.</w:t>
            </w:r>
          </w:p>
        </w:tc>
      </w:tr>
    </w:tbl>
    <w:p w:rsidR="000C2C52" w:rsidRDefault="000C2C52" w:rsidP="000C2C52">
      <w:pPr>
        <w:rPr>
          <w:sz w:val="26"/>
        </w:rPr>
        <w:sectPr w:rsidR="000C2C52">
          <w:pgSz w:w="11910" w:h="16840"/>
          <w:pgMar w:top="1040" w:right="2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81"/>
        <w:gridCol w:w="4816"/>
        <w:gridCol w:w="2933"/>
      </w:tblGrid>
      <w:tr w:rsidR="000C2C52" w:rsidTr="00C74E07">
        <w:trPr>
          <w:trHeight w:val="3288"/>
        </w:trPr>
        <w:tc>
          <w:tcPr>
            <w:tcW w:w="2281" w:type="dxa"/>
          </w:tcPr>
          <w:p w:rsidR="000C2C52" w:rsidRPr="000C2C52" w:rsidRDefault="000C2C52" w:rsidP="00C74E07">
            <w:pPr>
              <w:pStyle w:val="TableParagraph"/>
              <w:spacing w:before="1"/>
              <w:ind w:left="0"/>
              <w:rPr>
                <w:b/>
                <w:sz w:val="25"/>
                <w:lang w:val="ru-RU"/>
              </w:rPr>
            </w:pPr>
          </w:p>
          <w:p w:rsidR="000C2C52" w:rsidRPr="000C2C52" w:rsidRDefault="000C2C52" w:rsidP="00C74E07">
            <w:pPr>
              <w:pStyle w:val="TableParagraph"/>
              <w:spacing w:before="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Занятие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№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>
              <w:rPr>
                <w:sz w:val="26"/>
                <w:lang w:val="ru-RU"/>
              </w:rPr>
              <w:t>18</w:t>
            </w:r>
          </w:p>
          <w:p w:rsidR="000C2C52" w:rsidRPr="000C2C52" w:rsidRDefault="000C2C52" w:rsidP="00C74E07">
            <w:pPr>
              <w:pStyle w:val="TableParagraph"/>
              <w:spacing w:before="8"/>
              <w:ind w:left="0"/>
              <w:rPr>
                <w:b/>
                <w:sz w:val="25"/>
                <w:lang w:val="ru-RU"/>
              </w:rPr>
            </w:pPr>
          </w:p>
          <w:p w:rsidR="000C2C52" w:rsidRPr="000C2C52" w:rsidRDefault="000C2C52" w:rsidP="00C74E07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Работа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деревянным</w:t>
            </w:r>
            <w:proofErr w:type="gramEnd"/>
          </w:p>
          <w:p w:rsidR="000C2C52" w:rsidRPr="000C2C52" w:rsidRDefault="000C2C52" w:rsidP="00C74E07">
            <w:pPr>
              <w:pStyle w:val="TableParagraph"/>
              <w:spacing w:before="3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конструктором.</w:t>
            </w:r>
          </w:p>
        </w:tc>
        <w:tc>
          <w:tcPr>
            <w:tcW w:w="4816" w:type="dxa"/>
          </w:tcPr>
          <w:p w:rsidR="000C2C52" w:rsidRPr="000C2C52" w:rsidRDefault="000C2C52" w:rsidP="00C74E07">
            <w:pPr>
              <w:pStyle w:val="TableParagraph"/>
              <w:spacing w:before="1"/>
              <w:ind w:left="0"/>
              <w:rPr>
                <w:b/>
                <w:sz w:val="25"/>
                <w:lang w:val="ru-RU"/>
              </w:rPr>
            </w:pPr>
          </w:p>
          <w:p w:rsidR="000C2C52" w:rsidRDefault="000C2C52" w:rsidP="000C2C52">
            <w:pPr>
              <w:pStyle w:val="TableParagraph"/>
              <w:numPr>
                <w:ilvl w:val="0"/>
                <w:numId w:val="41"/>
              </w:numPr>
              <w:tabs>
                <w:tab w:val="left" w:pos="269"/>
              </w:tabs>
              <w:spacing w:before="1" w:line="298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моторику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пальцев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рук</w:t>
            </w:r>
            <w:proofErr w:type="spellEnd"/>
            <w:r>
              <w:rPr>
                <w:sz w:val="26"/>
              </w:rPr>
              <w:t>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41"/>
              </w:numPr>
              <w:tabs>
                <w:tab w:val="left" w:pos="269"/>
              </w:tabs>
              <w:ind w:right="583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детей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разгибать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пальчики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кулачка;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41"/>
              </w:numPr>
              <w:tabs>
                <w:tab w:val="left" w:pos="269"/>
              </w:tabs>
              <w:spacing w:line="242" w:lineRule="auto"/>
              <w:ind w:right="440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</w:t>
            </w:r>
            <w:r w:rsidRPr="000C2C52">
              <w:rPr>
                <w:spacing w:val="2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выкладывать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из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строительного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материала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предметы;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1"/>
              </w:numPr>
              <w:tabs>
                <w:tab w:val="left" w:pos="264"/>
              </w:tabs>
              <w:spacing w:line="294" w:lineRule="exact"/>
              <w:ind w:left="263" w:hanging="159"/>
              <w:rPr>
                <w:sz w:val="26"/>
              </w:rPr>
            </w:pPr>
            <w:proofErr w:type="spellStart"/>
            <w:r>
              <w:rPr>
                <w:sz w:val="26"/>
              </w:rPr>
              <w:t>побуждать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1"/>
              </w:numPr>
              <w:tabs>
                <w:tab w:val="left" w:pos="269"/>
              </w:tabs>
              <w:spacing w:line="298" w:lineRule="exact"/>
              <w:ind w:left="268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учить</w:t>
            </w:r>
            <w:proofErr w:type="spellEnd"/>
            <w:proofErr w:type="gram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действовать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подражанию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Башни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из</w:t>
            </w:r>
            <w:proofErr w:type="spell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кубиков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before="3"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Пирамида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Дом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Заборчик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42" w:lineRule="auto"/>
              <w:ind w:right="105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Сложи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целое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из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частей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Геометрические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вкладыши</w:t>
            </w:r>
            <w:proofErr w:type="spellEnd"/>
            <w:r>
              <w:rPr>
                <w:sz w:val="26"/>
              </w:rPr>
              <w:t>»</w:t>
            </w:r>
          </w:p>
          <w:p w:rsidR="000C2C52" w:rsidRPr="000C2C52" w:rsidRDefault="000C2C52" w:rsidP="00C74E07">
            <w:pPr>
              <w:pStyle w:val="TableParagraph"/>
              <w:spacing w:line="298" w:lineRule="exact"/>
              <w:ind w:right="49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«Предметные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вкладыши»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(гриб,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елка).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«Бусы»</w:t>
            </w:r>
          </w:p>
        </w:tc>
      </w:tr>
      <w:tr w:rsidR="000C2C52" w:rsidTr="00C74E07">
        <w:trPr>
          <w:trHeight w:val="2991"/>
        </w:trPr>
        <w:tc>
          <w:tcPr>
            <w:tcW w:w="2281" w:type="dxa"/>
          </w:tcPr>
          <w:p w:rsidR="000C2C52" w:rsidRDefault="000C2C52" w:rsidP="000C2C52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19</w:t>
            </w:r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Упражнения</w:t>
            </w:r>
            <w:proofErr w:type="spellEnd"/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бумагой</w:t>
            </w:r>
            <w:proofErr w:type="spellEnd"/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40"/>
              </w:numPr>
              <w:tabs>
                <w:tab w:val="left" w:pos="269"/>
              </w:tabs>
              <w:spacing w:line="290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2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моторику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0"/>
              </w:numPr>
              <w:tabs>
                <w:tab w:val="left" w:pos="264"/>
              </w:tabs>
              <w:spacing w:line="298" w:lineRule="exact"/>
              <w:ind w:left="263" w:hanging="159"/>
              <w:rPr>
                <w:sz w:val="26"/>
              </w:rPr>
            </w:pPr>
            <w:proofErr w:type="spellStart"/>
            <w:r>
              <w:rPr>
                <w:sz w:val="26"/>
              </w:rPr>
              <w:t>побуждать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40"/>
              </w:numPr>
              <w:tabs>
                <w:tab w:val="left" w:pos="269"/>
              </w:tabs>
              <w:ind w:right="1285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действовать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показу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взрослого.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40"/>
              </w:numPr>
              <w:tabs>
                <w:tab w:val="left" w:pos="269"/>
              </w:tabs>
              <w:spacing w:before="2"/>
              <w:ind w:right="860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умению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эмоциональное</w:t>
            </w:r>
            <w:proofErr w:type="gramEnd"/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состоянии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правильном</w:t>
            </w:r>
            <w:r w:rsidRPr="000C2C52">
              <w:rPr>
                <w:spacing w:val="2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выполнении</w:t>
            </w:r>
            <w:r w:rsidRPr="000C2C52">
              <w:rPr>
                <w:spacing w:val="4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задания.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40"/>
              </w:numPr>
              <w:tabs>
                <w:tab w:val="left" w:pos="264"/>
              </w:tabs>
              <w:ind w:right="1183" w:firstLine="0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снятие</w:t>
            </w:r>
            <w:proofErr w:type="spellEnd"/>
            <w:proofErr w:type="gram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психоэмоционального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напряжения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Pr="000C2C52" w:rsidRDefault="000C2C52" w:rsidP="00C74E07">
            <w:pPr>
              <w:pStyle w:val="TableParagraph"/>
              <w:ind w:right="422"/>
              <w:rPr>
                <w:sz w:val="26"/>
                <w:lang w:val="ru-RU"/>
              </w:rPr>
            </w:pPr>
            <w:proofErr w:type="spellStart"/>
            <w:r w:rsidRPr="000C2C52">
              <w:rPr>
                <w:sz w:val="26"/>
                <w:lang w:val="ru-RU"/>
              </w:rPr>
              <w:t>Комкание</w:t>
            </w:r>
            <w:proofErr w:type="spellEnd"/>
            <w:r w:rsidRPr="000C2C52">
              <w:rPr>
                <w:sz w:val="26"/>
                <w:lang w:val="ru-RU"/>
              </w:rPr>
              <w:t>.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Складывание.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Разрывание.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Складывание</w:t>
            </w:r>
            <w:r w:rsidRPr="000C2C52">
              <w:rPr>
                <w:spacing w:val="3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бумаги</w:t>
            </w:r>
          </w:p>
        </w:tc>
      </w:tr>
      <w:tr w:rsidR="000C2C52" w:rsidTr="00C74E07">
        <w:trPr>
          <w:trHeight w:val="1497"/>
        </w:trPr>
        <w:tc>
          <w:tcPr>
            <w:tcW w:w="2281" w:type="dxa"/>
          </w:tcPr>
          <w:p w:rsidR="000C2C52" w:rsidRDefault="000C2C52" w:rsidP="000C2C52">
            <w:pPr>
              <w:pStyle w:val="TableParagraph"/>
              <w:ind w:right="319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4"/>
                <w:sz w:val="26"/>
                <w:lang w:val="ru-RU"/>
              </w:rPr>
              <w:t>20</w:t>
            </w:r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Проложи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дорожку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животным</w:t>
            </w:r>
            <w:proofErr w:type="spellEnd"/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39"/>
              </w:numPr>
              <w:tabs>
                <w:tab w:val="left" w:pos="269"/>
              </w:tabs>
              <w:spacing w:line="290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3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тактильные</w:t>
            </w:r>
            <w:proofErr w:type="spellEnd"/>
            <w:r>
              <w:rPr>
                <w:spacing w:val="3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ощущения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9"/>
              </w:numPr>
              <w:tabs>
                <w:tab w:val="left" w:pos="264"/>
              </w:tabs>
              <w:spacing w:line="298" w:lineRule="exact"/>
              <w:ind w:left="263" w:hanging="159"/>
              <w:rPr>
                <w:sz w:val="26"/>
              </w:rPr>
            </w:pPr>
            <w:proofErr w:type="spellStart"/>
            <w:r>
              <w:rPr>
                <w:sz w:val="26"/>
              </w:rPr>
              <w:t>побуждать</w:t>
            </w:r>
            <w:proofErr w:type="spellEnd"/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9"/>
              </w:numPr>
              <w:tabs>
                <w:tab w:val="left" w:pos="269"/>
              </w:tabs>
              <w:spacing w:line="298" w:lineRule="exact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развивать</w:t>
            </w:r>
            <w:proofErr w:type="spellEnd"/>
            <w:proofErr w:type="gramEnd"/>
            <w:r>
              <w:rPr>
                <w:spacing w:val="3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зрительную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координацию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Цветные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камешки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Дорожки</w:t>
            </w:r>
            <w:proofErr w:type="spellEnd"/>
          </w:p>
        </w:tc>
      </w:tr>
      <w:tr w:rsidR="000C2C52" w:rsidTr="00C74E07">
        <w:trPr>
          <w:trHeight w:val="2093"/>
        </w:trPr>
        <w:tc>
          <w:tcPr>
            <w:tcW w:w="2281" w:type="dxa"/>
          </w:tcPr>
          <w:p w:rsidR="000C2C52" w:rsidRPr="000C2C52" w:rsidRDefault="000C2C52" w:rsidP="000C2C52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Занятие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№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r>
              <w:rPr>
                <w:sz w:val="26"/>
                <w:lang w:val="ru-RU"/>
              </w:rPr>
              <w:t xml:space="preserve">21 </w:t>
            </w:r>
            <w:r w:rsidRPr="000C2C52">
              <w:rPr>
                <w:sz w:val="26"/>
                <w:lang w:val="ru-RU"/>
              </w:rPr>
              <w:t>Элементы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рисования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(пальцем,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мелом,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штампом,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карандашом).</w:t>
            </w:r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38"/>
              </w:numPr>
              <w:tabs>
                <w:tab w:val="left" w:pos="269"/>
              </w:tabs>
              <w:spacing w:line="286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2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мелкую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моторику</w:t>
            </w:r>
            <w:proofErr w:type="spellEnd"/>
            <w:r>
              <w:rPr>
                <w:sz w:val="26"/>
              </w:rPr>
              <w:t>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38"/>
              </w:numPr>
              <w:tabs>
                <w:tab w:val="left" w:pos="269"/>
              </w:tabs>
              <w:spacing w:line="298" w:lineRule="exact"/>
              <w:ind w:left="268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собирать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картинку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образцу;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8"/>
              </w:numPr>
              <w:tabs>
                <w:tab w:val="left" w:pos="264"/>
              </w:tabs>
              <w:spacing w:before="3" w:line="298" w:lineRule="exact"/>
              <w:ind w:left="263" w:hanging="159"/>
              <w:rPr>
                <w:sz w:val="26"/>
              </w:rPr>
            </w:pPr>
            <w:proofErr w:type="spellStart"/>
            <w:r>
              <w:rPr>
                <w:sz w:val="26"/>
              </w:rPr>
              <w:t>побуждать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8"/>
              </w:numPr>
              <w:tabs>
                <w:tab w:val="left" w:pos="269"/>
              </w:tabs>
              <w:ind w:right="870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мышление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внимание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восприятие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8"/>
              </w:numPr>
              <w:tabs>
                <w:tab w:val="left" w:pos="269"/>
              </w:tabs>
              <w:spacing w:line="296" w:lineRule="exact"/>
              <w:ind w:left="268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учить</w:t>
            </w:r>
            <w:proofErr w:type="spellEnd"/>
            <w:proofErr w:type="gram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действовать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подражанию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Пальчиковая</w:t>
            </w:r>
            <w:proofErr w:type="spellEnd"/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гимнастика</w:t>
            </w:r>
            <w:proofErr w:type="spellEnd"/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Дождик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before="3"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Дорожка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Капля</w:t>
            </w:r>
            <w:proofErr w:type="spellEnd"/>
            <w:r>
              <w:rPr>
                <w:spacing w:val="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дождя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Лучики</w:t>
            </w:r>
            <w:proofErr w:type="spell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солнца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Травка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before="4" w:line="290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Разрезные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картинки</w:t>
            </w:r>
            <w:proofErr w:type="spellEnd"/>
          </w:p>
        </w:tc>
      </w:tr>
      <w:tr w:rsidR="000C2C52" w:rsidTr="00C74E07">
        <w:trPr>
          <w:trHeight w:val="1194"/>
        </w:trPr>
        <w:tc>
          <w:tcPr>
            <w:tcW w:w="2281" w:type="dxa"/>
          </w:tcPr>
          <w:p w:rsidR="000C2C52" w:rsidRPr="000C2C52" w:rsidRDefault="000C2C52" w:rsidP="000C2C52">
            <w:pPr>
              <w:pStyle w:val="TableParagraph"/>
              <w:ind w:right="7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Занятие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№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r>
              <w:rPr>
                <w:sz w:val="26"/>
                <w:lang w:val="ru-RU"/>
              </w:rPr>
              <w:t>22</w:t>
            </w:r>
            <w:proofErr w:type="gramStart"/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proofErr w:type="gramEnd"/>
            <w:r w:rsidRPr="000C2C52">
              <w:rPr>
                <w:sz w:val="26"/>
                <w:lang w:val="ru-RU"/>
              </w:rPr>
              <w:t>обери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матрешек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домик</w:t>
            </w:r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37"/>
              </w:numPr>
              <w:tabs>
                <w:tab w:val="left" w:pos="269"/>
              </w:tabs>
              <w:spacing w:line="285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цветовой</w:t>
            </w:r>
            <w:proofErr w:type="spellEnd"/>
            <w:r>
              <w:rPr>
                <w:spacing w:val="2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гнозис</w:t>
            </w:r>
            <w:proofErr w:type="spellEnd"/>
            <w:r>
              <w:rPr>
                <w:sz w:val="26"/>
              </w:rPr>
              <w:t>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37"/>
              </w:numPr>
              <w:tabs>
                <w:tab w:val="left" w:pos="269"/>
              </w:tabs>
              <w:spacing w:line="242" w:lineRule="auto"/>
              <w:ind w:right="581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развивать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тактильные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ощущения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мелкую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моторику.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ind w:right="439"/>
              <w:rPr>
                <w:sz w:val="26"/>
              </w:rPr>
            </w:pPr>
            <w:proofErr w:type="spellStart"/>
            <w:r>
              <w:rPr>
                <w:sz w:val="26"/>
              </w:rPr>
              <w:t>Цветные</w:t>
            </w:r>
            <w:proofErr w:type="spellEnd"/>
            <w:r>
              <w:rPr>
                <w:spacing w:val="1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матрешки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Цветные</w:t>
            </w:r>
            <w:proofErr w:type="spellEnd"/>
            <w:r>
              <w:rPr>
                <w:spacing w:val="3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конвертики</w:t>
            </w:r>
            <w:proofErr w:type="spellEnd"/>
          </w:p>
        </w:tc>
      </w:tr>
      <w:tr w:rsidR="000C2C52" w:rsidTr="00C74E07">
        <w:trPr>
          <w:trHeight w:val="3293"/>
        </w:trPr>
        <w:tc>
          <w:tcPr>
            <w:tcW w:w="2281" w:type="dxa"/>
          </w:tcPr>
          <w:p w:rsidR="000C2C52" w:rsidRDefault="000C2C52" w:rsidP="000C2C52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23</w:t>
            </w:r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Заплатки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из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пластилина</w:t>
            </w:r>
            <w:proofErr w:type="spellEnd"/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36"/>
              </w:numPr>
              <w:tabs>
                <w:tab w:val="left" w:pos="269"/>
              </w:tabs>
              <w:spacing w:line="286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цветовой</w:t>
            </w:r>
            <w:proofErr w:type="spellEnd"/>
            <w:r>
              <w:rPr>
                <w:spacing w:val="2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гнозис</w:t>
            </w:r>
            <w:proofErr w:type="spellEnd"/>
            <w:r>
              <w:rPr>
                <w:sz w:val="26"/>
              </w:rPr>
              <w:t>;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36"/>
              </w:numPr>
              <w:tabs>
                <w:tab w:val="left" w:pos="269"/>
              </w:tabs>
              <w:spacing w:before="3"/>
              <w:ind w:right="581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развивать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тактильные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ощущения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мелкую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моторику.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36"/>
              </w:numPr>
              <w:tabs>
                <w:tab w:val="left" w:pos="269"/>
              </w:tabs>
              <w:ind w:right="860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умению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эмоциональное</w:t>
            </w:r>
            <w:proofErr w:type="gramEnd"/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состоянии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правильном</w:t>
            </w:r>
            <w:r w:rsidRPr="000C2C52">
              <w:rPr>
                <w:spacing w:val="2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выполнении</w:t>
            </w:r>
            <w:r w:rsidRPr="000C2C52">
              <w:rPr>
                <w:spacing w:val="4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задания.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6"/>
              </w:numPr>
              <w:tabs>
                <w:tab w:val="left" w:pos="264"/>
              </w:tabs>
              <w:ind w:right="1183" w:firstLine="0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снятие</w:t>
            </w:r>
            <w:proofErr w:type="spellEnd"/>
            <w:proofErr w:type="gram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психоэмоционального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напряжения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Pr="000C2C52" w:rsidRDefault="000C2C52" w:rsidP="00C74E07">
            <w:pPr>
              <w:pStyle w:val="TableParagraph"/>
              <w:ind w:right="545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Игры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дидактическими</w:t>
            </w:r>
            <w:proofErr w:type="gramEnd"/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proofErr w:type="spellStart"/>
            <w:r w:rsidRPr="000C2C52">
              <w:rPr>
                <w:sz w:val="26"/>
                <w:lang w:val="ru-RU"/>
              </w:rPr>
              <w:t>пособиями-подбери</w:t>
            </w:r>
            <w:proofErr w:type="spellEnd"/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заплатку.</w:t>
            </w:r>
          </w:p>
        </w:tc>
      </w:tr>
    </w:tbl>
    <w:p w:rsidR="000C2C52" w:rsidRDefault="000C2C52" w:rsidP="000C2C52">
      <w:pPr>
        <w:rPr>
          <w:sz w:val="26"/>
        </w:rPr>
        <w:sectPr w:rsidR="000C2C52">
          <w:pgSz w:w="11910" w:h="16840"/>
          <w:pgMar w:top="1120" w:right="26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81"/>
        <w:gridCol w:w="4816"/>
        <w:gridCol w:w="2933"/>
      </w:tblGrid>
      <w:tr w:rsidR="000C2C52" w:rsidTr="00C74E07">
        <w:trPr>
          <w:trHeight w:val="2092"/>
        </w:trPr>
        <w:tc>
          <w:tcPr>
            <w:tcW w:w="2281" w:type="dxa"/>
          </w:tcPr>
          <w:p w:rsidR="000C2C52" w:rsidRDefault="000C2C52" w:rsidP="000C2C52">
            <w:pPr>
              <w:pStyle w:val="TableParagraph"/>
              <w:ind w:right="319"/>
              <w:rPr>
                <w:sz w:val="26"/>
              </w:rPr>
            </w:pPr>
            <w:proofErr w:type="spellStart"/>
            <w:r>
              <w:rPr>
                <w:sz w:val="26"/>
              </w:rPr>
              <w:lastRenderedPageBreak/>
              <w:t>Занятие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 xml:space="preserve">24  </w:t>
            </w:r>
            <w:proofErr w:type="spellStart"/>
            <w:r>
              <w:rPr>
                <w:sz w:val="26"/>
              </w:rPr>
              <w:t>Чудесный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мешочек</w:t>
            </w:r>
            <w:proofErr w:type="spellEnd"/>
          </w:p>
        </w:tc>
        <w:tc>
          <w:tcPr>
            <w:tcW w:w="4816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35"/>
              </w:numPr>
              <w:tabs>
                <w:tab w:val="left" w:pos="269"/>
              </w:tabs>
              <w:spacing w:line="242" w:lineRule="auto"/>
              <w:ind w:right="631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выбирать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ощупь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нужную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игрушку;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5"/>
              </w:numPr>
              <w:tabs>
                <w:tab w:val="left" w:pos="269"/>
              </w:tabs>
              <w:spacing w:line="294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3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тактильные</w:t>
            </w:r>
            <w:proofErr w:type="spellEnd"/>
            <w:r>
              <w:rPr>
                <w:spacing w:val="3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ощущения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5"/>
              </w:numPr>
              <w:tabs>
                <w:tab w:val="left" w:pos="264"/>
              </w:tabs>
              <w:spacing w:line="298" w:lineRule="exact"/>
              <w:ind w:left="263" w:hanging="159"/>
              <w:rPr>
                <w:sz w:val="26"/>
              </w:rPr>
            </w:pPr>
            <w:proofErr w:type="spellStart"/>
            <w:r>
              <w:rPr>
                <w:sz w:val="26"/>
              </w:rPr>
              <w:t>побуждать</w:t>
            </w:r>
            <w:proofErr w:type="spellEnd"/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5"/>
              </w:numPr>
              <w:tabs>
                <w:tab w:val="left" w:pos="269"/>
              </w:tabs>
              <w:spacing w:line="242" w:lineRule="auto"/>
              <w:ind w:right="870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мышление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внимание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восприятие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5"/>
              </w:numPr>
              <w:tabs>
                <w:tab w:val="left" w:pos="269"/>
              </w:tabs>
              <w:spacing w:line="286" w:lineRule="exact"/>
              <w:ind w:left="268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учить</w:t>
            </w:r>
            <w:proofErr w:type="spellEnd"/>
            <w:proofErr w:type="gram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действовать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подражанию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spacing w:line="242" w:lineRule="auto"/>
              <w:ind w:right="491"/>
              <w:rPr>
                <w:sz w:val="26"/>
              </w:rPr>
            </w:pPr>
            <w:proofErr w:type="spellStart"/>
            <w:r>
              <w:rPr>
                <w:sz w:val="26"/>
              </w:rPr>
              <w:t>Пальчиковая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гимнастика</w:t>
            </w:r>
            <w:proofErr w:type="spellEnd"/>
          </w:p>
          <w:p w:rsidR="000C2C52" w:rsidRDefault="000C2C52" w:rsidP="00C74E07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Зайчик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ind w:right="308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Геометрические</w:t>
            </w:r>
            <w:proofErr w:type="spellEnd"/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формы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круг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2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квадрат</w:t>
            </w:r>
            <w:proofErr w:type="spellEnd"/>
            <w:r>
              <w:rPr>
                <w:sz w:val="26"/>
              </w:rPr>
              <w:t>»</w:t>
            </w:r>
          </w:p>
        </w:tc>
      </w:tr>
      <w:tr w:rsidR="000C2C52" w:rsidTr="00C74E07">
        <w:trPr>
          <w:trHeight w:val="1199"/>
        </w:trPr>
        <w:tc>
          <w:tcPr>
            <w:tcW w:w="2281" w:type="dxa"/>
          </w:tcPr>
          <w:p w:rsidR="000C2C52" w:rsidRDefault="000C2C52" w:rsidP="00C74E07">
            <w:pPr>
              <w:pStyle w:val="TableParagraph"/>
              <w:spacing w:line="242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 xml:space="preserve">25 </w:t>
            </w:r>
            <w:proofErr w:type="spellStart"/>
            <w:r>
              <w:rPr>
                <w:sz w:val="26"/>
              </w:rPr>
              <w:t>Упражнения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массажными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мячиками</w:t>
            </w:r>
            <w:proofErr w:type="spellEnd"/>
          </w:p>
        </w:tc>
        <w:tc>
          <w:tcPr>
            <w:tcW w:w="4816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spacing w:line="242" w:lineRule="auto"/>
              <w:ind w:right="581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развивать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тактильные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ощущения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мелкую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моторику;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spacing w:line="295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учить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действовать</w:t>
            </w:r>
            <w:proofErr w:type="spellEnd"/>
            <w:r>
              <w:rPr>
                <w:spacing w:val="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подражанию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4"/>
              </w:numPr>
              <w:tabs>
                <w:tab w:val="left" w:pos="264"/>
              </w:tabs>
              <w:spacing w:line="294" w:lineRule="exact"/>
              <w:ind w:left="263" w:hanging="159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побуждать</w:t>
            </w:r>
            <w:proofErr w:type="spellEnd"/>
            <w:proofErr w:type="gramEnd"/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spacing w:line="242" w:lineRule="auto"/>
              <w:ind w:right="564"/>
              <w:rPr>
                <w:sz w:val="26"/>
              </w:rPr>
            </w:pPr>
            <w:proofErr w:type="spellStart"/>
            <w:r>
              <w:rPr>
                <w:sz w:val="26"/>
              </w:rPr>
              <w:t>Упражнение</w:t>
            </w:r>
            <w:proofErr w:type="spellEnd"/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Ежик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мой</w:t>
            </w:r>
            <w:proofErr w:type="spellEnd"/>
            <w:r>
              <w:rPr>
                <w:sz w:val="26"/>
              </w:rPr>
              <w:t>»</w:t>
            </w:r>
          </w:p>
          <w:p w:rsidR="000C2C52" w:rsidRDefault="000C2C52" w:rsidP="00C74E07">
            <w:pPr>
              <w:pStyle w:val="TableParagraph"/>
              <w:spacing w:line="295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Игровые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упражнения</w:t>
            </w:r>
            <w:proofErr w:type="spellEnd"/>
          </w:p>
          <w:p w:rsidR="000C2C52" w:rsidRDefault="000C2C52" w:rsidP="00C74E07">
            <w:pPr>
              <w:pStyle w:val="TableParagraph"/>
              <w:spacing w:line="294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Угадай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</w:t>
            </w:r>
            <w:proofErr w:type="spellEnd"/>
            <w:r>
              <w:rPr>
                <w:spacing w:val="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ощупь</w:t>
            </w:r>
            <w:proofErr w:type="spellEnd"/>
            <w:r>
              <w:rPr>
                <w:sz w:val="26"/>
              </w:rPr>
              <w:t>»</w:t>
            </w:r>
          </w:p>
        </w:tc>
      </w:tr>
      <w:tr w:rsidR="000C2C52" w:rsidTr="00C74E07">
        <w:trPr>
          <w:trHeight w:val="1790"/>
        </w:trPr>
        <w:tc>
          <w:tcPr>
            <w:tcW w:w="2281" w:type="dxa"/>
          </w:tcPr>
          <w:p w:rsidR="000C2C52" w:rsidRPr="000C2C52" w:rsidRDefault="000C2C52" w:rsidP="000C2C52">
            <w:pPr>
              <w:pStyle w:val="TableParagraph"/>
              <w:ind w:right="319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Занятие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№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>
              <w:rPr>
                <w:sz w:val="26"/>
                <w:lang w:val="ru-RU"/>
              </w:rPr>
              <w:t>26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Упражнения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фиксацию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взгляда</w:t>
            </w:r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33"/>
              </w:numPr>
              <w:tabs>
                <w:tab w:val="left" w:pos="269"/>
              </w:tabs>
              <w:spacing w:line="285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умение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слушать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</w:p>
          <w:p w:rsidR="000C2C52" w:rsidRPr="000C2C52" w:rsidRDefault="000C2C52" w:rsidP="00C74E07">
            <w:pPr>
              <w:pStyle w:val="TableParagraph"/>
              <w:ind w:left="105" w:right="502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концентрировать</w:t>
            </w:r>
            <w:r w:rsidRPr="000C2C52">
              <w:rPr>
                <w:spacing w:val="2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внимание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2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том,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чем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говорят;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3"/>
              </w:numPr>
              <w:tabs>
                <w:tab w:val="left" w:pos="269"/>
              </w:tabs>
              <w:spacing w:before="1" w:line="299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20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понимания</w:t>
            </w:r>
            <w:proofErr w:type="spellEnd"/>
            <w:r>
              <w:rPr>
                <w:spacing w:val="18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речи</w:t>
            </w:r>
            <w:proofErr w:type="spellEnd"/>
            <w:r>
              <w:rPr>
                <w:sz w:val="26"/>
              </w:rPr>
              <w:t>,</w:t>
            </w:r>
          </w:p>
          <w:p w:rsidR="000C2C52" w:rsidRPr="000C2C52" w:rsidRDefault="000C2C52" w:rsidP="00C74E07">
            <w:pPr>
              <w:pStyle w:val="TableParagraph"/>
              <w:spacing w:line="298" w:lineRule="exact"/>
              <w:ind w:left="105" w:right="502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зрительного восприятия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привлечением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внимания.</w:t>
            </w:r>
          </w:p>
        </w:tc>
        <w:tc>
          <w:tcPr>
            <w:tcW w:w="2933" w:type="dxa"/>
          </w:tcPr>
          <w:p w:rsidR="000C2C52" w:rsidRPr="000C2C52" w:rsidRDefault="000C2C52" w:rsidP="00C74E07">
            <w:pPr>
              <w:pStyle w:val="TableParagraph"/>
              <w:ind w:right="118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Игра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«Прокати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мяч».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Возьми,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положи,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брось.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Погремушка,</w:t>
            </w:r>
            <w:r w:rsidRPr="000C2C52">
              <w:rPr>
                <w:spacing w:val="1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стук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столу.</w:t>
            </w:r>
          </w:p>
          <w:p w:rsidR="000C2C52" w:rsidRPr="000C2C52" w:rsidRDefault="000C2C52" w:rsidP="00C74E07">
            <w:pPr>
              <w:pStyle w:val="TableParagraph"/>
              <w:spacing w:line="298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«Мягкие</w:t>
            </w:r>
            <w:r w:rsidRPr="000C2C52">
              <w:rPr>
                <w:spacing w:val="1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ладошки»,</w:t>
            </w:r>
          </w:p>
          <w:p w:rsidR="000C2C52" w:rsidRDefault="000C2C52" w:rsidP="00C74E07">
            <w:pPr>
              <w:pStyle w:val="TableParagraph"/>
              <w:spacing w:line="289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Ласковый</w:t>
            </w:r>
            <w:proofErr w:type="spellEnd"/>
            <w:r>
              <w:rPr>
                <w:spacing w:val="2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мелок</w:t>
            </w:r>
            <w:proofErr w:type="spellEnd"/>
            <w:r>
              <w:rPr>
                <w:sz w:val="26"/>
              </w:rPr>
              <w:t>»</w:t>
            </w:r>
          </w:p>
        </w:tc>
      </w:tr>
      <w:tr w:rsidR="000C2C52" w:rsidTr="00C74E07">
        <w:trPr>
          <w:trHeight w:val="1200"/>
        </w:trPr>
        <w:tc>
          <w:tcPr>
            <w:tcW w:w="2281" w:type="dxa"/>
          </w:tcPr>
          <w:p w:rsidR="000C2C52" w:rsidRPr="000C2C52" w:rsidRDefault="000C2C52" w:rsidP="00C74E07">
            <w:pPr>
              <w:pStyle w:val="TableParagraph"/>
              <w:spacing w:line="242" w:lineRule="auto"/>
              <w:ind w:right="319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Занятие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№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>
              <w:rPr>
                <w:sz w:val="26"/>
                <w:lang w:val="ru-RU"/>
              </w:rPr>
              <w:t xml:space="preserve">27 </w:t>
            </w:r>
            <w:r w:rsidRPr="000C2C52">
              <w:rPr>
                <w:sz w:val="26"/>
                <w:lang w:val="ru-RU"/>
              </w:rPr>
              <w:t>Игры</w:t>
            </w:r>
            <w:r w:rsidRPr="000C2C52">
              <w:rPr>
                <w:spacing w:val="5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с</w:t>
            </w:r>
            <w:proofErr w:type="gramEnd"/>
          </w:p>
          <w:p w:rsidR="000C2C52" w:rsidRPr="000C2C52" w:rsidRDefault="000C2C52" w:rsidP="00C74E07">
            <w:pPr>
              <w:pStyle w:val="TableParagraph"/>
              <w:spacing w:line="298" w:lineRule="exact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деревянными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вкладышами</w:t>
            </w:r>
          </w:p>
        </w:tc>
        <w:tc>
          <w:tcPr>
            <w:tcW w:w="4816" w:type="dxa"/>
          </w:tcPr>
          <w:p w:rsidR="000C2C52" w:rsidRDefault="000C2C52" w:rsidP="000C2C52">
            <w:pPr>
              <w:pStyle w:val="TableParagraph"/>
              <w:numPr>
                <w:ilvl w:val="0"/>
                <w:numId w:val="32"/>
              </w:numPr>
              <w:tabs>
                <w:tab w:val="left" w:pos="269"/>
              </w:tabs>
              <w:spacing w:line="286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3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зрительное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соотнесение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2"/>
              </w:numPr>
              <w:tabs>
                <w:tab w:val="left" w:pos="269"/>
              </w:tabs>
              <w:spacing w:before="3" w:line="298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мелкую</w:t>
            </w:r>
            <w:proofErr w:type="spellEnd"/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моторику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2"/>
              </w:numPr>
              <w:tabs>
                <w:tab w:val="left" w:pos="269"/>
              </w:tabs>
              <w:spacing w:line="298" w:lineRule="exact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учить</w:t>
            </w:r>
            <w:proofErr w:type="spellEnd"/>
            <w:proofErr w:type="gram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действовать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подражанию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spacing w:line="242" w:lineRule="auto"/>
              <w:ind w:left="182" w:right="493" w:hanging="72"/>
              <w:rPr>
                <w:sz w:val="26"/>
              </w:rPr>
            </w:pPr>
            <w:proofErr w:type="spellStart"/>
            <w:r>
              <w:rPr>
                <w:sz w:val="26"/>
              </w:rPr>
              <w:t>Игры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1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вкладышами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животных</w:t>
            </w:r>
            <w:proofErr w:type="spellEnd"/>
            <w:r>
              <w:rPr>
                <w:sz w:val="26"/>
              </w:rPr>
              <w:t>,</w:t>
            </w:r>
          </w:p>
          <w:p w:rsidR="000C2C52" w:rsidRDefault="000C2C52" w:rsidP="00C74E07">
            <w:pPr>
              <w:pStyle w:val="TableParagraph"/>
              <w:spacing w:line="295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геометрических</w:t>
            </w:r>
            <w:proofErr w:type="spellEnd"/>
            <w:r>
              <w:rPr>
                <w:spacing w:val="2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фигур</w:t>
            </w:r>
            <w:proofErr w:type="spellEnd"/>
          </w:p>
        </w:tc>
      </w:tr>
      <w:tr w:rsidR="000C2C52" w:rsidTr="00C74E07">
        <w:trPr>
          <w:trHeight w:val="1194"/>
        </w:trPr>
        <w:tc>
          <w:tcPr>
            <w:tcW w:w="2281" w:type="dxa"/>
          </w:tcPr>
          <w:p w:rsidR="000C2C52" w:rsidRDefault="000C2C52" w:rsidP="00C74E07">
            <w:pPr>
              <w:pStyle w:val="TableParagraph"/>
              <w:ind w:right="216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</w:rPr>
              <w:t>15</w:t>
            </w:r>
            <w:r>
              <w:rPr>
                <w:spacing w:val="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Угадай</w:t>
            </w:r>
            <w:proofErr w:type="spellEnd"/>
            <w:r>
              <w:rPr>
                <w:spacing w:val="1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на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ощупь</w:t>
            </w:r>
            <w:proofErr w:type="spellEnd"/>
          </w:p>
        </w:tc>
        <w:tc>
          <w:tcPr>
            <w:tcW w:w="4816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31"/>
              </w:numPr>
              <w:tabs>
                <w:tab w:val="left" w:pos="269"/>
              </w:tabs>
              <w:ind w:right="631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1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выбирать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на</w:t>
            </w:r>
            <w:r w:rsidRPr="000C2C52">
              <w:rPr>
                <w:spacing w:val="1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ощупь</w:t>
            </w:r>
            <w:r w:rsidRPr="000C2C52">
              <w:rPr>
                <w:spacing w:val="1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нужную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игрушку;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1"/>
              </w:numPr>
              <w:tabs>
                <w:tab w:val="left" w:pos="269"/>
              </w:tabs>
              <w:spacing w:line="296" w:lineRule="exact"/>
              <w:ind w:left="268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pacing w:val="3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тактильные</w:t>
            </w:r>
            <w:proofErr w:type="spellEnd"/>
            <w:r>
              <w:rPr>
                <w:spacing w:val="3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ощущения</w:t>
            </w:r>
            <w:proofErr w:type="spellEnd"/>
            <w:r>
              <w:rPr>
                <w:sz w:val="26"/>
              </w:rPr>
              <w:t>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1"/>
              </w:numPr>
              <w:tabs>
                <w:tab w:val="left" w:pos="264"/>
              </w:tabs>
              <w:spacing w:line="290" w:lineRule="exact"/>
              <w:ind w:left="263" w:hanging="159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побуждать</w:t>
            </w:r>
            <w:proofErr w:type="spellEnd"/>
            <w:proofErr w:type="gramEnd"/>
            <w:r>
              <w:rPr>
                <w:spacing w:val="27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речевой</w:t>
            </w:r>
            <w:proofErr w:type="spellEnd"/>
            <w:r>
              <w:rPr>
                <w:spacing w:val="26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активности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spacing w:line="285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Игровые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упражнения</w:t>
            </w:r>
            <w:proofErr w:type="spellEnd"/>
          </w:p>
          <w:p w:rsidR="000C2C52" w:rsidRDefault="000C2C52" w:rsidP="00C74E0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z w:val="26"/>
              </w:rPr>
              <w:t>«</w:t>
            </w:r>
            <w:proofErr w:type="spellStart"/>
            <w:r>
              <w:rPr>
                <w:sz w:val="26"/>
              </w:rPr>
              <w:t>Чудесный</w:t>
            </w:r>
            <w:proofErr w:type="spellEnd"/>
            <w:r>
              <w:rPr>
                <w:spacing w:val="2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мешочек</w:t>
            </w:r>
            <w:proofErr w:type="spellEnd"/>
            <w:r>
              <w:rPr>
                <w:sz w:val="26"/>
              </w:rPr>
              <w:t>»</w:t>
            </w:r>
          </w:p>
        </w:tc>
      </w:tr>
      <w:tr w:rsidR="000C2C52" w:rsidTr="00C74E07">
        <w:trPr>
          <w:trHeight w:val="2093"/>
        </w:trPr>
        <w:tc>
          <w:tcPr>
            <w:tcW w:w="2281" w:type="dxa"/>
          </w:tcPr>
          <w:p w:rsidR="000C2C52" w:rsidRDefault="000C2C52" w:rsidP="00C74E07">
            <w:pPr>
              <w:pStyle w:val="TableParagraph"/>
              <w:rPr>
                <w:sz w:val="26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 xml:space="preserve">28 </w:t>
            </w:r>
            <w:proofErr w:type="spellStart"/>
            <w:r>
              <w:rPr>
                <w:sz w:val="26"/>
              </w:rPr>
              <w:t>Собери</w:t>
            </w:r>
            <w:proofErr w:type="spellEnd"/>
          </w:p>
          <w:p w:rsidR="000C2C52" w:rsidRDefault="000C2C52" w:rsidP="00C74E07">
            <w:pPr>
              <w:pStyle w:val="TableParagraph"/>
              <w:spacing w:line="297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пирамидку</w:t>
            </w:r>
            <w:proofErr w:type="spellEnd"/>
          </w:p>
        </w:tc>
        <w:tc>
          <w:tcPr>
            <w:tcW w:w="4816" w:type="dxa"/>
          </w:tcPr>
          <w:p w:rsidR="000C2C52" w:rsidRPr="000C2C52" w:rsidRDefault="000C2C52" w:rsidP="000C2C52">
            <w:pPr>
              <w:pStyle w:val="TableParagraph"/>
              <w:numPr>
                <w:ilvl w:val="0"/>
                <w:numId w:val="30"/>
              </w:numPr>
              <w:tabs>
                <w:tab w:val="left" w:pos="269"/>
              </w:tabs>
              <w:ind w:right="572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развивать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зрительное соотнесение,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мелкую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моторику;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0"/>
              </w:numPr>
              <w:tabs>
                <w:tab w:val="left" w:pos="269"/>
              </w:tabs>
              <w:spacing w:line="297" w:lineRule="exact"/>
              <w:ind w:left="268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учить</w:t>
            </w:r>
            <w:proofErr w:type="spellEnd"/>
            <w:proofErr w:type="gramEnd"/>
            <w:r>
              <w:rPr>
                <w:spacing w:val="2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действовать</w:t>
            </w:r>
            <w:proofErr w:type="spellEnd"/>
            <w:r>
              <w:rPr>
                <w:spacing w:val="1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</w:t>
            </w:r>
            <w:proofErr w:type="spellEnd"/>
            <w:r>
              <w:rPr>
                <w:spacing w:val="19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подражанию</w:t>
            </w:r>
            <w:proofErr w:type="spellEnd"/>
            <w:r>
              <w:rPr>
                <w:sz w:val="26"/>
              </w:rPr>
              <w:t>.</w:t>
            </w:r>
          </w:p>
          <w:p w:rsidR="000C2C52" w:rsidRPr="000C2C52" w:rsidRDefault="000C2C52" w:rsidP="000C2C52">
            <w:pPr>
              <w:pStyle w:val="TableParagraph"/>
              <w:numPr>
                <w:ilvl w:val="0"/>
                <w:numId w:val="30"/>
              </w:numPr>
              <w:tabs>
                <w:tab w:val="left" w:pos="269"/>
              </w:tabs>
              <w:ind w:right="1242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6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умению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эмоциональное</w:t>
            </w:r>
            <w:proofErr w:type="gramEnd"/>
            <w:r w:rsidRPr="000C2C52">
              <w:rPr>
                <w:sz w:val="26"/>
                <w:lang w:val="ru-RU"/>
              </w:rPr>
              <w:t xml:space="preserve"> состоянии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выполнении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задания.</w:t>
            </w:r>
          </w:p>
          <w:p w:rsidR="000C2C52" w:rsidRDefault="000C2C52" w:rsidP="000C2C52">
            <w:pPr>
              <w:pStyle w:val="TableParagraph"/>
              <w:numPr>
                <w:ilvl w:val="0"/>
                <w:numId w:val="30"/>
              </w:numPr>
              <w:tabs>
                <w:tab w:val="left" w:pos="269"/>
              </w:tabs>
              <w:spacing w:line="290" w:lineRule="exact"/>
              <w:ind w:left="268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формировать</w:t>
            </w:r>
            <w:proofErr w:type="spellEnd"/>
            <w:proofErr w:type="gramEnd"/>
            <w:r>
              <w:rPr>
                <w:spacing w:val="2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функции</w:t>
            </w:r>
            <w:proofErr w:type="spellEnd"/>
            <w:r>
              <w:rPr>
                <w:spacing w:val="2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самоконтроля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0C2C52" w:rsidRDefault="000C2C52" w:rsidP="00C74E07">
            <w:pPr>
              <w:pStyle w:val="TableParagraph"/>
              <w:ind w:right="186"/>
              <w:rPr>
                <w:sz w:val="26"/>
              </w:rPr>
            </w:pPr>
            <w:proofErr w:type="spellStart"/>
            <w:r>
              <w:rPr>
                <w:sz w:val="26"/>
              </w:rPr>
              <w:t>Игровые</w:t>
            </w:r>
            <w:proofErr w:type="spellEnd"/>
            <w:r>
              <w:rPr>
                <w:spacing w:val="23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упражнения</w:t>
            </w:r>
            <w:proofErr w:type="spellEnd"/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цветными</w:t>
            </w:r>
            <w:proofErr w:type="spellEnd"/>
          </w:p>
          <w:p w:rsidR="000C2C52" w:rsidRDefault="000C2C52" w:rsidP="00C74E07">
            <w:pPr>
              <w:pStyle w:val="TableParagraph"/>
              <w:spacing w:line="297" w:lineRule="exact"/>
              <w:rPr>
                <w:sz w:val="26"/>
              </w:rPr>
            </w:pPr>
            <w:proofErr w:type="spellStart"/>
            <w:r>
              <w:rPr>
                <w:sz w:val="26"/>
              </w:rPr>
              <w:t>пирамидками</w:t>
            </w:r>
            <w:proofErr w:type="spellEnd"/>
          </w:p>
        </w:tc>
      </w:tr>
      <w:tr w:rsidR="007A2FD8" w:rsidTr="00C74E07">
        <w:trPr>
          <w:trHeight w:val="2093"/>
        </w:trPr>
        <w:tc>
          <w:tcPr>
            <w:tcW w:w="2281" w:type="dxa"/>
          </w:tcPr>
          <w:p w:rsidR="007A2FD8" w:rsidRPr="000C2C52" w:rsidRDefault="007A2FD8" w:rsidP="00C74E07">
            <w:pPr>
              <w:pStyle w:val="TableParagraph"/>
              <w:spacing w:line="286" w:lineRule="exact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29</w:t>
            </w:r>
          </w:p>
        </w:tc>
        <w:tc>
          <w:tcPr>
            <w:tcW w:w="4816" w:type="dxa"/>
          </w:tcPr>
          <w:p w:rsidR="007A2FD8" w:rsidRPr="000C2C52" w:rsidRDefault="007A2FD8" w:rsidP="00C74E07">
            <w:pPr>
              <w:pStyle w:val="TableParagraph"/>
              <w:tabs>
                <w:tab w:val="left" w:pos="527"/>
                <w:tab w:val="left" w:pos="2349"/>
                <w:tab w:val="left" w:pos="2589"/>
                <w:tab w:val="left" w:pos="3898"/>
                <w:tab w:val="left" w:pos="4067"/>
              </w:tabs>
              <w:spacing w:line="242" w:lineRule="auto"/>
              <w:ind w:right="10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-</w:t>
            </w:r>
            <w:r w:rsidRPr="000C2C52">
              <w:rPr>
                <w:sz w:val="26"/>
                <w:lang w:val="ru-RU"/>
              </w:rPr>
              <w:tab/>
              <w:t>формировать</w:t>
            </w:r>
            <w:r w:rsidRPr="000C2C52">
              <w:rPr>
                <w:sz w:val="26"/>
                <w:lang w:val="ru-RU"/>
              </w:rPr>
              <w:tab/>
              <w:t>поисковые</w:t>
            </w:r>
            <w:r w:rsidRPr="000C2C52">
              <w:rPr>
                <w:sz w:val="26"/>
                <w:lang w:val="ru-RU"/>
              </w:rPr>
              <w:tab/>
              <w:t>способы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ориентировки:</w:t>
            </w:r>
            <w:r w:rsidRPr="000C2C52">
              <w:rPr>
                <w:sz w:val="26"/>
                <w:lang w:val="ru-RU"/>
              </w:rPr>
              <w:tab/>
            </w:r>
            <w:r w:rsidRPr="000C2C52">
              <w:rPr>
                <w:sz w:val="26"/>
                <w:lang w:val="ru-RU"/>
              </w:rPr>
              <w:tab/>
              <w:t>метод</w:t>
            </w:r>
            <w:r w:rsidRPr="000C2C52">
              <w:rPr>
                <w:sz w:val="26"/>
                <w:lang w:val="ru-RU"/>
              </w:rPr>
              <w:tab/>
            </w:r>
            <w:r w:rsidRPr="000C2C52">
              <w:rPr>
                <w:sz w:val="26"/>
                <w:lang w:val="ru-RU"/>
              </w:rPr>
              <w:tab/>
              <w:t>пробы,</w:t>
            </w:r>
          </w:p>
          <w:p w:rsidR="007A2FD8" w:rsidRDefault="007A2FD8" w:rsidP="00C74E07">
            <w:pPr>
              <w:pStyle w:val="TableParagraph"/>
              <w:spacing w:line="298" w:lineRule="exact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практическое</w:t>
            </w:r>
            <w:proofErr w:type="spellEnd"/>
            <w:proofErr w:type="gramEnd"/>
            <w:r>
              <w:rPr>
                <w:spacing w:val="41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примеривание</w:t>
            </w:r>
            <w:proofErr w:type="spellEnd"/>
            <w:r>
              <w:rPr>
                <w:sz w:val="26"/>
              </w:rPr>
              <w:t>,</w:t>
            </w:r>
            <w:r>
              <w:rPr>
                <w:spacing w:val="3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зрительное</w:t>
            </w:r>
            <w:proofErr w:type="spellEnd"/>
            <w:r>
              <w:rPr>
                <w:spacing w:val="-62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соотнесение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7A2FD8" w:rsidRPr="000C2C52" w:rsidRDefault="007A2FD8" w:rsidP="00C74E07">
            <w:pPr>
              <w:pStyle w:val="TableParagraph"/>
              <w:spacing w:line="242" w:lineRule="auto"/>
              <w:ind w:right="349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Доска</w:t>
            </w:r>
            <w:r w:rsidRPr="000C2C52">
              <w:rPr>
                <w:spacing w:val="3"/>
                <w:sz w:val="26"/>
                <w:lang w:val="ru-RU"/>
              </w:rPr>
              <w:t xml:space="preserve"> </w:t>
            </w:r>
            <w:proofErr w:type="spellStart"/>
            <w:r w:rsidRPr="000C2C52">
              <w:rPr>
                <w:sz w:val="26"/>
                <w:lang w:val="ru-RU"/>
              </w:rPr>
              <w:t>Сегена</w:t>
            </w:r>
            <w:proofErr w:type="spellEnd"/>
            <w:r w:rsidRPr="000C2C52">
              <w:rPr>
                <w:sz w:val="26"/>
                <w:lang w:val="ru-RU"/>
              </w:rPr>
              <w:t>,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вкладыши,</w:t>
            </w:r>
            <w:r w:rsidRPr="000C2C52">
              <w:rPr>
                <w:spacing w:val="4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пирамидки</w:t>
            </w:r>
          </w:p>
          <w:p w:rsidR="007A2FD8" w:rsidRPr="000C2C52" w:rsidRDefault="007A2FD8" w:rsidP="00C74E07">
            <w:pPr>
              <w:pStyle w:val="TableParagraph"/>
              <w:spacing w:line="298" w:lineRule="exact"/>
              <w:ind w:right="6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2-3-х</w:t>
            </w:r>
            <w:r w:rsidRPr="000C2C52">
              <w:rPr>
                <w:spacing w:val="20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составные</w:t>
            </w:r>
            <w:proofErr w:type="gramEnd"/>
            <w:r w:rsidRPr="000C2C52">
              <w:rPr>
                <w:sz w:val="26"/>
                <w:lang w:val="ru-RU"/>
              </w:rPr>
              <w:t>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почтовый</w:t>
            </w:r>
            <w:r w:rsidRPr="000C2C52">
              <w:rPr>
                <w:spacing w:val="2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ящик.</w:t>
            </w:r>
          </w:p>
        </w:tc>
      </w:tr>
      <w:tr w:rsidR="007A2FD8" w:rsidTr="00C74E07">
        <w:trPr>
          <w:trHeight w:val="2093"/>
        </w:trPr>
        <w:tc>
          <w:tcPr>
            <w:tcW w:w="2281" w:type="dxa"/>
          </w:tcPr>
          <w:p w:rsidR="007A2FD8" w:rsidRPr="000C2C52" w:rsidRDefault="007A2FD8" w:rsidP="00C74E07">
            <w:pPr>
              <w:pStyle w:val="TableParagraph"/>
              <w:spacing w:line="286" w:lineRule="exact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30</w:t>
            </w:r>
          </w:p>
        </w:tc>
        <w:tc>
          <w:tcPr>
            <w:tcW w:w="4816" w:type="dxa"/>
          </w:tcPr>
          <w:p w:rsidR="007A2FD8" w:rsidRDefault="007A2FD8" w:rsidP="00C74E07">
            <w:pPr>
              <w:pStyle w:val="TableParagraph"/>
              <w:numPr>
                <w:ilvl w:val="0"/>
                <w:numId w:val="16"/>
              </w:numPr>
              <w:tabs>
                <w:tab w:val="left" w:pos="681"/>
                <w:tab w:val="left" w:pos="682"/>
                <w:tab w:val="left" w:pos="2272"/>
              </w:tabs>
              <w:ind w:right="95" w:firstLine="0"/>
              <w:rPr>
                <w:sz w:val="26"/>
              </w:rPr>
            </w:pPr>
            <w:proofErr w:type="spellStart"/>
            <w:r>
              <w:rPr>
                <w:sz w:val="26"/>
              </w:rPr>
              <w:t>развивать</w:t>
            </w:r>
            <w:proofErr w:type="spellEnd"/>
            <w:r>
              <w:rPr>
                <w:sz w:val="26"/>
              </w:rPr>
              <w:tab/>
            </w:r>
            <w:proofErr w:type="spellStart"/>
            <w:r>
              <w:rPr>
                <w:w w:val="95"/>
                <w:sz w:val="26"/>
              </w:rPr>
              <w:t>зрительно-тактильную</w:t>
            </w:r>
            <w:proofErr w:type="spellEnd"/>
            <w:r>
              <w:rPr>
                <w:spacing w:val="1"/>
                <w:w w:val="95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координацию</w:t>
            </w:r>
            <w:proofErr w:type="spellEnd"/>
            <w:r>
              <w:rPr>
                <w:sz w:val="26"/>
              </w:rPr>
              <w:t>;</w:t>
            </w:r>
          </w:p>
          <w:p w:rsidR="007A2FD8" w:rsidRPr="000C2C52" w:rsidRDefault="007A2FD8" w:rsidP="00C74E07">
            <w:pPr>
              <w:pStyle w:val="TableParagraph"/>
              <w:numPr>
                <w:ilvl w:val="0"/>
                <w:numId w:val="16"/>
              </w:numPr>
              <w:tabs>
                <w:tab w:val="left" w:pos="269"/>
              </w:tabs>
              <w:ind w:right="100" w:firstLine="0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2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умению</w:t>
            </w:r>
            <w:r w:rsidRPr="000C2C52">
              <w:rPr>
                <w:spacing w:val="2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выражать</w:t>
            </w:r>
            <w:r w:rsidRPr="000C2C52">
              <w:rPr>
                <w:spacing w:val="29"/>
                <w:sz w:val="26"/>
                <w:lang w:val="ru-RU"/>
              </w:rPr>
              <w:t xml:space="preserve"> </w:t>
            </w:r>
            <w:proofErr w:type="gramStart"/>
            <w:r w:rsidRPr="000C2C52">
              <w:rPr>
                <w:sz w:val="26"/>
                <w:lang w:val="ru-RU"/>
              </w:rPr>
              <w:t>эмоциональное</w:t>
            </w:r>
            <w:proofErr w:type="gramEnd"/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состоянии</w:t>
            </w:r>
            <w:r w:rsidRPr="000C2C52">
              <w:rPr>
                <w:spacing w:val="3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при</w:t>
            </w:r>
            <w:r w:rsidRPr="000C2C52">
              <w:rPr>
                <w:spacing w:val="3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правильном</w:t>
            </w:r>
            <w:r w:rsidRPr="000C2C52">
              <w:rPr>
                <w:spacing w:val="2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выполнении</w:t>
            </w:r>
          </w:p>
          <w:p w:rsidR="007A2FD8" w:rsidRDefault="007A2FD8" w:rsidP="00C74E07">
            <w:pPr>
              <w:pStyle w:val="TableParagraph"/>
              <w:spacing w:line="290" w:lineRule="exact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задания</w:t>
            </w:r>
            <w:proofErr w:type="spellEnd"/>
            <w:proofErr w:type="gramEnd"/>
            <w:r>
              <w:rPr>
                <w:sz w:val="26"/>
              </w:rPr>
              <w:t>.</w:t>
            </w:r>
          </w:p>
        </w:tc>
        <w:tc>
          <w:tcPr>
            <w:tcW w:w="2933" w:type="dxa"/>
          </w:tcPr>
          <w:p w:rsidR="007A2FD8" w:rsidRPr="000C2C52" w:rsidRDefault="007A2FD8" w:rsidP="00C74E07">
            <w:pPr>
              <w:pStyle w:val="TableParagraph"/>
              <w:ind w:right="61"/>
              <w:rPr>
                <w:lang w:val="ru-RU"/>
              </w:rPr>
            </w:pPr>
            <w:r w:rsidRPr="000C2C52">
              <w:rPr>
                <w:sz w:val="26"/>
                <w:lang w:val="ru-RU"/>
              </w:rPr>
              <w:t>Чудесный</w:t>
            </w:r>
            <w:r w:rsidRPr="000C2C52">
              <w:rPr>
                <w:spacing w:val="1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мешочек,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Деревянное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тактильное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панно</w:t>
            </w:r>
            <w:r w:rsidRPr="000C2C52">
              <w:rPr>
                <w:spacing w:val="33"/>
                <w:sz w:val="26"/>
                <w:lang w:val="ru-RU"/>
              </w:rPr>
              <w:t xml:space="preserve"> </w:t>
            </w:r>
            <w:r w:rsidRPr="000C2C52">
              <w:rPr>
                <w:lang w:val="ru-RU"/>
              </w:rPr>
              <w:t>(пощупай</w:t>
            </w:r>
            <w:r w:rsidRPr="000C2C52">
              <w:rPr>
                <w:spacing w:val="12"/>
                <w:lang w:val="ru-RU"/>
              </w:rPr>
              <w:t xml:space="preserve"> </w:t>
            </w:r>
            <w:r w:rsidRPr="000C2C52">
              <w:rPr>
                <w:lang w:val="ru-RU"/>
              </w:rPr>
              <w:t>и</w:t>
            </w:r>
            <w:r w:rsidRPr="000C2C52">
              <w:rPr>
                <w:spacing w:val="18"/>
                <w:lang w:val="ru-RU"/>
              </w:rPr>
              <w:t xml:space="preserve"> </w:t>
            </w:r>
            <w:r w:rsidRPr="000C2C52">
              <w:rPr>
                <w:lang w:val="ru-RU"/>
              </w:rPr>
              <w:t>угадай)</w:t>
            </w:r>
          </w:p>
        </w:tc>
      </w:tr>
      <w:tr w:rsidR="007A2FD8" w:rsidTr="00C74E07">
        <w:trPr>
          <w:trHeight w:val="2093"/>
        </w:trPr>
        <w:tc>
          <w:tcPr>
            <w:tcW w:w="2281" w:type="dxa"/>
          </w:tcPr>
          <w:p w:rsidR="007A2FD8" w:rsidRPr="000C2C52" w:rsidRDefault="007A2FD8" w:rsidP="00C74E07">
            <w:pPr>
              <w:pStyle w:val="TableParagraph"/>
              <w:spacing w:line="286" w:lineRule="exact"/>
              <w:rPr>
                <w:sz w:val="26"/>
                <w:lang w:val="ru-RU"/>
              </w:rPr>
            </w:pPr>
            <w:proofErr w:type="spellStart"/>
            <w:r>
              <w:rPr>
                <w:sz w:val="26"/>
              </w:rPr>
              <w:lastRenderedPageBreak/>
              <w:t>Занятие</w:t>
            </w:r>
            <w:proofErr w:type="spellEnd"/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  <w:lang w:val="ru-RU"/>
              </w:rPr>
              <w:t>31</w:t>
            </w:r>
          </w:p>
        </w:tc>
        <w:tc>
          <w:tcPr>
            <w:tcW w:w="4816" w:type="dxa"/>
          </w:tcPr>
          <w:p w:rsidR="007A2FD8" w:rsidRPr="000C2C52" w:rsidRDefault="007A2FD8" w:rsidP="00C74E07">
            <w:pPr>
              <w:pStyle w:val="TableParagraph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совмещать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предмет</w:t>
            </w:r>
            <w:r w:rsidRPr="000C2C52">
              <w:rPr>
                <w:spacing w:val="7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</w:t>
            </w:r>
            <w:r w:rsidRPr="000C2C52">
              <w:rPr>
                <w:spacing w:val="4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отверстием,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подражать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взрослому;</w:t>
            </w:r>
          </w:p>
          <w:p w:rsidR="007A2FD8" w:rsidRPr="000C2C52" w:rsidRDefault="007A2FD8" w:rsidP="00C74E07">
            <w:pPr>
              <w:pStyle w:val="TableParagraph"/>
              <w:tabs>
                <w:tab w:val="left" w:pos="1083"/>
                <w:tab w:val="left" w:pos="2310"/>
                <w:tab w:val="left" w:pos="3864"/>
              </w:tabs>
              <w:spacing w:line="298" w:lineRule="exact"/>
              <w:ind w:right="103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учить</w:t>
            </w:r>
            <w:r w:rsidRPr="000C2C52">
              <w:rPr>
                <w:sz w:val="26"/>
                <w:lang w:val="ru-RU"/>
              </w:rPr>
              <w:tab/>
              <w:t>умению</w:t>
            </w:r>
            <w:r w:rsidRPr="000C2C52">
              <w:rPr>
                <w:sz w:val="26"/>
                <w:lang w:val="ru-RU"/>
              </w:rPr>
              <w:tab/>
              <w:t>принимать</w:t>
            </w:r>
            <w:r w:rsidRPr="000C2C52">
              <w:rPr>
                <w:sz w:val="26"/>
                <w:lang w:val="ru-RU"/>
              </w:rPr>
              <w:tab/>
              <w:t>критику,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исправлять</w:t>
            </w:r>
            <w:r w:rsidRPr="000C2C52">
              <w:rPr>
                <w:spacing w:val="8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ошибки.</w:t>
            </w:r>
          </w:p>
        </w:tc>
        <w:tc>
          <w:tcPr>
            <w:tcW w:w="2933" w:type="dxa"/>
          </w:tcPr>
          <w:p w:rsidR="007A2FD8" w:rsidRPr="000C2C52" w:rsidRDefault="007A2FD8" w:rsidP="00C74E07">
            <w:pPr>
              <w:pStyle w:val="TableParagraph"/>
              <w:ind w:right="351"/>
              <w:rPr>
                <w:sz w:val="26"/>
                <w:lang w:val="ru-RU"/>
              </w:rPr>
            </w:pPr>
            <w:r w:rsidRPr="000C2C52">
              <w:rPr>
                <w:sz w:val="26"/>
                <w:lang w:val="ru-RU"/>
              </w:rPr>
              <w:t>Игры</w:t>
            </w:r>
            <w:r w:rsidRPr="000C2C52">
              <w:rPr>
                <w:spacing w:val="9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со</w:t>
            </w:r>
            <w:r w:rsidRPr="000C2C52">
              <w:rPr>
                <w:spacing w:val="1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сборными</w:t>
            </w:r>
            <w:r w:rsidRPr="000C2C52">
              <w:rPr>
                <w:spacing w:val="1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игрушками,</w:t>
            </w:r>
            <w:r w:rsidRPr="000C2C52">
              <w:rPr>
                <w:spacing w:val="40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мозаикой,</w:t>
            </w:r>
            <w:r w:rsidRPr="000C2C52">
              <w:rPr>
                <w:spacing w:val="-62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бусами,</w:t>
            </w:r>
            <w:r w:rsidRPr="000C2C52">
              <w:rPr>
                <w:spacing w:val="13"/>
                <w:sz w:val="26"/>
                <w:lang w:val="ru-RU"/>
              </w:rPr>
              <w:t xml:space="preserve"> </w:t>
            </w:r>
            <w:r w:rsidRPr="000C2C52">
              <w:rPr>
                <w:sz w:val="26"/>
                <w:lang w:val="ru-RU"/>
              </w:rPr>
              <w:t>кольцами.</w:t>
            </w:r>
          </w:p>
        </w:tc>
      </w:tr>
    </w:tbl>
    <w:p w:rsidR="000C2C52" w:rsidRDefault="000C2C52" w:rsidP="000C2C52">
      <w:pPr>
        <w:pStyle w:val="aa"/>
        <w:spacing w:before="5"/>
        <w:rPr>
          <w:b/>
          <w:sz w:val="26"/>
        </w:rPr>
      </w:pPr>
    </w:p>
    <w:p w:rsidR="000C2C52" w:rsidRDefault="000C2C52" w:rsidP="000C2C52">
      <w:pPr>
        <w:rPr>
          <w:sz w:val="26"/>
        </w:rPr>
        <w:sectPr w:rsidR="000C2C52">
          <w:pgSz w:w="11910" w:h="16840"/>
          <w:pgMar w:top="1120" w:right="260" w:bottom="280" w:left="740" w:header="720" w:footer="720" w:gutter="0"/>
          <w:cols w:space="720"/>
        </w:sectPr>
      </w:pPr>
    </w:p>
    <w:p w:rsidR="00CE0E54" w:rsidRDefault="003F72AF" w:rsidP="007A2FD8"/>
    <w:sectPr w:rsidR="00CE0E54" w:rsidSect="00AF362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7">
    <w:nsid w:val="00987FD9"/>
    <w:multiLevelType w:val="hybridMultilevel"/>
    <w:tmpl w:val="034AAB24"/>
    <w:lvl w:ilvl="0" w:tplc="0630AB9A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EE8425A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021A056E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BDF615A8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2A52D624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B8785B58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D9AE68EA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6A8CEE8E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64B03ADC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8">
    <w:nsid w:val="02CE5367"/>
    <w:multiLevelType w:val="hybridMultilevel"/>
    <w:tmpl w:val="961C3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9F2273"/>
    <w:multiLevelType w:val="hybridMultilevel"/>
    <w:tmpl w:val="A87AF1E0"/>
    <w:lvl w:ilvl="0" w:tplc="E800C754">
      <w:numFmt w:val="bullet"/>
      <w:lvlText w:val="-"/>
      <w:lvlJc w:val="left"/>
      <w:pPr>
        <w:ind w:left="110" w:hanging="17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402BE8E">
      <w:numFmt w:val="bullet"/>
      <w:lvlText w:val="•"/>
      <w:lvlJc w:val="left"/>
      <w:pPr>
        <w:ind w:left="603" w:hanging="178"/>
      </w:pPr>
      <w:rPr>
        <w:rFonts w:hint="default"/>
        <w:lang w:val="ru-RU" w:eastAsia="en-US" w:bidi="ar-SA"/>
      </w:rPr>
    </w:lvl>
    <w:lvl w:ilvl="2" w:tplc="00202CB6">
      <w:numFmt w:val="bullet"/>
      <w:lvlText w:val="•"/>
      <w:lvlJc w:val="left"/>
      <w:pPr>
        <w:ind w:left="1087" w:hanging="178"/>
      </w:pPr>
      <w:rPr>
        <w:rFonts w:hint="default"/>
        <w:lang w:val="ru-RU" w:eastAsia="en-US" w:bidi="ar-SA"/>
      </w:rPr>
    </w:lvl>
    <w:lvl w:ilvl="3" w:tplc="B12C7D4E">
      <w:numFmt w:val="bullet"/>
      <w:lvlText w:val="•"/>
      <w:lvlJc w:val="left"/>
      <w:pPr>
        <w:ind w:left="1570" w:hanging="178"/>
      </w:pPr>
      <w:rPr>
        <w:rFonts w:hint="default"/>
        <w:lang w:val="ru-RU" w:eastAsia="en-US" w:bidi="ar-SA"/>
      </w:rPr>
    </w:lvl>
    <w:lvl w:ilvl="4" w:tplc="BEBCB452">
      <w:numFmt w:val="bullet"/>
      <w:lvlText w:val="•"/>
      <w:lvlJc w:val="left"/>
      <w:pPr>
        <w:ind w:left="2054" w:hanging="178"/>
      </w:pPr>
      <w:rPr>
        <w:rFonts w:hint="default"/>
        <w:lang w:val="ru-RU" w:eastAsia="en-US" w:bidi="ar-SA"/>
      </w:rPr>
    </w:lvl>
    <w:lvl w:ilvl="5" w:tplc="30A8F2D8">
      <w:numFmt w:val="bullet"/>
      <w:lvlText w:val="•"/>
      <w:lvlJc w:val="left"/>
      <w:pPr>
        <w:ind w:left="2537" w:hanging="178"/>
      </w:pPr>
      <w:rPr>
        <w:rFonts w:hint="default"/>
        <w:lang w:val="ru-RU" w:eastAsia="en-US" w:bidi="ar-SA"/>
      </w:rPr>
    </w:lvl>
    <w:lvl w:ilvl="6" w:tplc="FCB8C4F2">
      <w:numFmt w:val="bullet"/>
      <w:lvlText w:val="•"/>
      <w:lvlJc w:val="left"/>
      <w:pPr>
        <w:ind w:left="3021" w:hanging="178"/>
      </w:pPr>
      <w:rPr>
        <w:rFonts w:hint="default"/>
        <w:lang w:val="ru-RU" w:eastAsia="en-US" w:bidi="ar-SA"/>
      </w:rPr>
    </w:lvl>
    <w:lvl w:ilvl="7" w:tplc="26A63378">
      <w:numFmt w:val="bullet"/>
      <w:lvlText w:val="•"/>
      <w:lvlJc w:val="left"/>
      <w:pPr>
        <w:ind w:left="3504" w:hanging="178"/>
      </w:pPr>
      <w:rPr>
        <w:rFonts w:hint="default"/>
        <w:lang w:val="ru-RU" w:eastAsia="en-US" w:bidi="ar-SA"/>
      </w:rPr>
    </w:lvl>
    <w:lvl w:ilvl="8" w:tplc="CB2606CE">
      <w:numFmt w:val="bullet"/>
      <w:lvlText w:val="•"/>
      <w:lvlJc w:val="left"/>
      <w:pPr>
        <w:ind w:left="3988" w:hanging="178"/>
      </w:pPr>
      <w:rPr>
        <w:rFonts w:hint="default"/>
        <w:lang w:val="ru-RU" w:eastAsia="en-US" w:bidi="ar-SA"/>
      </w:rPr>
    </w:lvl>
  </w:abstractNum>
  <w:abstractNum w:abstractNumId="10">
    <w:nsid w:val="0BF56621"/>
    <w:multiLevelType w:val="hybridMultilevel"/>
    <w:tmpl w:val="BA10AC6A"/>
    <w:lvl w:ilvl="0" w:tplc="EEEA4486">
      <w:start w:val="1"/>
      <w:numFmt w:val="decimal"/>
      <w:lvlText w:val="%1."/>
      <w:lvlJc w:val="left"/>
      <w:pPr>
        <w:ind w:left="383" w:hanging="273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44BAF8AE">
      <w:numFmt w:val="bullet"/>
      <w:lvlText w:val="•"/>
      <w:lvlJc w:val="left"/>
      <w:pPr>
        <w:ind w:left="643" w:hanging="273"/>
      </w:pPr>
      <w:rPr>
        <w:rFonts w:hint="default"/>
        <w:lang w:val="ru-RU" w:eastAsia="en-US" w:bidi="ar-SA"/>
      </w:rPr>
    </w:lvl>
    <w:lvl w:ilvl="2" w:tplc="D206BD9E">
      <w:numFmt w:val="bullet"/>
      <w:lvlText w:val="•"/>
      <w:lvlJc w:val="left"/>
      <w:pPr>
        <w:ind w:left="907" w:hanging="273"/>
      </w:pPr>
      <w:rPr>
        <w:rFonts w:hint="default"/>
        <w:lang w:val="ru-RU" w:eastAsia="en-US" w:bidi="ar-SA"/>
      </w:rPr>
    </w:lvl>
    <w:lvl w:ilvl="3" w:tplc="E9A05138">
      <w:numFmt w:val="bullet"/>
      <w:lvlText w:val="•"/>
      <w:lvlJc w:val="left"/>
      <w:pPr>
        <w:ind w:left="1170" w:hanging="273"/>
      </w:pPr>
      <w:rPr>
        <w:rFonts w:hint="default"/>
        <w:lang w:val="ru-RU" w:eastAsia="en-US" w:bidi="ar-SA"/>
      </w:rPr>
    </w:lvl>
    <w:lvl w:ilvl="4" w:tplc="3446EA9C">
      <w:numFmt w:val="bullet"/>
      <w:lvlText w:val="•"/>
      <w:lvlJc w:val="left"/>
      <w:pPr>
        <w:ind w:left="1434" w:hanging="273"/>
      </w:pPr>
      <w:rPr>
        <w:rFonts w:hint="default"/>
        <w:lang w:val="ru-RU" w:eastAsia="en-US" w:bidi="ar-SA"/>
      </w:rPr>
    </w:lvl>
    <w:lvl w:ilvl="5" w:tplc="F7587778">
      <w:numFmt w:val="bullet"/>
      <w:lvlText w:val="•"/>
      <w:lvlJc w:val="left"/>
      <w:pPr>
        <w:ind w:left="1697" w:hanging="273"/>
      </w:pPr>
      <w:rPr>
        <w:rFonts w:hint="default"/>
        <w:lang w:val="ru-RU" w:eastAsia="en-US" w:bidi="ar-SA"/>
      </w:rPr>
    </w:lvl>
    <w:lvl w:ilvl="6" w:tplc="92C2C3B4">
      <w:numFmt w:val="bullet"/>
      <w:lvlText w:val="•"/>
      <w:lvlJc w:val="left"/>
      <w:pPr>
        <w:ind w:left="1961" w:hanging="273"/>
      </w:pPr>
      <w:rPr>
        <w:rFonts w:hint="default"/>
        <w:lang w:val="ru-RU" w:eastAsia="en-US" w:bidi="ar-SA"/>
      </w:rPr>
    </w:lvl>
    <w:lvl w:ilvl="7" w:tplc="54A6EC4A">
      <w:numFmt w:val="bullet"/>
      <w:lvlText w:val="•"/>
      <w:lvlJc w:val="left"/>
      <w:pPr>
        <w:ind w:left="2224" w:hanging="273"/>
      </w:pPr>
      <w:rPr>
        <w:rFonts w:hint="default"/>
        <w:lang w:val="ru-RU" w:eastAsia="en-US" w:bidi="ar-SA"/>
      </w:rPr>
    </w:lvl>
    <w:lvl w:ilvl="8" w:tplc="889C486A">
      <w:numFmt w:val="bullet"/>
      <w:lvlText w:val="•"/>
      <w:lvlJc w:val="left"/>
      <w:pPr>
        <w:ind w:left="2488" w:hanging="273"/>
      </w:pPr>
      <w:rPr>
        <w:rFonts w:hint="default"/>
        <w:lang w:val="ru-RU" w:eastAsia="en-US" w:bidi="ar-SA"/>
      </w:rPr>
    </w:lvl>
  </w:abstractNum>
  <w:abstractNum w:abstractNumId="11">
    <w:nsid w:val="14D15375"/>
    <w:multiLevelType w:val="hybridMultilevel"/>
    <w:tmpl w:val="EBCA3F96"/>
    <w:lvl w:ilvl="0" w:tplc="D566255C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BD0ADD50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D1DED992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5650CD1E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728CC972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8E98D03E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78D875FA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6BFC0022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8B465DD2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12">
    <w:nsid w:val="15EB0D37"/>
    <w:multiLevelType w:val="hybridMultilevel"/>
    <w:tmpl w:val="503EC9EC"/>
    <w:lvl w:ilvl="0" w:tplc="D7C4199A">
      <w:numFmt w:val="bullet"/>
      <w:lvlText w:val="-"/>
      <w:lvlJc w:val="left"/>
      <w:pPr>
        <w:ind w:left="268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6DC7D04">
      <w:numFmt w:val="bullet"/>
      <w:lvlText w:val="•"/>
      <w:lvlJc w:val="left"/>
      <w:pPr>
        <w:ind w:left="714" w:hanging="164"/>
      </w:pPr>
      <w:rPr>
        <w:rFonts w:hint="default"/>
        <w:lang w:val="ru-RU" w:eastAsia="en-US" w:bidi="ar-SA"/>
      </w:rPr>
    </w:lvl>
    <w:lvl w:ilvl="2" w:tplc="6AD61A86">
      <w:numFmt w:val="bullet"/>
      <w:lvlText w:val="•"/>
      <w:lvlJc w:val="left"/>
      <w:pPr>
        <w:ind w:left="1169" w:hanging="164"/>
      </w:pPr>
      <w:rPr>
        <w:rFonts w:hint="default"/>
        <w:lang w:val="ru-RU" w:eastAsia="en-US" w:bidi="ar-SA"/>
      </w:rPr>
    </w:lvl>
    <w:lvl w:ilvl="3" w:tplc="E65CE97C">
      <w:numFmt w:val="bullet"/>
      <w:lvlText w:val="•"/>
      <w:lvlJc w:val="left"/>
      <w:pPr>
        <w:ind w:left="1623" w:hanging="164"/>
      </w:pPr>
      <w:rPr>
        <w:rFonts w:hint="default"/>
        <w:lang w:val="ru-RU" w:eastAsia="en-US" w:bidi="ar-SA"/>
      </w:rPr>
    </w:lvl>
    <w:lvl w:ilvl="4" w:tplc="FA007710">
      <w:numFmt w:val="bullet"/>
      <w:lvlText w:val="•"/>
      <w:lvlJc w:val="left"/>
      <w:pPr>
        <w:ind w:left="2078" w:hanging="164"/>
      </w:pPr>
      <w:rPr>
        <w:rFonts w:hint="default"/>
        <w:lang w:val="ru-RU" w:eastAsia="en-US" w:bidi="ar-SA"/>
      </w:rPr>
    </w:lvl>
    <w:lvl w:ilvl="5" w:tplc="4496A49C">
      <w:numFmt w:val="bullet"/>
      <w:lvlText w:val="•"/>
      <w:lvlJc w:val="left"/>
      <w:pPr>
        <w:ind w:left="2533" w:hanging="164"/>
      </w:pPr>
      <w:rPr>
        <w:rFonts w:hint="default"/>
        <w:lang w:val="ru-RU" w:eastAsia="en-US" w:bidi="ar-SA"/>
      </w:rPr>
    </w:lvl>
    <w:lvl w:ilvl="6" w:tplc="830848A4">
      <w:numFmt w:val="bullet"/>
      <w:lvlText w:val="•"/>
      <w:lvlJc w:val="left"/>
      <w:pPr>
        <w:ind w:left="2987" w:hanging="164"/>
      </w:pPr>
      <w:rPr>
        <w:rFonts w:hint="default"/>
        <w:lang w:val="ru-RU" w:eastAsia="en-US" w:bidi="ar-SA"/>
      </w:rPr>
    </w:lvl>
    <w:lvl w:ilvl="7" w:tplc="244CE8D4">
      <w:numFmt w:val="bullet"/>
      <w:lvlText w:val="•"/>
      <w:lvlJc w:val="left"/>
      <w:pPr>
        <w:ind w:left="3442" w:hanging="164"/>
      </w:pPr>
      <w:rPr>
        <w:rFonts w:hint="default"/>
        <w:lang w:val="ru-RU" w:eastAsia="en-US" w:bidi="ar-SA"/>
      </w:rPr>
    </w:lvl>
    <w:lvl w:ilvl="8" w:tplc="BABC3C8A">
      <w:numFmt w:val="bullet"/>
      <w:lvlText w:val="•"/>
      <w:lvlJc w:val="left"/>
      <w:pPr>
        <w:ind w:left="3896" w:hanging="164"/>
      </w:pPr>
      <w:rPr>
        <w:rFonts w:hint="default"/>
        <w:lang w:val="ru-RU" w:eastAsia="en-US" w:bidi="ar-SA"/>
      </w:rPr>
    </w:lvl>
  </w:abstractNum>
  <w:abstractNum w:abstractNumId="13">
    <w:nsid w:val="17681559"/>
    <w:multiLevelType w:val="hybridMultilevel"/>
    <w:tmpl w:val="6DCC8360"/>
    <w:lvl w:ilvl="0" w:tplc="7256D726">
      <w:start w:val="1"/>
      <w:numFmt w:val="decimal"/>
      <w:lvlText w:val="%1."/>
      <w:lvlJc w:val="left"/>
      <w:pPr>
        <w:ind w:left="383" w:hanging="273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75DA9DC6">
      <w:numFmt w:val="bullet"/>
      <w:lvlText w:val="•"/>
      <w:lvlJc w:val="left"/>
      <w:pPr>
        <w:ind w:left="643" w:hanging="273"/>
      </w:pPr>
      <w:rPr>
        <w:rFonts w:hint="default"/>
        <w:lang w:val="ru-RU" w:eastAsia="en-US" w:bidi="ar-SA"/>
      </w:rPr>
    </w:lvl>
    <w:lvl w:ilvl="2" w:tplc="2AD0B124">
      <w:numFmt w:val="bullet"/>
      <w:lvlText w:val="•"/>
      <w:lvlJc w:val="left"/>
      <w:pPr>
        <w:ind w:left="907" w:hanging="273"/>
      </w:pPr>
      <w:rPr>
        <w:rFonts w:hint="default"/>
        <w:lang w:val="ru-RU" w:eastAsia="en-US" w:bidi="ar-SA"/>
      </w:rPr>
    </w:lvl>
    <w:lvl w:ilvl="3" w:tplc="2DE87616">
      <w:numFmt w:val="bullet"/>
      <w:lvlText w:val="•"/>
      <w:lvlJc w:val="left"/>
      <w:pPr>
        <w:ind w:left="1170" w:hanging="273"/>
      </w:pPr>
      <w:rPr>
        <w:rFonts w:hint="default"/>
        <w:lang w:val="ru-RU" w:eastAsia="en-US" w:bidi="ar-SA"/>
      </w:rPr>
    </w:lvl>
    <w:lvl w:ilvl="4" w:tplc="95B6ECA6">
      <w:numFmt w:val="bullet"/>
      <w:lvlText w:val="•"/>
      <w:lvlJc w:val="left"/>
      <w:pPr>
        <w:ind w:left="1434" w:hanging="273"/>
      </w:pPr>
      <w:rPr>
        <w:rFonts w:hint="default"/>
        <w:lang w:val="ru-RU" w:eastAsia="en-US" w:bidi="ar-SA"/>
      </w:rPr>
    </w:lvl>
    <w:lvl w:ilvl="5" w:tplc="41445DEA">
      <w:numFmt w:val="bullet"/>
      <w:lvlText w:val="•"/>
      <w:lvlJc w:val="left"/>
      <w:pPr>
        <w:ind w:left="1697" w:hanging="273"/>
      </w:pPr>
      <w:rPr>
        <w:rFonts w:hint="default"/>
        <w:lang w:val="ru-RU" w:eastAsia="en-US" w:bidi="ar-SA"/>
      </w:rPr>
    </w:lvl>
    <w:lvl w:ilvl="6" w:tplc="3D28A800">
      <w:numFmt w:val="bullet"/>
      <w:lvlText w:val="•"/>
      <w:lvlJc w:val="left"/>
      <w:pPr>
        <w:ind w:left="1961" w:hanging="273"/>
      </w:pPr>
      <w:rPr>
        <w:rFonts w:hint="default"/>
        <w:lang w:val="ru-RU" w:eastAsia="en-US" w:bidi="ar-SA"/>
      </w:rPr>
    </w:lvl>
    <w:lvl w:ilvl="7" w:tplc="AF5264B4">
      <w:numFmt w:val="bullet"/>
      <w:lvlText w:val="•"/>
      <w:lvlJc w:val="left"/>
      <w:pPr>
        <w:ind w:left="2224" w:hanging="273"/>
      </w:pPr>
      <w:rPr>
        <w:rFonts w:hint="default"/>
        <w:lang w:val="ru-RU" w:eastAsia="en-US" w:bidi="ar-SA"/>
      </w:rPr>
    </w:lvl>
    <w:lvl w:ilvl="8" w:tplc="D1FC6AEA">
      <w:numFmt w:val="bullet"/>
      <w:lvlText w:val="•"/>
      <w:lvlJc w:val="left"/>
      <w:pPr>
        <w:ind w:left="2488" w:hanging="273"/>
      </w:pPr>
      <w:rPr>
        <w:rFonts w:hint="default"/>
        <w:lang w:val="ru-RU" w:eastAsia="en-US" w:bidi="ar-SA"/>
      </w:rPr>
    </w:lvl>
  </w:abstractNum>
  <w:abstractNum w:abstractNumId="14">
    <w:nsid w:val="17BD50A0"/>
    <w:multiLevelType w:val="hybridMultilevel"/>
    <w:tmpl w:val="B5E6B7AE"/>
    <w:lvl w:ilvl="0" w:tplc="4450458A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AEAFA7E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76A05990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3D16DEAE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4EFC9990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C218CF2A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0E0888FE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EAE6F6F0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191A659C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15">
    <w:nsid w:val="18133FA6"/>
    <w:multiLevelType w:val="hybridMultilevel"/>
    <w:tmpl w:val="14CC48A8"/>
    <w:lvl w:ilvl="0" w:tplc="AA448998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3149354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A6069FE2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221CDEF4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CC98925A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3210078A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9B1AB870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12023B6C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05D41230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16">
    <w:nsid w:val="1CBD4341"/>
    <w:multiLevelType w:val="hybridMultilevel"/>
    <w:tmpl w:val="9662BD02"/>
    <w:lvl w:ilvl="0" w:tplc="7018B66A">
      <w:numFmt w:val="bullet"/>
      <w:lvlText w:val="-"/>
      <w:lvlJc w:val="left"/>
      <w:pPr>
        <w:ind w:left="1113" w:hanging="24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6F62A454">
      <w:numFmt w:val="bullet"/>
      <w:lvlText w:val="•"/>
      <w:lvlJc w:val="left"/>
      <w:pPr>
        <w:ind w:left="2098" w:hanging="245"/>
      </w:pPr>
      <w:rPr>
        <w:rFonts w:hint="default"/>
        <w:lang w:val="ru-RU" w:eastAsia="en-US" w:bidi="ar-SA"/>
      </w:rPr>
    </w:lvl>
    <w:lvl w:ilvl="2" w:tplc="C12E8E6E">
      <w:numFmt w:val="bullet"/>
      <w:lvlText w:val="•"/>
      <w:lvlJc w:val="left"/>
      <w:pPr>
        <w:ind w:left="3077" w:hanging="245"/>
      </w:pPr>
      <w:rPr>
        <w:rFonts w:hint="default"/>
        <w:lang w:val="ru-RU" w:eastAsia="en-US" w:bidi="ar-SA"/>
      </w:rPr>
    </w:lvl>
    <w:lvl w:ilvl="3" w:tplc="93CA5954">
      <w:numFmt w:val="bullet"/>
      <w:lvlText w:val="•"/>
      <w:lvlJc w:val="left"/>
      <w:pPr>
        <w:ind w:left="4056" w:hanging="245"/>
      </w:pPr>
      <w:rPr>
        <w:rFonts w:hint="default"/>
        <w:lang w:val="ru-RU" w:eastAsia="en-US" w:bidi="ar-SA"/>
      </w:rPr>
    </w:lvl>
    <w:lvl w:ilvl="4" w:tplc="80E09E1A">
      <w:numFmt w:val="bullet"/>
      <w:lvlText w:val="•"/>
      <w:lvlJc w:val="left"/>
      <w:pPr>
        <w:ind w:left="5035" w:hanging="245"/>
      </w:pPr>
      <w:rPr>
        <w:rFonts w:hint="default"/>
        <w:lang w:val="ru-RU" w:eastAsia="en-US" w:bidi="ar-SA"/>
      </w:rPr>
    </w:lvl>
    <w:lvl w:ilvl="5" w:tplc="B96A88AE">
      <w:numFmt w:val="bullet"/>
      <w:lvlText w:val="•"/>
      <w:lvlJc w:val="left"/>
      <w:pPr>
        <w:ind w:left="6014" w:hanging="245"/>
      </w:pPr>
      <w:rPr>
        <w:rFonts w:hint="default"/>
        <w:lang w:val="ru-RU" w:eastAsia="en-US" w:bidi="ar-SA"/>
      </w:rPr>
    </w:lvl>
    <w:lvl w:ilvl="6" w:tplc="DCC4EB86">
      <w:numFmt w:val="bullet"/>
      <w:lvlText w:val="•"/>
      <w:lvlJc w:val="left"/>
      <w:pPr>
        <w:ind w:left="6993" w:hanging="245"/>
      </w:pPr>
      <w:rPr>
        <w:rFonts w:hint="default"/>
        <w:lang w:val="ru-RU" w:eastAsia="en-US" w:bidi="ar-SA"/>
      </w:rPr>
    </w:lvl>
    <w:lvl w:ilvl="7" w:tplc="38A8E2C6">
      <w:numFmt w:val="bullet"/>
      <w:lvlText w:val="•"/>
      <w:lvlJc w:val="left"/>
      <w:pPr>
        <w:ind w:left="7972" w:hanging="245"/>
      </w:pPr>
      <w:rPr>
        <w:rFonts w:hint="default"/>
        <w:lang w:val="ru-RU" w:eastAsia="en-US" w:bidi="ar-SA"/>
      </w:rPr>
    </w:lvl>
    <w:lvl w:ilvl="8" w:tplc="465E063A">
      <w:numFmt w:val="bullet"/>
      <w:lvlText w:val="•"/>
      <w:lvlJc w:val="left"/>
      <w:pPr>
        <w:ind w:left="8951" w:hanging="245"/>
      </w:pPr>
      <w:rPr>
        <w:rFonts w:hint="default"/>
        <w:lang w:val="ru-RU" w:eastAsia="en-US" w:bidi="ar-SA"/>
      </w:rPr>
    </w:lvl>
  </w:abstractNum>
  <w:abstractNum w:abstractNumId="17">
    <w:nsid w:val="28295869"/>
    <w:multiLevelType w:val="hybridMultilevel"/>
    <w:tmpl w:val="DBF031E4"/>
    <w:lvl w:ilvl="0" w:tplc="807CBC34">
      <w:start w:val="5"/>
      <w:numFmt w:val="decimal"/>
      <w:lvlText w:val="%1."/>
      <w:lvlJc w:val="left"/>
      <w:pPr>
        <w:ind w:left="110" w:hanging="27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BE4E2A9E">
      <w:numFmt w:val="bullet"/>
      <w:lvlText w:val="•"/>
      <w:lvlJc w:val="left"/>
      <w:pPr>
        <w:ind w:left="409" w:hanging="274"/>
      </w:pPr>
      <w:rPr>
        <w:rFonts w:hint="default"/>
        <w:lang w:val="ru-RU" w:eastAsia="en-US" w:bidi="ar-SA"/>
      </w:rPr>
    </w:lvl>
    <w:lvl w:ilvl="2" w:tplc="7C08B5CA">
      <w:numFmt w:val="bullet"/>
      <w:lvlText w:val="•"/>
      <w:lvlJc w:val="left"/>
      <w:pPr>
        <w:ind w:left="699" w:hanging="274"/>
      </w:pPr>
      <w:rPr>
        <w:rFonts w:hint="default"/>
        <w:lang w:val="ru-RU" w:eastAsia="en-US" w:bidi="ar-SA"/>
      </w:rPr>
    </w:lvl>
    <w:lvl w:ilvl="3" w:tplc="B1F6B812">
      <w:numFmt w:val="bullet"/>
      <w:lvlText w:val="•"/>
      <w:lvlJc w:val="left"/>
      <w:pPr>
        <w:ind w:left="988" w:hanging="274"/>
      </w:pPr>
      <w:rPr>
        <w:rFonts w:hint="default"/>
        <w:lang w:val="ru-RU" w:eastAsia="en-US" w:bidi="ar-SA"/>
      </w:rPr>
    </w:lvl>
    <w:lvl w:ilvl="4" w:tplc="1512D696">
      <w:numFmt w:val="bullet"/>
      <w:lvlText w:val="•"/>
      <w:lvlJc w:val="left"/>
      <w:pPr>
        <w:ind w:left="1278" w:hanging="274"/>
      </w:pPr>
      <w:rPr>
        <w:rFonts w:hint="default"/>
        <w:lang w:val="ru-RU" w:eastAsia="en-US" w:bidi="ar-SA"/>
      </w:rPr>
    </w:lvl>
    <w:lvl w:ilvl="5" w:tplc="BF2ED1FA">
      <w:numFmt w:val="bullet"/>
      <w:lvlText w:val="•"/>
      <w:lvlJc w:val="left"/>
      <w:pPr>
        <w:ind w:left="1567" w:hanging="274"/>
      </w:pPr>
      <w:rPr>
        <w:rFonts w:hint="default"/>
        <w:lang w:val="ru-RU" w:eastAsia="en-US" w:bidi="ar-SA"/>
      </w:rPr>
    </w:lvl>
    <w:lvl w:ilvl="6" w:tplc="D9728330">
      <w:numFmt w:val="bullet"/>
      <w:lvlText w:val="•"/>
      <w:lvlJc w:val="left"/>
      <w:pPr>
        <w:ind w:left="1857" w:hanging="274"/>
      </w:pPr>
      <w:rPr>
        <w:rFonts w:hint="default"/>
        <w:lang w:val="ru-RU" w:eastAsia="en-US" w:bidi="ar-SA"/>
      </w:rPr>
    </w:lvl>
    <w:lvl w:ilvl="7" w:tplc="5A9CA672">
      <w:numFmt w:val="bullet"/>
      <w:lvlText w:val="•"/>
      <w:lvlJc w:val="left"/>
      <w:pPr>
        <w:ind w:left="2146" w:hanging="274"/>
      </w:pPr>
      <w:rPr>
        <w:rFonts w:hint="default"/>
        <w:lang w:val="ru-RU" w:eastAsia="en-US" w:bidi="ar-SA"/>
      </w:rPr>
    </w:lvl>
    <w:lvl w:ilvl="8" w:tplc="F1CCA724">
      <w:numFmt w:val="bullet"/>
      <w:lvlText w:val="•"/>
      <w:lvlJc w:val="left"/>
      <w:pPr>
        <w:ind w:left="2436" w:hanging="274"/>
      </w:pPr>
      <w:rPr>
        <w:rFonts w:hint="default"/>
        <w:lang w:val="ru-RU" w:eastAsia="en-US" w:bidi="ar-SA"/>
      </w:rPr>
    </w:lvl>
  </w:abstractNum>
  <w:abstractNum w:abstractNumId="18">
    <w:nsid w:val="2B0777CB"/>
    <w:multiLevelType w:val="hybridMultilevel"/>
    <w:tmpl w:val="9BE2A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684220"/>
    <w:multiLevelType w:val="hybridMultilevel"/>
    <w:tmpl w:val="1EFE8136"/>
    <w:lvl w:ilvl="0" w:tplc="54E08B40">
      <w:numFmt w:val="bullet"/>
      <w:lvlText w:val="-"/>
      <w:lvlJc w:val="left"/>
      <w:pPr>
        <w:ind w:left="110" w:hanging="19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F643DEE">
      <w:numFmt w:val="bullet"/>
      <w:lvlText w:val="•"/>
      <w:lvlJc w:val="left"/>
      <w:pPr>
        <w:ind w:left="603" w:hanging="192"/>
      </w:pPr>
      <w:rPr>
        <w:rFonts w:hint="default"/>
        <w:lang w:val="ru-RU" w:eastAsia="en-US" w:bidi="ar-SA"/>
      </w:rPr>
    </w:lvl>
    <w:lvl w:ilvl="2" w:tplc="3020ABEE">
      <w:numFmt w:val="bullet"/>
      <w:lvlText w:val="•"/>
      <w:lvlJc w:val="left"/>
      <w:pPr>
        <w:ind w:left="1087" w:hanging="192"/>
      </w:pPr>
      <w:rPr>
        <w:rFonts w:hint="default"/>
        <w:lang w:val="ru-RU" w:eastAsia="en-US" w:bidi="ar-SA"/>
      </w:rPr>
    </w:lvl>
    <w:lvl w:ilvl="3" w:tplc="7F568EB0">
      <w:numFmt w:val="bullet"/>
      <w:lvlText w:val="•"/>
      <w:lvlJc w:val="left"/>
      <w:pPr>
        <w:ind w:left="1570" w:hanging="192"/>
      </w:pPr>
      <w:rPr>
        <w:rFonts w:hint="default"/>
        <w:lang w:val="ru-RU" w:eastAsia="en-US" w:bidi="ar-SA"/>
      </w:rPr>
    </w:lvl>
    <w:lvl w:ilvl="4" w:tplc="64325D56">
      <w:numFmt w:val="bullet"/>
      <w:lvlText w:val="•"/>
      <w:lvlJc w:val="left"/>
      <w:pPr>
        <w:ind w:left="2054" w:hanging="192"/>
      </w:pPr>
      <w:rPr>
        <w:rFonts w:hint="default"/>
        <w:lang w:val="ru-RU" w:eastAsia="en-US" w:bidi="ar-SA"/>
      </w:rPr>
    </w:lvl>
    <w:lvl w:ilvl="5" w:tplc="11E4C21C">
      <w:numFmt w:val="bullet"/>
      <w:lvlText w:val="•"/>
      <w:lvlJc w:val="left"/>
      <w:pPr>
        <w:ind w:left="2537" w:hanging="192"/>
      </w:pPr>
      <w:rPr>
        <w:rFonts w:hint="default"/>
        <w:lang w:val="ru-RU" w:eastAsia="en-US" w:bidi="ar-SA"/>
      </w:rPr>
    </w:lvl>
    <w:lvl w:ilvl="6" w:tplc="3AFEA0D0">
      <w:numFmt w:val="bullet"/>
      <w:lvlText w:val="•"/>
      <w:lvlJc w:val="left"/>
      <w:pPr>
        <w:ind w:left="3021" w:hanging="192"/>
      </w:pPr>
      <w:rPr>
        <w:rFonts w:hint="default"/>
        <w:lang w:val="ru-RU" w:eastAsia="en-US" w:bidi="ar-SA"/>
      </w:rPr>
    </w:lvl>
    <w:lvl w:ilvl="7" w:tplc="F150407A">
      <w:numFmt w:val="bullet"/>
      <w:lvlText w:val="•"/>
      <w:lvlJc w:val="left"/>
      <w:pPr>
        <w:ind w:left="3504" w:hanging="192"/>
      </w:pPr>
      <w:rPr>
        <w:rFonts w:hint="default"/>
        <w:lang w:val="ru-RU" w:eastAsia="en-US" w:bidi="ar-SA"/>
      </w:rPr>
    </w:lvl>
    <w:lvl w:ilvl="8" w:tplc="16D2DC86">
      <w:numFmt w:val="bullet"/>
      <w:lvlText w:val="•"/>
      <w:lvlJc w:val="left"/>
      <w:pPr>
        <w:ind w:left="3988" w:hanging="192"/>
      </w:pPr>
      <w:rPr>
        <w:rFonts w:hint="default"/>
        <w:lang w:val="ru-RU" w:eastAsia="en-US" w:bidi="ar-SA"/>
      </w:rPr>
    </w:lvl>
  </w:abstractNum>
  <w:abstractNum w:abstractNumId="20">
    <w:nsid w:val="318A2ECA"/>
    <w:multiLevelType w:val="hybridMultilevel"/>
    <w:tmpl w:val="32EA819E"/>
    <w:lvl w:ilvl="0" w:tplc="F46A1620">
      <w:start w:val="2"/>
      <w:numFmt w:val="decimal"/>
      <w:lvlText w:val="%1"/>
      <w:lvlJc w:val="left"/>
      <w:pPr>
        <w:ind w:left="3632" w:hanging="562"/>
      </w:pPr>
      <w:rPr>
        <w:rFonts w:hint="default"/>
        <w:lang w:val="ru-RU" w:eastAsia="ru-RU" w:bidi="ru-RU"/>
      </w:rPr>
    </w:lvl>
    <w:lvl w:ilvl="1" w:tplc="3822C45C">
      <w:numFmt w:val="none"/>
      <w:lvlText w:val=""/>
      <w:lvlJc w:val="left"/>
      <w:pPr>
        <w:tabs>
          <w:tab w:val="num" w:pos="360"/>
        </w:tabs>
      </w:pPr>
    </w:lvl>
    <w:lvl w:ilvl="2" w:tplc="93B62D2C">
      <w:numFmt w:val="bullet"/>
      <w:lvlText w:val="•"/>
      <w:lvlJc w:val="left"/>
      <w:pPr>
        <w:ind w:left="5032" w:hanging="562"/>
      </w:pPr>
      <w:rPr>
        <w:rFonts w:hint="default"/>
        <w:lang w:val="ru-RU" w:eastAsia="ru-RU" w:bidi="ru-RU"/>
      </w:rPr>
    </w:lvl>
    <w:lvl w:ilvl="3" w:tplc="39E092FE">
      <w:numFmt w:val="bullet"/>
      <w:lvlText w:val="•"/>
      <w:lvlJc w:val="left"/>
      <w:pPr>
        <w:ind w:left="5729" w:hanging="562"/>
      </w:pPr>
      <w:rPr>
        <w:rFonts w:hint="default"/>
        <w:lang w:val="ru-RU" w:eastAsia="ru-RU" w:bidi="ru-RU"/>
      </w:rPr>
    </w:lvl>
    <w:lvl w:ilvl="4" w:tplc="7D722056">
      <w:numFmt w:val="bullet"/>
      <w:lvlText w:val="•"/>
      <w:lvlJc w:val="left"/>
      <w:pPr>
        <w:ind w:left="6425" w:hanging="562"/>
      </w:pPr>
      <w:rPr>
        <w:rFonts w:hint="default"/>
        <w:lang w:val="ru-RU" w:eastAsia="ru-RU" w:bidi="ru-RU"/>
      </w:rPr>
    </w:lvl>
    <w:lvl w:ilvl="5" w:tplc="C6683ECC">
      <w:numFmt w:val="bullet"/>
      <w:lvlText w:val="•"/>
      <w:lvlJc w:val="left"/>
      <w:pPr>
        <w:ind w:left="7122" w:hanging="562"/>
      </w:pPr>
      <w:rPr>
        <w:rFonts w:hint="default"/>
        <w:lang w:val="ru-RU" w:eastAsia="ru-RU" w:bidi="ru-RU"/>
      </w:rPr>
    </w:lvl>
    <w:lvl w:ilvl="6" w:tplc="886AAC5A">
      <w:numFmt w:val="bullet"/>
      <w:lvlText w:val="•"/>
      <w:lvlJc w:val="left"/>
      <w:pPr>
        <w:ind w:left="7818" w:hanging="562"/>
      </w:pPr>
      <w:rPr>
        <w:rFonts w:hint="default"/>
        <w:lang w:val="ru-RU" w:eastAsia="ru-RU" w:bidi="ru-RU"/>
      </w:rPr>
    </w:lvl>
    <w:lvl w:ilvl="7" w:tplc="658C27A6">
      <w:numFmt w:val="bullet"/>
      <w:lvlText w:val="•"/>
      <w:lvlJc w:val="left"/>
      <w:pPr>
        <w:ind w:left="8514" w:hanging="562"/>
      </w:pPr>
      <w:rPr>
        <w:rFonts w:hint="default"/>
        <w:lang w:val="ru-RU" w:eastAsia="ru-RU" w:bidi="ru-RU"/>
      </w:rPr>
    </w:lvl>
    <w:lvl w:ilvl="8" w:tplc="7C7AB322">
      <w:numFmt w:val="bullet"/>
      <w:lvlText w:val="•"/>
      <w:lvlJc w:val="left"/>
      <w:pPr>
        <w:ind w:left="9211" w:hanging="562"/>
      </w:pPr>
      <w:rPr>
        <w:rFonts w:hint="default"/>
        <w:lang w:val="ru-RU" w:eastAsia="ru-RU" w:bidi="ru-RU"/>
      </w:rPr>
    </w:lvl>
  </w:abstractNum>
  <w:abstractNum w:abstractNumId="21">
    <w:nsid w:val="34F30F41"/>
    <w:multiLevelType w:val="hybridMultilevel"/>
    <w:tmpl w:val="E45E720C"/>
    <w:lvl w:ilvl="0" w:tplc="A4B0679C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A80BB14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67243708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85242CE8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40149890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4FB06700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0A223808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F85C84BA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67FCA9F8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22">
    <w:nsid w:val="37242C38"/>
    <w:multiLevelType w:val="hybridMultilevel"/>
    <w:tmpl w:val="13CE05AE"/>
    <w:lvl w:ilvl="0" w:tplc="3AB0F9FE">
      <w:numFmt w:val="bullet"/>
      <w:lvlText w:val="-"/>
      <w:lvlJc w:val="left"/>
      <w:pPr>
        <w:ind w:left="109" w:hanging="1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472A46C">
      <w:numFmt w:val="bullet"/>
      <w:lvlText w:val="•"/>
      <w:lvlJc w:val="left"/>
      <w:pPr>
        <w:ind w:left="401" w:hanging="154"/>
      </w:pPr>
      <w:rPr>
        <w:rFonts w:hint="default"/>
        <w:lang w:val="ru-RU" w:eastAsia="en-US" w:bidi="ar-SA"/>
      </w:rPr>
    </w:lvl>
    <w:lvl w:ilvl="2" w:tplc="2B5CAE8A">
      <w:numFmt w:val="bullet"/>
      <w:lvlText w:val="•"/>
      <w:lvlJc w:val="left"/>
      <w:pPr>
        <w:ind w:left="702" w:hanging="154"/>
      </w:pPr>
      <w:rPr>
        <w:rFonts w:hint="default"/>
        <w:lang w:val="ru-RU" w:eastAsia="en-US" w:bidi="ar-SA"/>
      </w:rPr>
    </w:lvl>
    <w:lvl w:ilvl="3" w:tplc="803AA2DC">
      <w:numFmt w:val="bullet"/>
      <w:lvlText w:val="•"/>
      <w:lvlJc w:val="left"/>
      <w:pPr>
        <w:ind w:left="1003" w:hanging="154"/>
      </w:pPr>
      <w:rPr>
        <w:rFonts w:hint="default"/>
        <w:lang w:val="ru-RU" w:eastAsia="en-US" w:bidi="ar-SA"/>
      </w:rPr>
    </w:lvl>
    <w:lvl w:ilvl="4" w:tplc="4392C7D2">
      <w:numFmt w:val="bullet"/>
      <w:lvlText w:val="•"/>
      <w:lvlJc w:val="left"/>
      <w:pPr>
        <w:ind w:left="1304" w:hanging="154"/>
      </w:pPr>
      <w:rPr>
        <w:rFonts w:hint="default"/>
        <w:lang w:val="ru-RU" w:eastAsia="en-US" w:bidi="ar-SA"/>
      </w:rPr>
    </w:lvl>
    <w:lvl w:ilvl="5" w:tplc="543AC106">
      <w:numFmt w:val="bullet"/>
      <w:lvlText w:val="•"/>
      <w:lvlJc w:val="left"/>
      <w:pPr>
        <w:ind w:left="1606" w:hanging="154"/>
      </w:pPr>
      <w:rPr>
        <w:rFonts w:hint="default"/>
        <w:lang w:val="ru-RU" w:eastAsia="en-US" w:bidi="ar-SA"/>
      </w:rPr>
    </w:lvl>
    <w:lvl w:ilvl="6" w:tplc="A55E9AC0">
      <w:numFmt w:val="bullet"/>
      <w:lvlText w:val="•"/>
      <w:lvlJc w:val="left"/>
      <w:pPr>
        <w:ind w:left="1907" w:hanging="154"/>
      </w:pPr>
      <w:rPr>
        <w:rFonts w:hint="default"/>
        <w:lang w:val="ru-RU" w:eastAsia="en-US" w:bidi="ar-SA"/>
      </w:rPr>
    </w:lvl>
    <w:lvl w:ilvl="7" w:tplc="39BEAC84">
      <w:numFmt w:val="bullet"/>
      <w:lvlText w:val="•"/>
      <w:lvlJc w:val="left"/>
      <w:pPr>
        <w:ind w:left="2208" w:hanging="154"/>
      </w:pPr>
      <w:rPr>
        <w:rFonts w:hint="default"/>
        <w:lang w:val="ru-RU" w:eastAsia="en-US" w:bidi="ar-SA"/>
      </w:rPr>
    </w:lvl>
    <w:lvl w:ilvl="8" w:tplc="C9E61218">
      <w:numFmt w:val="bullet"/>
      <w:lvlText w:val="•"/>
      <w:lvlJc w:val="left"/>
      <w:pPr>
        <w:ind w:left="2509" w:hanging="154"/>
      </w:pPr>
      <w:rPr>
        <w:rFonts w:hint="default"/>
        <w:lang w:val="ru-RU" w:eastAsia="en-US" w:bidi="ar-SA"/>
      </w:rPr>
    </w:lvl>
  </w:abstractNum>
  <w:abstractNum w:abstractNumId="23">
    <w:nsid w:val="3C303990"/>
    <w:multiLevelType w:val="hybridMultilevel"/>
    <w:tmpl w:val="11F2C0F8"/>
    <w:lvl w:ilvl="0" w:tplc="93549E5A">
      <w:numFmt w:val="bullet"/>
      <w:lvlText w:val="-"/>
      <w:lvlJc w:val="left"/>
      <w:pPr>
        <w:ind w:left="268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978627E">
      <w:numFmt w:val="bullet"/>
      <w:lvlText w:val="•"/>
      <w:lvlJc w:val="left"/>
      <w:pPr>
        <w:ind w:left="714" w:hanging="164"/>
      </w:pPr>
      <w:rPr>
        <w:rFonts w:hint="default"/>
        <w:lang w:val="ru-RU" w:eastAsia="en-US" w:bidi="ar-SA"/>
      </w:rPr>
    </w:lvl>
    <w:lvl w:ilvl="2" w:tplc="F5A43862">
      <w:numFmt w:val="bullet"/>
      <w:lvlText w:val="•"/>
      <w:lvlJc w:val="left"/>
      <w:pPr>
        <w:ind w:left="1169" w:hanging="164"/>
      </w:pPr>
      <w:rPr>
        <w:rFonts w:hint="default"/>
        <w:lang w:val="ru-RU" w:eastAsia="en-US" w:bidi="ar-SA"/>
      </w:rPr>
    </w:lvl>
    <w:lvl w:ilvl="3" w:tplc="6CA0930C">
      <w:numFmt w:val="bullet"/>
      <w:lvlText w:val="•"/>
      <w:lvlJc w:val="left"/>
      <w:pPr>
        <w:ind w:left="1623" w:hanging="164"/>
      </w:pPr>
      <w:rPr>
        <w:rFonts w:hint="default"/>
        <w:lang w:val="ru-RU" w:eastAsia="en-US" w:bidi="ar-SA"/>
      </w:rPr>
    </w:lvl>
    <w:lvl w:ilvl="4" w:tplc="AF664762">
      <w:numFmt w:val="bullet"/>
      <w:lvlText w:val="•"/>
      <w:lvlJc w:val="left"/>
      <w:pPr>
        <w:ind w:left="2078" w:hanging="164"/>
      </w:pPr>
      <w:rPr>
        <w:rFonts w:hint="default"/>
        <w:lang w:val="ru-RU" w:eastAsia="en-US" w:bidi="ar-SA"/>
      </w:rPr>
    </w:lvl>
    <w:lvl w:ilvl="5" w:tplc="DB4EDAF4">
      <w:numFmt w:val="bullet"/>
      <w:lvlText w:val="•"/>
      <w:lvlJc w:val="left"/>
      <w:pPr>
        <w:ind w:left="2533" w:hanging="164"/>
      </w:pPr>
      <w:rPr>
        <w:rFonts w:hint="default"/>
        <w:lang w:val="ru-RU" w:eastAsia="en-US" w:bidi="ar-SA"/>
      </w:rPr>
    </w:lvl>
    <w:lvl w:ilvl="6" w:tplc="6A06F332">
      <w:numFmt w:val="bullet"/>
      <w:lvlText w:val="•"/>
      <w:lvlJc w:val="left"/>
      <w:pPr>
        <w:ind w:left="2987" w:hanging="164"/>
      </w:pPr>
      <w:rPr>
        <w:rFonts w:hint="default"/>
        <w:lang w:val="ru-RU" w:eastAsia="en-US" w:bidi="ar-SA"/>
      </w:rPr>
    </w:lvl>
    <w:lvl w:ilvl="7" w:tplc="5CC2E0CE">
      <w:numFmt w:val="bullet"/>
      <w:lvlText w:val="•"/>
      <w:lvlJc w:val="left"/>
      <w:pPr>
        <w:ind w:left="3442" w:hanging="164"/>
      </w:pPr>
      <w:rPr>
        <w:rFonts w:hint="default"/>
        <w:lang w:val="ru-RU" w:eastAsia="en-US" w:bidi="ar-SA"/>
      </w:rPr>
    </w:lvl>
    <w:lvl w:ilvl="8" w:tplc="EBAE21B0">
      <w:numFmt w:val="bullet"/>
      <w:lvlText w:val="•"/>
      <w:lvlJc w:val="left"/>
      <w:pPr>
        <w:ind w:left="3896" w:hanging="164"/>
      </w:pPr>
      <w:rPr>
        <w:rFonts w:hint="default"/>
        <w:lang w:val="ru-RU" w:eastAsia="en-US" w:bidi="ar-SA"/>
      </w:rPr>
    </w:lvl>
  </w:abstractNum>
  <w:abstractNum w:abstractNumId="24">
    <w:nsid w:val="3FA25A5B"/>
    <w:multiLevelType w:val="hybridMultilevel"/>
    <w:tmpl w:val="584E046C"/>
    <w:lvl w:ilvl="0" w:tplc="1B422992">
      <w:start w:val="1"/>
      <w:numFmt w:val="decimal"/>
      <w:lvlText w:val="%1."/>
      <w:lvlJc w:val="left"/>
      <w:pPr>
        <w:ind w:left="110" w:hanging="207"/>
        <w:jc w:val="left"/>
      </w:pPr>
      <w:rPr>
        <w:rFonts w:ascii="Times New Roman" w:eastAsia="Times New Roman" w:hAnsi="Times New Roman" w:cs="Times New Roman" w:hint="default"/>
        <w:spacing w:val="4"/>
        <w:w w:val="99"/>
        <w:sz w:val="24"/>
        <w:szCs w:val="24"/>
        <w:lang w:val="ru-RU" w:eastAsia="en-US" w:bidi="ar-SA"/>
      </w:rPr>
    </w:lvl>
    <w:lvl w:ilvl="1" w:tplc="161EC83E">
      <w:numFmt w:val="bullet"/>
      <w:lvlText w:val="•"/>
      <w:lvlJc w:val="left"/>
      <w:pPr>
        <w:ind w:left="409" w:hanging="207"/>
      </w:pPr>
      <w:rPr>
        <w:rFonts w:hint="default"/>
        <w:lang w:val="ru-RU" w:eastAsia="en-US" w:bidi="ar-SA"/>
      </w:rPr>
    </w:lvl>
    <w:lvl w:ilvl="2" w:tplc="AB14936C">
      <w:numFmt w:val="bullet"/>
      <w:lvlText w:val="•"/>
      <w:lvlJc w:val="left"/>
      <w:pPr>
        <w:ind w:left="699" w:hanging="207"/>
      </w:pPr>
      <w:rPr>
        <w:rFonts w:hint="default"/>
        <w:lang w:val="ru-RU" w:eastAsia="en-US" w:bidi="ar-SA"/>
      </w:rPr>
    </w:lvl>
    <w:lvl w:ilvl="3" w:tplc="07C204E6">
      <w:numFmt w:val="bullet"/>
      <w:lvlText w:val="•"/>
      <w:lvlJc w:val="left"/>
      <w:pPr>
        <w:ind w:left="988" w:hanging="207"/>
      </w:pPr>
      <w:rPr>
        <w:rFonts w:hint="default"/>
        <w:lang w:val="ru-RU" w:eastAsia="en-US" w:bidi="ar-SA"/>
      </w:rPr>
    </w:lvl>
    <w:lvl w:ilvl="4" w:tplc="4E603D7C">
      <w:numFmt w:val="bullet"/>
      <w:lvlText w:val="•"/>
      <w:lvlJc w:val="left"/>
      <w:pPr>
        <w:ind w:left="1278" w:hanging="207"/>
      </w:pPr>
      <w:rPr>
        <w:rFonts w:hint="default"/>
        <w:lang w:val="ru-RU" w:eastAsia="en-US" w:bidi="ar-SA"/>
      </w:rPr>
    </w:lvl>
    <w:lvl w:ilvl="5" w:tplc="40D47A78">
      <w:numFmt w:val="bullet"/>
      <w:lvlText w:val="•"/>
      <w:lvlJc w:val="left"/>
      <w:pPr>
        <w:ind w:left="1567" w:hanging="207"/>
      </w:pPr>
      <w:rPr>
        <w:rFonts w:hint="default"/>
        <w:lang w:val="ru-RU" w:eastAsia="en-US" w:bidi="ar-SA"/>
      </w:rPr>
    </w:lvl>
    <w:lvl w:ilvl="6" w:tplc="B6FC9362">
      <w:numFmt w:val="bullet"/>
      <w:lvlText w:val="•"/>
      <w:lvlJc w:val="left"/>
      <w:pPr>
        <w:ind w:left="1857" w:hanging="207"/>
      </w:pPr>
      <w:rPr>
        <w:rFonts w:hint="default"/>
        <w:lang w:val="ru-RU" w:eastAsia="en-US" w:bidi="ar-SA"/>
      </w:rPr>
    </w:lvl>
    <w:lvl w:ilvl="7" w:tplc="C33A3B6E">
      <w:numFmt w:val="bullet"/>
      <w:lvlText w:val="•"/>
      <w:lvlJc w:val="left"/>
      <w:pPr>
        <w:ind w:left="2146" w:hanging="207"/>
      </w:pPr>
      <w:rPr>
        <w:rFonts w:hint="default"/>
        <w:lang w:val="ru-RU" w:eastAsia="en-US" w:bidi="ar-SA"/>
      </w:rPr>
    </w:lvl>
    <w:lvl w:ilvl="8" w:tplc="3B8A9712">
      <w:numFmt w:val="bullet"/>
      <w:lvlText w:val="•"/>
      <w:lvlJc w:val="left"/>
      <w:pPr>
        <w:ind w:left="2436" w:hanging="207"/>
      </w:pPr>
      <w:rPr>
        <w:rFonts w:hint="default"/>
        <w:lang w:val="ru-RU" w:eastAsia="en-US" w:bidi="ar-SA"/>
      </w:rPr>
    </w:lvl>
  </w:abstractNum>
  <w:abstractNum w:abstractNumId="25">
    <w:nsid w:val="3FB378AD"/>
    <w:multiLevelType w:val="hybridMultilevel"/>
    <w:tmpl w:val="B28A00B4"/>
    <w:lvl w:ilvl="0" w:tplc="49F25DB6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2F23764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42E6E6CA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923818F4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CB368956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22CC6CC0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68F4CB1C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73EEEA80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B48A9760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26">
    <w:nsid w:val="442A4D7D"/>
    <w:multiLevelType w:val="hybridMultilevel"/>
    <w:tmpl w:val="ED267302"/>
    <w:lvl w:ilvl="0" w:tplc="B59A7696">
      <w:start w:val="1"/>
      <w:numFmt w:val="decimal"/>
      <w:lvlText w:val="%1."/>
      <w:lvlJc w:val="left"/>
      <w:pPr>
        <w:ind w:left="383" w:hanging="273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BBB82320">
      <w:numFmt w:val="bullet"/>
      <w:lvlText w:val="•"/>
      <w:lvlJc w:val="left"/>
      <w:pPr>
        <w:ind w:left="643" w:hanging="273"/>
      </w:pPr>
      <w:rPr>
        <w:rFonts w:hint="default"/>
        <w:lang w:val="ru-RU" w:eastAsia="en-US" w:bidi="ar-SA"/>
      </w:rPr>
    </w:lvl>
    <w:lvl w:ilvl="2" w:tplc="0D54B7DA">
      <w:numFmt w:val="bullet"/>
      <w:lvlText w:val="•"/>
      <w:lvlJc w:val="left"/>
      <w:pPr>
        <w:ind w:left="907" w:hanging="273"/>
      </w:pPr>
      <w:rPr>
        <w:rFonts w:hint="default"/>
        <w:lang w:val="ru-RU" w:eastAsia="en-US" w:bidi="ar-SA"/>
      </w:rPr>
    </w:lvl>
    <w:lvl w:ilvl="3" w:tplc="DD22F2B6">
      <w:numFmt w:val="bullet"/>
      <w:lvlText w:val="•"/>
      <w:lvlJc w:val="left"/>
      <w:pPr>
        <w:ind w:left="1170" w:hanging="273"/>
      </w:pPr>
      <w:rPr>
        <w:rFonts w:hint="default"/>
        <w:lang w:val="ru-RU" w:eastAsia="en-US" w:bidi="ar-SA"/>
      </w:rPr>
    </w:lvl>
    <w:lvl w:ilvl="4" w:tplc="F998D7AC">
      <w:numFmt w:val="bullet"/>
      <w:lvlText w:val="•"/>
      <w:lvlJc w:val="left"/>
      <w:pPr>
        <w:ind w:left="1434" w:hanging="273"/>
      </w:pPr>
      <w:rPr>
        <w:rFonts w:hint="default"/>
        <w:lang w:val="ru-RU" w:eastAsia="en-US" w:bidi="ar-SA"/>
      </w:rPr>
    </w:lvl>
    <w:lvl w:ilvl="5" w:tplc="96BC4CFE">
      <w:numFmt w:val="bullet"/>
      <w:lvlText w:val="•"/>
      <w:lvlJc w:val="left"/>
      <w:pPr>
        <w:ind w:left="1697" w:hanging="273"/>
      </w:pPr>
      <w:rPr>
        <w:rFonts w:hint="default"/>
        <w:lang w:val="ru-RU" w:eastAsia="en-US" w:bidi="ar-SA"/>
      </w:rPr>
    </w:lvl>
    <w:lvl w:ilvl="6" w:tplc="367ED374">
      <w:numFmt w:val="bullet"/>
      <w:lvlText w:val="•"/>
      <w:lvlJc w:val="left"/>
      <w:pPr>
        <w:ind w:left="1961" w:hanging="273"/>
      </w:pPr>
      <w:rPr>
        <w:rFonts w:hint="default"/>
        <w:lang w:val="ru-RU" w:eastAsia="en-US" w:bidi="ar-SA"/>
      </w:rPr>
    </w:lvl>
    <w:lvl w:ilvl="7" w:tplc="C7DAAC84">
      <w:numFmt w:val="bullet"/>
      <w:lvlText w:val="•"/>
      <w:lvlJc w:val="left"/>
      <w:pPr>
        <w:ind w:left="2224" w:hanging="273"/>
      </w:pPr>
      <w:rPr>
        <w:rFonts w:hint="default"/>
        <w:lang w:val="ru-RU" w:eastAsia="en-US" w:bidi="ar-SA"/>
      </w:rPr>
    </w:lvl>
    <w:lvl w:ilvl="8" w:tplc="E1900D9A">
      <w:numFmt w:val="bullet"/>
      <w:lvlText w:val="•"/>
      <w:lvlJc w:val="left"/>
      <w:pPr>
        <w:ind w:left="2488" w:hanging="273"/>
      </w:pPr>
      <w:rPr>
        <w:rFonts w:hint="default"/>
        <w:lang w:val="ru-RU" w:eastAsia="en-US" w:bidi="ar-SA"/>
      </w:rPr>
    </w:lvl>
  </w:abstractNum>
  <w:abstractNum w:abstractNumId="27">
    <w:nsid w:val="46185B7D"/>
    <w:multiLevelType w:val="hybridMultilevel"/>
    <w:tmpl w:val="1B6C7716"/>
    <w:lvl w:ilvl="0" w:tplc="0666BB54">
      <w:numFmt w:val="bullet"/>
      <w:lvlText w:val="-"/>
      <w:lvlJc w:val="left"/>
      <w:pPr>
        <w:ind w:left="110" w:hanging="1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0FCAE14">
      <w:numFmt w:val="bullet"/>
      <w:lvlText w:val="•"/>
      <w:lvlJc w:val="left"/>
      <w:pPr>
        <w:ind w:left="419" w:hanging="154"/>
      </w:pPr>
      <w:rPr>
        <w:rFonts w:hint="default"/>
        <w:lang w:val="ru-RU" w:eastAsia="en-US" w:bidi="ar-SA"/>
      </w:rPr>
    </w:lvl>
    <w:lvl w:ilvl="2" w:tplc="E12CE8A8">
      <w:numFmt w:val="bullet"/>
      <w:lvlText w:val="•"/>
      <w:lvlJc w:val="left"/>
      <w:pPr>
        <w:ind w:left="718" w:hanging="154"/>
      </w:pPr>
      <w:rPr>
        <w:rFonts w:hint="default"/>
        <w:lang w:val="ru-RU" w:eastAsia="en-US" w:bidi="ar-SA"/>
      </w:rPr>
    </w:lvl>
    <w:lvl w:ilvl="3" w:tplc="FF7A922E">
      <w:numFmt w:val="bullet"/>
      <w:lvlText w:val="•"/>
      <w:lvlJc w:val="left"/>
      <w:pPr>
        <w:ind w:left="1017" w:hanging="154"/>
      </w:pPr>
      <w:rPr>
        <w:rFonts w:hint="default"/>
        <w:lang w:val="ru-RU" w:eastAsia="en-US" w:bidi="ar-SA"/>
      </w:rPr>
    </w:lvl>
    <w:lvl w:ilvl="4" w:tplc="5CE66B0C">
      <w:numFmt w:val="bullet"/>
      <w:lvlText w:val="•"/>
      <w:lvlJc w:val="left"/>
      <w:pPr>
        <w:ind w:left="1316" w:hanging="154"/>
      </w:pPr>
      <w:rPr>
        <w:rFonts w:hint="default"/>
        <w:lang w:val="ru-RU" w:eastAsia="en-US" w:bidi="ar-SA"/>
      </w:rPr>
    </w:lvl>
    <w:lvl w:ilvl="5" w:tplc="49E8C9B8">
      <w:numFmt w:val="bullet"/>
      <w:lvlText w:val="•"/>
      <w:lvlJc w:val="left"/>
      <w:pPr>
        <w:ind w:left="1615" w:hanging="154"/>
      </w:pPr>
      <w:rPr>
        <w:rFonts w:hint="default"/>
        <w:lang w:val="ru-RU" w:eastAsia="en-US" w:bidi="ar-SA"/>
      </w:rPr>
    </w:lvl>
    <w:lvl w:ilvl="6" w:tplc="36384F34">
      <w:numFmt w:val="bullet"/>
      <w:lvlText w:val="•"/>
      <w:lvlJc w:val="left"/>
      <w:pPr>
        <w:ind w:left="1914" w:hanging="154"/>
      </w:pPr>
      <w:rPr>
        <w:rFonts w:hint="default"/>
        <w:lang w:val="ru-RU" w:eastAsia="en-US" w:bidi="ar-SA"/>
      </w:rPr>
    </w:lvl>
    <w:lvl w:ilvl="7" w:tplc="133AE2F8">
      <w:numFmt w:val="bullet"/>
      <w:lvlText w:val="•"/>
      <w:lvlJc w:val="left"/>
      <w:pPr>
        <w:ind w:left="2213" w:hanging="154"/>
      </w:pPr>
      <w:rPr>
        <w:rFonts w:hint="default"/>
        <w:lang w:val="ru-RU" w:eastAsia="en-US" w:bidi="ar-SA"/>
      </w:rPr>
    </w:lvl>
    <w:lvl w:ilvl="8" w:tplc="C7D4C412">
      <w:numFmt w:val="bullet"/>
      <w:lvlText w:val="•"/>
      <w:lvlJc w:val="left"/>
      <w:pPr>
        <w:ind w:left="2512" w:hanging="154"/>
      </w:pPr>
      <w:rPr>
        <w:rFonts w:hint="default"/>
        <w:lang w:val="ru-RU" w:eastAsia="en-US" w:bidi="ar-SA"/>
      </w:rPr>
    </w:lvl>
  </w:abstractNum>
  <w:abstractNum w:abstractNumId="28">
    <w:nsid w:val="465277F5"/>
    <w:multiLevelType w:val="hybridMultilevel"/>
    <w:tmpl w:val="789A480C"/>
    <w:lvl w:ilvl="0" w:tplc="8CA6307C">
      <w:numFmt w:val="bullet"/>
      <w:lvlText w:val="-"/>
      <w:lvlJc w:val="left"/>
      <w:pPr>
        <w:ind w:left="110" w:hanging="57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3FAD882">
      <w:numFmt w:val="bullet"/>
      <w:lvlText w:val="•"/>
      <w:lvlJc w:val="left"/>
      <w:pPr>
        <w:ind w:left="603" w:hanging="572"/>
      </w:pPr>
      <w:rPr>
        <w:rFonts w:hint="default"/>
        <w:lang w:val="ru-RU" w:eastAsia="en-US" w:bidi="ar-SA"/>
      </w:rPr>
    </w:lvl>
    <w:lvl w:ilvl="2" w:tplc="AFD4FA7C">
      <w:numFmt w:val="bullet"/>
      <w:lvlText w:val="•"/>
      <w:lvlJc w:val="left"/>
      <w:pPr>
        <w:ind w:left="1087" w:hanging="572"/>
      </w:pPr>
      <w:rPr>
        <w:rFonts w:hint="default"/>
        <w:lang w:val="ru-RU" w:eastAsia="en-US" w:bidi="ar-SA"/>
      </w:rPr>
    </w:lvl>
    <w:lvl w:ilvl="3" w:tplc="153AB88A">
      <w:numFmt w:val="bullet"/>
      <w:lvlText w:val="•"/>
      <w:lvlJc w:val="left"/>
      <w:pPr>
        <w:ind w:left="1570" w:hanging="572"/>
      </w:pPr>
      <w:rPr>
        <w:rFonts w:hint="default"/>
        <w:lang w:val="ru-RU" w:eastAsia="en-US" w:bidi="ar-SA"/>
      </w:rPr>
    </w:lvl>
    <w:lvl w:ilvl="4" w:tplc="37286626">
      <w:numFmt w:val="bullet"/>
      <w:lvlText w:val="•"/>
      <w:lvlJc w:val="left"/>
      <w:pPr>
        <w:ind w:left="2054" w:hanging="572"/>
      </w:pPr>
      <w:rPr>
        <w:rFonts w:hint="default"/>
        <w:lang w:val="ru-RU" w:eastAsia="en-US" w:bidi="ar-SA"/>
      </w:rPr>
    </w:lvl>
    <w:lvl w:ilvl="5" w:tplc="2BB2B434">
      <w:numFmt w:val="bullet"/>
      <w:lvlText w:val="•"/>
      <w:lvlJc w:val="left"/>
      <w:pPr>
        <w:ind w:left="2537" w:hanging="572"/>
      </w:pPr>
      <w:rPr>
        <w:rFonts w:hint="default"/>
        <w:lang w:val="ru-RU" w:eastAsia="en-US" w:bidi="ar-SA"/>
      </w:rPr>
    </w:lvl>
    <w:lvl w:ilvl="6" w:tplc="A826427A">
      <w:numFmt w:val="bullet"/>
      <w:lvlText w:val="•"/>
      <w:lvlJc w:val="left"/>
      <w:pPr>
        <w:ind w:left="3021" w:hanging="572"/>
      </w:pPr>
      <w:rPr>
        <w:rFonts w:hint="default"/>
        <w:lang w:val="ru-RU" w:eastAsia="en-US" w:bidi="ar-SA"/>
      </w:rPr>
    </w:lvl>
    <w:lvl w:ilvl="7" w:tplc="B002C4BE">
      <w:numFmt w:val="bullet"/>
      <w:lvlText w:val="•"/>
      <w:lvlJc w:val="left"/>
      <w:pPr>
        <w:ind w:left="3504" w:hanging="572"/>
      </w:pPr>
      <w:rPr>
        <w:rFonts w:hint="default"/>
        <w:lang w:val="ru-RU" w:eastAsia="en-US" w:bidi="ar-SA"/>
      </w:rPr>
    </w:lvl>
    <w:lvl w:ilvl="8" w:tplc="64A6C1B8">
      <w:numFmt w:val="bullet"/>
      <w:lvlText w:val="•"/>
      <w:lvlJc w:val="left"/>
      <w:pPr>
        <w:ind w:left="3988" w:hanging="572"/>
      </w:pPr>
      <w:rPr>
        <w:rFonts w:hint="default"/>
        <w:lang w:val="ru-RU" w:eastAsia="en-US" w:bidi="ar-SA"/>
      </w:rPr>
    </w:lvl>
  </w:abstractNum>
  <w:abstractNum w:abstractNumId="29">
    <w:nsid w:val="46806B27"/>
    <w:multiLevelType w:val="hybridMultilevel"/>
    <w:tmpl w:val="FA7CFF42"/>
    <w:lvl w:ilvl="0" w:tplc="504A96B2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B061848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C02E3036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DCFAE9D6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700C1484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5874D4A6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68B08738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0C1E50D0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C00E55BC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30">
    <w:nsid w:val="473C7D16"/>
    <w:multiLevelType w:val="hybridMultilevel"/>
    <w:tmpl w:val="3250B6BC"/>
    <w:lvl w:ilvl="0" w:tplc="E1C24994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41044B4">
      <w:numFmt w:val="bullet"/>
      <w:lvlText w:val="•"/>
      <w:lvlJc w:val="left"/>
      <w:pPr>
        <w:ind w:left="603" w:hanging="164"/>
      </w:pPr>
      <w:rPr>
        <w:rFonts w:hint="default"/>
        <w:lang w:val="ru-RU" w:eastAsia="en-US" w:bidi="ar-SA"/>
      </w:rPr>
    </w:lvl>
    <w:lvl w:ilvl="2" w:tplc="08C0EB78">
      <w:numFmt w:val="bullet"/>
      <w:lvlText w:val="•"/>
      <w:lvlJc w:val="left"/>
      <w:pPr>
        <w:ind w:left="1087" w:hanging="164"/>
      </w:pPr>
      <w:rPr>
        <w:rFonts w:hint="default"/>
        <w:lang w:val="ru-RU" w:eastAsia="en-US" w:bidi="ar-SA"/>
      </w:rPr>
    </w:lvl>
    <w:lvl w:ilvl="3" w:tplc="F1529A54">
      <w:numFmt w:val="bullet"/>
      <w:lvlText w:val="•"/>
      <w:lvlJc w:val="left"/>
      <w:pPr>
        <w:ind w:left="1570" w:hanging="164"/>
      </w:pPr>
      <w:rPr>
        <w:rFonts w:hint="default"/>
        <w:lang w:val="ru-RU" w:eastAsia="en-US" w:bidi="ar-SA"/>
      </w:rPr>
    </w:lvl>
    <w:lvl w:ilvl="4" w:tplc="1A6014EE">
      <w:numFmt w:val="bullet"/>
      <w:lvlText w:val="•"/>
      <w:lvlJc w:val="left"/>
      <w:pPr>
        <w:ind w:left="2054" w:hanging="164"/>
      </w:pPr>
      <w:rPr>
        <w:rFonts w:hint="default"/>
        <w:lang w:val="ru-RU" w:eastAsia="en-US" w:bidi="ar-SA"/>
      </w:rPr>
    </w:lvl>
    <w:lvl w:ilvl="5" w:tplc="76F2A228">
      <w:numFmt w:val="bullet"/>
      <w:lvlText w:val="•"/>
      <w:lvlJc w:val="left"/>
      <w:pPr>
        <w:ind w:left="2537" w:hanging="164"/>
      </w:pPr>
      <w:rPr>
        <w:rFonts w:hint="default"/>
        <w:lang w:val="ru-RU" w:eastAsia="en-US" w:bidi="ar-SA"/>
      </w:rPr>
    </w:lvl>
    <w:lvl w:ilvl="6" w:tplc="87682962">
      <w:numFmt w:val="bullet"/>
      <w:lvlText w:val="•"/>
      <w:lvlJc w:val="left"/>
      <w:pPr>
        <w:ind w:left="3021" w:hanging="164"/>
      </w:pPr>
      <w:rPr>
        <w:rFonts w:hint="default"/>
        <w:lang w:val="ru-RU" w:eastAsia="en-US" w:bidi="ar-SA"/>
      </w:rPr>
    </w:lvl>
    <w:lvl w:ilvl="7" w:tplc="F85EE6AA">
      <w:numFmt w:val="bullet"/>
      <w:lvlText w:val="•"/>
      <w:lvlJc w:val="left"/>
      <w:pPr>
        <w:ind w:left="3504" w:hanging="164"/>
      </w:pPr>
      <w:rPr>
        <w:rFonts w:hint="default"/>
        <w:lang w:val="ru-RU" w:eastAsia="en-US" w:bidi="ar-SA"/>
      </w:rPr>
    </w:lvl>
    <w:lvl w:ilvl="8" w:tplc="8988BC12">
      <w:numFmt w:val="bullet"/>
      <w:lvlText w:val="•"/>
      <w:lvlJc w:val="left"/>
      <w:pPr>
        <w:ind w:left="3988" w:hanging="164"/>
      </w:pPr>
      <w:rPr>
        <w:rFonts w:hint="default"/>
        <w:lang w:val="ru-RU" w:eastAsia="en-US" w:bidi="ar-SA"/>
      </w:rPr>
    </w:lvl>
  </w:abstractNum>
  <w:abstractNum w:abstractNumId="31">
    <w:nsid w:val="48965F20"/>
    <w:multiLevelType w:val="hybridMultilevel"/>
    <w:tmpl w:val="2EEA309C"/>
    <w:lvl w:ilvl="0" w:tplc="4CE8BE94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F6851F2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15ACC652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DB6425EC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4BF0A894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A358FBBA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C65EB9AC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6B00688A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E766C286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32">
    <w:nsid w:val="4FA6689A"/>
    <w:multiLevelType w:val="hybridMultilevel"/>
    <w:tmpl w:val="6D9A5072"/>
    <w:lvl w:ilvl="0" w:tplc="77DA4B52">
      <w:numFmt w:val="bullet"/>
      <w:lvlText w:val="-"/>
      <w:lvlJc w:val="left"/>
      <w:pPr>
        <w:ind w:left="109" w:hanging="1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80A1F2A">
      <w:numFmt w:val="bullet"/>
      <w:lvlText w:val="•"/>
      <w:lvlJc w:val="left"/>
      <w:pPr>
        <w:ind w:left="401" w:hanging="154"/>
      </w:pPr>
      <w:rPr>
        <w:rFonts w:hint="default"/>
        <w:lang w:val="ru-RU" w:eastAsia="en-US" w:bidi="ar-SA"/>
      </w:rPr>
    </w:lvl>
    <w:lvl w:ilvl="2" w:tplc="D78E02B8">
      <w:numFmt w:val="bullet"/>
      <w:lvlText w:val="•"/>
      <w:lvlJc w:val="left"/>
      <w:pPr>
        <w:ind w:left="702" w:hanging="154"/>
      </w:pPr>
      <w:rPr>
        <w:rFonts w:hint="default"/>
        <w:lang w:val="ru-RU" w:eastAsia="en-US" w:bidi="ar-SA"/>
      </w:rPr>
    </w:lvl>
    <w:lvl w:ilvl="3" w:tplc="92D47236">
      <w:numFmt w:val="bullet"/>
      <w:lvlText w:val="•"/>
      <w:lvlJc w:val="left"/>
      <w:pPr>
        <w:ind w:left="1003" w:hanging="154"/>
      </w:pPr>
      <w:rPr>
        <w:rFonts w:hint="default"/>
        <w:lang w:val="ru-RU" w:eastAsia="en-US" w:bidi="ar-SA"/>
      </w:rPr>
    </w:lvl>
    <w:lvl w:ilvl="4" w:tplc="EE32B12A">
      <w:numFmt w:val="bullet"/>
      <w:lvlText w:val="•"/>
      <w:lvlJc w:val="left"/>
      <w:pPr>
        <w:ind w:left="1304" w:hanging="154"/>
      </w:pPr>
      <w:rPr>
        <w:rFonts w:hint="default"/>
        <w:lang w:val="ru-RU" w:eastAsia="en-US" w:bidi="ar-SA"/>
      </w:rPr>
    </w:lvl>
    <w:lvl w:ilvl="5" w:tplc="34FE673A">
      <w:numFmt w:val="bullet"/>
      <w:lvlText w:val="•"/>
      <w:lvlJc w:val="left"/>
      <w:pPr>
        <w:ind w:left="1606" w:hanging="154"/>
      </w:pPr>
      <w:rPr>
        <w:rFonts w:hint="default"/>
        <w:lang w:val="ru-RU" w:eastAsia="en-US" w:bidi="ar-SA"/>
      </w:rPr>
    </w:lvl>
    <w:lvl w:ilvl="6" w:tplc="7FB260C4">
      <w:numFmt w:val="bullet"/>
      <w:lvlText w:val="•"/>
      <w:lvlJc w:val="left"/>
      <w:pPr>
        <w:ind w:left="1907" w:hanging="154"/>
      </w:pPr>
      <w:rPr>
        <w:rFonts w:hint="default"/>
        <w:lang w:val="ru-RU" w:eastAsia="en-US" w:bidi="ar-SA"/>
      </w:rPr>
    </w:lvl>
    <w:lvl w:ilvl="7" w:tplc="AA504D88">
      <w:numFmt w:val="bullet"/>
      <w:lvlText w:val="•"/>
      <w:lvlJc w:val="left"/>
      <w:pPr>
        <w:ind w:left="2208" w:hanging="154"/>
      </w:pPr>
      <w:rPr>
        <w:rFonts w:hint="default"/>
        <w:lang w:val="ru-RU" w:eastAsia="en-US" w:bidi="ar-SA"/>
      </w:rPr>
    </w:lvl>
    <w:lvl w:ilvl="8" w:tplc="DCF89B92">
      <w:numFmt w:val="bullet"/>
      <w:lvlText w:val="•"/>
      <w:lvlJc w:val="left"/>
      <w:pPr>
        <w:ind w:left="2509" w:hanging="154"/>
      </w:pPr>
      <w:rPr>
        <w:rFonts w:hint="default"/>
        <w:lang w:val="ru-RU" w:eastAsia="en-US" w:bidi="ar-SA"/>
      </w:rPr>
    </w:lvl>
  </w:abstractNum>
  <w:abstractNum w:abstractNumId="33">
    <w:nsid w:val="53E82433"/>
    <w:multiLevelType w:val="hybridMultilevel"/>
    <w:tmpl w:val="CDF01218"/>
    <w:lvl w:ilvl="0" w:tplc="6042384E">
      <w:start w:val="1"/>
      <w:numFmt w:val="decimal"/>
      <w:lvlText w:val="%1."/>
      <w:lvlJc w:val="left"/>
      <w:pPr>
        <w:ind w:left="110" w:hanging="207"/>
        <w:jc w:val="left"/>
      </w:pPr>
      <w:rPr>
        <w:rFonts w:ascii="Times New Roman" w:eastAsia="Times New Roman" w:hAnsi="Times New Roman" w:cs="Times New Roman" w:hint="default"/>
        <w:spacing w:val="4"/>
        <w:w w:val="99"/>
        <w:sz w:val="24"/>
        <w:szCs w:val="24"/>
        <w:lang w:val="ru-RU" w:eastAsia="en-US" w:bidi="ar-SA"/>
      </w:rPr>
    </w:lvl>
    <w:lvl w:ilvl="1" w:tplc="69D0E370">
      <w:numFmt w:val="bullet"/>
      <w:lvlText w:val="•"/>
      <w:lvlJc w:val="left"/>
      <w:pPr>
        <w:ind w:left="409" w:hanging="207"/>
      </w:pPr>
      <w:rPr>
        <w:rFonts w:hint="default"/>
        <w:lang w:val="ru-RU" w:eastAsia="en-US" w:bidi="ar-SA"/>
      </w:rPr>
    </w:lvl>
    <w:lvl w:ilvl="2" w:tplc="C652DF90">
      <w:numFmt w:val="bullet"/>
      <w:lvlText w:val="•"/>
      <w:lvlJc w:val="left"/>
      <w:pPr>
        <w:ind w:left="699" w:hanging="207"/>
      </w:pPr>
      <w:rPr>
        <w:rFonts w:hint="default"/>
        <w:lang w:val="ru-RU" w:eastAsia="en-US" w:bidi="ar-SA"/>
      </w:rPr>
    </w:lvl>
    <w:lvl w:ilvl="3" w:tplc="403457E8">
      <w:numFmt w:val="bullet"/>
      <w:lvlText w:val="•"/>
      <w:lvlJc w:val="left"/>
      <w:pPr>
        <w:ind w:left="988" w:hanging="207"/>
      </w:pPr>
      <w:rPr>
        <w:rFonts w:hint="default"/>
        <w:lang w:val="ru-RU" w:eastAsia="en-US" w:bidi="ar-SA"/>
      </w:rPr>
    </w:lvl>
    <w:lvl w:ilvl="4" w:tplc="EF6C97B2">
      <w:numFmt w:val="bullet"/>
      <w:lvlText w:val="•"/>
      <w:lvlJc w:val="left"/>
      <w:pPr>
        <w:ind w:left="1278" w:hanging="207"/>
      </w:pPr>
      <w:rPr>
        <w:rFonts w:hint="default"/>
        <w:lang w:val="ru-RU" w:eastAsia="en-US" w:bidi="ar-SA"/>
      </w:rPr>
    </w:lvl>
    <w:lvl w:ilvl="5" w:tplc="0A3A943C">
      <w:numFmt w:val="bullet"/>
      <w:lvlText w:val="•"/>
      <w:lvlJc w:val="left"/>
      <w:pPr>
        <w:ind w:left="1567" w:hanging="207"/>
      </w:pPr>
      <w:rPr>
        <w:rFonts w:hint="default"/>
        <w:lang w:val="ru-RU" w:eastAsia="en-US" w:bidi="ar-SA"/>
      </w:rPr>
    </w:lvl>
    <w:lvl w:ilvl="6" w:tplc="5B74064A">
      <w:numFmt w:val="bullet"/>
      <w:lvlText w:val="•"/>
      <w:lvlJc w:val="left"/>
      <w:pPr>
        <w:ind w:left="1857" w:hanging="207"/>
      </w:pPr>
      <w:rPr>
        <w:rFonts w:hint="default"/>
        <w:lang w:val="ru-RU" w:eastAsia="en-US" w:bidi="ar-SA"/>
      </w:rPr>
    </w:lvl>
    <w:lvl w:ilvl="7" w:tplc="83EA0A72">
      <w:numFmt w:val="bullet"/>
      <w:lvlText w:val="•"/>
      <w:lvlJc w:val="left"/>
      <w:pPr>
        <w:ind w:left="2146" w:hanging="207"/>
      </w:pPr>
      <w:rPr>
        <w:rFonts w:hint="default"/>
        <w:lang w:val="ru-RU" w:eastAsia="en-US" w:bidi="ar-SA"/>
      </w:rPr>
    </w:lvl>
    <w:lvl w:ilvl="8" w:tplc="17EE433E">
      <w:numFmt w:val="bullet"/>
      <w:lvlText w:val="•"/>
      <w:lvlJc w:val="left"/>
      <w:pPr>
        <w:ind w:left="2436" w:hanging="207"/>
      </w:pPr>
      <w:rPr>
        <w:rFonts w:hint="default"/>
        <w:lang w:val="ru-RU" w:eastAsia="en-US" w:bidi="ar-SA"/>
      </w:rPr>
    </w:lvl>
  </w:abstractNum>
  <w:abstractNum w:abstractNumId="34">
    <w:nsid w:val="5DD927C5"/>
    <w:multiLevelType w:val="hybridMultilevel"/>
    <w:tmpl w:val="C0004E1A"/>
    <w:lvl w:ilvl="0" w:tplc="D28E5342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60DC46EA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D0A63024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31FE487C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1D383E50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114861A0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D19CF774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DEFE31EA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2C9A910E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35">
    <w:nsid w:val="60BB3ABC"/>
    <w:multiLevelType w:val="hybridMultilevel"/>
    <w:tmpl w:val="E496F7B8"/>
    <w:lvl w:ilvl="0" w:tplc="D5CA4654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0B68180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86DC12E0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5F52266E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C13CD4C4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17626CF2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DCC4D234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C63464B8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59BAD202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36">
    <w:nsid w:val="616934AA"/>
    <w:multiLevelType w:val="hybridMultilevel"/>
    <w:tmpl w:val="3014D422"/>
    <w:lvl w:ilvl="0" w:tplc="B0AC511C">
      <w:start w:val="3"/>
      <w:numFmt w:val="decimal"/>
      <w:lvlText w:val="%1."/>
      <w:lvlJc w:val="left"/>
      <w:pPr>
        <w:ind w:left="383" w:hanging="27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03262AF2">
      <w:numFmt w:val="bullet"/>
      <w:lvlText w:val="•"/>
      <w:lvlJc w:val="left"/>
      <w:pPr>
        <w:ind w:left="643" w:hanging="274"/>
      </w:pPr>
      <w:rPr>
        <w:rFonts w:hint="default"/>
        <w:lang w:val="ru-RU" w:eastAsia="en-US" w:bidi="ar-SA"/>
      </w:rPr>
    </w:lvl>
    <w:lvl w:ilvl="2" w:tplc="0EB0CDFA">
      <w:numFmt w:val="bullet"/>
      <w:lvlText w:val="•"/>
      <w:lvlJc w:val="left"/>
      <w:pPr>
        <w:ind w:left="907" w:hanging="274"/>
      </w:pPr>
      <w:rPr>
        <w:rFonts w:hint="default"/>
        <w:lang w:val="ru-RU" w:eastAsia="en-US" w:bidi="ar-SA"/>
      </w:rPr>
    </w:lvl>
    <w:lvl w:ilvl="3" w:tplc="A568199E">
      <w:numFmt w:val="bullet"/>
      <w:lvlText w:val="•"/>
      <w:lvlJc w:val="left"/>
      <w:pPr>
        <w:ind w:left="1170" w:hanging="274"/>
      </w:pPr>
      <w:rPr>
        <w:rFonts w:hint="default"/>
        <w:lang w:val="ru-RU" w:eastAsia="en-US" w:bidi="ar-SA"/>
      </w:rPr>
    </w:lvl>
    <w:lvl w:ilvl="4" w:tplc="35B49A6C">
      <w:numFmt w:val="bullet"/>
      <w:lvlText w:val="•"/>
      <w:lvlJc w:val="left"/>
      <w:pPr>
        <w:ind w:left="1434" w:hanging="274"/>
      </w:pPr>
      <w:rPr>
        <w:rFonts w:hint="default"/>
        <w:lang w:val="ru-RU" w:eastAsia="en-US" w:bidi="ar-SA"/>
      </w:rPr>
    </w:lvl>
    <w:lvl w:ilvl="5" w:tplc="B51A1324">
      <w:numFmt w:val="bullet"/>
      <w:lvlText w:val="•"/>
      <w:lvlJc w:val="left"/>
      <w:pPr>
        <w:ind w:left="1697" w:hanging="274"/>
      </w:pPr>
      <w:rPr>
        <w:rFonts w:hint="default"/>
        <w:lang w:val="ru-RU" w:eastAsia="en-US" w:bidi="ar-SA"/>
      </w:rPr>
    </w:lvl>
    <w:lvl w:ilvl="6" w:tplc="BADC2FD6">
      <w:numFmt w:val="bullet"/>
      <w:lvlText w:val="•"/>
      <w:lvlJc w:val="left"/>
      <w:pPr>
        <w:ind w:left="1961" w:hanging="274"/>
      </w:pPr>
      <w:rPr>
        <w:rFonts w:hint="default"/>
        <w:lang w:val="ru-RU" w:eastAsia="en-US" w:bidi="ar-SA"/>
      </w:rPr>
    </w:lvl>
    <w:lvl w:ilvl="7" w:tplc="81507DAC">
      <w:numFmt w:val="bullet"/>
      <w:lvlText w:val="•"/>
      <w:lvlJc w:val="left"/>
      <w:pPr>
        <w:ind w:left="2224" w:hanging="274"/>
      </w:pPr>
      <w:rPr>
        <w:rFonts w:hint="default"/>
        <w:lang w:val="ru-RU" w:eastAsia="en-US" w:bidi="ar-SA"/>
      </w:rPr>
    </w:lvl>
    <w:lvl w:ilvl="8" w:tplc="937ED94C">
      <w:numFmt w:val="bullet"/>
      <w:lvlText w:val="•"/>
      <w:lvlJc w:val="left"/>
      <w:pPr>
        <w:ind w:left="2488" w:hanging="274"/>
      </w:pPr>
      <w:rPr>
        <w:rFonts w:hint="default"/>
        <w:lang w:val="ru-RU" w:eastAsia="en-US" w:bidi="ar-SA"/>
      </w:rPr>
    </w:lvl>
  </w:abstractNum>
  <w:abstractNum w:abstractNumId="37">
    <w:nsid w:val="638062B0"/>
    <w:multiLevelType w:val="hybridMultilevel"/>
    <w:tmpl w:val="A1943CDE"/>
    <w:lvl w:ilvl="0" w:tplc="79121046">
      <w:start w:val="1"/>
      <w:numFmt w:val="decimal"/>
      <w:lvlText w:val="%1."/>
      <w:lvlJc w:val="left"/>
      <w:pPr>
        <w:ind w:left="915" w:hanging="34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70CF198">
      <w:numFmt w:val="bullet"/>
      <w:lvlText w:val="-"/>
      <w:lvlJc w:val="left"/>
      <w:pPr>
        <w:ind w:left="145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3900642">
      <w:numFmt w:val="bullet"/>
      <w:lvlText w:val="•"/>
      <w:lvlJc w:val="left"/>
      <w:pPr>
        <w:ind w:left="2485" w:hanging="164"/>
      </w:pPr>
      <w:rPr>
        <w:rFonts w:hint="default"/>
        <w:lang w:val="ru-RU" w:eastAsia="en-US" w:bidi="ar-SA"/>
      </w:rPr>
    </w:lvl>
    <w:lvl w:ilvl="3" w:tplc="7CE02A42">
      <w:numFmt w:val="bullet"/>
      <w:lvlText w:val="•"/>
      <w:lvlJc w:val="left"/>
      <w:pPr>
        <w:ind w:left="3515" w:hanging="164"/>
      </w:pPr>
      <w:rPr>
        <w:rFonts w:hint="default"/>
        <w:lang w:val="ru-RU" w:eastAsia="en-US" w:bidi="ar-SA"/>
      </w:rPr>
    </w:lvl>
    <w:lvl w:ilvl="4" w:tplc="8A0A1E2C">
      <w:numFmt w:val="bullet"/>
      <w:lvlText w:val="•"/>
      <w:lvlJc w:val="left"/>
      <w:pPr>
        <w:ind w:left="4545" w:hanging="164"/>
      </w:pPr>
      <w:rPr>
        <w:rFonts w:hint="default"/>
        <w:lang w:val="ru-RU" w:eastAsia="en-US" w:bidi="ar-SA"/>
      </w:rPr>
    </w:lvl>
    <w:lvl w:ilvl="5" w:tplc="ED740770">
      <w:numFmt w:val="bullet"/>
      <w:lvlText w:val="•"/>
      <w:lvlJc w:val="left"/>
      <w:pPr>
        <w:ind w:left="5575" w:hanging="164"/>
      </w:pPr>
      <w:rPr>
        <w:rFonts w:hint="default"/>
        <w:lang w:val="ru-RU" w:eastAsia="en-US" w:bidi="ar-SA"/>
      </w:rPr>
    </w:lvl>
    <w:lvl w:ilvl="6" w:tplc="9860445A">
      <w:numFmt w:val="bullet"/>
      <w:lvlText w:val="•"/>
      <w:lvlJc w:val="left"/>
      <w:pPr>
        <w:ind w:left="6605" w:hanging="164"/>
      </w:pPr>
      <w:rPr>
        <w:rFonts w:hint="default"/>
        <w:lang w:val="ru-RU" w:eastAsia="en-US" w:bidi="ar-SA"/>
      </w:rPr>
    </w:lvl>
    <w:lvl w:ilvl="7" w:tplc="939C35D8">
      <w:numFmt w:val="bullet"/>
      <w:lvlText w:val="•"/>
      <w:lvlJc w:val="left"/>
      <w:pPr>
        <w:ind w:left="7635" w:hanging="164"/>
      </w:pPr>
      <w:rPr>
        <w:rFonts w:hint="default"/>
        <w:lang w:val="ru-RU" w:eastAsia="en-US" w:bidi="ar-SA"/>
      </w:rPr>
    </w:lvl>
    <w:lvl w:ilvl="8" w:tplc="125C952E">
      <w:numFmt w:val="bullet"/>
      <w:lvlText w:val="•"/>
      <w:lvlJc w:val="left"/>
      <w:pPr>
        <w:ind w:left="8665" w:hanging="164"/>
      </w:pPr>
      <w:rPr>
        <w:rFonts w:hint="default"/>
        <w:lang w:val="ru-RU" w:eastAsia="en-US" w:bidi="ar-SA"/>
      </w:rPr>
    </w:lvl>
  </w:abstractNum>
  <w:abstractNum w:abstractNumId="38">
    <w:nsid w:val="644A36B5"/>
    <w:multiLevelType w:val="hybridMultilevel"/>
    <w:tmpl w:val="1D1AC48C"/>
    <w:lvl w:ilvl="0" w:tplc="DBBE8BE8">
      <w:start w:val="1"/>
      <w:numFmt w:val="decimal"/>
      <w:lvlText w:val="%1."/>
      <w:lvlJc w:val="left"/>
      <w:pPr>
        <w:ind w:left="1277" w:hanging="284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ru-RU" w:bidi="ru-RU"/>
      </w:rPr>
    </w:lvl>
    <w:lvl w:ilvl="1" w:tplc="D5D8441C">
      <w:numFmt w:val="bullet"/>
      <w:lvlText w:val="•"/>
      <w:lvlJc w:val="left"/>
      <w:pPr>
        <w:ind w:left="4000" w:hanging="284"/>
      </w:pPr>
      <w:rPr>
        <w:rFonts w:hint="default"/>
        <w:lang w:val="ru-RU" w:eastAsia="ru-RU" w:bidi="ru-RU"/>
      </w:rPr>
    </w:lvl>
    <w:lvl w:ilvl="2" w:tplc="51521C02">
      <w:numFmt w:val="bullet"/>
      <w:lvlText w:val="•"/>
      <w:lvlJc w:val="left"/>
      <w:pPr>
        <w:ind w:left="4733" w:hanging="284"/>
      </w:pPr>
      <w:rPr>
        <w:rFonts w:hint="default"/>
        <w:lang w:val="ru-RU" w:eastAsia="ru-RU" w:bidi="ru-RU"/>
      </w:rPr>
    </w:lvl>
    <w:lvl w:ilvl="3" w:tplc="D89C740C">
      <w:numFmt w:val="bullet"/>
      <w:lvlText w:val="•"/>
      <w:lvlJc w:val="left"/>
      <w:pPr>
        <w:ind w:left="5467" w:hanging="284"/>
      </w:pPr>
      <w:rPr>
        <w:rFonts w:hint="default"/>
        <w:lang w:val="ru-RU" w:eastAsia="ru-RU" w:bidi="ru-RU"/>
      </w:rPr>
    </w:lvl>
    <w:lvl w:ilvl="4" w:tplc="703C1D82">
      <w:numFmt w:val="bullet"/>
      <w:lvlText w:val="•"/>
      <w:lvlJc w:val="left"/>
      <w:pPr>
        <w:ind w:left="6201" w:hanging="284"/>
      </w:pPr>
      <w:rPr>
        <w:rFonts w:hint="default"/>
        <w:lang w:val="ru-RU" w:eastAsia="ru-RU" w:bidi="ru-RU"/>
      </w:rPr>
    </w:lvl>
    <w:lvl w:ilvl="5" w:tplc="73560416">
      <w:numFmt w:val="bullet"/>
      <w:lvlText w:val="•"/>
      <w:lvlJc w:val="left"/>
      <w:pPr>
        <w:ind w:left="6935" w:hanging="284"/>
      </w:pPr>
      <w:rPr>
        <w:rFonts w:hint="default"/>
        <w:lang w:val="ru-RU" w:eastAsia="ru-RU" w:bidi="ru-RU"/>
      </w:rPr>
    </w:lvl>
    <w:lvl w:ilvl="6" w:tplc="4094E7A8">
      <w:numFmt w:val="bullet"/>
      <w:lvlText w:val="•"/>
      <w:lvlJc w:val="left"/>
      <w:pPr>
        <w:ind w:left="7668" w:hanging="284"/>
      </w:pPr>
      <w:rPr>
        <w:rFonts w:hint="default"/>
        <w:lang w:val="ru-RU" w:eastAsia="ru-RU" w:bidi="ru-RU"/>
      </w:rPr>
    </w:lvl>
    <w:lvl w:ilvl="7" w:tplc="96E6639C">
      <w:numFmt w:val="bullet"/>
      <w:lvlText w:val="•"/>
      <w:lvlJc w:val="left"/>
      <w:pPr>
        <w:ind w:left="8402" w:hanging="284"/>
      </w:pPr>
      <w:rPr>
        <w:rFonts w:hint="default"/>
        <w:lang w:val="ru-RU" w:eastAsia="ru-RU" w:bidi="ru-RU"/>
      </w:rPr>
    </w:lvl>
    <w:lvl w:ilvl="8" w:tplc="F22AF39A">
      <w:numFmt w:val="bullet"/>
      <w:lvlText w:val="•"/>
      <w:lvlJc w:val="left"/>
      <w:pPr>
        <w:ind w:left="9136" w:hanging="284"/>
      </w:pPr>
      <w:rPr>
        <w:rFonts w:hint="default"/>
        <w:lang w:val="ru-RU" w:eastAsia="ru-RU" w:bidi="ru-RU"/>
      </w:rPr>
    </w:lvl>
  </w:abstractNum>
  <w:abstractNum w:abstractNumId="39">
    <w:nsid w:val="70CA560A"/>
    <w:multiLevelType w:val="hybridMultilevel"/>
    <w:tmpl w:val="0720D390"/>
    <w:lvl w:ilvl="0" w:tplc="BF908420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E783E00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DD827B4E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D70EF4B2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15A25F6E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9DB0D428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ACC0AE34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9A787A0C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89ECB77E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abstractNum w:abstractNumId="40">
    <w:nsid w:val="75E23D76"/>
    <w:multiLevelType w:val="hybridMultilevel"/>
    <w:tmpl w:val="4BB26A5E"/>
    <w:lvl w:ilvl="0" w:tplc="2A84524C">
      <w:start w:val="1"/>
      <w:numFmt w:val="decimal"/>
      <w:lvlText w:val="%1."/>
      <w:lvlJc w:val="left"/>
      <w:pPr>
        <w:ind w:left="383" w:hanging="273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993C2F4A">
      <w:numFmt w:val="bullet"/>
      <w:lvlText w:val="•"/>
      <w:lvlJc w:val="left"/>
      <w:pPr>
        <w:ind w:left="643" w:hanging="273"/>
      </w:pPr>
      <w:rPr>
        <w:rFonts w:hint="default"/>
        <w:lang w:val="ru-RU" w:eastAsia="en-US" w:bidi="ar-SA"/>
      </w:rPr>
    </w:lvl>
    <w:lvl w:ilvl="2" w:tplc="9AB6CFCE">
      <w:numFmt w:val="bullet"/>
      <w:lvlText w:val="•"/>
      <w:lvlJc w:val="left"/>
      <w:pPr>
        <w:ind w:left="907" w:hanging="273"/>
      </w:pPr>
      <w:rPr>
        <w:rFonts w:hint="default"/>
        <w:lang w:val="ru-RU" w:eastAsia="en-US" w:bidi="ar-SA"/>
      </w:rPr>
    </w:lvl>
    <w:lvl w:ilvl="3" w:tplc="9D2636FC">
      <w:numFmt w:val="bullet"/>
      <w:lvlText w:val="•"/>
      <w:lvlJc w:val="left"/>
      <w:pPr>
        <w:ind w:left="1170" w:hanging="273"/>
      </w:pPr>
      <w:rPr>
        <w:rFonts w:hint="default"/>
        <w:lang w:val="ru-RU" w:eastAsia="en-US" w:bidi="ar-SA"/>
      </w:rPr>
    </w:lvl>
    <w:lvl w:ilvl="4" w:tplc="B2EA4CE6">
      <w:numFmt w:val="bullet"/>
      <w:lvlText w:val="•"/>
      <w:lvlJc w:val="left"/>
      <w:pPr>
        <w:ind w:left="1434" w:hanging="273"/>
      </w:pPr>
      <w:rPr>
        <w:rFonts w:hint="default"/>
        <w:lang w:val="ru-RU" w:eastAsia="en-US" w:bidi="ar-SA"/>
      </w:rPr>
    </w:lvl>
    <w:lvl w:ilvl="5" w:tplc="628AA174">
      <w:numFmt w:val="bullet"/>
      <w:lvlText w:val="•"/>
      <w:lvlJc w:val="left"/>
      <w:pPr>
        <w:ind w:left="1697" w:hanging="273"/>
      </w:pPr>
      <w:rPr>
        <w:rFonts w:hint="default"/>
        <w:lang w:val="ru-RU" w:eastAsia="en-US" w:bidi="ar-SA"/>
      </w:rPr>
    </w:lvl>
    <w:lvl w:ilvl="6" w:tplc="50BC8E36">
      <w:numFmt w:val="bullet"/>
      <w:lvlText w:val="•"/>
      <w:lvlJc w:val="left"/>
      <w:pPr>
        <w:ind w:left="1961" w:hanging="273"/>
      </w:pPr>
      <w:rPr>
        <w:rFonts w:hint="default"/>
        <w:lang w:val="ru-RU" w:eastAsia="en-US" w:bidi="ar-SA"/>
      </w:rPr>
    </w:lvl>
    <w:lvl w:ilvl="7" w:tplc="594E8BF0">
      <w:numFmt w:val="bullet"/>
      <w:lvlText w:val="•"/>
      <w:lvlJc w:val="left"/>
      <w:pPr>
        <w:ind w:left="2224" w:hanging="273"/>
      </w:pPr>
      <w:rPr>
        <w:rFonts w:hint="default"/>
        <w:lang w:val="ru-RU" w:eastAsia="en-US" w:bidi="ar-SA"/>
      </w:rPr>
    </w:lvl>
    <w:lvl w:ilvl="8" w:tplc="DA0A4BB0">
      <w:numFmt w:val="bullet"/>
      <w:lvlText w:val="•"/>
      <w:lvlJc w:val="left"/>
      <w:pPr>
        <w:ind w:left="2488" w:hanging="273"/>
      </w:pPr>
      <w:rPr>
        <w:rFonts w:hint="default"/>
        <w:lang w:val="ru-RU" w:eastAsia="en-US" w:bidi="ar-SA"/>
      </w:rPr>
    </w:lvl>
  </w:abstractNum>
  <w:abstractNum w:abstractNumId="41">
    <w:nsid w:val="7B3B5EF3"/>
    <w:multiLevelType w:val="hybridMultilevel"/>
    <w:tmpl w:val="A66612D6"/>
    <w:lvl w:ilvl="0" w:tplc="E9B671AA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141E41F8">
      <w:numFmt w:val="bullet"/>
      <w:lvlText w:val="•"/>
      <w:lvlJc w:val="left"/>
      <w:pPr>
        <w:ind w:left="603" w:hanging="164"/>
      </w:pPr>
      <w:rPr>
        <w:rFonts w:hint="default"/>
        <w:lang w:val="ru-RU" w:eastAsia="en-US" w:bidi="ar-SA"/>
      </w:rPr>
    </w:lvl>
    <w:lvl w:ilvl="2" w:tplc="167C0C18">
      <w:numFmt w:val="bullet"/>
      <w:lvlText w:val="•"/>
      <w:lvlJc w:val="left"/>
      <w:pPr>
        <w:ind w:left="1087" w:hanging="164"/>
      </w:pPr>
      <w:rPr>
        <w:rFonts w:hint="default"/>
        <w:lang w:val="ru-RU" w:eastAsia="en-US" w:bidi="ar-SA"/>
      </w:rPr>
    </w:lvl>
    <w:lvl w:ilvl="3" w:tplc="68F60498">
      <w:numFmt w:val="bullet"/>
      <w:lvlText w:val="•"/>
      <w:lvlJc w:val="left"/>
      <w:pPr>
        <w:ind w:left="1570" w:hanging="164"/>
      </w:pPr>
      <w:rPr>
        <w:rFonts w:hint="default"/>
        <w:lang w:val="ru-RU" w:eastAsia="en-US" w:bidi="ar-SA"/>
      </w:rPr>
    </w:lvl>
    <w:lvl w:ilvl="4" w:tplc="A0F43586">
      <w:numFmt w:val="bullet"/>
      <w:lvlText w:val="•"/>
      <w:lvlJc w:val="left"/>
      <w:pPr>
        <w:ind w:left="2054" w:hanging="164"/>
      </w:pPr>
      <w:rPr>
        <w:rFonts w:hint="default"/>
        <w:lang w:val="ru-RU" w:eastAsia="en-US" w:bidi="ar-SA"/>
      </w:rPr>
    </w:lvl>
    <w:lvl w:ilvl="5" w:tplc="C142A562">
      <w:numFmt w:val="bullet"/>
      <w:lvlText w:val="•"/>
      <w:lvlJc w:val="left"/>
      <w:pPr>
        <w:ind w:left="2537" w:hanging="164"/>
      </w:pPr>
      <w:rPr>
        <w:rFonts w:hint="default"/>
        <w:lang w:val="ru-RU" w:eastAsia="en-US" w:bidi="ar-SA"/>
      </w:rPr>
    </w:lvl>
    <w:lvl w:ilvl="6" w:tplc="3BDA8A90">
      <w:numFmt w:val="bullet"/>
      <w:lvlText w:val="•"/>
      <w:lvlJc w:val="left"/>
      <w:pPr>
        <w:ind w:left="3021" w:hanging="164"/>
      </w:pPr>
      <w:rPr>
        <w:rFonts w:hint="default"/>
        <w:lang w:val="ru-RU" w:eastAsia="en-US" w:bidi="ar-SA"/>
      </w:rPr>
    </w:lvl>
    <w:lvl w:ilvl="7" w:tplc="49AEF7DC">
      <w:numFmt w:val="bullet"/>
      <w:lvlText w:val="•"/>
      <w:lvlJc w:val="left"/>
      <w:pPr>
        <w:ind w:left="3504" w:hanging="164"/>
      </w:pPr>
      <w:rPr>
        <w:rFonts w:hint="default"/>
        <w:lang w:val="ru-RU" w:eastAsia="en-US" w:bidi="ar-SA"/>
      </w:rPr>
    </w:lvl>
    <w:lvl w:ilvl="8" w:tplc="78909F12">
      <w:numFmt w:val="bullet"/>
      <w:lvlText w:val="•"/>
      <w:lvlJc w:val="left"/>
      <w:pPr>
        <w:ind w:left="3988" w:hanging="164"/>
      </w:pPr>
      <w:rPr>
        <w:rFonts w:hint="default"/>
        <w:lang w:val="ru-RU" w:eastAsia="en-US" w:bidi="ar-SA"/>
      </w:rPr>
    </w:lvl>
  </w:abstractNum>
  <w:abstractNum w:abstractNumId="42">
    <w:nsid w:val="7E15304C"/>
    <w:multiLevelType w:val="hybridMultilevel"/>
    <w:tmpl w:val="33BE6922"/>
    <w:lvl w:ilvl="0" w:tplc="AD6217CA">
      <w:numFmt w:val="bullet"/>
      <w:lvlText w:val="-"/>
      <w:lvlJc w:val="left"/>
      <w:pPr>
        <w:ind w:left="268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19A2BAE">
      <w:numFmt w:val="bullet"/>
      <w:lvlText w:val="•"/>
      <w:lvlJc w:val="left"/>
      <w:pPr>
        <w:ind w:left="714" w:hanging="164"/>
      </w:pPr>
      <w:rPr>
        <w:rFonts w:hint="default"/>
        <w:lang w:val="ru-RU" w:eastAsia="en-US" w:bidi="ar-SA"/>
      </w:rPr>
    </w:lvl>
    <w:lvl w:ilvl="2" w:tplc="10EA3348">
      <w:numFmt w:val="bullet"/>
      <w:lvlText w:val="•"/>
      <w:lvlJc w:val="left"/>
      <w:pPr>
        <w:ind w:left="1169" w:hanging="164"/>
      </w:pPr>
      <w:rPr>
        <w:rFonts w:hint="default"/>
        <w:lang w:val="ru-RU" w:eastAsia="en-US" w:bidi="ar-SA"/>
      </w:rPr>
    </w:lvl>
    <w:lvl w:ilvl="3" w:tplc="AC302DCC">
      <w:numFmt w:val="bullet"/>
      <w:lvlText w:val="•"/>
      <w:lvlJc w:val="left"/>
      <w:pPr>
        <w:ind w:left="1623" w:hanging="164"/>
      </w:pPr>
      <w:rPr>
        <w:rFonts w:hint="default"/>
        <w:lang w:val="ru-RU" w:eastAsia="en-US" w:bidi="ar-SA"/>
      </w:rPr>
    </w:lvl>
    <w:lvl w:ilvl="4" w:tplc="40DA7CA0">
      <w:numFmt w:val="bullet"/>
      <w:lvlText w:val="•"/>
      <w:lvlJc w:val="left"/>
      <w:pPr>
        <w:ind w:left="2078" w:hanging="164"/>
      </w:pPr>
      <w:rPr>
        <w:rFonts w:hint="default"/>
        <w:lang w:val="ru-RU" w:eastAsia="en-US" w:bidi="ar-SA"/>
      </w:rPr>
    </w:lvl>
    <w:lvl w:ilvl="5" w:tplc="9E360BD0">
      <w:numFmt w:val="bullet"/>
      <w:lvlText w:val="•"/>
      <w:lvlJc w:val="left"/>
      <w:pPr>
        <w:ind w:left="2533" w:hanging="164"/>
      </w:pPr>
      <w:rPr>
        <w:rFonts w:hint="default"/>
        <w:lang w:val="ru-RU" w:eastAsia="en-US" w:bidi="ar-SA"/>
      </w:rPr>
    </w:lvl>
    <w:lvl w:ilvl="6" w:tplc="A9604CEA">
      <w:numFmt w:val="bullet"/>
      <w:lvlText w:val="•"/>
      <w:lvlJc w:val="left"/>
      <w:pPr>
        <w:ind w:left="2987" w:hanging="164"/>
      </w:pPr>
      <w:rPr>
        <w:rFonts w:hint="default"/>
        <w:lang w:val="ru-RU" w:eastAsia="en-US" w:bidi="ar-SA"/>
      </w:rPr>
    </w:lvl>
    <w:lvl w:ilvl="7" w:tplc="095EB182">
      <w:numFmt w:val="bullet"/>
      <w:lvlText w:val="•"/>
      <w:lvlJc w:val="left"/>
      <w:pPr>
        <w:ind w:left="3442" w:hanging="164"/>
      </w:pPr>
      <w:rPr>
        <w:rFonts w:hint="default"/>
        <w:lang w:val="ru-RU" w:eastAsia="en-US" w:bidi="ar-SA"/>
      </w:rPr>
    </w:lvl>
    <w:lvl w:ilvl="8" w:tplc="464A19AE">
      <w:numFmt w:val="bullet"/>
      <w:lvlText w:val="•"/>
      <w:lvlJc w:val="left"/>
      <w:pPr>
        <w:ind w:left="3896" w:hanging="164"/>
      </w:pPr>
      <w:rPr>
        <w:rFonts w:hint="default"/>
        <w:lang w:val="ru-RU" w:eastAsia="en-US" w:bidi="ar-SA"/>
      </w:rPr>
    </w:lvl>
  </w:abstractNum>
  <w:abstractNum w:abstractNumId="43">
    <w:nsid w:val="7EEC7B3A"/>
    <w:multiLevelType w:val="hybridMultilevel"/>
    <w:tmpl w:val="59FA5202"/>
    <w:lvl w:ilvl="0" w:tplc="AD203C0C">
      <w:start w:val="1"/>
      <w:numFmt w:val="decimal"/>
      <w:lvlText w:val="%1."/>
      <w:lvlJc w:val="left"/>
      <w:pPr>
        <w:ind w:left="383" w:hanging="273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ru-RU" w:eastAsia="en-US" w:bidi="ar-SA"/>
      </w:rPr>
    </w:lvl>
    <w:lvl w:ilvl="1" w:tplc="EF76497A">
      <w:numFmt w:val="bullet"/>
      <w:lvlText w:val="•"/>
      <w:lvlJc w:val="left"/>
      <w:pPr>
        <w:ind w:left="643" w:hanging="273"/>
      </w:pPr>
      <w:rPr>
        <w:rFonts w:hint="default"/>
        <w:lang w:val="ru-RU" w:eastAsia="en-US" w:bidi="ar-SA"/>
      </w:rPr>
    </w:lvl>
    <w:lvl w:ilvl="2" w:tplc="589A6B06">
      <w:numFmt w:val="bullet"/>
      <w:lvlText w:val="•"/>
      <w:lvlJc w:val="left"/>
      <w:pPr>
        <w:ind w:left="907" w:hanging="273"/>
      </w:pPr>
      <w:rPr>
        <w:rFonts w:hint="default"/>
        <w:lang w:val="ru-RU" w:eastAsia="en-US" w:bidi="ar-SA"/>
      </w:rPr>
    </w:lvl>
    <w:lvl w:ilvl="3" w:tplc="54965202">
      <w:numFmt w:val="bullet"/>
      <w:lvlText w:val="•"/>
      <w:lvlJc w:val="left"/>
      <w:pPr>
        <w:ind w:left="1170" w:hanging="273"/>
      </w:pPr>
      <w:rPr>
        <w:rFonts w:hint="default"/>
        <w:lang w:val="ru-RU" w:eastAsia="en-US" w:bidi="ar-SA"/>
      </w:rPr>
    </w:lvl>
    <w:lvl w:ilvl="4" w:tplc="8DEE71DA">
      <w:numFmt w:val="bullet"/>
      <w:lvlText w:val="•"/>
      <w:lvlJc w:val="left"/>
      <w:pPr>
        <w:ind w:left="1434" w:hanging="273"/>
      </w:pPr>
      <w:rPr>
        <w:rFonts w:hint="default"/>
        <w:lang w:val="ru-RU" w:eastAsia="en-US" w:bidi="ar-SA"/>
      </w:rPr>
    </w:lvl>
    <w:lvl w:ilvl="5" w:tplc="5A4A3F12">
      <w:numFmt w:val="bullet"/>
      <w:lvlText w:val="•"/>
      <w:lvlJc w:val="left"/>
      <w:pPr>
        <w:ind w:left="1697" w:hanging="273"/>
      </w:pPr>
      <w:rPr>
        <w:rFonts w:hint="default"/>
        <w:lang w:val="ru-RU" w:eastAsia="en-US" w:bidi="ar-SA"/>
      </w:rPr>
    </w:lvl>
    <w:lvl w:ilvl="6" w:tplc="176E2F12">
      <w:numFmt w:val="bullet"/>
      <w:lvlText w:val="•"/>
      <w:lvlJc w:val="left"/>
      <w:pPr>
        <w:ind w:left="1961" w:hanging="273"/>
      </w:pPr>
      <w:rPr>
        <w:rFonts w:hint="default"/>
        <w:lang w:val="ru-RU" w:eastAsia="en-US" w:bidi="ar-SA"/>
      </w:rPr>
    </w:lvl>
    <w:lvl w:ilvl="7" w:tplc="45D8BD6C">
      <w:numFmt w:val="bullet"/>
      <w:lvlText w:val="•"/>
      <w:lvlJc w:val="left"/>
      <w:pPr>
        <w:ind w:left="2224" w:hanging="273"/>
      </w:pPr>
      <w:rPr>
        <w:rFonts w:hint="default"/>
        <w:lang w:val="ru-RU" w:eastAsia="en-US" w:bidi="ar-SA"/>
      </w:rPr>
    </w:lvl>
    <w:lvl w:ilvl="8" w:tplc="73CE3B2E">
      <w:numFmt w:val="bullet"/>
      <w:lvlText w:val="•"/>
      <w:lvlJc w:val="left"/>
      <w:pPr>
        <w:ind w:left="2488" w:hanging="273"/>
      </w:pPr>
      <w:rPr>
        <w:rFonts w:hint="default"/>
        <w:lang w:val="ru-RU" w:eastAsia="en-US" w:bidi="ar-SA"/>
      </w:rPr>
    </w:lvl>
  </w:abstractNum>
  <w:abstractNum w:abstractNumId="44">
    <w:nsid w:val="7F7869A6"/>
    <w:multiLevelType w:val="hybridMultilevel"/>
    <w:tmpl w:val="BF6295F6"/>
    <w:lvl w:ilvl="0" w:tplc="87D6C582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D6A6EC0">
      <w:numFmt w:val="bullet"/>
      <w:lvlText w:val="•"/>
      <w:lvlJc w:val="left"/>
      <w:pPr>
        <w:ind w:left="570" w:hanging="164"/>
      </w:pPr>
      <w:rPr>
        <w:rFonts w:hint="default"/>
        <w:lang w:val="ru-RU" w:eastAsia="en-US" w:bidi="ar-SA"/>
      </w:rPr>
    </w:lvl>
    <w:lvl w:ilvl="2" w:tplc="181098FE">
      <w:numFmt w:val="bullet"/>
      <w:lvlText w:val="•"/>
      <w:lvlJc w:val="left"/>
      <w:pPr>
        <w:ind w:left="1041" w:hanging="164"/>
      </w:pPr>
      <w:rPr>
        <w:rFonts w:hint="default"/>
        <w:lang w:val="ru-RU" w:eastAsia="en-US" w:bidi="ar-SA"/>
      </w:rPr>
    </w:lvl>
    <w:lvl w:ilvl="3" w:tplc="C876DF18">
      <w:numFmt w:val="bullet"/>
      <w:lvlText w:val="•"/>
      <w:lvlJc w:val="left"/>
      <w:pPr>
        <w:ind w:left="1511" w:hanging="164"/>
      </w:pPr>
      <w:rPr>
        <w:rFonts w:hint="default"/>
        <w:lang w:val="ru-RU" w:eastAsia="en-US" w:bidi="ar-SA"/>
      </w:rPr>
    </w:lvl>
    <w:lvl w:ilvl="4" w:tplc="50880574">
      <w:numFmt w:val="bullet"/>
      <w:lvlText w:val="•"/>
      <w:lvlJc w:val="left"/>
      <w:pPr>
        <w:ind w:left="1982" w:hanging="164"/>
      </w:pPr>
      <w:rPr>
        <w:rFonts w:hint="default"/>
        <w:lang w:val="ru-RU" w:eastAsia="en-US" w:bidi="ar-SA"/>
      </w:rPr>
    </w:lvl>
    <w:lvl w:ilvl="5" w:tplc="A90CA76C">
      <w:numFmt w:val="bullet"/>
      <w:lvlText w:val="•"/>
      <w:lvlJc w:val="left"/>
      <w:pPr>
        <w:ind w:left="2453" w:hanging="164"/>
      </w:pPr>
      <w:rPr>
        <w:rFonts w:hint="default"/>
        <w:lang w:val="ru-RU" w:eastAsia="en-US" w:bidi="ar-SA"/>
      </w:rPr>
    </w:lvl>
    <w:lvl w:ilvl="6" w:tplc="77882B50">
      <w:numFmt w:val="bullet"/>
      <w:lvlText w:val="•"/>
      <w:lvlJc w:val="left"/>
      <w:pPr>
        <w:ind w:left="2923" w:hanging="164"/>
      </w:pPr>
      <w:rPr>
        <w:rFonts w:hint="default"/>
        <w:lang w:val="ru-RU" w:eastAsia="en-US" w:bidi="ar-SA"/>
      </w:rPr>
    </w:lvl>
    <w:lvl w:ilvl="7" w:tplc="0754768A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8" w:tplc="106A0E2C">
      <w:numFmt w:val="bullet"/>
      <w:lvlText w:val="•"/>
      <w:lvlJc w:val="left"/>
      <w:pPr>
        <w:ind w:left="3864" w:hanging="164"/>
      </w:pPr>
      <w:rPr>
        <w:rFonts w:hint="default"/>
        <w:lang w:val="ru-RU" w:eastAsia="en-US" w:bidi="ar-SA"/>
      </w:rPr>
    </w:lvl>
  </w:abstractNum>
  <w:num w:numId="1">
    <w:abstractNumId w:val="38"/>
  </w:num>
  <w:num w:numId="2">
    <w:abstractNumId w:val="20"/>
  </w:num>
  <w:num w:numId="3">
    <w:abstractNumId w:val="18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16"/>
  </w:num>
  <w:num w:numId="12">
    <w:abstractNumId w:val="8"/>
  </w:num>
  <w:num w:numId="13">
    <w:abstractNumId w:val="27"/>
  </w:num>
  <w:num w:numId="14">
    <w:abstractNumId w:val="22"/>
  </w:num>
  <w:num w:numId="15">
    <w:abstractNumId w:val="32"/>
  </w:num>
  <w:num w:numId="16">
    <w:abstractNumId w:val="28"/>
  </w:num>
  <w:num w:numId="17">
    <w:abstractNumId w:val="19"/>
  </w:num>
  <w:num w:numId="18">
    <w:abstractNumId w:val="30"/>
  </w:num>
  <w:num w:numId="19">
    <w:abstractNumId w:val="24"/>
  </w:num>
  <w:num w:numId="20">
    <w:abstractNumId w:val="9"/>
  </w:num>
  <w:num w:numId="21">
    <w:abstractNumId w:val="26"/>
  </w:num>
  <w:num w:numId="22">
    <w:abstractNumId w:val="17"/>
  </w:num>
  <w:num w:numId="23">
    <w:abstractNumId w:val="33"/>
  </w:num>
  <w:num w:numId="24">
    <w:abstractNumId w:val="13"/>
  </w:num>
  <w:num w:numId="25">
    <w:abstractNumId w:val="43"/>
  </w:num>
  <w:num w:numId="26">
    <w:abstractNumId w:val="36"/>
  </w:num>
  <w:num w:numId="27">
    <w:abstractNumId w:val="40"/>
  </w:num>
  <w:num w:numId="28">
    <w:abstractNumId w:val="41"/>
  </w:num>
  <w:num w:numId="29">
    <w:abstractNumId w:val="10"/>
  </w:num>
  <w:num w:numId="30">
    <w:abstractNumId w:val="25"/>
  </w:num>
  <w:num w:numId="31">
    <w:abstractNumId w:val="39"/>
  </w:num>
  <w:num w:numId="32">
    <w:abstractNumId w:val="42"/>
  </w:num>
  <w:num w:numId="33">
    <w:abstractNumId w:val="23"/>
  </w:num>
  <w:num w:numId="34">
    <w:abstractNumId w:val="35"/>
  </w:num>
  <w:num w:numId="35">
    <w:abstractNumId w:val="15"/>
  </w:num>
  <w:num w:numId="36">
    <w:abstractNumId w:val="11"/>
  </w:num>
  <w:num w:numId="37">
    <w:abstractNumId w:val="34"/>
  </w:num>
  <w:num w:numId="38">
    <w:abstractNumId w:val="21"/>
  </w:num>
  <w:num w:numId="39">
    <w:abstractNumId w:val="12"/>
  </w:num>
  <w:num w:numId="40">
    <w:abstractNumId w:val="44"/>
  </w:num>
  <w:num w:numId="41">
    <w:abstractNumId w:val="14"/>
  </w:num>
  <w:num w:numId="42">
    <w:abstractNumId w:val="29"/>
  </w:num>
  <w:num w:numId="43">
    <w:abstractNumId w:val="31"/>
  </w:num>
  <w:num w:numId="44">
    <w:abstractNumId w:val="7"/>
  </w:num>
  <w:num w:numId="45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429E"/>
    <w:rsid w:val="000C2C52"/>
    <w:rsid w:val="003F72AF"/>
    <w:rsid w:val="004B1FD8"/>
    <w:rsid w:val="00501D1E"/>
    <w:rsid w:val="00514D5D"/>
    <w:rsid w:val="0060648D"/>
    <w:rsid w:val="007A2FD8"/>
    <w:rsid w:val="00A31416"/>
    <w:rsid w:val="00AA58C3"/>
    <w:rsid w:val="00AF1779"/>
    <w:rsid w:val="00C8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9E"/>
    <w:pPr>
      <w:spacing w:after="160" w:line="259" w:lineRule="auto"/>
    </w:pPr>
  </w:style>
  <w:style w:type="paragraph" w:styleId="2">
    <w:name w:val="heading 2"/>
    <w:basedOn w:val="a"/>
    <w:next w:val="a"/>
    <w:link w:val="20"/>
    <w:qFormat/>
    <w:rsid w:val="00C8429E"/>
    <w:pPr>
      <w:keepNext/>
      <w:suppressAutoHyphens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C8429E"/>
    <w:pPr>
      <w:keepNext/>
      <w:numPr>
        <w:ilvl w:val="4"/>
        <w:numId w:val="4"/>
      </w:numPr>
      <w:suppressAutoHyphens/>
      <w:spacing w:after="200" w:line="276" w:lineRule="auto"/>
      <w:outlineLvl w:val="4"/>
    </w:pPr>
    <w:rPr>
      <w:rFonts w:ascii="Calibri" w:eastAsia="Calibri" w:hAnsi="Calibri" w:cs="Calibri"/>
      <w:sz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8429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C8429E"/>
    <w:rPr>
      <w:rFonts w:ascii="Calibri" w:eastAsia="Calibri" w:hAnsi="Calibri" w:cs="Calibri"/>
      <w:sz w:val="32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842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C8429E"/>
    <w:pPr>
      <w:ind w:left="720"/>
      <w:contextualSpacing/>
    </w:pPr>
  </w:style>
  <w:style w:type="paragraph" w:styleId="a4">
    <w:name w:val="No Spacing"/>
    <w:uiPriority w:val="1"/>
    <w:qFormat/>
    <w:rsid w:val="00C84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nhideWhenUsed/>
    <w:rsid w:val="00C84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429E"/>
    <w:rPr>
      <w:rFonts w:cs="Times New Roman"/>
    </w:rPr>
  </w:style>
  <w:style w:type="table" w:styleId="a6">
    <w:name w:val="Table Grid"/>
    <w:basedOn w:val="a1"/>
    <w:uiPriority w:val="59"/>
    <w:rsid w:val="00C842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6z0">
    <w:name w:val="WW8Num6z0"/>
    <w:rsid w:val="00C8429E"/>
    <w:rPr>
      <w:b w:val="0"/>
    </w:rPr>
  </w:style>
  <w:style w:type="character" w:customStyle="1" w:styleId="WW8Num7z0">
    <w:name w:val="WW8Num7z0"/>
    <w:rsid w:val="00C8429E"/>
    <w:rPr>
      <w:b w:val="0"/>
    </w:rPr>
  </w:style>
  <w:style w:type="character" w:customStyle="1" w:styleId="Absatz-Standardschriftart">
    <w:name w:val="Absatz-Standardschriftart"/>
    <w:rsid w:val="00C8429E"/>
  </w:style>
  <w:style w:type="character" w:customStyle="1" w:styleId="WW8Num5z0">
    <w:name w:val="WW8Num5z0"/>
    <w:rsid w:val="00C8429E"/>
    <w:rPr>
      <w:rFonts w:ascii="Symbol" w:hAnsi="Symbol" w:cs="OpenSymbol"/>
    </w:rPr>
  </w:style>
  <w:style w:type="character" w:customStyle="1" w:styleId="9">
    <w:name w:val="Основной шрифт абзаца9"/>
    <w:rsid w:val="00C8429E"/>
  </w:style>
  <w:style w:type="character" w:customStyle="1" w:styleId="8">
    <w:name w:val="Основной шрифт абзаца8"/>
    <w:rsid w:val="00C8429E"/>
  </w:style>
  <w:style w:type="character" w:customStyle="1" w:styleId="WW-Absatz-Standardschriftart">
    <w:name w:val="WW-Absatz-Standardschriftart"/>
    <w:rsid w:val="00C8429E"/>
  </w:style>
  <w:style w:type="character" w:customStyle="1" w:styleId="7">
    <w:name w:val="Основной шрифт абзаца7"/>
    <w:rsid w:val="00C8429E"/>
  </w:style>
  <w:style w:type="character" w:customStyle="1" w:styleId="WW-Absatz-Standardschriftart1">
    <w:name w:val="WW-Absatz-Standardschriftart1"/>
    <w:rsid w:val="00C8429E"/>
  </w:style>
  <w:style w:type="character" w:customStyle="1" w:styleId="WW8Num10z0">
    <w:name w:val="WW8Num10z0"/>
    <w:rsid w:val="00C8429E"/>
    <w:rPr>
      <w:rFonts w:ascii="Symbol" w:hAnsi="Symbol" w:cs="OpenSymbol"/>
    </w:rPr>
  </w:style>
  <w:style w:type="character" w:customStyle="1" w:styleId="6">
    <w:name w:val="Основной шрифт абзаца6"/>
    <w:rsid w:val="00C8429E"/>
  </w:style>
  <w:style w:type="character" w:customStyle="1" w:styleId="WW-Absatz-Standardschriftart11">
    <w:name w:val="WW-Absatz-Standardschriftart11"/>
    <w:rsid w:val="00C8429E"/>
  </w:style>
  <w:style w:type="character" w:customStyle="1" w:styleId="51">
    <w:name w:val="Основной шрифт абзаца5"/>
    <w:rsid w:val="00C8429E"/>
  </w:style>
  <w:style w:type="character" w:customStyle="1" w:styleId="4">
    <w:name w:val="Основной шрифт абзаца4"/>
    <w:rsid w:val="00C8429E"/>
  </w:style>
  <w:style w:type="character" w:customStyle="1" w:styleId="WW-Absatz-Standardschriftart111">
    <w:name w:val="WW-Absatz-Standardschriftart111"/>
    <w:rsid w:val="00C8429E"/>
  </w:style>
  <w:style w:type="character" w:customStyle="1" w:styleId="WW-Absatz-Standardschriftart1111">
    <w:name w:val="WW-Absatz-Standardschriftart1111"/>
    <w:rsid w:val="00C8429E"/>
  </w:style>
  <w:style w:type="character" w:customStyle="1" w:styleId="3">
    <w:name w:val="Основной шрифт абзаца3"/>
    <w:rsid w:val="00C8429E"/>
  </w:style>
  <w:style w:type="character" w:customStyle="1" w:styleId="WW-Absatz-Standardschriftart11111">
    <w:name w:val="WW-Absatz-Standardschriftart11111"/>
    <w:rsid w:val="00C8429E"/>
  </w:style>
  <w:style w:type="character" w:customStyle="1" w:styleId="WW-Absatz-Standardschriftart111111">
    <w:name w:val="WW-Absatz-Standardschriftart111111"/>
    <w:rsid w:val="00C8429E"/>
  </w:style>
  <w:style w:type="character" w:customStyle="1" w:styleId="WW-Absatz-Standardschriftart1111111">
    <w:name w:val="WW-Absatz-Standardschriftart1111111"/>
    <w:rsid w:val="00C8429E"/>
  </w:style>
  <w:style w:type="character" w:customStyle="1" w:styleId="WW-Absatz-Standardschriftart11111111">
    <w:name w:val="WW-Absatz-Standardschriftart11111111"/>
    <w:rsid w:val="00C8429E"/>
  </w:style>
  <w:style w:type="character" w:customStyle="1" w:styleId="WW-Absatz-Standardschriftart111111111">
    <w:name w:val="WW-Absatz-Standardschriftart111111111"/>
    <w:rsid w:val="00C8429E"/>
  </w:style>
  <w:style w:type="character" w:customStyle="1" w:styleId="WW-Absatz-Standardschriftart1111111111">
    <w:name w:val="WW-Absatz-Standardschriftart1111111111"/>
    <w:rsid w:val="00C8429E"/>
  </w:style>
  <w:style w:type="character" w:customStyle="1" w:styleId="WW-Absatz-Standardschriftart11111111111">
    <w:name w:val="WW-Absatz-Standardschriftart11111111111"/>
    <w:rsid w:val="00C8429E"/>
  </w:style>
  <w:style w:type="character" w:customStyle="1" w:styleId="21">
    <w:name w:val="Основной шрифт абзаца2"/>
    <w:rsid w:val="00C8429E"/>
  </w:style>
  <w:style w:type="character" w:customStyle="1" w:styleId="WW-Absatz-Standardschriftart111111111111">
    <w:name w:val="WW-Absatz-Standardschriftart111111111111"/>
    <w:rsid w:val="00C8429E"/>
  </w:style>
  <w:style w:type="character" w:customStyle="1" w:styleId="WW-Absatz-Standardschriftart1111111111111">
    <w:name w:val="WW-Absatz-Standardschriftart1111111111111"/>
    <w:rsid w:val="00C8429E"/>
  </w:style>
  <w:style w:type="character" w:customStyle="1" w:styleId="WW-Absatz-Standardschriftart11111111111111">
    <w:name w:val="WW-Absatz-Standardschriftart11111111111111"/>
    <w:rsid w:val="00C8429E"/>
  </w:style>
  <w:style w:type="character" w:customStyle="1" w:styleId="WW-Absatz-Standardschriftart111111111111111">
    <w:name w:val="WW-Absatz-Standardschriftart111111111111111"/>
    <w:rsid w:val="00C8429E"/>
  </w:style>
  <w:style w:type="character" w:customStyle="1" w:styleId="WW8Num2z0">
    <w:name w:val="WW8Num2z0"/>
    <w:rsid w:val="00C8429E"/>
    <w:rPr>
      <w:b w:val="0"/>
    </w:rPr>
  </w:style>
  <w:style w:type="character" w:customStyle="1" w:styleId="WW-Absatz-Standardschriftart1111111111111111">
    <w:name w:val="WW-Absatz-Standardschriftart1111111111111111"/>
    <w:rsid w:val="00C8429E"/>
  </w:style>
  <w:style w:type="character" w:customStyle="1" w:styleId="WW-Absatz-Standardschriftart11111111111111111">
    <w:name w:val="WW-Absatz-Standardschriftart11111111111111111"/>
    <w:rsid w:val="00C8429E"/>
  </w:style>
  <w:style w:type="character" w:customStyle="1" w:styleId="WW-Absatz-Standardschriftart111111111111111111">
    <w:name w:val="WW-Absatz-Standardschriftart111111111111111111"/>
    <w:rsid w:val="00C8429E"/>
  </w:style>
  <w:style w:type="character" w:customStyle="1" w:styleId="WW8Num3z0">
    <w:name w:val="WW8Num3z0"/>
    <w:rsid w:val="00C8429E"/>
    <w:rPr>
      <w:rFonts w:ascii="Symbol" w:hAnsi="Symbol" w:cs="OpenSymbol"/>
    </w:rPr>
  </w:style>
  <w:style w:type="character" w:customStyle="1" w:styleId="WW-Absatz-Standardschriftart1111111111111111111">
    <w:name w:val="WW-Absatz-Standardschriftart1111111111111111111"/>
    <w:rsid w:val="00C8429E"/>
  </w:style>
  <w:style w:type="character" w:customStyle="1" w:styleId="WW-Absatz-Standardschriftart11111111111111111111">
    <w:name w:val="WW-Absatz-Standardschriftart11111111111111111111"/>
    <w:rsid w:val="00C8429E"/>
  </w:style>
  <w:style w:type="character" w:customStyle="1" w:styleId="1">
    <w:name w:val="Основной шрифт абзаца1"/>
    <w:rsid w:val="00C8429E"/>
  </w:style>
  <w:style w:type="character" w:customStyle="1" w:styleId="a7">
    <w:name w:val="Маркеры списка"/>
    <w:rsid w:val="00C8429E"/>
    <w:rPr>
      <w:rFonts w:ascii="OpenSymbol" w:eastAsia="OpenSymbol" w:hAnsi="OpenSymbol" w:cs="OpenSymbol"/>
    </w:rPr>
  </w:style>
  <w:style w:type="character" w:customStyle="1" w:styleId="a8">
    <w:name w:val="Символ нумерации"/>
    <w:rsid w:val="00C8429E"/>
  </w:style>
  <w:style w:type="paragraph" w:customStyle="1" w:styleId="a9">
    <w:name w:val="Заголовок"/>
    <w:basedOn w:val="a"/>
    <w:next w:val="aa"/>
    <w:rsid w:val="00C8429E"/>
    <w:pPr>
      <w:keepNext/>
      <w:suppressAutoHyphens/>
      <w:spacing w:before="240" w:after="120" w:line="276" w:lineRule="auto"/>
    </w:pPr>
    <w:rPr>
      <w:rFonts w:ascii="Arial" w:eastAsia="SimSun" w:hAnsi="Arial" w:cs="Mangal"/>
      <w:sz w:val="28"/>
      <w:szCs w:val="28"/>
      <w:lang w:eastAsia="ar-SA"/>
    </w:rPr>
  </w:style>
  <w:style w:type="paragraph" w:styleId="aa">
    <w:name w:val="Body Text"/>
    <w:basedOn w:val="a"/>
    <w:link w:val="ab"/>
    <w:rsid w:val="00C8429E"/>
    <w:pPr>
      <w:suppressAutoHyphens/>
      <w:spacing w:after="0" w:line="100" w:lineRule="atLeast"/>
      <w:jc w:val="both"/>
    </w:pPr>
    <w:rPr>
      <w:rFonts w:ascii="Times New Roman" w:eastAsia="Calibri" w:hAnsi="Times New Roman" w:cs="Calibri"/>
      <w:sz w:val="24"/>
      <w:szCs w:val="28"/>
      <w:lang w:eastAsia="ar-SA"/>
    </w:rPr>
  </w:style>
  <w:style w:type="character" w:customStyle="1" w:styleId="ab">
    <w:name w:val="Основной текст Знак"/>
    <w:basedOn w:val="a0"/>
    <w:link w:val="aa"/>
    <w:rsid w:val="00C8429E"/>
    <w:rPr>
      <w:rFonts w:ascii="Times New Roman" w:eastAsia="Calibri" w:hAnsi="Times New Roman" w:cs="Calibri"/>
      <w:sz w:val="24"/>
      <w:szCs w:val="28"/>
      <w:lang w:eastAsia="ar-SA"/>
    </w:rPr>
  </w:style>
  <w:style w:type="paragraph" w:styleId="ac">
    <w:name w:val="List"/>
    <w:basedOn w:val="aa"/>
    <w:rsid w:val="00C8429E"/>
    <w:rPr>
      <w:rFonts w:cs="Mangal"/>
    </w:rPr>
  </w:style>
  <w:style w:type="paragraph" w:customStyle="1" w:styleId="90">
    <w:name w:val="Название9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91">
    <w:name w:val="Указатель9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80">
    <w:name w:val="Название8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81">
    <w:name w:val="Указатель8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70">
    <w:name w:val="Название7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71">
    <w:name w:val="Указатель7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styleId="ad">
    <w:name w:val="Title"/>
    <w:basedOn w:val="a9"/>
    <w:next w:val="ae"/>
    <w:link w:val="af"/>
    <w:qFormat/>
    <w:rsid w:val="00C8429E"/>
  </w:style>
  <w:style w:type="character" w:customStyle="1" w:styleId="af">
    <w:name w:val="Название Знак"/>
    <w:basedOn w:val="a0"/>
    <w:link w:val="ad"/>
    <w:rsid w:val="00C8429E"/>
    <w:rPr>
      <w:rFonts w:ascii="Arial" w:eastAsia="SimSun" w:hAnsi="Arial" w:cs="Mangal"/>
      <w:sz w:val="28"/>
      <w:szCs w:val="28"/>
      <w:lang w:eastAsia="ar-SA"/>
    </w:rPr>
  </w:style>
  <w:style w:type="paragraph" w:styleId="ae">
    <w:name w:val="Subtitle"/>
    <w:basedOn w:val="a9"/>
    <w:next w:val="aa"/>
    <w:link w:val="af0"/>
    <w:qFormat/>
    <w:rsid w:val="00C8429E"/>
    <w:pPr>
      <w:jc w:val="center"/>
    </w:pPr>
    <w:rPr>
      <w:i/>
      <w:iCs/>
    </w:rPr>
  </w:style>
  <w:style w:type="character" w:customStyle="1" w:styleId="af0">
    <w:name w:val="Подзаголовок Знак"/>
    <w:basedOn w:val="a0"/>
    <w:link w:val="ae"/>
    <w:rsid w:val="00C8429E"/>
    <w:rPr>
      <w:rFonts w:ascii="Arial" w:eastAsia="SimSun" w:hAnsi="Arial" w:cs="Mangal"/>
      <w:i/>
      <w:iCs/>
      <w:sz w:val="28"/>
      <w:szCs w:val="28"/>
      <w:lang w:eastAsia="ar-SA"/>
    </w:rPr>
  </w:style>
  <w:style w:type="paragraph" w:customStyle="1" w:styleId="60">
    <w:name w:val="Название6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61">
    <w:name w:val="Указатель6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52">
    <w:name w:val="Название5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53">
    <w:name w:val="Указатель5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40">
    <w:name w:val="Название4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41">
    <w:name w:val="Указатель4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30">
    <w:name w:val="Название3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31">
    <w:name w:val="Указатель3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22">
    <w:name w:val="Название2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23">
    <w:name w:val="Указатель2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customStyle="1" w:styleId="10">
    <w:name w:val="Название1"/>
    <w:basedOn w:val="a"/>
    <w:rsid w:val="00C8429E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11">
    <w:name w:val="Указатель1"/>
    <w:basedOn w:val="a"/>
    <w:rsid w:val="00C8429E"/>
    <w:pPr>
      <w:suppressLineNumbers/>
      <w:suppressAutoHyphens/>
      <w:spacing w:after="200" w:line="276" w:lineRule="auto"/>
    </w:pPr>
    <w:rPr>
      <w:rFonts w:ascii="Calibri" w:eastAsia="Calibri" w:hAnsi="Calibri" w:cs="Mangal"/>
      <w:lang w:eastAsia="ar-SA"/>
    </w:rPr>
  </w:style>
  <w:style w:type="paragraph" w:styleId="af1">
    <w:name w:val="Body Text Indent"/>
    <w:basedOn w:val="a"/>
    <w:link w:val="af2"/>
    <w:rsid w:val="00C8429E"/>
    <w:pPr>
      <w:suppressAutoHyphens/>
      <w:spacing w:after="120" w:line="276" w:lineRule="auto"/>
      <w:ind w:left="283"/>
    </w:pPr>
    <w:rPr>
      <w:rFonts w:ascii="Calibri" w:eastAsia="Calibri" w:hAnsi="Calibri" w:cs="Calibri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C8429E"/>
    <w:rPr>
      <w:rFonts w:ascii="Calibri" w:eastAsia="Calibri" w:hAnsi="Calibri" w:cs="Calibri"/>
      <w:lang w:eastAsia="ar-SA"/>
    </w:rPr>
  </w:style>
  <w:style w:type="paragraph" w:customStyle="1" w:styleId="32">
    <w:name w:val="Основной текст с отступом 32"/>
    <w:basedOn w:val="a"/>
    <w:rsid w:val="00C8429E"/>
    <w:pPr>
      <w:suppressAutoHyphens/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ar-SA"/>
    </w:rPr>
  </w:style>
  <w:style w:type="paragraph" w:customStyle="1" w:styleId="220">
    <w:name w:val="Основной текст 22"/>
    <w:basedOn w:val="a"/>
    <w:rsid w:val="00C8429E"/>
    <w:pPr>
      <w:suppressAutoHyphens/>
      <w:spacing w:after="120" w:line="480" w:lineRule="auto"/>
    </w:pPr>
    <w:rPr>
      <w:rFonts w:ascii="Calibri" w:eastAsia="Calibri" w:hAnsi="Calibri" w:cs="Calibri"/>
      <w:lang w:eastAsia="ar-SA"/>
    </w:rPr>
  </w:style>
  <w:style w:type="paragraph" w:customStyle="1" w:styleId="af3">
    <w:name w:val="Содержимое таблицы"/>
    <w:basedOn w:val="a"/>
    <w:rsid w:val="00C8429E"/>
    <w:pPr>
      <w:widowControl w:val="0"/>
      <w:suppressLineNumbers/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4">
    <w:name w:val="Заголовок таблицы"/>
    <w:basedOn w:val="af3"/>
    <w:rsid w:val="00C8429E"/>
    <w:pPr>
      <w:jc w:val="center"/>
    </w:pPr>
    <w:rPr>
      <w:b/>
      <w:bCs/>
    </w:rPr>
  </w:style>
  <w:style w:type="paragraph" w:customStyle="1" w:styleId="310">
    <w:name w:val="Основной текст с отступом 31"/>
    <w:basedOn w:val="a"/>
    <w:rsid w:val="00C8429E"/>
    <w:pPr>
      <w:suppressAutoHyphens/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ar-SA"/>
    </w:rPr>
  </w:style>
  <w:style w:type="paragraph" w:customStyle="1" w:styleId="210">
    <w:name w:val="Основной текст 21"/>
    <w:basedOn w:val="a"/>
    <w:rsid w:val="00C8429E"/>
    <w:pPr>
      <w:suppressAutoHyphens/>
      <w:spacing w:after="120" w:line="480" w:lineRule="auto"/>
    </w:pPr>
    <w:rPr>
      <w:rFonts w:ascii="Calibri" w:eastAsia="Calibri" w:hAnsi="Calibri" w:cs="Calibri"/>
      <w:lang w:eastAsia="ar-SA"/>
    </w:rPr>
  </w:style>
  <w:style w:type="paragraph" w:styleId="af5">
    <w:name w:val="header"/>
    <w:basedOn w:val="a"/>
    <w:link w:val="af6"/>
    <w:rsid w:val="00C8429E"/>
    <w:pPr>
      <w:suppressLineNumbers/>
      <w:tabs>
        <w:tab w:val="center" w:pos="4960"/>
        <w:tab w:val="right" w:pos="9921"/>
      </w:tabs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customStyle="1" w:styleId="af6">
    <w:name w:val="Верхний колонтитул Знак"/>
    <w:basedOn w:val="a0"/>
    <w:link w:val="af5"/>
    <w:rsid w:val="00C8429E"/>
    <w:rPr>
      <w:rFonts w:ascii="Calibri" w:eastAsia="Calibri" w:hAnsi="Calibri" w:cs="Calibri"/>
      <w:lang w:eastAsia="ar-SA"/>
    </w:rPr>
  </w:style>
  <w:style w:type="paragraph" w:styleId="af7">
    <w:name w:val="footer"/>
    <w:basedOn w:val="a"/>
    <w:link w:val="af8"/>
    <w:rsid w:val="00C8429E"/>
    <w:pPr>
      <w:suppressLineNumbers/>
      <w:tabs>
        <w:tab w:val="center" w:pos="4819"/>
        <w:tab w:val="right" w:pos="9638"/>
      </w:tabs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customStyle="1" w:styleId="af8">
    <w:name w:val="Нижний колонтитул Знак"/>
    <w:basedOn w:val="a0"/>
    <w:link w:val="af7"/>
    <w:rsid w:val="00C8429E"/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C8429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TableParagraph">
    <w:name w:val="Table Paragraph"/>
    <w:basedOn w:val="a"/>
    <w:uiPriority w:val="1"/>
    <w:qFormat/>
    <w:rsid w:val="00C8429E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Heading2">
    <w:name w:val="Heading 2"/>
    <w:basedOn w:val="a"/>
    <w:uiPriority w:val="1"/>
    <w:qFormat/>
    <w:rsid w:val="000C2C52"/>
    <w:pPr>
      <w:widowControl w:val="0"/>
      <w:autoSpaceDE w:val="0"/>
      <w:autoSpaceDN w:val="0"/>
      <w:spacing w:after="0" w:line="240" w:lineRule="auto"/>
      <w:ind w:left="1080" w:right="1201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0">
    <w:name w:val="c0"/>
    <w:basedOn w:val="a"/>
    <w:rsid w:val="00AF1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1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5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2370</Words>
  <Characters>13511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32</dc:creator>
  <cp:lastModifiedBy>Детский сад 32</cp:lastModifiedBy>
  <cp:revision>1</cp:revision>
  <cp:lastPrinted>2021-11-18T12:28:00Z</cp:lastPrinted>
  <dcterms:created xsi:type="dcterms:W3CDTF">2021-11-18T10:34:00Z</dcterms:created>
  <dcterms:modified xsi:type="dcterms:W3CDTF">2021-11-18T12:32:00Z</dcterms:modified>
</cp:coreProperties>
</file>