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5BC" w:rsidRPr="0091568E" w:rsidRDefault="000F45BC" w:rsidP="000F45B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1568E">
        <w:rPr>
          <w:b/>
          <w:sz w:val="28"/>
          <w:szCs w:val="28"/>
        </w:rPr>
        <w:t>муниципальное бюджетное дошкольное образовательное учреждение</w:t>
      </w:r>
    </w:p>
    <w:p w:rsidR="000F45BC" w:rsidRPr="0091568E" w:rsidRDefault="000F45BC" w:rsidP="000F45B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1568E">
        <w:rPr>
          <w:b/>
          <w:sz w:val="28"/>
          <w:szCs w:val="28"/>
        </w:rPr>
        <w:t>детский сад № 3</w:t>
      </w:r>
      <w:r w:rsidR="00A334AE">
        <w:rPr>
          <w:b/>
          <w:sz w:val="28"/>
          <w:szCs w:val="28"/>
        </w:rPr>
        <w:t xml:space="preserve"> </w:t>
      </w:r>
      <w:r w:rsidRPr="0091568E">
        <w:rPr>
          <w:b/>
          <w:sz w:val="28"/>
          <w:szCs w:val="28"/>
        </w:rPr>
        <w:t xml:space="preserve"> г. Ярцева Смоленской области</w:t>
      </w: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Pr="00C02E8E" w:rsidRDefault="00C02E8E" w:rsidP="00C02E8E">
      <w:pPr>
        <w:jc w:val="right"/>
        <w:rPr>
          <w:b/>
          <w:bCs/>
          <w:sz w:val="28"/>
          <w:szCs w:val="28"/>
        </w:rPr>
      </w:pPr>
      <w:r w:rsidRPr="00C02E8E">
        <w:rPr>
          <w:b/>
          <w:bCs/>
          <w:sz w:val="28"/>
          <w:szCs w:val="28"/>
        </w:rPr>
        <w:t>Утверждаю</w:t>
      </w:r>
    </w:p>
    <w:p w:rsidR="00C02E8E" w:rsidRDefault="00C02E8E" w:rsidP="00C02E8E">
      <w:pPr>
        <w:jc w:val="right"/>
        <w:rPr>
          <w:b/>
          <w:bCs/>
          <w:sz w:val="28"/>
          <w:szCs w:val="28"/>
        </w:rPr>
      </w:pPr>
      <w:r w:rsidRPr="00C02E8E">
        <w:rPr>
          <w:b/>
          <w:bCs/>
          <w:sz w:val="28"/>
          <w:szCs w:val="28"/>
        </w:rPr>
        <w:t xml:space="preserve">Приказ № ____ </w:t>
      </w:r>
    </w:p>
    <w:p w:rsidR="00C02E8E" w:rsidRDefault="00390550" w:rsidP="00C02E8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________2017</w:t>
      </w:r>
      <w:r w:rsidR="00C02E8E" w:rsidRPr="00C02E8E">
        <w:rPr>
          <w:b/>
          <w:bCs/>
          <w:sz w:val="28"/>
          <w:szCs w:val="28"/>
        </w:rPr>
        <w:t xml:space="preserve"> год</w:t>
      </w:r>
    </w:p>
    <w:p w:rsidR="00C02E8E" w:rsidRDefault="00C02E8E" w:rsidP="00C02E8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Заведующий </w:t>
      </w:r>
    </w:p>
    <w:p w:rsidR="00C02E8E" w:rsidRDefault="00C02E8E" w:rsidP="00C02E8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МБДОУ детский сад№3</w:t>
      </w:r>
    </w:p>
    <w:p w:rsidR="00C02E8E" w:rsidRPr="00C02E8E" w:rsidRDefault="00C02E8E" w:rsidP="00C02E8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 И.Н.Полякова</w:t>
      </w:r>
    </w:p>
    <w:p w:rsidR="000F45BC" w:rsidRPr="00C02E8E" w:rsidRDefault="000F45BC" w:rsidP="00C02E8E">
      <w:pPr>
        <w:jc w:val="right"/>
        <w:rPr>
          <w:b/>
          <w:bCs/>
          <w:sz w:val="28"/>
          <w:szCs w:val="28"/>
        </w:rPr>
      </w:pPr>
    </w:p>
    <w:p w:rsidR="000F45BC" w:rsidRPr="00C02E8E" w:rsidRDefault="000F45BC" w:rsidP="00C02E8E">
      <w:pPr>
        <w:jc w:val="right"/>
        <w:rPr>
          <w:b/>
          <w:bCs/>
          <w:sz w:val="28"/>
          <w:szCs w:val="28"/>
        </w:rPr>
      </w:pPr>
    </w:p>
    <w:p w:rsidR="000F45BC" w:rsidRPr="00C02E8E" w:rsidRDefault="000F45BC" w:rsidP="00C02E8E">
      <w:pPr>
        <w:jc w:val="right"/>
        <w:rPr>
          <w:b/>
          <w:bCs/>
          <w:sz w:val="28"/>
          <w:szCs w:val="28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Pr="00A334AE" w:rsidRDefault="000F45BC" w:rsidP="000F45BC">
      <w:pPr>
        <w:jc w:val="center"/>
        <w:rPr>
          <w:b/>
          <w:bCs/>
          <w:sz w:val="52"/>
          <w:szCs w:val="52"/>
        </w:rPr>
      </w:pPr>
      <w:r w:rsidRPr="00A334AE">
        <w:rPr>
          <w:b/>
          <w:bCs/>
          <w:sz w:val="52"/>
          <w:szCs w:val="52"/>
        </w:rPr>
        <w:t xml:space="preserve">Инновационный проект </w:t>
      </w:r>
    </w:p>
    <w:p w:rsidR="000F45BC" w:rsidRPr="00A334AE" w:rsidRDefault="000F45BC" w:rsidP="000F45BC">
      <w:pPr>
        <w:jc w:val="center"/>
        <w:rPr>
          <w:b/>
          <w:bCs/>
          <w:sz w:val="52"/>
          <w:szCs w:val="52"/>
        </w:rPr>
      </w:pPr>
      <w:r w:rsidRPr="00A334AE">
        <w:rPr>
          <w:b/>
          <w:bCs/>
          <w:sz w:val="52"/>
          <w:szCs w:val="52"/>
        </w:rPr>
        <w:t>по духовно-нравственному воспитанию</w:t>
      </w:r>
    </w:p>
    <w:p w:rsidR="000F45BC" w:rsidRPr="00A334AE" w:rsidRDefault="005E5641" w:rsidP="000F45BC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«</w:t>
      </w:r>
      <w:r w:rsidR="000F45BC" w:rsidRPr="00A334AE">
        <w:rPr>
          <w:b/>
          <w:bCs/>
          <w:sz w:val="52"/>
          <w:szCs w:val="52"/>
        </w:rPr>
        <w:t>Чистый ручеек души»</w:t>
      </w:r>
    </w:p>
    <w:p w:rsidR="000F45BC" w:rsidRPr="00A334AE" w:rsidRDefault="000F45BC" w:rsidP="000F45BC">
      <w:pPr>
        <w:jc w:val="center"/>
        <w:rPr>
          <w:b/>
          <w:bCs/>
          <w:sz w:val="52"/>
          <w:szCs w:val="52"/>
        </w:rPr>
      </w:pPr>
    </w:p>
    <w:p w:rsidR="000F45BC" w:rsidRDefault="000F45BC" w:rsidP="00A334AE">
      <w:pPr>
        <w:jc w:val="right"/>
        <w:rPr>
          <w:b/>
          <w:bCs/>
          <w:sz w:val="40"/>
          <w:szCs w:val="32"/>
        </w:rPr>
      </w:pPr>
    </w:p>
    <w:p w:rsidR="00A334AE" w:rsidRDefault="000F45BC" w:rsidP="00A334AE">
      <w:pPr>
        <w:jc w:val="right"/>
        <w:rPr>
          <w:b/>
          <w:bCs/>
          <w:sz w:val="28"/>
          <w:szCs w:val="32"/>
        </w:rPr>
      </w:pPr>
      <w:r w:rsidRPr="00CE507C">
        <w:rPr>
          <w:b/>
          <w:bCs/>
          <w:sz w:val="28"/>
          <w:szCs w:val="32"/>
        </w:rPr>
        <w:t xml:space="preserve">руководители проекта: </w:t>
      </w:r>
    </w:p>
    <w:p w:rsidR="000F45BC" w:rsidRPr="00CE507C" w:rsidRDefault="000F45BC" w:rsidP="00A334AE">
      <w:pPr>
        <w:jc w:val="right"/>
        <w:rPr>
          <w:b/>
          <w:bCs/>
          <w:sz w:val="28"/>
          <w:szCs w:val="32"/>
        </w:rPr>
      </w:pPr>
      <w:proofErr w:type="spellStart"/>
      <w:r w:rsidRPr="00CE507C">
        <w:rPr>
          <w:b/>
          <w:bCs/>
          <w:sz w:val="28"/>
          <w:szCs w:val="32"/>
        </w:rPr>
        <w:t>Антоненкова</w:t>
      </w:r>
      <w:proofErr w:type="spellEnd"/>
      <w:r w:rsidRPr="00CE507C">
        <w:rPr>
          <w:b/>
          <w:bCs/>
          <w:sz w:val="28"/>
          <w:szCs w:val="32"/>
        </w:rPr>
        <w:t xml:space="preserve"> Н.В.</w:t>
      </w:r>
      <w:r>
        <w:rPr>
          <w:b/>
          <w:bCs/>
          <w:sz w:val="28"/>
          <w:szCs w:val="32"/>
        </w:rPr>
        <w:t xml:space="preserve"> -учитель-логопед</w:t>
      </w:r>
    </w:p>
    <w:p w:rsidR="000F45BC" w:rsidRPr="00CE507C" w:rsidRDefault="000F45BC" w:rsidP="00A334AE">
      <w:pPr>
        <w:jc w:val="right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 xml:space="preserve">                        </w:t>
      </w:r>
      <w:proofErr w:type="spellStart"/>
      <w:r w:rsidRPr="00CE507C">
        <w:rPr>
          <w:b/>
          <w:bCs/>
          <w:sz w:val="28"/>
          <w:szCs w:val="32"/>
        </w:rPr>
        <w:t>Лактина</w:t>
      </w:r>
      <w:proofErr w:type="spellEnd"/>
      <w:r w:rsidRPr="00CE507C">
        <w:rPr>
          <w:b/>
          <w:bCs/>
          <w:sz w:val="28"/>
          <w:szCs w:val="32"/>
        </w:rPr>
        <w:t xml:space="preserve"> Е.В.</w:t>
      </w:r>
      <w:r>
        <w:rPr>
          <w:b/>
          <w:bCs/>
          <w:sz w:val="28"/>
          <w:szCs w:val="32"/>
        </w:rPr>
        <w:t>- воспитатель</w:t>
      </w:r>
    </w:p>
    <w:p w:rsidR="000F45BC" w:rsidRPr="00CE507C" w:rsidRDefault="000F45BC" w:rsidP="00A334AE">
      <w:pPr>
        <w:jc w:val="right"/>
        <w:rPr>
          <w:b/>
          <w:bCs/>
          <w:sz w:val="28"/>
          <w:szCs w:val="32"/>
        </w:rPr>
      </w:pPr>
    </w:p>
    <w:p w:rsidR="000F45BC" w:rsidRDefault="000F45BC" w:rsidP="00A334AE">
      <w:pPr>
        <w:jc w:val="right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0F45BC" w:rsidRDefault="000F45BC" w:rsidP="000F45BC">
      <w:pPr>
        <w:jc w:val="center"/>
        <w:rPr>
          <w:b/>
          <w:bCs/>
          <w:sz w:val="40"/>
          <w:szCs w:val="32"/>
        </w:rPr>
      </w:pPr>
    </w:p>
    <w:p w:rsidR="00C02E8E" w:rsidRDefault="00C02E8E" w:rsidP="000F45BC">
      <w:pPr>
        <w:jc w:val="center"/>
        <w:rPr>
          <w:b/>
          <w:bCs/>
          <w:sz w:val="40"/>
          <w:szCs w:val="32"/>
        </w:rPr>
      </w:pPr>
    </w:p>
    <w:p w:rsidR="00C02E8E" w:rsidRPr="00C02E8E" w:rsidRDefault="00C02E8E" w:rsidP="000F45BC">
      <w:pPr>
        <w:jc w:val="center"/>
        <w:rPr>
          <w:b/>
          <w:bCs/>
          <w:sz w:val="28"/>
          <w:szCs w:val="28"/>
        </w:rPr>
      </w:pPr>
      <w:r w:rsidRPr="00C02E8E">
        <w:rPr>
          <w:b/>
          <w:bCs/>
          <w:sz w:val="28"/>
          <w:szCs w:val="28"/>
        </w:rPr>
        <w:t>г</w:t>
      </w:r>
      <w:proofErr w:type="gramStart"/>
      <w:r w:rsidRPr="00C02E8E">
        <w:rPr>
          <w:b/>
          <w:bCs/>
          <w:sz w:val="28"/>
          <w:szCs w:val="28"/>
        </w:rPr>
        <w:t>.Я</w:t>
      </w:r>
      <w:proofErr w:type="gramEnd"/>
      <w:r w:rsidRPr="00C02E8E">
        <w:rPr>
          <w:b/>
          <w:bCs/>
          <w:sz w:val="28"/>
          <w:szCs w:val="28"/>
        </w:rPr>
        <w:t>рцево</w:t>
      </w:r>
    </w:p>
    <w:p w:rsidR="00C02E8E" w:rsidRPr="00A334AE" w:rsidRDefault="00390550" w:rsidP="00A334AE">
      <w:pPr>
        <w:jc w:val="center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2017</w:t>
      </w:r>
      <w:r w:rsidR="00A334AE">
        <w:rPr>
          <w:b/>
          <w:bCs/>
          <w:sz w:val="28"/>
          <w:szCs w:val="32"/>
        </w:rPr>
        <w:t xml:space="preserve"> год</w:t>
      </w:r>
    </w:p>
    <w:p w:rsidR="000F45BC" w:rsidRPr="005E5641" w:rsidRDefault="000F45BC" w:rsidP="005E5641">
      <w:pPr>
        <w:widowControl/>
        <w:suppressAutoHyphens/>
        <w:autoSpaceDE/>
        <w:autoSpaceDN/>
        <w:adjustRightInd/>
        <w:jc w:val="both"/>
        <w:rPr>
          <w:color w:val="000000"/>
          <w:sz w:val="28"/>
          <w:szCs w:val="28"/>
        </w:rPr>
      </w:pPr>
      <w:r w:rsidRPr="005E5641">
        <w:rPr>
          <w:b/>
          <w:color w:val="000000"/>
          <w:sz w:val="28"/>
          <w:szCs w:val="28"/>
        </w:rPr>
        <w:lastRenderedPageBreak/>
        <w:t>Сроки реализации:</w:t>
      </w:r>
      <w:r w:rsidRPr="005E5641">
        <w:rPr>
          <w:color w:val="000000"/>
          <w:sz w:val="28"/>
          <w:szCs w:val="28"/>
        </w:rPr>
        <w:t> </w:t>
      </w:r>
      <w:proofErr w:type="gramStart"/>
      <w:r w:rsidRPr="005E5641">
        <w:rPr>
          <w:color w:val="000000"/>
          <w:sz w:val="28"/>
          <w:szCs w:val="28"/>
        </w:rPr>
        <w:t>долгосрочный</w:t>
      </w:r>
      <w:proofErr w:type="gramEnd"/>
      <w:r w:rsidRPr="005E5641">
        <w:rPr>
          <w:color w:val="000000"/>
          <w:sz w:val="28"/>
          <w:szCs w:val="28"/>
        </w:rPr>
        <w:t xml:space="preserve"> </w:t>
      </w:r>
    </w:p>
    <w:p w:rsidR="000F45BC" w:rsidRPr="005E5641" w:rsidRDefault="000F45BC" w:rsidP="005E5641">
      <w:pPr>
        <w:widowControl/>
        <w:suppressAutoHyphens/>
        <w:autoSpaceDE/>
        <w:autoSpaceDN/>
        <w:adjustRightInd/>
        <w:jc w:val="both"/>
        <w:rPr>
          <w:color w:val="000000"/>
          <w:sz w:val="28"/>
          <w:szCs w:val="28"/>
        </w:rPr>
      </w:pPr>
      <w:r w:rsidRPr="005E5641">
        <w:rPr>
          <w:b/>
          <w:color w:val="000000"/>
          <w:sz w:val="28"/>
          <w:szCs w:val="28"/>
        </w:rPr>
        <w:t xml:space="preserve">Вид проекта: </w:t>
      </w:r>
      <w:r w:rsidRPr="005E5641">
        <w:rPr>
          <w:color w:val="000000"/>
          <w:sz w:val="28"/>
          <w:szCs w:val="28"/>
        </w:rPr>
        <w:t>творческий</w:t>
      </w:r>
    </w:p>
    <w:p w:rsidR="000F45BC" w:rsidRPr="005E5641" w:rsidRDefault="000F45BC" w:rsidP="005E5641">
      <w:pPr>
        <w:widowControl/>
        <w:suppressAutoHyphens/>
        <w:autoSpaceDE/>
        <w:autoSpaceDN/>
        <w:adjustRightInd/>
        <w:jc w:val="both"/>
        <w:rPr>
          <w:color w:val="000000"/>
          <w:sz w:val="28"/>
          <w:szCs w:val="28"/>
        </w:rPr>
      </w:pPr>
      <w:r w:rsidRPr="005E5641">
        <w:rPr>
          <w:b/>
          <w:color w:val="000000"/>
          <w:sz w:val="28"/>
          <w:szCs w:val="28"/>
        </w:rPr>
        <w:t>Возраст детей:</w:t>
      </w:r>
      <w:r w:rsidRPr="005E5641">
        <w:rPr>
          <w:color w:val="000000"/>
          <w:sz w:val="28"/>
          <w:szCs w:val="28"/>
        </w:rPr>
        <w:t xml:space="preserve"> 4-7 лет</w:t>
      </w:r>
    </w:p>
    <w:p w:rsidR="000F45BC" w:rsidRPr="005E5641" w:rsidRDefault="000F45BC" w:rsidP="005E5641">
      <w:pPr>
        <w:widowControl/>
        <w:suppressAutoHyphens/>
        <w:autoSpaceDE/>
        <w:autoSpaceDN/>
        <w:adjustRightInd/>
        <w:jc w:val="both"/>
        <w:rPr>
          <w:color w:val="000000"/>
          <w:sz w:val="28"/>
          <w:szCs w:val="28"/>
        </w:rPr>
      </w:pPr>
      <w:r w:rsidRPr="005E5641">
        <w:rPr>
          <w:b/>
          <w:color w:val="000000"/>
          <w:sz w:val="28"/>
          <w:szCs w:val="28"/>
        </w:rPr>
        <w:t>Участники проекта:</w:t>
      </w:r>
      <w:r w:rsidRPr="005E5641">
        <w:rPr>
          <w:color w:val="000000"/>
          <w:sz w:val="28"/>
          <w:szCs w:val="28"/>
        </w:rPr>
        <w:t xml:space="preserve"> дети, воспитатели группы, родители. </w:t>
      </w:r>
    </w:p>
    <w:p w:rsidR="000F45BC" w:rsidRPr="005E5641" w:rsidRDefault="000F45BC" w:rsidP="005E5641">
      <w:pPr>
        <w:widowControl/>
        <w:suppressAutoHyphens/>
        <w:autoSpaceDE/>
        <w:autoSpaceDN/>
        <w:adjustRightInd/>
        <w:jc w:val="both"/>
        <w:rPr>
          <w:color w:val="000000"/>
          <w:sz w:val="28"/>
          <w:szCs w:val="28"/>
        </w:rPr>
      </w:pPr>
      <w:r w:rsidRPr="005E5641">
        <w:rPr>
          <w:b/>
          <w:color w:val="000000"/>
          <w:sz w:val="28"/>
          <w:szCs w:val="28"/>
        </w:rPr>
        <w:t>Направление проекта:</w:t>
      </w:r>
      <w:r w:rsidRPr="005E5641">
        <w:rPr>
          <w:color w:val="000000"/>
          <w:sz w:val="28"/>
          <w:szCs w:val="28"/>
        </w:rPr>
        <w:t xml:space="preserve"> духовно- нравственное воспитание детей</w:t>
      </w:r>
    </w:p>
    <w:p w:rsidR="000F45BC" w:rsidRPr="005E5641" w:rsidRDefault="000F45BC" w:rsidP="005E5641">
      <w:pPr>
        <w:widowControl/>
        <w:suppressAutoHyphens/>
        <w:autoSpaceDE/>
        <w:autoSpaceDN/>
        <w:adjustRightInd/>
        <w:jc w:val="both"/>
        <w:rPr>
          <w:b/>
          <w:color w:val="000000"/>
          <w:sz w:val="28"/>
          <w:szCs w:val="28"/>
        </w:rPr>
      </w:pPr>
      <w:r w:rsidRPr="005E5641">
        <w:rPr>
          <w:b/>
          <w:color w:val="000000"/>
          <w:sz w:val="28"/>
          <w:szCs w:val="28"/>
        </w:rPr>
        <w:t>Актуальность:</w:t>
      </w:r>
    </w:p>
    <w:p w:rsidR="000F45BC" w:rsidRPr="00F67715" w:rsidRDefault="000F45BC" w:rsidP="005E5641">
      <w:pPr>
        <w:widowControl/>
        <w:suppressAutoHyphens/>
        <w:autoSpaceDE/>
        <w:autoSpaceDN/>
        <w:adjustRightInd/>
        <w:ind w:firstLine="708"/>
        <w:jc w:val="both"/>
        <w:rPr>
          <w:color w:val="000000"/>
          <w:sz w:val="28"/>
          <w:szCs w:val="28"/>
        </w:rPr>
      </w:pPr>
      <w:r w:rsidRPr="00F67715">
        <w:rPr>
          <w:color w:val="000000"/>
          <w:sz w:val="28"/>
          <w:szCs w:val="28"/>
        </w:rPr>
        <w:t>Вопрос духовно-нравственного воспитания детей является одной из ключевых проблем, стоящих перед каждым родителем, обществом и государством в целом. В обществе сложилась отрицательная ситуация в вопросе духовно-нравственного воспитания молодого поколения. Характерными причинами данной ситуации явились: отсутствие четких положительных жизненных ориентиров для молодого поколения, резкое ухудшение морально-нравственной обстановки в обществе, спад культурно-досуговой работы с детьми. Таким образом, обнаруживается противоречие между объективной потребностью нашего общества в воспитании милосердной личности и недостаточным уровнем присвоения милосердия как ведущей нравственной ценности в процессе организации жизнедеятельности детей дошкольного возраста. Смена ценностных ориентиров современного общества, расширение информационного пространства, снижение эффективности традиционных методов обучения обусловили необходимость разработки путей и средств решения проблемы воспитания милосердия у детей.</w:t>
      </w:r>
    </w:p>
    <w:p w:rsidR="000F45BC" w:rsidRPr="00F67715" w:rsidRDefault="005E5641" w:rsidP="000F45BC">
      <w:pPr>
        <w:suppressAutoHyphens/>
        <w:autoSpaceDE/>
        <w:autoSpaceDN/>
        <w:adjustRightInd/>
        <w:jc w:val="both"/>
        <w:rPr>
          <w:rFonts w:eastAsia="Lucida Sans Unicode"/>
          <w:kern w:val="1"/>
          <w:sz w:val="28"/>
          <w:szCs w:val="28"/>
        </w:rPr>
      </w:pPr>
      <w:r>
        <w:rPr>
          <w:rFonts w:eastAsia="Lucida Sans Unicode"/>
          <w:kern w:val="1"/>
          <w:sz w:val="28"/>
          <w:szCs w:val="28"/>
        </w:rPr>
        <w:tab/>
      </w:r>
      <w:r w:rsidR="000F45BC">
        <w:rPr>
          <w:rFonts w:eastAsia="Lucida Sans Unicode"/>
          <w:kern w:val="1"/>
          <w:sz w:val="28"/>
          <w:szCs w:val="28"/>
        </w:rPr>
        <w:t>С</w:t>
      </w:r>
      <w:r w:rsidR="000F45BC" w:rsidRPr="00F67715">
        <w:rPr>
          <w:rFonts w:eastAsia="Lucida Sans Unicode"/>
          <w:kern w:val="1"/>
          <w:sz w:val="28"/>
          <w:szCs w:val="28"/>
        </w:rPr>
        <w:t>оциокультурными изменениями менталитета россиян, что отразилось в инновационной основе организации деятельности детского сада, открыло перспективы для подлинной организации духовно- нравственного вос</w:t>
      </w:r>
      <w:r w:rsidR="000F45BC">
        <w:rPr>
          <w:rFonts w:eastAsia="Lucida Sans Unicode"/>
          <w:kern w:val="1"/>
          <w:sz w:val="28"/>
          <w:szCs w:val="28"/>
        </w:rPr>
        <w:t>питания подрастающего поколения.</w:t>
      </w:r>
    </w:p>
    <w:p w:rsidR="000F45BC" w:rsidRPr="003813BF" w:rsidRDefault="000F45BC" w:rsidP="000F45BC">
      <w:pPr>
        <w:widowControl/>
        <w:suppressAutoHyphens/>
        <w:autoSpaceDE/>
        <w:autoSpaceDN/>
        <w:adjustRightInd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П</w:t>
      </w:r>
      <w:r w:rsidRPr="002A2E8A">
        <w:rPr>
          <w:b/>
          <w:sz w:val="28"/>
          <w:szCs w:val="28"/>
          <w:lang w:eastAsia="ar-SA"/>
        </w:rPr>
        <w:t>роблема</w:t>
      </w:r>
      <w:r>
        <w:rPr>
          <w:b/>
          <w:sz w:val="28"/>
          <w:szCs w:val="28"/>
          <w:lang w:eastAsia="ar-SA"/>
        </w:rPr>
        <w:t>:</w:t>
      </w:r>
    </w:p>
    <w:p w:rsidR="000F45BC" w:rsidRPr="002A2E8A" w:rsidRDefault="005E5641" w:rsidP="000F45BC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F45BC" w:rsidRPr="002A2E8A">
        <w:rPr>
          <w:color w:val="000000"/>
          <w:sz w:val="28"/>
          <w:szCs w:val="28"/>
        </w:rPr>
        <w:t>Духовность</w:t>
      </w:r>
      <w:r w:rsidR="000F45BC">
        <w:rPr>
          <w:color w:val="000000"/>
          <w:sz w:val="28"/>
          <w:szCs w:val="28"/>
        </w:rPr>
        <w:t xml:space="preserve"> –</w:t>
      </w:r>
      <w:r w:rsidR="000F45BC" w:rsidRPr="002A2E8A">
        <w:rPr>
          <w:color w:val="000000"/>
          <w:sz w:val="28"/>
          <w:szCs w:val="28"/>
        </w:rPr>
        <w:t xml:space="preserve"> это нравственно-эстетическое состояние человека, выражающееся в приверженности таким ценностям, как свобода, гуманизм, социальная справедливость, истина, добро, красота, в бесконечном внутреннем диалоге, направленном на познание тайны своего назначения и смысла жизни.</w:t>
      </w:r>
    </w:p>
    <w:p w:rsidR="005E5641" w:rsidRPr="002A2E8A" w:rsidRDefault="005E5641" w:rsidP="000F45BC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F45BC">
        <w:rPr>
          <w:color w:val="000000"/>
          <w:sz w:val="28"/>
          <w:szCs w:val="28"/>
        </w:rPr>
        <w:t>Гармоничное</w:t>
      </w:r>
      <w:r w:rsidR="000F45BC" w:rsidRPr="002A2E8A">
        <w:rPr>
          <w:color w:val="000000"/>
          <w:sz w:val="28"/>
          <w:szCs w:val="28"/>
        </w:rPr>
        <w:t xml:space="preserve"> развитие ребенка</w:t>
      </w:r>
      <w:r w:rsidR="000F45BC">
        <w:rPr>
          <w:color w:val="000000"/>
          <w:sz w:val="28"/>
          <w:szCs w:val="28"/>
        </w:rPr>
        <w:t xml:space="preserve"> –</w:t>
      </w:r>
      <w:r w:rsidR="000F45BC" w:rsidRPr="002A2E8A">
        <w:rPr>
          <w:color w:val="000000"/>
          <w:sz w:val="28"/>
          <w:szCs w:val="28"/>
        </w:rPr>
        <w:t xml:space="preserve"> основа формирования будущей личности. Приоритетными направлениями в дошкольном образовании являются нравственное развитие личности ребенка, формирование ценностных мотивов, самостоятельности, любознательности, приобщение детей к общечеловеческим ценностям. Если у личности не сформированы нравственные нормы поведения и взаимоотношений, то формирование нравственности будет носить характер усвоения знания, запоминания, а не понимания  и принятия этих норм.</w:t>
      </w:r>
    </w:p>
    <w:p w:rsidR="005E5641" w:rsidRPr="005E5641" w:rsidRDefault="000F45BC" w:rsidP="000F45BC">
      <w:pPr>
        <w:widowControl/>
        <w:jc w:val="both"/>
        <w:rPr>
          <w:rFonts w:eastAsiaTheme="minorEastAsia"/>
          <w:sz w:val="28"/>
          <w:szCs w:val="28"/>
        </w:rPr>
      </w:pPr>
      <w:r w:rsidRPr="005E5641">
        <w:rPr>
          <w:rFonts w:eastAsiaTheme="minorEastAsia"/>
          <w:b/>
          <w:sz w:val="28"/>
          <w:szCs w:val="28"/>
        </w:rPr>
        <w:t>Цель:</w:t>
      </w:r>
      <w:r w:rsidRPr="005E5641">
        <w:rPr>
          <w:rFonts w:eastAsiaTheme="minorEastAsia"/>
          <w:sz w:val="28"/>
          <w:szCs w:val="28"/>
        </w:rPr>
        <w:t xml:space="preserve">  </w:t>
      </w:r>
    </w:p>
    <w:p w:rsidR="000F45BC" w:rsidRPr="00B61D53" w:rsidRDefault="005E5641" w:rsidP="000F45BC">
      <w:pPr>
        <w:widowControl/>
        <w:jc w:val="both"/>
        <w:rPr>
          <w:rFonts w:eastAsiaTheme="minorEastAsia"/>
          <w:sz w:val="28"/>
          <w:szCs w:val="28"/>
        </w:rPr>
      </w:pPr>
      <w:r>
        <w:rPr>
          <w:bCs/>
          <w:sz w:val="28"/>
          <w:szCs w:val="28"/>
        </w:rPr>
        <w:t>в</w:t>
      </w:r>
      <w:r w:rsidR="000F45BC" w:rsidRPr="00DA7448">
        <w:rPr>
          <w:bCs/>
          <w:sz w:val="28"/>
          <w:szCs w:val="28"/>
        </w:rPr>
        <w:t>оспитание милосердия через формирование общей культуры личности детей на основе духовно-нравственных и социокультурных ценностей</w:t>
      </w:r>
      <w:r w:rsidR="000F45BC">
        <w:rPr>
          <w:rFonts w:eastAsiaTheme="minorEastAsia"/>
          <w:sz w:val="28"/>
          <w:szCs w:val="28"/>
        </w:rPr>
        <w:t>.</w:t>
      </w:r>
    </w:p>
    <w:p w:rsidR="000F45BC" w:rsidRPr="005E5641" w:rsidRDefault="000F45BC" w:rsidP="000F45BC">
      <w:pPr>
        <w:widowControl/>
        <w:autoSpaceDE/>
        <w:autoSpaceDN/>
        <w:adjustRightInd/>
        <w:rPr>
          <w:b/>
          <w:bCs/>
          <w:color w:val="000000"/>
          <w:kern w:val="1"/>
          <w:sz w:val="28"/>
          <w:szCs w:val="28"/>
          <w:bdr w:val="none" w:sz="0" w:space="0" w:color="auto" w:frame="1"/>
        </w:rPr>
      </w:pPr>
      <w:r w:rsidRPr="005E5641">
        <w:rPr>
          <w:b/>
          <w:bCs/>
          <w:color w:val="000000"/>
          <w:kern w:val="1"/>
          <w:sz w:val="28"/>
          <w:szCs w:val="28"/>
          <w:bdr w:val="none" w:sz="0" w:space="0" w:color="auto" w:frame="1"/>
        </w:rPr>
        <w:t>Задачи: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  <w:lang w:eastAsia="ar-SA"/>
        </w:rPr>
        <w:t xml:space="preserve">изучить историю страны через судьбы участников проекта; 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  <w:lang w:eastAsia="ar-SA"/>
        </w:rPr>
        <w:t xml:space="preserve">организовать детей на дела, направленные на заботу и помощь о старшем поколении; 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  <w:lang w:eastAsia="ar-SA"/>
        </w:rPr>
        <w:t>помочь пожилым людям и инвалидам повысить социальную активность;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  <w:lang w:eastAsia="ar-SA"/>
        </w:rPr>
        <w:t>укрепить значимость и важность старшего поколения в сегодняшнем дне;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  <w:lang w:eastAsia="ar-SA"/>
        </w:rPr>
        <w:t>организовать общение и взаимодействие детей с пожилыми людьми и инвалидами через реализацию данных проектов;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  <w:lang w:eastAsia="ar-SA"/>
        </w:rPr>
        <w:t>усилить патриотическое воспитание детей и сформировать твердую гражданскую позицию;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  <w:lang w:eastAsia="ar-SA"/>
        </w:rPr>
        <w:t>укрепить духовную связь между поколениями</w:t>
      </w:r>
      <w:r w:rsidR="005E5641" w:rsidRPr="005E5641">
        <w:rPr>
          <w:sz w:val="28"/>
          <w:szCs w:val="28"/>
          <w:lang w:eastAsia="ar-SA"/>
        </w:rPr>
        <w:t>;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  <w:lang w:eastAsia="ar-SA"/>
        </w:rPr>
      </w:pPr>
      <w:r w:rsidRPr="005E5641">
        <w:rPr>
          <w:sz w:val="28"/>
          <w:szCs w:val="28"/>
          <w:lang w:eastAsia="ar-SA"/>
        </w:rPr>
        <w:t xml:space="preserve">создать обстановку семейного праздника, досуга, в котором </w:t>
      </w:r>
      <w:r w:rsidR="005E5641" w:rsidRPr="005E5641">
        <w:rPr>
          <w:sz w:val="28"/>
          <w:szCs w:val="28"/>
          <w:lang w:eastAsia="ar-SA"/>
        </w:rPr>
        <w:t>принимают участие оба поколения;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  <w:lang w:eastAsia="ar-SA"/>
        </w:rPr>
        <w:t>развивать духовно-эмоцио</w:t>
      </w:r>
      <w:r w:rsidR="005E5641" w:rsidRPr="005E5641">
        <w:rPr>
          <w:sz w:val="28"/>
          <w:szCs w:val="28"/>
          <w:lang w:eastAsia="ar-SA"/>
        </w:rPr>
        <w:t>нальную связь между поколениями;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  <w:lang w:eastAsia="ar-SA"/>
        </w:rPr>
      </w:pPr>
      <w:r w:rsidRPr="005E5641">
        <w:rPr>
          <w:sz w:val="28"/>
          <w:szCs w:val="28"/>
          <w:lang w:eastAsia="ar-SA"/>
        </w:rPr>
        <w:t>воспитывать уважение к людям старшего возраста</w:t>
      </w:r>
      <w:r w:rsidR="005E5641" w:rsidRPr="005E5641">
        <w:rPr>
          <w:sz w:val="28"/>
          <w:szCs w:val="28"/>
          <w:lang w:eastAsia="ar-SA"/>
        </w:rPr>
        <w:t>;</w:t>
      </w:r>
    </w:p>
    <w:p w:rsidR="005E5641" w:rsidRPr="005E5641" w:rsidRDefault="005E5641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воспитывать патриотические чувства, связывающие разные поколения;</w:t>
      </w:r>
    </w:p>
    <w:p w:rsidR="005E5641" w:rsidRPr="005E5641" w:rsidRDefault="005E5641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воспитывать духовно-нравственные чувства, раскрывая значение православия в жизни человека, как действие любви, добра, человечности, единения;</w:t>
      </w:r>
    </w:p>
    <w:p w:rsidR="005E5641" w:rsidRDefault="005E5641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воспитание социальной культуры через формирование патриотизма и гражданской солидарности,  почтения и любви к окружающим, бережного отношения к окружающему миру, развитие доброжелательности и эмоциональной отзывчивости, понимания, сопереживания, жалости и уважения к другому человеку</w:t>
      </w:r>
    </w:p>
    <w:p w:rsidR="005E5641" w:rsidRDefault="005E5641" w:rsidP="005E5641">
      <w:pPr>
        <w:pStyle w:val="ac"/>
        <w:widowControl/>
        <w:autoSpaceDE/>
        <w:autoSpaceDN/>
        <w:adjustRightInd/>
        <w:rPr>
          <w:sz w:val="28"/>
          <w:szCs w:val="28"/>
        </w:rPr>
      </w:pPr>
    </w:p>
    <w:p w:rsidR="000F45BC" w:rsidRPr="005E5641" w:rsidRDefault="000F45BC" w:rsidP="005E5641">
      <w:pPr>
        <w:pStyle w:val="ac"/>
        <w:widowControl/>
        <w:autoSpaceDE/>
        <w:autoSpaceDN/>
        <w:adjustRightInd/>
        <w:ind w:left="0"/>
        <w:rPr>
          <w:b/>
          <w:sz w:val="28"/>
          <w:szCs w:val="28"/>
        </w:rPr>
      </w:pPr>
      <w:r w:rsidRPr="005E5641">
        <w:rPr>
          <w:b/>
          <w:sz w:val="28"/>
          <w:szCs w:val="28"/>
        </w:rPr>
        <w:t>В области формирования личностной культуры: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формирование способности к духовному развитию;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укрепление нравственности;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формирование основ морали;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формирование основ нравственного самосознания личности (совести);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формирование эстетических потребностей, ценностей и чувств;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формирование способности открыто выражать и отстаивать свою нравственно оправданную позицию, проявлять критичность к собственным намерениям, мыслям и поступкам;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формирование способности к самостоятельным поступкам и действиям;</w:t>
      </w:r>
    </w:p>
    <w:p w:rsidR="000F45BC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развитие трудолюбия, способности к преодолению трудностей;</w:t>
      </w:r>
    </w:p>
    <w:p w:rsidR="005E5641" w:rsidRPr="005E5641" w:rsidRDefault="000F45BC" w:rsidP="005E5641">
      <w:pPr>
        <w:pStyle w:val="ac"/>
        <w:widowControl/>
        <w:numPr>
          <w:ilvl w:val="0"/>
          <w:numId w:val="6"/>
        </w:numPr>
        <w:autoSpaceDE/>
        <w:autoSpaceDN/>
        <w:adjustRightInd/>
        <w:rPr>
          <w:sz w:val="28"/>
          <w:szCs w:val="28"/>
        </w:rPr>
      </w:pPr>
      <w:r w:rsidRPr="005E5641">
        <w:rPr>
          <w:sz w:val="28"/>
          <w:szCs w:val="28"/>
        </w:rPr>
        <w:t>осознание дошкольником ценности человеческой жизни;</w:t>
      </w:r>
    </w:p>
    <w:p w:rsidR="000F45BC" w:rsidRPr="00C756BA" w:rsidRDefault="000F45BC" w:rsidP="000F45BC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rPr>
          <w:color w:val="000000"/>
          <w:sz w:val="28"/>
          <w:szCs w:val="28"/>
        </w:rPr>
      </w:pPr>
      <w:r w:rsidRPr="00C756BA">
        <w:rPr>
          <w:b/>
          <w:bCs/>
          <w:color w:val="000000"/>
          <w:sz w:val="28"/>
          <w:szCs w:val="28"/>
        </w:rPr>
        <w:t>В области формирования социальной куль</w:t>
      </w:r>
      <w:r>
        <w:rPr>
          <w:b/>
          <w:bCs/>
          <w:color w:val="000000"/>
          <w:sz w:val="28"/>
          <w:szCs w:val="28"/>
        </w:rPr>
        <w:t>туры</w:t>
      </w:r>
      <w:r w:rsidRPr="00C756BA">
        <w:rPr>
          <w:b/>
          <w:bCs/>
          <w:color w:val="000000"/>
          <w:sz w:val="28"/>
          <w:szCs w:val="28"/>
        </w:rPr>
        <w:t>:</w:t>
      </w:r>
    </w:p>
    <w:p w:rsidR="000F45BC" w:rsidRPr="00C756BA" w:rsidRDefault="000F45BC" w:rsidP="000F45BC">
      <w:pPr>
        <w:widowControl/>
        <w:numPr>
          <w:ilvl w:val="0"/>
          <w:numId w:val="5"/>
        </w:numPr>
        <w:shd w:val="clear" w:color="auto" w:fill="FFFFFF"/>
        <w:suppressAutoHyphens/>
        <w:autoSpaceDE/>
        <w:autoSpaceDN/>
        <w:adjustRightInd/>
        <w:spacing w:before="100" w:beforeAutospacing="1" w:after="100" w:afterAutospacing="1"/>
        <w:rPr>
          <w:color w:val="000000"/>
          <w:sz w:val="28"/>
          <w:szCs w:val="28"/>
        </w:rPr>
      </w:pPr>
      <w:r w:rsidRPr="00C756BA">
        <w:rPr>
          <w:color w:val="000000"/>
          <w:sz w:val="28"/>
          <w:szCs w:val="28"/>
        </w:rPr>
        <w:t>формирование патриотизма и гражданской солидарности;</w:t>
      </w:r>
    </w:p>
    <w:p w:rsidR="000F45BC" w:rsidRPr="00C756BA" w:rsidRDefault="000F45BC" w:rsidP="000F45BC">
      <w:pPr>
        <w:widowControl/>
        <w:numPr>
          <w:ilvl w:val="0"/>
          <w:numId w:val="5"/>
        </w:numPr>
        <w:shd w:val="clear" w:color="auto" w:fill="FFFFFF"/>
        <w:suppressAutoHyphens/>
        <w:autoSpaceDE/>
        <w:autoSpaceDN/>
        <w:adjustRightInd/>
        <w:spacing w:before="100" w:beforeAutospacing="1" w:after="100" w:afterAutospacing="1"/>
        <w:rPr>
          <w:color w:val="000000"/>
          <w:sz w:val="28"/>
          <w:szCs w:val="28"/>
        </w:rPr>
      </w:pPr>
      <w:r w:rsidRPr="00C756BA">
        <w:rPr>
          <w:color w:val="000000"/>
          <w:sz w:val="28"/>
          <w:szCs w:val="28"/>
        </w:rPr>
        <w:t>укрепление доверия к другим людям;</w:t>
      </w:r>
    </w:p>
    <w:p w:rsidR="005E5641" w:rsidRDefault="000F45BC" w:rsidP="005E5641">
      <w:pPr>
        <w:widowControl/>
        <w:numPr>
          <w:ilvl w:val="0"/>
          <w:numId w:val="5"/>
        </w:numPr>
        <w:shd w:val="clear" w:color="auto" w:fill="FFFFFF"/>
        <w:suppressAutoHyphens/>
        <w:autoSpaceDE/>
        <w:autoSpaceDN/>
        <w:adjustRightInd/>
        <w:spacing w:before="100" w:beforeAutospacing="1" w:after="100" w:afterAutospacing="1"/>
        <w:rPr>
          <w:color w:val="000000"/>
          <w:sz w:val="28"/>
          <w:szCs w:val="28"/>
        </w:rPr>
      </w:pPr>
      <w:r w:rsidRPr="00C756BA">
        <w:rPr>
          <w:color w:val="000000"/>
          <w:sz w:val="28"/>
          <w:szCs w:val="28"/>
        </w:rPr>
        <w:t>развитие доброжелательности и эмоциональной отзывчивости, понимания и сопереживания другим людям;</w:t>
      </w:r>
    </w:p>
    <w:p w:rsidR="005E5641" w:rsidRDefault="005E5641" w:rsidP="005E5641">
      <w:pPr>
        <w:widowControl/>
        <w:shd w:val="clear" w:color="auto" w:fill="FFFFFF"/>
        <w:suppressAutoHyphens/>
        <w:autoSpaceDE/>
        <w:autoSpaceDN/>
        <w:adjustRightInd/>
        <w:spacing w:before="100" w:beforeAutospacing="1" w:after="100" w:afterAutospacing="1"/>
        <w:rPr>
          <w:b/>
          <w:bCs/>
          <w:sz w:val="28"/>
          <w:szCs w:val="28"/>
          <w:lang w:eastAsia="ar-SA"/>
        </w:rPr>
      </w:pPr>
    </w:p>
    <w:p w:rsidR="005E5641" w:rsidRDefault="005E5641" w:rsidP="005E5641">
      <w:pPr>
        <w:widowControl/>
        <w:shd w:val="clear" w:color="auto" w:fill="FFFFFF"/>
        <w:suppressAutoHyphens/>
        <w:autoSpaceDE/>
        <w:autoSpaceDN/>
        <w:adjustRightInd/>
        <w:spacing w:before="100" w:beforeAutospacing="1" w:after="100" w:afterAutospacing="1"/>
        <w:rPr>
          <w:b/>
          <w:bCs/>
          <w:sz w:val="28"/>
          <w:szCs w:val="28"/>
          <w:lang w:eastAsia="ar-SA"/>
        </w:rPr>
      </w:pPr>
    </w:p>
    <w:p w:rsidR="000F45BC" w:rsidRPr="005E5641" w:rsidRDefault="000F45BC" w:rsidP="005E5641">
      <w:pPr>
        <w:widowControl/>
        <w:shd w:val="clear" w:color="auto" w:fill="FFFFFF"/>
        <w:suppressAutoHyphens/>
        <w:autoSpaceDE/>
        <w:autoSpaceDN/>
        <w:adjustRightInd/>
        <w:spacing w:before="100" w:beforeAutospacing="1" w:after="100" w:afterAutospacing="1"/>
        <w:rPr>
          <w:color w:val="000000"/>
          <w:sz w:val="28"/>
          <w:szCs w:val="28"/>
        </w:rPr>
      </w:pPr>
      <w:r w:rsidRPr="005E5641">
        <w:rPr>
          <w:b/>
          <w:bCs/>
          <w:sz w:val="28"/>
          <w:szCs w:val="28"/>
          <w:lang w:eastAsia="ar-SA"/>
        </w:rPr>
        <w:t>Новизна  проекта</w:t>
      </w:r>
    </w:p>
    <w:p w:rsidR="000F45BC" w:rsidRPr="002A2E8A" w:rsidRDefault="000F45BC" w:rsidP="000F45BC">
      <w:pPr>
        <w:widowControl/>
        <w:suppressAutoHyphens/>
        <w:autoSpaceDE/>
        <w:autoSpaceDN/>
        <w:adjustRightInd/>
        <w:ind w:firstLine="68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Его </w:t>
      </w:r>
      <w:r w:rsidRPr="002A2E8A">
        <w:rPr>
          <w:sz w:val="28"/>
          <w:szCs w:val="28"/>
          <w:lang w:eastAsia="ar-SA"/>
        </w:rPr>
        <w:t xml:space="preserve"> значение сводится к следующему: </w:t>
      </w:r>
    </w:p>
    <w:p w:rsidR="000F45BC" w:rsidRPr="002A2E8A" w:rsidRDefault="000F45BC" w:rsidP="000F45BC">
      <w:pPr>
        <w:widowControl/>
        <w:numPr>
          <w:ilvl w:val="0"/>
          <w:numId w:val="1"/>
        </w:numPr>
        <w:suppressAutoHyphens/>
        <w:autoSpaceDE/>
        <w:autoSpaceDN/>
        <w:adjustRightInd/>
        <w:jc w:val="both"/>
        <w:rPr>
          <w:sz w:val="28"/>
          <w:szCs w:val="28"/>
          <w:lang w:eastAsia="ar-SA"/>
        </w:rPr>
      </w:pPr>
      <w:r w:rsidRPr="002A2E8A">
        <w:rPr>
          <w:sz w:val="28"/>
          <w:szCs w:val="28"/>
          <w:lang w:eastAsia="ar-SA"/>
        </w:rPr>
        <w:t xml:space="preserve">для детей – обмен, осведомленность о жизненном пути, проблемах и трудностях пожилых,  реализации совместных инициатив; </w:t>
      </w:r>
    </w:p>
    <w:p w:rsidR="000F45BC" w:rsidRPr="002A2E8A" w:rsidRDefault="000F45BC" w:rsidP="000F45BC">
      <w:pPr>
        <w:widowControl/>
        <w:numPr>
          <w:ilvl w:val="0"/>
          <w:numId w:val="1"/>
        </w:numPr>
        <w:suppressAutoHyphens/>
        <w:autoSpaceDE/>
        <w:autoSpaceDN/>
        <w:adjustRightInd/>
        <w:jc w:val="both"/>
        <w:rPr>
          <w:sz w:val="28"/>
          <w:szCs w:val="28"/>
          <w:lang w:eastAsia="ar-SA"/>
        </w:rPr>
      </w:pPr>
      <w:r w:rsidRPr="002A2E8A">
        <w:rPr>
          <w:sz w:val="28"/>
          <w:szCs w:val="28"/>
          <w:lang w:eastAsia="ar-SA"/>
        </w:rPr>
        <w:t xml:space="preserve">для старшего поколения – взаимодействие внутри коллектива и с подрастающим поколением, спасение от одиночества, передача подрастающему поколению  исторической правды, социального опыта, осознание своей активной роли в социально-экономическом и демократическом развитии страны; </w:t>
      </w:r>
    </w:p>
    <w:p w:rsidR="000F45BC" w:rsidRPr="00B46AB4" w:rsidRDefault="000F45BC" w:rsidP="000F45BC">
      <w:pPr>
        <w:pStyle w:val="ac"/>
        <w:widowControl/>
        <w:numPr>
          <w:ilvl w:val="0"/>
          <w:numId w:val="1"/>
        </w:numPr>
        <w:shd w:val="clear" w:color="auto" w:fill="FFFFFF"/>
        <w:autoSpaceDE/>
        <w:autoSpaceDN/>
        <w:adjustRightInd/>
        <w:rPr>
          <w:sz w:val="28"/>
          <w:szCs w:val="28"/>
          <w:lang w:eastAsia="ar-SA"/>
        </w:rPr>
      </w:pPr>
      <w:r w:rsidRPr="00B46AB4">
        <w:rPr>
          <w:sz w:val="28"/>
          <w:szCs w:val="28"/>
          <w:lang w:eastAsia="ar-SA"/>
        </w:rPr>
        <w:t xml:space="preserve">для общества </w:t>
      </w:r>
      <w:r>
        <w:rPr>
          <w:sz w:val="28"/>
          <w:szCs w:val="28"/>
          <w:lang w:eastAsia="ar-SA"/>
        </w:rPr>
        <w:t>–</w:t>
      </w:r>
      <w:r w:rsidRPr="00B46AB4">
        <w:rPr>
          <w:sz w:val="28"/>
          <w:szCs w:val="28"/>
          <w:lang w:eastAsia="ar-SA"/>
        </w:rPr>
        <w:t xml:space="preserve"> устанавливаются отношения между поколениями, снижается социальная напряженность, формируется толерантность, партнерские отношения для достижения взаимопонимания и согласия.</w:t>
      </w:r>
    </w:p>
    <w:p w:rsidR="000F45BC" w:rsidRPr="005E5641" w:rsidRDefault="000F45BC" w:rsidP="000F45BC">
      <w:pPr>
        <w:widowControl/>
        <w:shd w:val="clear" w:color="auto" w:fill="FFFFFF"/>
        <w:autoSpaceDE/>
        <w:autoSpaceDN/>
        <w:adjustRightInd/>
        <w:rPr>
          <w:b/>
          <w:sz w:val="28"/>
          <w:szCs w:val="28"/>
        </w:rPr>
      </w:pPr>
      <w:r w:rsidRPr="005E5641">
        <w:rPr>
          <w:rFonts w:eastAsia="Lucida Sans Unicode"/>
          <w:b/>
          <w:sz w:val="28"/>
          <w:szCs w:val="28"/>
        </w:rPr>
        <w:t>Ожидаемый результат:  </w:t>
      </w:r>
    </w:p>
    <w:p w:rsidR="000F45BC" w:rsidRPr="002A2E8A" w:rsidRDefault="00DF2F46" w:rsidP="000F45BC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F45BC" w:rsidRPr="002A2E8A">
        <w:rPr>
          <w:color w:val="000000"/>
          <w:sz w:val="28"/>
          <w:szCs w:val="28"/>
        </w:rPr>
        <w:t>Воспитание высоконравственного, творческого, компетентного гражданина России.</w:t>
      </w:r>
    </w:p>
    <w:p w:rsidR="000F45BC" w:rsidRPr="002A2E8A" w:rsidRDefault="00DF2F46" w:rsidP="000F45BC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F45BC" w:rsidRPr="002A2E8A">
        <w:rPr>
          <w:color w:val="000000"/>
          <w:sz w:val="28"/>
          <w:szCs w:val="28"/>
        </w:rPr>
        <w:t>Содержанием духовно-нравственного развития являются базовые национальные ценности (определены в Концепции духовно-нравственного развития и воспитание гражданина России, включенной в состав документов ФГОС нового поколения):</w:t>
      </w:r>
    </w:p>
    <w:p w:rsidR="000F45BC" w:rsidRPr="002A2E8A" w:rsidRDefault="000F45BC" w:rsidP="000F45BC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 w:rsidRPr="002A2E8A">
        <w:rPr>
          <w:color w:val="000000"/>
          <w:sz w:val="28"/>
          <w:szCs w:val="28"/>
        </w:rPr>
        <w:t>-патриотизм</w:t>
      </w:r>
      <w:r>
        <w:rPr>
          <w:color w:val="000000"/>
          <w:sz w:val="28"/>
          <w:szCs w:val="28"/>
        </w:rPr>
        <w:t xml:space="preserve"> –</w:t>
      </w:r>
      <w:r w:rsidRPr="002A2E8A">
        <w:rPr>
          <w:color w:val="000000"/>
          <w:sz w:val="28"/>
          <w:szCs w:val="28"/>
        </w:rPr>
        <w:t xml:space="preserve"> любовь к России, своему народу;</w:t>
      </w:r>
    </w:p>
    <w:p w:rsidR="000F45BC" w:rsidRPr="002A2E8A" w:rsidRDefault="000F45BC" w:rsidP="00DF2F46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proofErr w:type="gramStart"/>
      <w:r w:rsidRPr="002A2E8A">
        <w:rPr>
          <w:color w:val="000000"/>
          <w:sz w:val="28"/>
          <w:szCs w:val="28"/>
        </w:rPr>
        <w:t>-социальная солидарность</w:t>
      </w:r>
      <w:r>
        <w:rPr>
          <w:color w:val="000000"/>
          <w:sz w:val="28"/>
          <w:szCs w:val="28"/>
        </w:rPr>
        <w:t xml:space="preserve"> –</w:t>
      </w:r>
      <w:r w:rsidRPr="002A2E8A">
        <w:rPr>
          <w:color w:val="000000"/>
          <w:sz w:val="28"/>
          <w:szCs w:val="28"/>
        </w:rPr>
        <w:t xml:space="preserve"> личная свобода, доверие к людям, справедливость, милосердие, честь, достоинство;</w:t>
      </w:r>
      <w:proofErr w:type="gramEnd"/>
    </w:p>
    <w:p w:rsidR="000F45BC" w:rsidRPr="002A2E8A" w:rsidRDefault="000F45BC" w:rsidP="00DF2F46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 w:rsidRPr="002A2E8A">
        <w:rPr>
          <w:color w:val="000000"/>
          <w:sz w:val="28"/>
          <w:szCs w:val="28"/>
        </w:rPr>
        <w:t>-традиционные российские религии</w:t>
      </w:r>
      <w:r>
        <w:rPr>
          <w:color w:val="000000"/>
          <w:sz w:val="28"/>
          <w:szCs w:val="28"/>
        </w:rPr>
        <w:t xml:space="preserve"> –</w:t>
      </w:r>
      <w:r w:rsidRPr="002A2E8A">
        <w:rPr>
          <w:color w:val="000000"/>
          <w:sz w:val="28"/>
          <w:szCs w:val="28"/>
        </w:rPr>
        <w:t xml:space="preserve"> представления о вере, духовности, толерантности;</w:t>
      </w:r>
    </w:p>
    <w:p w:rsidR="000F45BC" w:rsidRPr="002A2E8A" w:rsidRDefault="000F45BC" w:rsidP="00DF2F46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 w:rsidRPr="002A2E8A">
        <w:rPr>
          <w:color w:val="000000"/>
          <w:sz w:val="28"/>
          <w:szCs w:val="28"/>
        </w:rPr>
        <w:t>-искусство и литература</w:t>
      </w:r>
      <w:r>
        <w:rPr>
          <w:color w:val="000000"/>
          <w:sz w:val="28"/>
          <w:szCs w:val="28"/>
        </w:rPr>
        <w:t xml:space="preserve"> –</w:t>
      </w:r>
      <w:r w:rsidRPr="002A2E8A">
        <w:rPr>
          <w:color w:val="000000"/>
          <w:sz w:val="28"/>
          <w:szCs w:val="28"/>
        </w:rPr>
        <w:t xml:space="preserve"> красота, гармония, духовный мир человека, нравственный выбор, эстетическое развитие, этическое развитие;</w:t>
      </w:r>
    </w:p>
    <w:p w:rsidR="000F45BC" w:rsidRPr="002A2E8A" w:rsidRDefault="005E5641" w:rsidP="00DF2F46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ab/>
      </w:r>
      <w:r w:rsidR="000F45BC" w:rsidRPr="002A2E8A">
        <w:rPr>
          <w:b/>
          <w:bCs/>
          <w:i/>
          <w:iCs/>
          <w:color w:val="000000"/>
          <w:sz w:val="28"/>
          <w:szCs w:val="28"/>
        </w:rPr>
        <w:t>Первый уровень результатов</w:t>
      </w:r>
      <w:r w:rsidR="000F45BC" w:rsidRPr="002A2E8A">
        <w:rPr>
          <w:color w:val="000000"/>
          <w:sz w:val="28"/>
          <w:szCs w:val="28"/>
        </w:rPr>
        <w:t xml:space="preserve"> – приобретение </w:t>
      </w:r>
      <w:r w:rsidR="000F45BC">
        <w:rPr>
          <w:color w:val="000000"/>
          <w:sz w:val="28"/>
          <w:szCs w:val="28"/>
        </w:rPr>
        <w:t xml:space="preserve">воспитанниками социальных знаний  </w:t>
      </w:r>
      <w:r w:rsidR="000F45BC" w:rsidRPr="002A2E8A">
        <w:rPr>
          <w:color w:val="000000"/>
          <w:sz w:val="28"/>
          <w:szCs w:val="28"/>
        </w:rPr>
        <w:t>об общественных нормах, об устройстве общества, о социально одобряемых и неодобряемых фор</w:t>
      </w:r>
      <w:r w:rsidR="000F45BC">
        <w:rPr>
          <w:color w:val="000000"/>
          <w:sz w:val="28"/>
          <w:szCs w:val="28"/>
        </w:rPr>
        <w:t>мах поведения в обществе и т.п.</w:t>
      </w:r>
      <w:r w:rsidR="000F45BC" w:rsidRPr="002A2E8A">
        <w:rPr>
          <w:color w:val="000000"/>
          <w:sz w:val="28"/>
          <w:szCs w:val="28"/>
        </w:rPr>
        <w:t>, первичного понимания социальной реальности и повседневной жизни. Поддерживается стремление ребенка к новому социальному знанию, создать условия для самого воспитанника в формировании его личности, включение его в деятельность по самовоспитанию.</w:t>
      </w:r>
    </w:p>
    <w:p w:rsidR="000F45BC" w:rsidRPr="002A2E8A" w:rsidRDefault="000F45BC" w:rsidP="00DF2F46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 w:rsidRPr="002A2E8A">
        <w:rPr>
          <w:color w:val="000000"/>
          <w:sz w:val="28"/>
          <w:szCs w:val="28"/>
        </w:rPr>
        <w:t xml:space="preserve">  </w:t>
      </w:r>
      <w:r w:rsidRPr="002A2E8A">
        <w:rPr>
          <w:b/>
          <w:bCs/>
          <w:i/>
          <w:iCs/>
          <w:color w:val="000000"/>
          <w:sz w:val="28"/>
          <w:szCs w:val="28"/>
        </w:rPr>
        <w:t>Второй уровень результатов</w:t>
      </w:r>
      <w:r w:rsidRPr="002A2E8A">
        <w:rPr>
          <w:b/>
          <w:bCs/>
          <w:color w:val="000000"/>
          <w:sz w:val="28"/>
          <w:szCs w:val="28"/>
        </w:rPr>
        <w:t> – </w:t>
      </w:r>
      <w:r w:rsidRPr="002A2E8A">
        <w:rPr>
          <w:color w:val="000000"/>
          <w:sz w:val="28"/>
          <w:szCs w:val="28"/>
        </w:rPr>
        <w:t>получение</w:t>
      </w:r>
      <w:r>
        <w:rPr>
          <w:color w:val="000000"/>
          <w:sz w:val="28"/>
          <w:szCs w:val="28"/>
        </w:rPr>
        <w:t xml:space="preserve"> дошкольниками</w:t>
      </w:r>
      <w:r w:rsidRPr="002A2E8A">
        <w:rPr>
          <w:color w:val="000000"/>
          <w:sz w:val="28"/>
          <w:szCs w:val="28"/>
        </w:rPr>
        <w:t xml:space="preserve"> опыта переживания и позитивного отношения к базовым ценностям общества</w:t>
      </w:r>
      <w:r>
        <w:rPr>
          <w:color w:val="000000"/>
          <w:sz w:val="28"/>
          <w:szCs w:val="28"/>
        </w:rPr>
        <w:t>,</w:t>
      </w:r>
      <w:r w:rsidRPr="002A2E8A">
        <w:rPr>
          <w:color w:val="000000"/>
          <w:sz w:val="28"/>
          <w:szCs w:val="28"/>
        </w:rPr>
        <w:t xml:space="preserve"> ценностного отношения к социальной реальности в целом. </w:t>
      </w:r>
    </w:p>
    <w:p w:rsidR="000F45BC" w:rsidRDefault="005E5641" w:rsidP="00DF2F46">
      <w:pPr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ab/>
      </w:r>
      <w:r w:rsidR="000F45BC" w:rsidRPr="002A2E8A">
        <w:rPr>
          <w:b/>
          <w:bCs/>
          <w:i/>
          <w:iCs/>
          <w:color w:val="000000"/>
          <w:sz w:val="28"/>
          <w:szCs w:val="28"/>
        </w:rPr>
        <w:t>Третий уровень результатов</w:t>
      </w:r>
      <w:r w:rsidR="000F45BC" w:rsidRPr="002A2E8A">
        <w:rPr>
          <w:color w:val="000000"/>
          <w:sz w:val="28"/>
          <w:szCs w:val="28"/>
        </w:rPr>
        <w:t xml:space="preserve"> – получение </w:t>
      </w:r>
      <w:r w:rsidR="000F45BC">
        <w:rPr>
          <w:color w:val="000000"/>
          <w:sz w:val="28"/>
          <w:szCs w:val="28"/>
        </w:rPr>
        <w:t xml:space="preserve">воспитанниками </w:t>
      </w:r>
      <w:r w:rsidR="000F45BC" w:rsidRPr="002A2E8A">
        <w:rPr>
          <w:color w:val="000000"/>
          <w:sz w:val="28"/>
          <w:szCs w:val="28"/>
        </w:rPr>
        <w:t>опыта самостоятельного общественного действия. Только в самостоятельном общественном действии юный человек действительно </w:t>
      </w:r>
      <w:r w:rsidR="000F45BC" w:rsidRPr="002A2E8A">
        <w:rPr>
          <w:i/>
          <w:iCs/>
          <w:color w:val="000000"/>
          <w:sz w:val="28"/>
          <w:szCs w:val="28"/>
        </w:rPr>
        <w:t>становится</w:t>
      </w:r>
      <w:r w:rsidR="000F45BC" w:rsidRPr="002A2E8A">
        <w:rPr>
          <w:color w:val="000000"/>
          <w:sz w:val="28"/>
          <w:szCs w:val="28"/>
        </w:rPr>
        <w:t> (а не просто </w:t>
      </w:r>
      <w:r w:rsidR="000F45BC" w:rsidRPr="002A2E8A">
        <w:rPr>
          <w:i/>
          <w:iCs/>
          <w:color w:val="000000"/>
          <w:sz w:val="28"/>
          <w:szCs w:val="28"/>
        </w:rPr>
        <w:t>узнает о том, как стать</w:t>
      </w:r>
      <w:r w:rsidR="000F45BC" w:rsidRPr="002A2E8A">
        <w:rPr>
          <w:color w:val="000000"/>
          <w:sz w:val="28"/>
          <w:szCs w:val="28"/>
        </w:rPr>
        <w:t>) социальным деятелем, гражданином, свободным человеком</w:t>
      </w:r>
      <w:r w:rsidR="000F45BC">
        <w:rPr>
          <w:color w:val="000000"/>
          <w:sz w:val="28"/>
          <w:szCs w:val="28"/>
        </w:rPr>
        <w:t>.</w:t>
      </w:r>
    </w:p>
    <w:p w:rsidR="000F45BC" w:rsidRPr="00FD4312" w:rsidRDefault="00DF2F46" w:rsidP="000F45BC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F45BC" w:rsidRPr="00FD4312">
        <w:rPr>
          <w:sz w:val="28"/>
          <w:szCs w:val="28"/>
        </w:rPr>
        <w:t xml:space="preserve">Нами предложена модель  духовно-нравственного воспитания старших дошкольников, реализуемая в рамках целевого творческого практико-ориентированного проекта, объединяющего всех </w:t>
      </w:r>
      <w:proofErr w:type="spellStart"/>
      <w:r w:rsidR="000F45BC" w:rsidRPr="00FD4312">
        <w:rPr>
          <w:sz w:val="28"/>
          <w:szCs w:val="28"/>
        </w:rPr>
        <w:t>субьектов</w:t>
      </w:r>
      <w:proofErr w:type="spellEnd"/>
      <w:r w:rsidR="000F45BC" w:rsidRPr="00FD4312">
        <w:rPr>
          <w:sz w:val="28"/>
          <w:szCs w:val="28"/>
        </w:rPr>
        <w:t xml:space="preserve"> образовательного пространства (педагогов, родителей, детей, общественные организации) и оптимально раскрывающего интегративные возможности изобразительной, познавательной, социальной, коммуникативной деятельности (занятия, праздники, конкурсы, концерты, конференции) в достижении детьми 4 - 7 лет целевых образовательных ориентиров, соответствующих ФГОС ДО.</w:t>
      </w:r>
      <w:proofErr w:type="gramEnd"/>
    </w:p>
    <w:p w:rsidR="000F45BC" w:rsidRPr="0019208A" w:rsidRDefault="000F45BC" w:rsidP="000F45BC">
      <w:pPr>
        <w:rPr>
          <w:b/>
          <w:i/>
          <w:color w:val="000000"/>
          <w:sz w:val="44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146"/>
        <w:gridCol w:w="6237"/>
        <w:gridCol w:w="2257"/>
      </w:tblGrid>
      <w:tr w:rsidR="000F45BC" w:rsidRPr="00C756BA" w:rsidTr="00081CEE">
        <w:tc>
          <w:tcPr>
            <w:tcW w:w="9640" w:type="dxa"/>
            <w:gridSpan w:val="3"/>
            <w:shd w:val="clear" w:color="auto" w:fill="FFFFFF"/>
          </w:tcPr>
          <w:p w:rsidR="000F45BC" w:rsidRPr="005E5641" w:rsidRDefault="000F45BC" w:rsidP="00081CEE">
            <w:pPr>
              <w:widowControl/>
              <w:tabs>
                <w:tab w:val="left" w:pos="540"/>
              </w:tabs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 w:rsidRPr="005E5641">
              <w:rPr>
                <w:b/>
                <w:i/>
                <w:color w:val="000000"/>
                <w:sz w:val="28"/>
                <w:szCs w:val="28"/>
              </w:rPr>
              <w:t>План реализации проекта</w:t>
            </w:r>
          </w:p>
        </w:tc>
      </w:tr>
      <w:tr w:rsidR="000F45BC" w:rsidRPr="00C756BA" w:rsidTr="00081CEE">
        <w:tc>
          <w:tcPr>
            <w:tcW w:w="9640" w:type="dxa"/>
            <w:gridSpan w:val="3"/>
            <w:shd w:val="clear" w:color="auto" w:fill="FFFFFF"/>
          </w:tcPr>
          <w:p w:rsidR="000F45BC" w:rsidRPr="005E5641" w:rsidRDefault="000F45BC" w:rsidP="00081CEE">
            <w:pPr>
              <w:widowControl/>
              <w:tabs>
                <w:tab w:val="left" w:pos="540"/>
              </w:tabs>
              <w:autoSpaceDE/>
              <w:autoSpaceDN/>
              <w:adjustRightInd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5E5641">
              <w:rPr>
                <w:b/>
                <w:i/>
                <w:color w:val="000000"/>
                <w:sz w:val="28"/>
                <w:szCs w:val="28"/>
              </w:rPr>
              <w:t>Подготовительный этап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№</w:t>
            </w:r>
          </w:p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proofErr w:type="gramStart"/>
            <w:r w:rsidRPr="00C756BA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C756BA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Мероприятие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 xml:space="preserve">Сроки </w:t>
            </w:r>
          </w:p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b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(дата, месяц, год)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C756BA" w:rsidRDefault="006C32FF" w:rsidP="006C32FF">
            <w:pPr>
              <w:widowControl/>
              <w:autoSpaceDE/>
              <w:autoSpaceDN/>
              <w:adjustRightInd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 xml:space="preserve">Нормативно-правовое обеспечение (письменное согласие родителей воспитанников или лиц их </w:t>
            </w:r>
            <w:proofErr w:type="spellStart"/>
            <w:r>
              <w:rPr>
                <w:rFonts w:eastAsia="Arial Unicode MS"/>
                <w:sz w:val="28"/>
                <w:szCs w:val="28"/>
              </w:rPr>
              <w:t>заменяюших</w:t>
            </w:r>
            <w:proofErr w:type="spellEnd"/>
            <w:r>
              <w:rPr>
                <w:rFonts w:eastAsia="Arial Unicode MS"/>
                <w:sz w:val="28"/>
                <w:szCs w:val="28"/>
              </w:rPr>
              <w:t>, о соглашении сотрудничества с СОГБУ СРЦМ «РАДУГА» и «</w:t>
            </w:r>
            <w:proofErr w:type="spellStart"/>
            <w:r>
              <w:rPr>
                <w:rFonts w:eastAsia="Arial Unicode MS"/>
                <w:sz w:val="28"/>
                <w:szCs w:val="28"/>
              </w:rPr>
              <w:t>Ярцевским</w:t>
            </w:r>
            <w:proofErr w:type="spellEnd"/>
            <w:r>
              <w:rPr>
                <w:rFonts w:eastAsia="Arial Unicode MS"/>
                <w:sz w:val="28"/>
                <w:szCs w:val="28"/>
              </w:rPr>
              <w:t xml:space="preserve"> интернатом для престарелых и инвалидов»)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5D78A1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09.2014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C756BA" w:rsidRDefault="000F45BC" w:rsidP="006C32FF">
            <w:pPr>
              <w:widowControl/>
              <w:autoSpaceDE/>
              <w:autoSpaceDN/>
              <w:adjustRightInd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Определение круга социальных партнеров и получение их согласия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5D78A1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09.2014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3.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C756BA" w:rsidRDefault="006C32FF" w:rsidP="006C32FF">
            <w:pPr>
              <w:widowControl/>
              <w:autoSpaceDE/>
              <w:autoSpaceDN/>
              <w:adjustRightInd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Определение темы и актуальности проекта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5D78A1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09.2014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4.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Default="000F45BC" w:rsidP="006C32FF">
            <w:pPr>
              <w:widowControl/>
              <w:autoSpaceDE/>
              <w:autoSpaceDN/>
              <w:adjustRightInd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Составление плана мероприятий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Default="005D78A1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09.2014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5.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C756BA" w:rsidRDefault="000F45BC" w:rsidP="006C32FF">
            <w:pPr>
              <w:widowControl/>
              <w:autoSpaceDE/>
              <w:autoSpaceDN/>
              <w:adjustRightInd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Разработка</w:t>
            </w:r>
            <w:r w:rsidR="006C32FF">
              <w:rPr>
                <w:rFonts w:eastAsia="Arial Unicode MS"/>
                <w:sz w:val="28"/>
                <w:szCs w:val="28"/>
              </w:rPr>
              <w:t xml:space="preserve"> конспектов занятий,</w:t>
            </w:r>
            <w:r>
              <w:rPr>
                <w:rFonts w:eastAsia="Arial Unicode MS"/>
                <w:sz w:val="28"/>
                <w:szCs w:val="28"/>
              </w:rPr>
              <w:t xml:space="preserve"> сценариев совместных мероприятий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5D78A1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09.2014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9640" w:type="dxa"/>
            <w:gridSpan w:val="3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b/>
                <w:i/>
                <w:sz w:val="28"/>
                <w:szCs w:val="28"/>
              </w:rPr>
            </w:pPr>
            <w:r w:rsidRPr="005E5641">
              <w:rPr>
                <w:rFonts w:eastAsia="Arial Unicode MS"/>
                <w:b/>
                <w:i/>
                <w:sz w:val="28"/>
                <w:szCs w:val="28"/>
              </w:rPr>
              <w:t>Основной этап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1.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eastAsia="Arial Unicode MS"/>
                <w:sz w:val="28"/>
                <w:szCs w:val="28"/>
              </w:rPr>
            </w:pPr>
            <w:proofErr w:type="gramStart"/>
            <w:r w:rsidRPr="005E5641">
              <w:rPr>
                <w:rFonts w:ascii="ClearSansRegular" w:hAnsi="ClearSansRegular" w:hint="eastAsia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раздничное мероприятие «Осень»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5D78A1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14.10.2014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2.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E5641">
              <w:rPr>
                <w:rFonts w:ascii="ClearSansRegular" w:hAnsi="ClearSansRegular" w:hint="eastAsia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раздничное мероприятие «День Матери»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22.11.2014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3.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Благотворительная акция</w:t>
            </w:r>
            <w:r w:rsidRPr="005E5641">
              <w:rPr>
                <w:color w:val="000000"/>
                <w:sz w:val="28"/>
                <w:szCs w:val="28"/>
              </w:rPr>
              <w:t xml:space="preserve"> </w:t>
            </w:r>
            <w:r w:rsidRPr="005E5641">
              <w:rPr>
                <w:sz w:val="28"/>
                <w:szCs w:val="28"/>
                <w:lang w:eastAsia="ar-SA"/>
              </w:rPr>
              <w:t>« Старость в радость»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Ноябрь 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4.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E5641">
              <w:rPr>
                <w:rFonts w:ascii="ClearSansRegular" w:hAnsi="ClearSansRegular" w:hint="eastAsia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раздничное мероприятие «Новогодний серпантин»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24.12.2014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5.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 xml:space="preserve">Благотворительная акция </w:t>
            </w:r>
            <w:r w:rsidRPr="005E5641">
              <w:rPr>
                <w:sz w:val="28"/>
                <w:szCs w:val="28"/>
                <w:lang w:eastAsia="ar-SA"/>
              </w:rPr>
              <w:t>«Новогодняя игрушка»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Декабрь 2014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6.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</w:pPr>
            <w:proofErr w:type="gramStart"/>
            <w:r w:rsidRPr="005E5641">
              <w:rPr>
                <w:rFonts w:ascii="ClearSansRegular" w:hAnsi="ClearSansRegular" w:hint="eastAsia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раздничное мероприятие «Святки»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16.01.2015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</w:rPr>
            </w:pPr>
            <w:r w:rsidRPr="00C756BA">
              <w:rPr>
                <w:rFonts w:eastAsia="Arial Unicode MS"/>
              </w:rPr>
              <w:t>7.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Благотворительная акция</w:t>
            </w:r>
            <w:r w:rsidRPr="005E5641">
              <w:rPr>
                <w:color w:val="000000"/>
                <w:sz w:val="28"/>
                <w:szCs w:val="28"/>
              </w:rPr>
              <w:t xml:space="preserve"> «Праздник рядом»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Март 2015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</w:rPr>
            </w:pPr>
            <w:r w:rsidRPr="00C756BA">
              <w:rPr>
                <w:rFonts w:eastAsia="Arial Unicode MS"/>
              </w:rPr>
              <w:t>8.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 xml:space="preserve">Благотворительная акция </w:t>
            </w:r>
            <w:r w:rsidRPr="005E5641">
              <w:rPr>
                <w:sz w:val="28"/>
                <w:szCs w:val="28"/>
                <w:lang w:eastAsia="ar-SA"/>
              </w:rPr>
              <w:t>«Аленький цветочек»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Май 2015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</w:rPr>
            </w:pPr>
            <w:r w:rsidRPr="00C756BA">
              <w:rPr>
                <w:rFonts w:eastAsia="Arial Unicode MS"/>
              </w:rPr>
              <w:t>9.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r w:rsidRPr="005E5641">
              <w:rPr>
                <w:rFonts w:ascii="ClearSansRegular" w:hAnsi="ClearSansRegular" w:hint="eastAsia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>раздничное мероприятие « День победы».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05.05.2015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</w:rPr>
            </w:pPr>
            <w:r w:rsidRPr="00C756BA">
              <w:rPr>
                <w:rFonts w:eastAsia="Arial Unicode MS"/>
              </w:rPr>
              <w:t>10.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r w:rsidRPr="005E5641">
              <w:rPr>
                <w:color w:val="000000"/>
                <w:sz w:val="28"/>
                <w:szCs w:val="28"/>
                <w:shd w:val="clear" w:color="auto" w:fill="FFFFFF"/>
              </w:rPr>
              <w:t>Акция « Сирень Победы»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05.05.2015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</w:rPr>
            </w:pPr>
            <w:r w:rsidRPr="00C756BA">
              <w:rPr>
                <w:rFonts w:eastAsia="Arial Unicode MS"/>
              </w:rPr>
              <w:t>11.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E5641">
              <w:rPr>
                <w:rFonts w:ascii="ClearSansRegular" w:hAnsi="ClearSansRegular" w:hint="eastAsia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>раздничное мероприятие «День пожилого человека»</w:t>
            </w:r>
            <w:r w:rsidRPr="005E5641"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r w:rsidRPr="005E564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23.10.2015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</w:rPr>
            </w:pPr>
            <w:r w:rsidRPr="00C756BA">
              <w:rPr>
                <w:rFonts w:eastAsia="Arial Unicode MS"/>
              </w:rPr>
              <w:t>12.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Благотворительная акция</w:t>
            </w:r>
            <w:r w:rsidRPr="005E5641">
              <w:rPr>
                <w:color w:val="000000"/>
                <w:sz w:val="28"/>
                <w:szCs w:val="28"/>
              </w:rPr>
              <w:t xml:space="preserve"> «Им нужна наша помощь» (приют для бездомных животных «Доброе сердце»)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Февраль 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</w:rPr>
            </w:pPr>
            <w:r w:rsidRPr="00C756BA">
              <w:rPr>
                <w:rFonts w:eastAsia="Arial Unicode MS"/>
              </w:rPr>
              <w:t>13.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asciiTheme="minorHAnsi" w:hAnsiTheme="minorHAnsi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E5641">
              <w:rPr>
                <w:rFonts w:ascii="ClearSansRegular" w:hAnsi="ClearSansRegular" w:hint="eastAsia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раздничное мероприятие « Весенний калейдоскоп»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11.03.2016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14.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eastAsia="Arial Unicode MS"/>
                <w:sz w:val="28"/>
                <w:szCs w:val="28"/>
              </w:rPr>
            </w:pPr>
            <w:r w:rsidRPr="005E5641">
              <w:rPr>
                <w:color w:val="000000"/>
                <w:sz w:val="28"/>
                <w:szCs w:val="28"/>
              </w:rPr>
              <w:t>Ежегодные акции «Добро и милосердие»,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21.04.2016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15.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 xml:space="preserve">Урок «Дорогою добра» Настоятель </w:t>
            </w:r>
            <w:proofErr w:type="spellStart"/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Скорбященского</w:t>
            </w:r>
            <w:proofErr w:type="spellEnd"/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 xml:space="preserve"> храма города Ярцева иерей Евгений Пономарев посетил  наш детский сад, где в рамках акции «</w:t>
            </w:r>
            <w:hyperlink r:id="rId6" w:history="1">
              <w:r w:rsidRPr="005E5641">
                <w:rPr>
                  <w:rFonts w:eastAsiaTheme="minorEastAsia"/>
                  <w:color w:val="000000" w:themeColor="text1"/>
                  <w:kern w:val="24"/>
                  <w:sz w:val="28"/>
                  <w:szCs w:val="28"/>
                </w:rPr>
                <w:t>Весенняя неделя добра</w:t>
              </w:r>
            </w:hyperlink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 xml:space="preserve">» провел урок «Дорогою добра» 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21.04.2016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16.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В рамках акции «</w:t>
            </w:r>
            <w:hyperlink r:id="rId7" w:history="1">
              <w:r w:rsidRPr="005E5641">
                <w:rPr>
                  <w:rFonts w:eastAsiaTheme="minorEastAsia"/>
                  <w:color w:val="000000" w:themeColor="text1"/>
                  <w:kern w:val="24"/>
                  <w:sz w:val="28"/>
                  <w:szCs w:val="28"/>
                </w:rPr>
                <w:t>Весенняя неделя добра</w:t>
              </w:r>
            </w:hyperlink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» мероприятие «Зов милосердия».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24.04.2016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17.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</w:pPr>
            <w:r w:rsidRPr="005E5641">
              <w:rPr>
                <w:rFonts w:eastAsiaTheme="minorEastAsia"/>
                <w:color w:val="000000" w:themeColor="text1"/>
                <w:kern w:val="24"/>
                <w:sz w:val="28"/>
                <w:szCs w:val="28"/>
              </w:rPr>
              <w:t>Благотворительная акция «Протяни руку лапам»</w:t>
            </w:r>
            <w:r w:rsidRPr="005E5641">
              <w:rPr>
                <w:color w:val="000000"/>
                <w:sz w:val="28"/>
                <w:szCs w:val="28"/>
              </w:rPr>
              <w:t xml:space="preserve"> (приют для бездомных животных «Доброе сердце»)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28.04.2016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18.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r w:rsidRPr="005E5641">
              <w:rPr>
                <w:color w:val="000000"/>
                <w:sz w:val="28"/>
                <w:szCs w:val="28"/>
              </w:rPr>
              <w:t>Ежегодные акции «Неделя добра и милосердия»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24-28.04. 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19.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5E5641">
              <w:rPr>
                <w:color w:val="000000"/>
                <w:sz w:val="28"/>
                <w:szCs w:val="28"/>
              </w:rPr>
              <w:t xml:space="preserve">Праздничное мероприятие ко дню пожилого человека 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Ноябрь 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20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r w:rsidRPr="005E5641">
              <w:rPr>
                <w:color w:val="000000"/>
                <w:sz w:val="28"/>
                <w:szCs w:val="28"/>
              </w:rPr>
              <w:t xml:space="preserve">Мероприятие для детей, попавших в трудную жизненную ситуацию ко дню правовой защиты </w:t>
            </w:r>
          </w:p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r w:rsidRPr="005E5641">
              <w:rPr>
                <w:rFonts w:eastAsia="Arial Unicode MS"/>
                <w:sz w:val="28"/>
                <w:szCs w:val="28"/>
              </w:rPr>
              <w:t>СОГБУ СРЦМ « РАДУГА»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Декабрь</w:t>
            </w:r>
            <w:r w:rsidR="00A23410">
              <w:rPr>
                <w:rFonts w:eastAsia="Arial Unicode MS"/>
                <w:sz w:val="28"/>
                <w:szCs w:val="28"/>
              </w:rPr>
              <w:t xml:space="preserve"> 2016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21.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r w:rsidRPr="005E5641">
              <w:rPr>
                <w:color w:val="000000"/>
                <w:sz w:val="28"/>
                <w:szCs w:val="28"/>
              </w:rPr>
              <w:t xml:space="preserve">Благотворительная акция для </w:t>
            </w:r>
            <w:proofErr w:type="gramStart"/>
            <w:r w:rsidRPr="005E5641">
              <w:rPr>
                <w:color w:val="000000"/>
                <w:sz w:val="28"/>
                <w:szCs w:val="28"/>
              </w:rPr>
              <w:t>малышей–сирот</w:t>
            </w:r>
            <w:proofErr w:type="gramEnd"/>
            <w:r w:rsidRPr="005E5641">
              <w:rPr>
                <w:color w:val="000000"/>
                <w:sz w:val="28"/>
                <w:szCs w:val="28"/>
              </w:rPr>
              <w:t xml:space="preserve"> проживающих в доме ребенка (мои первые книжки)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A2341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Декабрь 2016</w:t>
            </w:r>
            <w:bookmarkStart w:id="0" w:name="_GoBack"/>
            <w:bookmarkEnd w:id="0"/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22.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5E5641">
              <w:rPr>
                <w:color w:val="000000"/>
                <w:sz w:val="28"/>
                <w:szCs w:val="28"/>
              </w:rPr>
              <w:t xml:space="preserve">Праздничное мероприятие « Коляда-коляда» 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Январь 2017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 xml:space="preserve">23. 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r w:rsidRPr="005E5641">
              <w:rPr>
                <w:color w:val="000000"/>
                <w:sz w:val="28"/>
                <w:szCs w:val="28"/>
              </w:rPr>
              <w:t xml:space="preserve">Праздничное мероприятие для </w:t>
            </w:r>
            <w:proofErr w:type="gramStart"/>
            <w:r w:rsidRPr="005E5641">
              <w:rPr>
                <w:color w:val="000000"/>
                <w:sz w:val="28"/>
                <w:szCs w:val="28"/>
              </w:rPr>
              <w:t>детей</w:t>
            </w:r>
            <w:proofErr w:type="gramEnd"/>
            <w:r w:rsidRPr="005E5641">
              <w:rPr>
                <w:color w:val="000000"/>
                <w:sz w:val="28"/>
                <w:szCs w:val="28"/>
              </w:rPr>
              <w:t xml:space="preserve"> проживающих в </w:t>
            </w:r>
            <w:r w:rsidRPr="005E5641">
              <w:rPr>
                <w:rFonts w:eastAsia="Arial Unicode MS"/>
                <w:sz w:val="28"/>
                <w:szCs w:val="28"/>
              </w:rPr>
              <w:t xml:space="preserve">СОГБУ СРЦМ « РАДУГА» </w:t>
            </w:r>
            <w:r w:rsidRPr="005E5641">
              <w:rPr>
                <w:color w:val="000000"/>
                <w:sz w:val="28"/>
                <w:szCs w:val="28"/>
              </w:rPr>
              <w:t xml:space="preserve"> « Широкая масленица»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Февраль 2017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C756BA">
              <w:rPr>
                <w:rFonts w:eastAsia="Arial Unicode MS"/>
                <w:sz w:val="28"/>
                <w:szCs w:val="28"/>
              </w:rPr>
              <w:t>24.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5E5641">
              <w:rPr>
                <w:color w:val="000000"/>
                <w:sz w:val="28"/>
                <w:szCs w:val="28"/>
              </w:rPr>
              <w:t>Вечер</w:t>
            </w:r>
            <w:proofErr w:type="gramEnd"/>
            <w:r w:rsidRPr="005E5641">
              <w:rPr>
                <w:color w:val="000000"/>
                <w:sz w:val="28"/>
                <w:szCs w:val="28"/>
              </w:rPr>
              <w:t xml:space="preserve"> посвященный празднику 8 Марта 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Март 2017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25.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r w:rsidRPr="005E5641">
              <w:rPr>
                <w:sz w:val="28"/>
                <w:szCs w:val="28"/>
              </w:rPr>
              <w:t>Совместное мероприятие воспитанников МБДОУ №3 и СОГБУ СРЦМ приюта « Радуга». « Пасхальный благовест».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Default="000F45BC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Апрель2017</w:t>
            </w:r>
          </w:p>
        </w:tc>
      </w:tr>
      <w:tr w:rsidR="000F45BC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26</w:t>
            </w:r>
            <w:r w:rsidRPr="00C756BA">
              <w:rPr>
                <w:rFonts w:eastAsia="Arial Unicode MS"/>
                <w:sz w:val="28"/>
                <w:szCs w:val="28"/>
              </w:rPr>
              <w:t>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0F45BC" w:rsidRPr="005E5641" w:rsidRDefault="000F45BC" w:rsidP="00081CEE">
            <w:pPr>
              <w:widowControl/>
              <w:autoSpaceDE/>
              <w:autoSpaceDN/>
              <w:adjustRightInd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Гала-концерт «День Победы» (для проживающих </w:t>
            </w:r>
            <w:r w:rsidRPr="005E5641">
              <w:rPr>
                <w:sz w:val="28"/>
                <w:szCs w:val="28"/>
                <w:lang w:eastAsia="ar-SA"/>
              </w:rPr>
              <w:t>в Доме-интернате для  престарелых и инвалидов города Ярцева)</w:t>
            </w:r>
            <w:proofErr w:type="gramEnd"/>
          </w:p>
        </w:tc>
        <w:tc>
          <w:tcPr>
            <w:tcW w:w="2257" w:type="dxa"/>
            <w:shd w:val="clear" w:color="auto" w:fill="FFFFFF"/>
            <w:vAlign w:val="center"/>
          </w:tcPr>
          <w:p w:rsidR="000F45BC" w:rsidRPr="00C756BA" w:rsidRDefault="000F45BC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Май 2017</w:t>
            </w:r>
          </w:p>
        </w:tc>
      </w:tr>
      <w:tr w:rsidR="006C32FF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6C32FF" w:rsidRDefault="006C32FF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27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6C32FF" w:rsidRPr="005E5641" w:rsidRDefault="006C32FF" w:rsidP="00EF1BDD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>Разработка  и внедрение программы социализации дошкольника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6C32FF" w:rsidRDefault="006C32FF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2015 год</w:t>
            </w:r>
          </w:p>
        </w:tc>
      </w:tr>
      <w:tr w:rsidR="006C32FF" w:rsidRPr="00C756BA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6C32FF" w:rsidRDefault="006C32FF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28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6C32FF" w:rsidRPr="005E5641" w:rsidRDefault="006C32FF" w:rsidP="00EF1BDD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>Разработка проектов, презентаций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6C32FF" w:rsidRDefault="006C32FF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2017 год</w:t>
            </w:r>
          </w:p>
        </w:tc>
      </w:tr>
      <w:tr w:rsidR="00D60D9C" w:rsidRPr="00C756BA" w:rsidTr="000465D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9640" w:type="dxa"/>
            <w:gridSpan w:val="3"/>
            <w:shd w:val="clear" w:color="auto" w:fill="FFFFFF"/>
            <w:vAlign w:val="center"/>
          </w:tcPr>
          <w:p w:rsidR="00D60D9C" w:rsidRPr="005E5641" w:rsidRDefault="00D60D9C" w:rsidP="00D60D9C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5E5641">
              <w:rPr>
                <w:rFonts w:eastAsia="Arial Unicode MS"/>
                <w:b/>
                <w:i/>
                <w:sz w:val="28"/>
                <w:szCs w:val="28"/>
              </w:rPr>
              <w:t>Заключительный (аналитический) этап</w:t>
            </w:r>
          </w:p>
        </w:tc>
      </w:tr>
      <w:tr w:rsidR="00D60D9C" w:rsidRPr="005E5641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D60D9C" w:rsidRPr="005E5641" w:rsidRDefault="006C32FF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5E5641">
              <w:rPr>
                <w:rFonts w:eastAsia="Arial Unicode MS"/>
                <w:sz w:val="28"/>
                <w:szCs w:val="28"/>
              </w:rPr>
              <w:t>1</w:t>
            </w:r>
            <w:r w:rsidR="00D60D9C" w:rsidRPr="005E5641">
              <w:rPr>
                <w:rFonts w:eastAsia="Arial Unicode MS"/>
                <w:sz w:val="28"/>
                <w:szCs w:val="28"/>
              </w:rPr>
              <w:t>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D60D9C" w:rsidRPr="005E5641" w:rsidRDefault="00390550" w:rsidP="00390550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Обобщение опыта работы (выступление на семинарах, </w:t>
            </w:r>
            <w:proofErr w:type="spellStart"/>
            <w:proofErr w:type="gramStart"/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>пед</w:t>
            </w:r>
            <w:proofErr w:type="spellEnd"/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CA41EC"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>советах</w:t>
            </w:r>
            <w:proofErr w:type="gramEnd"/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>, конференциях различного уровня)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D60D9C" w:rsidRPr="005E5641" w:rsidRDefault="00390550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 w:rsidRPr="005E5641">
              <w:rPr>
                <w:rFonts w:eastAsia="Arial Unicode MS"/>
                <w:sz w:val="28"/>
                <w:szCs w:val="28"/>
              </w:rPr>
              <w:t>2017 год</w:t>
            </w:r>
          </w:p>
        </w:tc>
      </w:tr>
      <w:tr w:rsidR="006C32FF" w:rsidRPr="005E5641" w:rsidTr="00081CE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146" w:type="dxa"/>
            <w:shd w:val="clear" w:color="auto" w:fill="FFFFFF"/>
            <w:vAlign w:val="center"/>
          </w:tcPr>
          <w:p w:rsidR="006C32FF" w:rsidRPr="005E5641" w:rsidRDefault="006C32FF" w:rsidP="00081CEE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sz w:val="28"/>
                <w:szCs w:val="28"/>
              </w:rPr>
            </w:pPr>
            <w:r w:rsidRPr="005E5641">
              <w:rPr>
                <w:rFonts w:eastAsia="Arial Unicode MS"/>
                <w:sz w:val="28"/>
                <w:szCs w:val="28"/>
              </w:rPr>
              <w:t>2.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6C32FF" w:rsidRPr="005E5641" w:rsidRDefault="006C32FF" w:rsidP="00390550">
            <w:pPr>
              <w:widowControl/>
              <w:autoSpaceDE/>
              <w:autoSpaceDN/>
              <w:adjustRightInd/>
              <w:jc w:val="both"/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</w:pP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Анализ результативности </w:t>
            </w:r>
            <w:r w:rsidRPr="005E5641">
              <w:rPr>
                <w:rFonts w:ascii="ClearSansRegular" w:hAnsi="ClearSansRegular" w:hint="eastAsia"/>
                <w:color w:val="000000"/>
                <w:sz w:val="28"/>
                <w:szCs w:val="28"/>
                <w:shd w:val="clear" w:color="auto" w:fill="FFFFFF"/>
              </w:rPr>
              <w:t>инновационного</w:t>
            </w:r>
            <w:r w:rsidRPr="005E5641">
              <w:rPr>
                <w:rFonts w:ascii="ClearSansRegular" w:hAnsi="ClearSansRegular"/>
                <w:color w:val="000000"/>
                <w:sz w:val="28"/>
                <w:szCs w:val="28"/>
                <w:shd w:val="clear" w:color="auto" w:fill="FFFFFF"/>
              </w:rPr>
              <w:t xml:space="preserve"> опыта</w:t>
            </w:r>
          </w:p>
        </w:tc>
        <w:tc>
          <w:tcPr>
            <w:tcW w:w="2257" w:type="dxa"/>
            <w:shd w:val="clear" w:color="auto" w:fill="FFFFFF"/>
            <w:vAlign w:val="center"/>
          </w:tcPr>
          <w:p w:rsidR="006C32FF" w:rsidRPr="005E5641" w:rsidRDefault="00CA41EC" w:rsidP="00081CEE">
            <w:pPr>
              <w:widowControl/>
              <w:autoSpaceDE/>
              <w:autoSpaceDN/>
              <w:adjustRightInd/>
              <w:rPr>
                <w:rFonts w:eastAsia="Arial Unicode MS"/>
                <w:sz w:val="28"/>
                <w:szCs w:val="28"/>
              </w:rPr>
            </w:pPr>
            <w:r w:rsidRPr="005E5641">
              <w:rPr>
                <w:rFonts w:eastAsia="Arial Unicode MS"/>
                <w:sz w:val="28"/>
                <w:szCs w:val="28"/>
              </w:rPr>
              <w:t>2017 год</w:t>
            </w:r>
          </w:p>
        </w:tc>
      </w:tr>
    </w:tbl>
    <w:p w:rsidR="005E5641" w:rsidRDefault="00390550" w:rsidP="000F45BC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5E5641">
        <w:rPr>
          <w:sz w:val="28"/>
          <w:szCs w:val="28"/>
        </w:rPr>
        <w:tab/>
      </w:r>
    </w:p>
    <w:p w:rsidR="000F45BC" w:rsidRPr="00C756BA" w:rsidRDefault="005E5641" w:rsidP="000F45BC">
      <w:pPr>
        <w:widowControl/>
        <w:autoSpaceDE/>
        <w:autoSpaceDN/>
        <w:adjustRightInd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ab/>
      </w:r>
      <w:r w:rsidR="000F45BC" w:rsidRPr="005E5641">
        <w:rPr>
          <w:sz w:val="28"/>
          <w:szCs w:val="28"/>
        </w:rPr>
        <w:t xml:space="preserve">Федеральный государственный образовательный </w:t>
      </w:r>
      <w:r w:rsidR="000F45BC" w:rsidRPr="00C756BA">
        <w:rPr>
          <w:sz w:val="28"/>
          <w:szCs w:val="28"/>
        </w:rPr>
        <w:t xml:space="preserve">стандарт (ФГОС) дошкольного образования определяет духовно-нравственное развитие и воспитание детей первостепенной задачей современной образовательной системы. Стандарт направляет на решение таких задач, как  приобщение детей к социокультурным нормам, традициям семьи, общества и государства,  </w:t>
      </w:r>
      <w:r w:rsidR="000F45BC" w:rsidRPr="00C756BA">
        <w:rPr>
          <w:rFonts w:eastAsiaTheme="minorEastAsia"/>
          <w:sz w:val="28"/>
          <w:szCs w:val="28"/>
        </w:rPr>
        <w:t>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0F45BC" w:rsidRPr="00C756BA" w:rsidRDefault="000F45BC" w:rsidP="000F45BC">
      <w:pPr>
        <w:jc w:val="both"/>
        <w:rPr>
          <w:sz w:val="28"/>
          <w:szCs w:val="28"/>
        </w:rPr>
      </w:pPr>
      <w:r w:rsidRPr="00C756BA">
        <w:rPr>
          <w:rFonts w:eastAsiaTheme="minorEastAsia"/>
          <w:sz w:val="28"/>
          <w:szCs w:val="28"/>
        </w:rPr>
        <w:t>формирования общей культуры личности детей,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ребенка.</w:t>
      </w:r>
    </w:p>
    <w:p w:rsidR="000F45BC" w:rsidRPr="00085897" w:rsidRDefault="005E5641" w:rsidP="000F45BC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0F45BC" w:rsidRPr="00C756BA">
        <w:rPr>
          <w:color w:val="000000"/>
          <w:sz w:val="28"/>
          <w:szCs w:val="28"/>
          <w:shd w:val="clear" w:color="auto" w:fill="FFFFFF"/>
        </w:rPr>
        <w:t xml:space="preserve">Сегодня мы говорим о необходимости возрождения в обществе духовности и культуры, что непосредственно связано с развитием и воспитанием ребенка до школы. </w:t>
      </w:r>
      <w:r w:rsidR="000F45BC" w:rsidRPr="00C756BA">
        <w:rPr>
          <w:color w:val="000000"/>
          <w:sz w:val="28"/>
          <w:szCs w:val="28"/>
        </w:rPr>
        <w:t>Детский жизненный опыт, эмоции, впечатления, открытие Мира для Себя делают нас теми, кем становимся в своей взрослой жизни. Именно в детстве находится ключик к потаенным дверцам в душах взрослых, разгадки их поступков, объяснение их целей, неудач, побед. Именно в детстве может произойти такое событие, которое, если не перевернет, то очень сильно повлияет на будущую жизнь ребенка. Вот почему важно всматриваться в чистые глаза Детства, чтобы не пропустить момент зарождения Добра, остановить зарождающееся Зло или увидеть в них с удивлением отражение наших неверных поступков. Вот почему надо обращаться к ребенку, чтобы проверить, не разучились ли мы быть по-детски искренними, веселыми, не умер ли в нас тот великий Философ, имя которому Справедливость, Любовь, Доброта, Понимание. Гармоническое развитие ребенка</w:t>
      </w:r>
      <w:r w:rsidR="000F45BC">
        <w:rPr>
          <w:color w:val="000000"/>
          <w:sz w:val="28"/>
          <w:szCs w:val="28"/>
        </w:rPr>
        <w:t xml:space="preserve"> </w:t>
      </w:r>
      <w:r w:rsidR="000F45BC" w:rsidRPr="00C756BA">
        <w:rPr>
          <w:color w:val="000000"/>
          <w:sz w:val="28"/>
          <w:szCs w:val="28"/>
        </w:rPr>
        <w:t>- основа формирования будущей личности. Приоритетными направлениями в дошкольном образовании являются нравственное развитие личности ребенка, формирование ценностных мотивов, самостоятельности, любознательности, приобщение детей к общечеловеческим ценностям. Если у личности не сформированы нравственные нормы поведения и взаимоотношений, то формирование нравственности будет носить характер усвоения знания, запоминания, а не понимания  и принятия этих норм</w:t>
      </w:r>
      <w:r w:rsidR="000F45BC" w:rsidRPr="00C756BA">
        <w:rPr>
          <w:color w:val="000000"/>
          <w:sz w:val="28"/>
          <w:szCs w:val="28"/>
          <w:shd w:val="clear" w:color="auto" w:fill="FFFFFF"/>
        </w:rPr>
        <w:t>.</w:t>
      </w:r>
    </w:p>
    <w:p w:rsidR="000F45BC" w:rsidRPr="00C756BA" w:rsidRDefault="000F45BC" w:rsidP="000F45BC">
      <w:pPr>
        <w:widowControl/>
        <w:suppressAutoHyphens/>
        <w:autoSpaceDE/>
        <w:autoSpaceDN/>
        <w:adjustRightInd/>
        <w:ind w:firstLine="708"/>
        <w:jc w:val="both"/>
        <w:rPr>
          <w:sz w:val="28"/>
          <w:szCs w:val="28"/>
          <w:lang w:eastAsia="ar-SA"/>
        </w:rPr>
      </w:pPr>
      <w:r w:rsidRPr="00C756BA">
        <w:rPr>
          <w:sz w:val="28"/>
          <w:szCs w:val="28"/>
          <w:lang w:eastAsia="ar-SA"/>
        </w:rPr>
        <w:t>В современном мире немаловажную роль в укреплении связей между поколениями, воспитании духовно-нравственных ценностей и в проявлении гражданских инициатив является взаимодействие между подрастающим поколением  и пожилыми людьми. Изучая историю страны через судьбы старших, подрастающее поколение учится гражданской ответственности, уважению к старшим и сохранению исторической преемственности поколений.</w:t>
      </w:r>
    </w:p>
    <w:p w:rsidR="000F45BC" w:rsidRPr="00C756BA" w:rsidRDefault="000F45BC" w:rsidP="000F45BC">
      <w:pPr>
        <w:suppressAutoHyphens/>
        <w:autoSpaceDE/>
        <w:autoSpaceDN/>
        <w:adjustRightInd/>
        <w:jc w:val="both"/>
        <w:rPr>
          <w:sz w:val="28"/>
          <w:szCs w:val="28"/>
          <w:lang w:eastAsia="ar-SA"/>
        </w:rPr>
      </w:pPr>
      <w:r w:rsidRPr="00C756BA">
        <w:rPr>
          <w:sz w:val="28"/>
          <w:szCs w:val="28"/>
          <w:lang w:eastAsia="ar-SA"/>
        </w:rPr>
        <w:tab/>
        <w:t>Не секрет, что в наши дни разрыв в понимании между поколениями увеличивается.</w:t>
      </w:r>
      <w:r w:rsidRPr="00C756BA">
        <w:rPr>
          <w:color w:val="FF0000"/>
          <w:sz w:val="28"/>
          <w:szCs w:val="28"/>
          <w:lang w:eastAsia="ar-SA"/>
        </w:rPr>
        <w:t xml:space="preserve"> </w:t>
      </w:r>
      <w:r w:rsidRPr="00C756BA">
        <w:rPr>
          <w:sz w:val="28"/>
          <w:szCs w:val="28"/>
          <w:lang w:eastAsia="ar-SA"/>
        </w:rPr>
        <w:t>В данное время важно наладить постоянное общение дошкольников с пожилыми людьми на основе нетрадиционных форм и неформальных методов работы.</w:t>
      </w:r>
    </w:p>
    <w:p w:rsidR="000F45BC" w:rsidRPr="00C756BA" w:rsidRDefault="000F45BC" w:rsidP="000F45BC">
      <w:pPr>
        <w:suppressAutoHyphens/>
        <w:autoSpaceDE/>
        <w:autoSpaceDN/>
        <w:adjustRightInd/>
        <w:jc w:val="both"/>
        <w:rPr>
          <w:color w:val="000000"/>
          <w:sz w:val="28"/>
          <w:szCs w:val="28"/>
          <w:lang w:eastAsia="ar-SA"/>
        </w:rPr>
      </w:pPr>
      <w:r w:rsidRPr="00C756BA">
        <w:rPr>
          <w:sz w:val="28"/>
          <w:szCs w:val="28"/>
          <w:lang w:eastAsia="ar-SA"/>
        </w:rPr>
        <w:t xml:space="preserve"> Форумом для встреч поколений стал созданный с этой целью проект «Чистый ручеек души». В его работе воплотились традиционные ценности: милосердие, благотворительность, толерантность и почтительное отношение к старшим. Сегодня очень важно у детей развивать эти ценности, прививать </w:t>
      </w:r>
      <w:r w:rsidRPr="00C756BA">
        <w:rPr>
          <w:color w:val="000000"/>
          <w:sz w:val="28"/>
          <w:szCs w:val="28"/>
          <w:lang w:eastAsia="ar-SA"/>
        </w:rPr>
        <w:t xml:space="preserve"> уважительное отношение к пожилым людям и инвалидам, оказывать им помощь.</w:t>
      </w:r>
    </w:p>
    <w:p w:rsidR="000F45BC" w:rsidRPr="00C756BA" w:rsidRDefault="005E5641" w:rsidP="000F45BC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ab/>
      </w:r>
      <w:r w:rsidR="000F45BC" w:rsidRPr="00C756BA">
        <w:rPr>
          <w:sz w:val="28"/>
          <w:szCs w:val="28"/>
          <w:lang w:eastAsia="ar-SA"/>
        </w:rPr>
        <w:t>Одно из направлений нашего проекта заключается в том, что через досуговые мероприятия устанавливается связь между воспитанниками и пожилыми людьми, происходит сближение ценностных ориентиров, формируются духовные качества: милосердие, сострадание, сочувствие, уважение.</w:t>
      </w:r>
      <w:r w:rsidR="000F45BC" w:rsidRPr="00C756BA">
        <w:rPr>
          <w:color w:val="000000"/>
          <w:sz w:val="32"/>
          <w:szCs w:val="32"/>
          <w:shd w:val="clear" w:color="auto" w:fill="FFFFFF"/>
        </w:rPr>
        <w:t xml:space="preserve"> </w:t>
      </w:r>
      <w:r w:rsidR="000F45BC" w:rsidRPr="00C756BA">
        <w:rPr>
          <w:color w:val="000000"/>
          <w:sz w:val="28"/>
          <w:szCs w:val="28"/>
          <w:shd w:val="clear" w:color="auto" w:fill="FFFFFF"/>
        </w:rPr>
        <w:t>На таких встречах участники проекта, дети и взрослые, общаются в неформальной обстановке, что способствует лучшему взаимопониманию между ними, сокращается недостаток общения между детьми и пожилыми людьми развиваются творческие и исполнительские способности, расширяется кругозор и познавательный интерес. Формируются навыки этикета.</w:t>
      </w:r>
    </w:p>
    <w:p w:rsidR="000F45BC" w:rsidRPr="00C756BA" w:rsidRDefault="005E5641" w:rsidP="000F45BC">
      <w:pPr>
        <w:widowControl/>
        <w:suppressAutoHyphens/>
        <w:autoSpaceDE/>
        <w:autoSpaceDN/>
        <w:adjustRightInd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="000F45BC" w:rsidRPr="00C756BA">
        <w:rPr>
          <w:sz w:val="28"/>
          <w:szCs w:val="28"/>
          <w:lang w:eastAsia="ar-SA"/>
        </w:rPr>
        <w:t xml:space="preserve"> Проект « Чистый ручеек души» - для детей это осведомленность о жизненном пути, проблемах и трудностях пожилых,  реализации совместных инициатив; </w:t>
      </w:r>
    </w:p>
    <w:p w:rsidR="000F45BC" w:rsidRPr="00C756BA" w:rsidRDefault="005E5641" w:rsidP="000F45BC">
      <w:pPr>
        <w:widowControl/>
        <w:suppressAutoHyphens/>
        <w:autoSpaceDE/>
        <w:autoSpaceDN/>
        <w:adjustRightInd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="000F45BC" w:rsidRPr="00C756BA">
        <w:rPr>
          <w:sz w:val="28"/>
          <w:szCs w:val="28"/>
          <w:lang w:eastAsia="ar-SA"/>
        </w:rPr>
        <w:t xml:space="preserve">для старшего поколения – взаимодействие внутри коллектива и с подрастающим поколением, спасение от одиночества, передача исторической правды, социального опыта, осознание своей активной роли в социально-экономическом и демократическом развитии страны; </w:t>
      </w:r>
    </w:p>
    <w:p w:rsidR="000F45BC" w:rsidRPr="00C756BA" w:rsidRDefault="005E5641" w:rsidP="000F45BC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eastAsia="ar-SA"/>
        </w:rPr>
        <w:tab/>
      </w:r>
      <w:r w:rsidR="000F45BC" w:rsidRPr="00C756BA">
        <w:rPr>
          <w:sz w:val="28"/>
          <w:szCs w:val="28"/>
          <w:lang w:eastAsia="ar-SA"/>
        </w:rPr>
        <w:t>для общества - установление отношений между поколениями, снижение социальной напряженности, формирование толерантности.</w:t>
      </w:r>
      <w:r w:rsidR="000F45BC" w:rsidRPr="00C756BA">
        <w:rPr>
          <w:color w:val="000000"/>
          <w:sz w:val="28"/>
          <w:szCs w:val="28"/>
        </w:rPr>
        <w:t xml:space="preserve"> </w:t>
      </w:r>
    </w:p>
    <w:p w:rsidR="000F45BC" w:rsidRPr="00C756BA" w:rsidRDefault="005E5641" w:rsidP="000F45BC">
      <w:pPr>
        <w:widowControl/>
        <w:autoSpaceDE/>
        <w:autoSpaceDN/>
        <w:adjustRightInd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F45BC" w:rsidRPr="00C756BA">
        <w:rPr>
          <w:color w:val="000000"/>
          <w:sz w:val="28"/>
          <w:szCs w:val="28"/>
        </w:rPr>
        <w:t xml:space="preserve">Многолетнее сотрудничество нашего детского сада с </w:t>
      </w:r>
      <w:proofErr w:type="spellStart"/>
      <w:r w:rsidR="000F45BC" w:rsidRPr="00C756BA">
        <w:rPr>
          <w:color w:val="000000"/>
          <w:sz w:val="28"/>
          <w:szCs w:val="28"/>
        </w:rPr>
        <w:t>Ярцевским</w:t>
      </w:r>
      <w:proofErr w:type="spellEnd"/>
      <w:r w:rsidR="000F45BC" w:rsidRPr="00C756BA">
        <w:rPr>
          <w:color w:val="000000"/>
          <w:sz w:val="28"/>
          <w:szCs w:val="28"/>
        </w:rPr>
        <w:t xml:space="preserve"> интернатом для престарелых и инвалидов явилось хорошей школой для воспитания у дошкольников основ заботливого отношения к окружающим людям: терпением, пониманием, любовью, уважением, милосердием, нетерпимостью к дурным поступкам. Проводимые нами мероприятия позволяют  сформировать у старших дошкольников осознанное отношение к окружающим их людям. Говоря о доброте и милосердии мы подразумеваем не только уважение и сострадание к пожилым людям и инвалидам, это и забота </w:t>
      </w:r>
      <w:proofErr w:type="gramStart"/>
      <w:r w:rsidR="000F45BC" w:rsidRPr="00C756BA">
        <w:rPr>
          <w:color w:val="000000"/>
          <w:sz w:val="28"/>
          <w:szCs w:val="28"/>
        </w:rPr>
        <w:t>о</w:t>
      </w:r>
      <w:proofErr w:type="gramEnd"/>
      <w:r w:rsidR="000F45BC" w:rsidRPr="00C756BA">
        <w:rPr>
          <w:color w:val="000000"/>
          <w:sz w:val="28"/>
          <w:szCs w:val="28"/>
        </w:rPr>
        <w:t xml:space="preserve"> всем живом (животные, птицы и т. д). </w:t>
      </w:r>
      <w:r w:rsidR="000F45BC" w:rsidRPr="00C756BA">
        <w:rPr>
          <w:rFonts w:eastAsiaTheme="minorEastAsia"/>
          <w:color w:val="000000" w:themeColor="text1"/>
          <w:kern w:val="24"/>
          <w:sz w:val="28"/>
          <w:szCs w:val="28"/>
        </w:rPr>
        <w:t xml:space="preserve">Наши воспитанники регулярно  посещают  приют для животных «Доброе сердце». </w:t>
      </w:r>
    </w:p>
    <w:p w:rsidR="000F45BC" w:rsidRPr="00C331BE" w:rsidRDefault="005E5641" w:rsidP="000F45BC">
      <w:pPr>
        <w:suppressAutoHyphens/>
        <w:autoSpaceDE/>
        <w:autoSpaceDN/>
        <w:adjustRightInd/>
        <w:jc w:val="both"/>
        <w:rPr>
          <w:rFonts w:eastAsia="Lucida Sans Unicode"/>
          <w:kern w:val="1"/>
          <w:sz w:val="28"/>
          <w:szCs w:val="28"/>
          <w:shd w:val="clear" w:color="auto" w:fill="FFFFFF"/>
        </w:rPr>
      </w:pPr>
      <w:r>
        <w:rPr>
          <w:rFonts w:eastAsia="Lucida Sans Unicode"/>
          <w:kern w:val="1"/>
          <w:sz w:val="28"/>
          <w:szCs w:val="28"/>
          <w:shd w:val="clear" w:color="auto" w:fill="FFFFFF"/>
        </w:rPr>
        <w:tab/>
      </w:r>
      <w:r w:rsidR="000F45BC" w:rsidRPr="00C756BA">
        <w:rPr>
          <w:rFonts w:eastAsia="Lucida Sans Unicode"/>
          <w:kern w:val="1"/>
          <w:sz w:val="28"/>
          <w:szCs w:val="28"/>
          <w:shd w:val="clear" w:color="auto" w:fill="FFFFFF"/>
        </w:rPr>
        <w:t>Дошкольный возраст период активного формирования и развития жизненно важных отношений с окружающим миром, людьми, основными сферами жизнедеятельности человека, социума. От сюда следует: «От того, как прошло, детство, кто вёл ребёнка за руку в детские годы, что вошло в его разум и сердце из окружающего мира - от этого в решающей степени зависит, каким человеком станет сегодняшний малыш».</w:t>
      </w:r>
    </w:p>
    <w:p w:rsidR="000F45BC" w:rsidRPr="00085897" w:rsidRDefault="005E5641" w:rsidP="005E5641">
      <w:pPr>
        <w:suppressAutoHyphens/>
        <w:autoSpaceDE/>
        <w:autoSpaceDN/>
        <w:adjustRightInd/>
        <w:jc w:val="both"/>
        <w:rPr>
          <w:rFonts w:eastAsia="Lucida Sans Unicode"/>
          <w:kern w:val="1"/>
          <w:sz w:val="28"/>
          <w:szCs w:val="28"/>
        </w:rPr>
      </w:pPr>
      <w:r>
        <w:rPr>
          <w:rFonts w:eastAsia="Lucida Sans Unicode"/>
          <w:kern w:val="1"/>
          <w:sz w:val="28"/>
          <w:szCs w:val="28"/>
        </w:rPr>
        <w:tab/>
      </w:r>
      <w:r w:rsidR="000F45BC" w:rsidRPr="00007475">
        <w:rPr>
          <w:rFonts w:eastAsia="Lucida Sans Unicode"/>
          <w:kern w:val="1"/>
          <w:sz w:val="28"/>
          <w:szCs w:val="28"/>
        </w:rPr>
        <w:t xml:space="preserve">Исходя из выше сказанного дошкольный возраст – фундамент общего развития ребенка, стартовый период всех высоких человеческих начал. Правомерность такого предложения подтверждается не только научными исследованиями, но и данными социологического опроса родителей и воспитателей дошкольного учреждения посредствам анкетирования и индивидуальных бесед. </w:t>
      </w:r>
      <w:proofErr w:type="gramStart"/>
      <w:r w:rsidR="000F45BC" w:rsidRPr="00007475">
        <w:rPr>
          <w:rFonts w:eastAsia="Lucida Sans Unicode"/>
          <w:kern w:val="1"/>
          <w:sz w:val="28"/>
          <w:szCs w:val="28"/>
        </w:rPr>
        <w:t>Анкетирование показало, что 10% - респондентов признали актуальность воспитания гражданственности в современных условиях; 90% - считают, что воспитание гражданственности должно проходить и в семье и в ДОО, 10% - только в семье. 67% - опрошенных признают необходимость специальной работы детского сада по воспитанию гражданственности, 33% - считают, что гражданственность следует воспитывать с рождения, а 47% - с момента, когда ребенок начинает осознавать себя.</w:t>
      </w:r>
      <w:proofErr w:type="gramEnd"/>
      <w:r w:rsidR="000F45BC" w:rsidRPr="00007475">
        <w:rPr>
          <w:rFonts w:eastAsia="Lucida Sans Unicode"/>
          <w:kern w:val="1"/>
          <w:sz w:val="28"/>
          <w:szCs w:val="28"/>
        </w:rPr>
        <w:t xml:space="preserve"> Следовательно, воспитывать – значит направлять развитие мира человека, действуя в соответствии с тем нравственным образцом, идеалом, который воплощает требованиям общества к растущему человеку, и преследуя цель максимального развития индивидуальных особенностей каждого ребенка.</w:t>
      </w:r>
    </w:p>
    <w:p w:rsidR="000F45BC" w:rsidRPr="00C756BA" w:rsidRDefault="000F45BC" w:rsidP="005E5641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C756BA">
        <w:rPr>
          <w:sz w:val="28"/>
          <w:szCs w:val="28"/>
        </w:rPr>
        <w:t xml:space="preserve">Воспитанники приобрели представления </w:t>
      </w:r>
      <w:r>
        <w:rPr>
          <w:sz w:val="28"/>
          <w:szCs w:val="28"/>
        </w:rPr>
        <w:t xml:space="preserve">о </w:t>
      </w:r>
      <w:r w:rsidRPr="00C756BA">
        <w:rPr>
          <w:sz w:val="28"/>
          <w:szCs w:val="28"/>
        </w:rPr>
        <w:t xml:space="preserve">духовных и нравственных ценностях, о ценностном отношении к окружающему их миру; о таких чувствах, как сострадание, сочувствие, сопереживание, </w:t>
      </w:r>
      <w:proofErr w:type="spellStart"/>
      <w:r w:rsidRPr="00C756BA">
        <w:rPr>
          <w:sz w:val="28"/>
          <w:szCs w:val="28"/>
        </w:rPr>
        <w:t>сорадость</w:t>
      </w:r>
      <w:proofErr w:type="spellEnd"/>
      <w:r w:rsidRPr="00C756BA">
        <w:rPr>
          <w:sz w:val="28"/>
          <w:szCs w:val="28"/>
        </w:rPr>
        <w:t>;</w:t>
      </w:r>
    </w:p>
    <w:p w:rsidR="000F45BC" w:rsidRPr="00C756BA" w:rsidRDefault="000F45BC" w:rsidP="005E5641">
      <w:pPr>
        <w:widowControl/>
        <w:autoSpaceDE/>
        <w:autoSpaceDN/>
        <w:adjustRightInd/>
        <w:jc w:val="both"/>
      </w:pPr>
      <w:r w:rsidRPr="00C756BA">
        <w:rPr>
          <w:sz w:val="28"/>
          <w:szCs w:val="28"/>
        </w:rPr>
        <w:t>положительный социальный опыт для личностного развития – быть полезным семье, родному городу, родной стране.</w:t>
      </w:r>
    </w:p>
    <w:p w:rsidR="000F45BC" w:rsidRPr="00C756BA" w:rsidRDefault="000F45BC" w:rsidP="005E5641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C756BA">
        <w:t xml:space="preserve">  </w:t>
      </w:r>
      <w:proofErr w:type="gramStart"/>
      <w:r w:rsidRPr="00C756BA">
        <w:rPr>
          <w:sz w:val="28"/>
          <w:szCs w:val="28"/>
        </w:rPr>
        <w:t>У детей сформировались такие понятия как: милосердие, сострадание, умение прощать обиды, желание помогать нуждающимся, быть терпимыми, мирными во взаимоотношениях со всеми</w:t>
      </w:r>
      <w:r w:rsidRPr="00C756BA">
        <w:rPr>
          <w:color w:val="000000"/>
          <w:sz w:val="28"/>
          <w:szCs w:val="28"/>
        </w:rPr>
        <w:t>; «готовности прийти на помощь», «честности», «чуткости», «жалости», «сочувствия».</w:t>
      </w:r>
      <w:proofErr w:type="gramEnd"/>
    </w:p>
    <w:p w:rsidR="000F45BC" w:rsidRPr="00C756BA" w:rsidRDefault="000F45BC" w:rsidP="005E5641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C756BA">
        <w:rPr>
          <w:sz w:val="28"/>
          <w:szCs w:val="28"/>
        </w:rPr>
        <w:t>На этапе завершения проекта научить детей  быть примером для других не на словах, а на деле, избегать зла, зависти – довольствоваться тем, что имеешь, уметь просить прощения, поступать честно, никогда не делать другим того, чего не желаешь себе.</w:t>
      </w:r>
    </w:p>
    <w:p w:rsidR="000F45BC" w:rsidRPr="00C756BA" w:rsidRDefault="000F45BC" w:rsidP="005E5641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C756BA">
        <w:rPr>
          <w:sz w:val="28"/>
          <w:szCs w:val="28"/>
        </w:rPr>
        <w:t>Вызвать</w:t>
      </w:r>
      <w:r>
        <w:rPr>
          <w:sz w:val="28"/>
          <w:szCs w:val="28"/>
        </w:rPr>
        <w:t xml:space="preserve"> интерес к изучению Православия</w:t>
      </w:r>
      <w:r w:rsidRPr="00C756BA">
        <w:rPr>
          <w:sz w:val="28"/>
          <w:szCs w:val="28"/>
        </w:rPr>
        <w:t>, открывая тем самым путь к духовному совершенствованию и познанию отечественной культуры</w:t>
      </w:r>
    </w:p>
    <w:p w:rsidR="000F45BC" w:rsidRPr="00C756BA" w:rsidRDefault="000F45BC" w:rsidP="005E5641">
      <w:pPr>
        <w:widowControl/>
        <w:suppressAutoHyphens/>
        <w:autoSpaceDE/>
        <w:autoSpaceDN/>
        <w:adjustRightInd/>
        <w:jc w:val="both"/>
        <w:rPr>
          <w:color w:val="000000"/>
          <w:sz w:val="28"/>
          <w:szCs w:val="28"/>
        </w:rPr>
      </w:pPr>
      <w:r w:rsidRPr="00C756BA">
        <w:rPr>
          <w:sz w:val="28"/>
          <w:szCs w:val="28"/>
          <w:lang w:eastAsia="ar-SA"/>
        </w:rPr>
        <w:t xml:space="preserve">       Особая значимость проекта «Чистый ручеек души», в том, что результат его двухсторонний и старшее поколение и дети становятся социально значимыми единицами в обществе. </w:t>
      </w:r>
      <w:r w:rsidRPr="00C756BA">
        <w:rPr>
          <w:color w:val="000000"/>
          <w:sz w:val="28"/>
          <w:szCs w:val="28"/>
        </w:rPr>
        <w:t>Получение дошкольниками опыта переживания и позитивного отношения к базовым ценностям, ценностного отношения к социальной реальности в целом.</w:t>
      </w:r>
    </w:p>
    <w:p w:rsidR="000F45BC" w:rsidRPr="00C756BA" w:rsidRDefault="000F45BC" w:rsidP="005E5641">
      <w:pPr>
        <w:widowControl/>
        <w:autoSpaceDE/>
        <w:autoSpaceDN/>
        <w:adjustRightInd/>
        <w:jc w:val="both"/>
        <w:rPr>
          <w:color w:val="000000"/>
          <w:sz w:val="28"/>
          <w:szCs w:val="28"/>
        </w:rPr>
      </w:pPr>
      <w:r w:rsidRPr="00C756BA">
        <w:rPr>
          <w:color w:val="000000"/>
          <w:sz w:val="28"/>
          <w:szCs w:val="28"/>
        </w:rPr>
        <w:t>О значимости проекта для пожилых людей можно говорить исходя из слов отзыва сотрудников «Дома интерната для престарелых и инвалидов».</w:t>
      </w:r>
    </w:p>
    <w:p w:rsidR="000F45BC" w:rsidRPr="00C756BA" w:rsidRDefault="000F45BC" w:rsidP="005E5641">
      <w:pPr>
        <w:widowControl/>
        <w:suppressAutoHyphens/>
        <w:autoSpaceDE/>
        <w:autoSpaceDN/>
        <w:adjustRightInd/>
        <w:ind w:left="27"/>
        <w:jc w:val="both"/>
        <w:rPr>
          <w:sz w:val="28"/>
          <w:szCs w:val="28"/>
          <w:lang w:eastAsia="ar-SA"/>
        </w:rPr>
      </w:pPr>
      <w:r w:rsidRPr="00C756BA">
        <w:rPr>
          <w:sz w:val="28"/>
          <w:szCs w:val="28"/>
          <w:lang w:eastAsia="ar-SA"/>
        </w:rPr>
        <w:t xml:space="preserve"> «Вот уже на протяжении двух лет педагоги, воспитанники и родители МБДОУ детского сада №3 ведут тесное сотрудничество с </w:t>
      </w:r>
      <w:proofErr w:type="gramStart"/>
      <w:r w:rsidRPr="00C756BA">
        <w:rPr>
          <w:sz w:val="28"/>
          <w:szCs w:val="28"/>
          <w:lang w:eastAsia="ar-SA"/>
        </w:rPr>
        <w:t>проживающими</w:t>
      </w:r>
      <w:proofErr w:type="gramEnd"/>
      <w:r w:rsidRPr="00C756BA">
        <w:rPr>
          <w:sz w:val="28"/>
          <w:szCs w:val="28"/>
          <w:lang w:eastAsia="ar-SA"/>
        </w:rPr>
        <w:t xml:space="preserve"> в Доме престарелых и инвалидов города Ярцева. </w:t>
      </w:r>
    </w:p>
    <w:p w:rsidR="000F45BC" w:rsidRPr="00C756BA" w:rsidRDefault="000F45BC" w:rsidP="005E5641">
      <w:pPr>
        <w:widowControl/>
        <w:suppressAutoHyphens/>
        <w:autoSpaceDE/>
        <w:autoSpaceDN/>
        <w:adjustRightInd/>
        <w:ind w:left="27"/>
        <w:jc w:val="both"/>
        <w:rPr>
          <w:sz w:val="28"/>
          <w:szCs w:val="28"/>
          <w:lang w:eastAsia="ar-SA"/>
        </w:rPr>
      </w:pPr>
      <w:r w:rsidRPr="00C756BA">
        <w:rPr>
          <w:sz w:val="28"/>
          <w:szCs w:val="28"/>
          <w:lang w:eastAsia="ar-SA"/>
        </w:rPr>
        <w:t>Педагоги и воспитанники неоднократно приезжают к нам с концертными номерами. С какой любовью и внимание пожилые люди всегда встречают их, бурные авиации и слезы на глазах престарелых людей вызывают чувства сострадания, уважения, тепла и душевной доброты в сердцах маленьких детей.</w:t>
      </w:r>
    </w:p>
    <w:p w:rsidR="000F45BC" w:rsidRPr="00C756BA" w:rsidRDefault="000F45BC" w:rsidP="005E5641">
      <w:pPr>
        <w:widowControl/>
        <w:suppressAutoHyphens/>
        <w:autoSpaceDE/>
        <w:autoSpaceDN/>
        <w:adjustRightInd/>
        <w:ind w:left="27"/>
        <w:jc w:val="both"/>
        <w:rPr>
          <w:sz w:val="28"/>
          <w:szCs w:val="28"/>
          <w:lang w:eastAsia="ar-SA"/>
        </w:rPr>
      </w:pPr>
      <w:r w:rsidRPr="00C756BA">
        <w:rPr>
          <w:sz w:val="28"/>
          <w:szCs w:val="28"/>
          <w:lang w:eastAsia="ar-SA"/>
        </w:rPr>
        <w:t>С другой стороны для пожилых людей это возможность   взаимодействия внутри коллектива и с подрастающим поколением, спасение от одиночества, передача подрастающему поколению  исторической правды, социального опыта, осознание своей активной роли в социально-экономическом и демократическом развитии страны.</w:t>
      </w:r>
    </w:p>
    <w:p w:rsidR="000F45BC" w:rsidRPr="00C756BA" w:rsidRDefault="000F45BC" w:rsidP="005E5641">
      <w:pPr>
        <w:widowControl/>
        <w:suppressAutoHyphens/>
        <w:autoSpaceDE/>
        <w:autoSpaceDN/>
        <w:adjustRightInd/>
        <w:ind w:left="27"/>
        <w:jc w:val="both"/>
        <w:rPr>
          <w:sz w:val="28"/>
          <w:szCs w:val="28"/>
          <w:lang w:eastAsia="ar-SA"/>
        </w:rPr>
      </w:pPr>
      <w:r w:rsidRPr="00C756BA">
        <w:rPr>
          <w:sz w:val="28"/>
          <w:szCs w:val="28"/>
          <w:lang w:eastAsia="ar-SA"/>
        </w:rPr>
        <w:t xml:space="preserve">По окончании встречи дети дарят подарки изготовленные своими руками, сколько теплоты и добра детской души  вложено в них, что, конечно, не оставляют равнодушными сердца наших проживающих. </w:t>
      </w:r>
    </w:p>
    <w:p w:rsidR="000F45BC" w:rsidRPr="00C756BA" w:rsidRDefault="000F45BC" w:rsidP="005E5641">
      <w:pPr>
        <w:widowControl/>
        <w:suppressAutoHyphens/>
        <w:autoSpaceDE/>
        <w:autoSpaceDN/>
        <w:adjustRightInd/>
        <w:ind w:left="27"/>
        <w:jc w:val="both"/>
        <w:rPr>
          <w:sz w:val="28"/>
          <w:szCs w:val="28"/>
          <w:lang w:eastAsia="ar-SA"/>
        </w:rPr>
      </w:pPr>
      <w:r w:rsidRPr="00C756BA">
        <w:rPr>
          <w:sz w:val="28"/>
          <w:szCs w:val="28"/>
          <w:lang w:eastAsia="ar-SA"/>
        </w:rPr>
        <w:t xml:space="preserve">На концертах всегда полон зал. Пожилые люди с нетерпением ждут, когда же приедут их любимые «артисты». </w:t>
      </w:r>
      <w:proofErr w:type="gramStart"/>
      <w:r w:rsidRPr="00C756BA">
        <w:rPr>
          <w:sz w:val="28"/>
          <w:szCs w:val="28"/>
          <w:lang w:eastAsia="ar-SA"/>
        </w:rPr>
        <w:t>На концерт спешат даже те, для которых каждый шаг, каждое движение дается с большим трудам, и те, которым помогают добраться персонал или сосед по комнате, и те, кто почти не слышит - но увидит, эти детские улыбки, и те, кто не видит, но услышит, эти нежные милые детские голоса, по которым так скучает сердце.</w:t>
      </w:r>
      <w:proofErr w:type="gramEnd"/>
    </w:p>
    <w:p w:rsidR="000F45BC" w:rsidRPr="00C756BA" w:rsidRDefault="00CA41EC" w:rsidP="005E5641">
      <w:pPr>
        <w:widowControl/>
        <w:suppressAutoHyphens/>
        <w:autoSpaceDE/>
        <w:autoSpaceDN/>
        <w:adjustRightInd/>
        <w:ind w:left="2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="000F45BC" w:rsidRPr="00C756BA">
        <w:rPr>
          <w:sz w:val="28"/>
          <w:szCs w:val="28"/>
          <w:lang w:eastAsia="ar-SA"/>
        </w:rPr>
        <w:t xml:space="preserve">И все это не может не переполнять то чувство гордости и радости, которое испытывают дети выходя на сцену, это чествуются в каждом выходе. </w:t>
      </w:r>
    </w:p>
    <w:p w:rsidR="000F45BC" w:rsidRPr="00C756BA" w:rsidRDefault="00CA41EC" w:rsidP="005E5641">
      <w:pPr>
        <w:widowControl/>
        <w:suppressAutoHyphens/>
        <w:autoSpaceDE/>
        <w:autoSpaceDN/>
        <w:adjustRightInd/>
        <w:ind w:left="2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="000F45BC" w:rsidRPr="00C756BA">
        <w:rPr>
          <w:sz w:val="28"/>
          <w:szCs w:val="28"/>
          <w:lang w:eastAsia="ar-SA"/>
        </w:rPr>
        <w:t>Благодаря участию родителей МБДО</w:t>
      </w:r>
      <w:r>
        <w:rPr>
          <w:sz w:val="28"/>
          <w:szCs w:val="28"/>
          <w:lang w:eastAsia="ar-SA"/>
        </w:rPr>
        <w:t>У детский сад №3 прошли акции «</w:t>
      </w:r>
      <w:r w:rsidR="000F45BC" w:rsidRPr="00C756BA">
        <w:rPr>
          <w:sz w:val="28"/>
          <w:szCs w:val="28"/>
          <w:lang w:eastAsia="ar-SA"/>
        </w:rPr>
        <w:t>Старость в радость», «Аленький цветочек», «Новогодняя игрушка».</w:t>
      </w:r>
    </w:p>
    <w:p w:rsidR="000F45BC" w:rsidRPr="00C756BA" w:rsidRDefault="00CA41EC" w:rsidP="005E5641">
      <w:pPr>
        <w:widowControl/>
        <w:suppressAutoHyphens/>
        <w:autoSpaceDE/>
        <w:autoSpaceDN/>
        <w:adjustRightInd/>
        <w:ind w:left="2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shd w:val="clear" w:color="auto" w:fill="FFFFFF"/>
          <w:lang w:eastAsia="ar-SA"/>
        </w:rPr>
        <w:tab/>
      </w:r>
      <w:r w:rsidR="000F45BC" w:rsidRPr="00C756BA">
        <w:rPr>
          <w:sz w:val="28"/>
          <w:szCs w:val="28"/>
          <w:shd w:val="clear" w:color="auto" w:fill="FFFFFF"/>
          <w:lang w:eastAsia="ar-SA"/>
        </w:rPr>
        <w:t>Позвольте выразить вам слова искренней признательности и благодарности за вашу заботу, внимание, доброту и любовь к людям. Благодаря вашему вниманию жизнь пожилых людей и инвалидов стала ярче, насыщенней и интересней, они совместно проводят досуг. </w:t>
      </w:r>
    </w:p>
    <w:p w:rsidR="00D60D9C" w:rsidRDefault="00CA41EC" w:rsidP="005E5641">
      <w:pPr>
        <w:widowControl/>
        <w:autoSpaceDE/>
        <w:autoSpaceDN/>
        <w:adjustRightInd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="000F45BC" w:rsidRPr="00C756BA">
        <w:rPr>
          <w:sz w:val="28"/>
          <w:szCs w:val="28"/>
          <w:lang w:eastAsia="ar-SA"/>
        </w:rPr>
        <w:t xml:space="preserve">Выражаем огромную благодарность педагогам МБДОУ за  проект,  благодаря которому </w:t>
      </w:r>
      <w:r w:rsidR="000F45BC" w:rsidRPr="00C756BA">
        <w:rPr>
          <w:color w:val="000000"/>
          <w:sz w:val="28"/>
          <w:szCs w:val="28"/>
          <w:shd w:val="clear" w:color="auto" w:fill="FFFFFF"/>
          <w:lang w:eastAsia="ar-SA"/>
        </w:rPr>
        <w:t xml:space="preserve">вы делаете нашу жизнь удивительней, ярче и интересней. Спасибо вам за помощь, бесконечную веру в нас. </w:t>
      </w:r>
      <w:r w:rsidR="000F45BC" w:rsidRPr="00C756BA">
        <w:rPr>
          <w:sz w:val="28"/>
          <w:szCs w:val="28"/>
          <w:lang w:eastAsia="ar-SA"/>
        </w:rPr>
        <w:t xml:space="preserve">Спасибо за Ваше открытое сердце и Ваш оптимизм. Без Вашей теплоты, Вашей сердечности и Вашего энтузиазма жизнь </w:t>
      </w:r>
      <w:proofErr w:type="gramStart"/>
      <w:r w:rsidR="000F45BC" w:rsidRPr="00C756BA">
        <w:rPr>
          <w:sz w:val="28"/>
          <w:szCs w:val="28"/>
          <w:lang w:eastAsia="ar-SA"/>
        </w:rPr>
        <w:t>наших</w:t>
      </w:r>
      <w:proofErr w:type="gramEnd"/>
      <w:r w:rsidR="000F45BC" w:rsidRPr="00C756BA">
        <w:rPr>
          <w:sz w:val="28"/>
          <w:szCs w:val="28"/>
          <w:lang w:eastAsia="ar-SA"/>
        </w:rPr>
        <w:t xml:space="preserve"> проживающих не была бы такой насыщенной и интересной. Спасибо, что поддерживаете нас, спасибо, что прониклись всей душой и очень чутко услышали наши надежды и нашу мечту в мир без социальных барьеров. Спасибо, </w:t>
      </w:r>
      <w:r>
        <w:rPr>
          <w:sz w:val="28"/>
          <w:szCs w:val="28"/>
          <w:lang w:eastAsia="ar-SA"/>
        </w:rPr>
        <w:t>что  дали жизнь такому проекту «Чистый ручеек души»</w:t>
      </w:r>
      <w:r w:rsidR="000F45BC" w:rsidRPr="00C756BA">
        <w:rPr>
          <w:sz w:val="28"/>
          <w:szCs w:val="28"/>
          <w:lang w:eastAsia="ar-SA"/>
        </w:rPr>
        <w:t>. Надеемся на дальнейшее плодотворное сотрудничество и теплые отношения. Спасибо за массу ярких впечатлений, которые вы смогли подарить пожилым людям и усилить их веру в добро, их веру в теплоту нашего мира.  Без вас мы многого не смогли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  <w:r w:rsidRPr="00C756BA">
        <w:rPr>
          <w:b/>
          <w:sz w:val="44"/>
        </w:rPr>
        <w:t xml:space="preserve">Праздник « Осень» 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  <w:r w:rsidRPr="00C756BA">
        <w:rPr>
          <w:b/>
          <w:sz w:val="36"/>
        </w:rPr>
        <w:t>для проживающих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  <w:r w:rsidRPr="00C756BA">
        <w:rPr>
          <w:b/>
          <w:sz w:val="36"/>
        </w:rPr>
        <w:t>в «</w:t>
      </w:r>
      <w:proofErr w:type="spellStart"/>
      <w:r w:rsidRPr="00C756BA">
        <w:rPr>
          <w:b/>
          <w:sz w:val="36"/>
        </w:rPr>
        <w:t>Ярцевском</w:t>
      </w:r>
      <w:proofErr w:type="spellEnd"/>
      <w:r w:rsidRPr="00C756BA">
        <w:rPr>
          <w:b/>
          <w:sz w:val="36"/>
        </w:rPr>
        <w:t xml:space="preserve"> Доме-интернате для престарелых и инвалидов»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  <w:r>
        <w:rPr>
          <w:b/>
          <w:noProof/>
          <w:sz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490220</wp:posOffset>
            </wp:positionH>
            <wp:positionV relativeFrom="paragraph">
              <wp:posOffset>163195</wp:posOffset>
            </wp:positionV>
            <wp:extent cx="4299585" cy="2851150"/>
            <wp:effectExtent l="19050" t="19050" r="24765" b="25400"/>
            <wp:wrapTight wrapText="bothSides">
              <wp:wrapPolygon edited="0">
                <wp:start x="-96" y="-144"/>
                <wp:lineTo x="-96" y="21792"/>
                <wp:lineTo x="21724" y="21792"/>
                <wp:lineTo x="21724" y="-144"/>
                <wp:lineTo x="-96" y="-144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70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9585" cy="2851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F45BC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Pr="00C756BA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5E5641" w:rsidP="000F45BC">
      <w:pPr>
        <w:widowControl/>
        <w:autoSpaceDE/>
        <w:autoSpaceDN/>
        <w:adjustRightInd/>
        <w:jc w:val="center"/>
        <w:rPr>
          <w:b/>
          <w:sz w:val="44"/>
        </w:rPr>
      </w:pPr>
      <w:r>
        <w:rPr>
          <w:b/>
          <w:noProof/>
          <w:sz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645795</wp:posOffset>
            </wp:positionH>
            <wp:positionV relativeFrom="paragraph">
              <wp:posOffset>62865</wp:posOffset>
            </wp:positionV>
            <wp:extent cx="4192905" cy="2579370"/>
            <wp:effectExtent l="19050" t="19050" r="17145" b="11430"/>
            <wp:wrapTight wrapText="bothSides">
              <wp:wrapPolygon edited="0">
                <wp:start x="-98" y="-160"/>
                <wp:lineTo x="-98" y="21696"/>
                <wp:lineTo x="21688" y="21696"/>
                <wp:lineTo x="21688" y="-160"/>
                <wp:lineTo x="-98" y="-16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7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905" cy="25793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390550" w:rsidRDefault="00390550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5E5641" w:rsidRDefault="005E5641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5E5641" w:rsidRDefault="005E5641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5E5641" w:rsidRDefault="005E5641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5E5641" w:rsidRDefault="005E5641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5E5641" w:rsidRDefault="005E5641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5E5641" w:rsidRDefault="005E5641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5E5641" w:rsidRDefault="005E5641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390550" w:rsidP="000F45BC">
      <w:pPr>
        <w:widowControl/>
        <w:autoSpaceDE/>
        <w:autoSpaceDN/>
        <w:adjustRightInd/>
        <w:jc w:val="center"/>
        <w:rPr>
          <w:b/>
          <w:sz w:val="44"/>
        </w:rPr>
      </w:pPr>
      <w:r>
        <w:rPr>
          <w:b/>
          <w:sz w:val="44"/>
        </w:rPr>
        <w:t>Праздник «</w:t>
      </w:r>
      <w:r w:rsidR="000F45BC" w:rsidRPr="00C756BA">
        <w:rPr>
          <w:b/>
          <w:sz w:val="44"/>
        </w:rPr>
        <w:t>День Победы»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  <w:r w:rsidRPr="00C756BA">
        <w:rPr>
          <w:b/>
          <w:sz w:val="44"/>
        </w:rPr>
        <w:t xml:space="preserve"> </w:t>
      </w:r>
      <w:r w:rsidRPr="00C756BA">
        <w:rPr>
          <w:b/>
          <w:sz w:val="36"/>
        </w:rPr>
        <w:t>для проживающих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  <w:r w:rsidRPr="00C756BA">
        <w:rPr>
          <w:b/>
          <w:sz w:val="36"/>
        </w:rPr>
        <w:t>в «</w:t>
      </w:r>
      <w:proofErr w:type="spellStart"/>
      <w:r w:rsidRPr="00C756BA">
        <w:rPr>
          <w:b/>
          <w:sz w:val="36"/>
        </w:rPr>
        <w:t>Ярцевском</w:t>
      </w:r>
      <w:proofErr w:type="spellEnd"/>
      <w:r w:rsidRPr="00C756BA">
        <w:rPr>
          <w:b/>
          <w:sz w:val="36"/>
        </w:rPr>
        <w:t xml:space="preserve"> Доме-интернате для престарелых и инвалидов»</w:t>
      </w:r>
    </w:p>
    <w:p w:rsidR="000F45BC" w:rsidRPr="00C756BA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  <w:r>
        <w:rPr>
          <w:b/>
          <w:noProof/>
          <w:sz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173355</wp:posOffset>
            </wp:positionV>
            <wp:extent cx="5194935" cy="3237230"/>
            <wp:effectExtent l="19050" t="19050" r="24765" b="20320"/>
            <wp:wrapTight wrapText="bothSides">
              <wp:wrapPolygon edited="0">
                <wp:start x="-79" y="-127"/>
                <wp:lineTo x="-79" y="21736"/>
                <wp:lineTo x="21703" y="21736"/>
                <wp:lineTo x="21703" y="-127"/>
                <wp:lineTo x="-79" y="-127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8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4935" cy="32372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  <w:r>
        <w:rPr>
          <w:b/>
          <w:noProof/>
          <w:sz w:val="4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257810</wp:posOffset>
            </wp:positionV>
            <wp:extent cx="5278120" cy="3966210"/>
            <wp:effectExtent l="19050" t="19050" r="17780" b="15240"/>
            <wp:wrapTight wrapText="bothSides">
              <wp:wrapPolygon edited="0">
                <wp:start x="-78" y="-104"/>
                <wp:lineTo x="-78" y="21683"/>
                <wp:lineTo x="21673" y="21683"/>
                <wp:lineTo x="21673" y="-104"/>
                <wp:lineTo x="-78" y="-104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9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9662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  <w:r w:rsidRPr="00C756BA">
        <w:rPr>
          <w:b/>
          <w:sz w:val="44"/>
        </w:rPr>
        <w:t>«Урок Доброты»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  <w:r>
        <w:rPr>
          <w:b/>
          <w:noProof/>
          <w:sz w:val="4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334010</wp:posOffset>
            </wp:positionH>
            <wp:positionV relativeFrom="paragraph">
              <wp:posOffset>261620</wp:posOffset>
            </wp:positionV>
            <wp:extent cx="5262880" cy="3813175"/>
            <wp:effectExtent l="19050" t="19050" r="13970" b="15875"/>
            <wp:wrapTight wrapText="bothSides">
              <wp:wrapPolygon edited="0">
                <wp:start x="-78" y="-108"/>
                <wp:lineTo x="-78" y="21690"/>
                <wp:lineTo x="21657" y="21690"/>
                <wp:lineTo x="21657" y="-108"/>
                <wp:lineTo x="-78" y="-108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9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813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  <w:r>
        <w:rPr>
          <w:b/>
          <w:noProof/>
          <w:sz w:val="3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334010</wp:posOffset>
            </wp:positionH>
            <wp:positionV relativeFrom="paragraph">
              <wp:posOffset>63500</wp:posOffset>
            </wp:positionV>
            <wp:extent cx="5321300" cy="3987800"/>
            <wp:effectExtent l="19050" t="19050" r="12700" b="12700"/>
            <wp:wrapTight wrapText="bothSides">
              <wp:wrapPolygon edited="0">
                <wp:start x="-77" y="-103"/>
                <wp:lineTo x="-77" y="21669"/>
                <wp:lineTo x="21652" y="21669"/>
                <wp:lineTo x="21652" y="-103"/>
                <wp:lineTo x="-77" y="-103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9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3987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  <w:r w:rsidRPr="00C756BA">
        <w:rPr>
          <w:b/>
          <w:sz w:val="36"/>
        </w:rPr>
        <w:t>Праздничное мероприятие</w:t>
      </w:r>
    </w:p>
    <w:p w:rsidR="000F45BC" w:rsidRPr="00C756BA" w:rsidRDefault="000F45BC" w:rsidP="000F45BC">
      <w:pPr>
        <w:widowControl/>
        <w:autoSpaceDE/>
        <w:autoSpaceDN/>
        <w:adjustRightInd/>
        <w:rPr>
          <w:b/>
          <w:sz w:val="36"/>
        </w:rPr>
      </w:pPr>
      <w:proofErr w:type="gramStart"/>
      <w:r w:rsidRPr="00C756BA">
        <w:rPr>
          <w:b/>
          <w:sz w:val="36"/>
        </w:rPr>
        <w:t>посвященное</w:t>
      </w:r>
      <w:proofErr w:type="gramEnd"/>
      <w:r w:rsidRPr="00C756BA">
        <w:rPr>
          <w:b/>
          <w:sz w:val="36"/>
        </w:rPr>
        <w:t xml:space="preserve"> весенней недели Добра « Зов милосердия»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D60D9C" w:rsidP="000F45BC">
      <w:pPr>
        <w:widowControl/>
        <w:autoSpaceDE/>
        <w:autoSpaceDN/>
        <w:adjustRightInd/>
        <w:jc w:val="center"/>
        <w:rPr>
          <w:b/>
          <w:sz w:val="44"/>
        </w:rPr>
      </w:pPr>
      <w:r>
        <w:rPr>
          <w:b/>
          <w:noProof/>
          <w:sz w:val="4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577215</wp:posOffset>
            </wp:positionH>
            <wp:positionV relativeFrom="paragraph">
              <wp:posOffset>56515</wp:posOffset>
            </wp:positionV>
            <wp:extent cx="4834890" cy="3550285"/>
            <wp:effectExtent l="19050" t="19050" r="22860" b="12065"/>
            <wp:wrapTight wrapText="bothSides">
              <wp:wrapPolygon edited="0">
                <wp:start x="-85" y="-116"/>
                <wp:lineTo x="-85" y="21673"/>
                <wp:lineTo x="21702" y="21673"/>
                <wp:lineTo x="21702" y="-116"/>
                <wp:lineTo x="-85" y="-116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97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4890" cy="35502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F45BC" w:rsidRPr="00C756BA" w:rsidRDefault="000F45BC" w:rsidP="000F45BC">
      <w:pPr>
        <w:widowControl/>
        <w:autoSpaceDE/>
        <w:autoSpaceDN/>
        <w:adjustRightInd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  <w:r>
        <w:rPr>
          <w:b/>
          <w:noProof/>
          <w:sz w:val="3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189865</wp:posOffset>
            </wp:positionV>
            <wp:extent cx="4883150" cy="3686175"/>
            <wp:effectExtent l="19050" t="19050" r="12700" b="28575"/>
            <wp:wrapTight wrapText="bothSides">
              <wp:wrapPolygon edited="0">
                <wp:start x="-84" y="-112"/>
                <wp:lineTo x="-84" y="21767"/>
                <wp:lineTo x="21656" y="21767"/>
                <wp:lineTo x="21656" y="-112"/>
                <wp:lineTo x="-84" y="-112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01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3686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D60D9C" w:rsidRDefault="00D60D9C" w:rsidP="000F45BC">
      <w:pPr>
        <w:widowControl/>
        <w:autoSpaceDE/>
        <w:autoSpaceDN/>
        <w:adjustRightInd/>
        <w:jc w:val="center"/>
        <w:rPr>
          <w:b/>
          <w:sz w:val="36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  <w:r w:rsidRPr="00C756BA">
        <w:rPr>
          <w:b/>
          <w:sz w:val="36"/>
        </w:rPr>
        <w:t>Приют</w:t>
      </w: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36"/>
        </w:rPr>
      </w:pPr>
      <w:r w:rsidRPr="00C756BA">
        <w:rPr>
          <w:b/>
          <w:sz w:val="36"/>
        </w:rPr>
        <w:t>для бездомных животных « Доброе сердце»</w:t>
      </w:r>
    </w:p>
    <w:p w:rsidR="000F45BC" w:rsidRPr="00C756BA" w:rsidRDefault="00D60D9C" w:rsidP="000F45BC">
      <w:pPr>
        <w:widowControl/>
        <w:autoSpaceDE/>
        <w:autoSpaceDN/>
        <w:adjustRightInd/>
        <w:rPr>
          <w:b/>
          <w:sz w:val="44"/>
        </w:rPr>
      </w:pPr>
      <w:r>
        <w:rPr>
          <w:b/>
          <w:noProof/>
          <w:sz w:val="4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144145</wp:posOffset>
            </wp:positionV>
            <wp:extent cx="2927985" cy="3895725"/>
            <wp:effectExtent l="19050" t="19050" r="24765" b="28575"/>
            <wp:wrapTight wrapText="bothSides">
              <wp:wrapPolygon edited="0">
                <wp:start x="-141" y="-106"/>
                <wp:lineTo x="-141" y="21758"/>
                <wp:lineTo x="21783" y="21758"/>
                <wp:lineTo x="21783" y="-106"/>
                <wp:lineTo x="-141" y="-106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428_10101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985" cy="38957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2931160</wp:posOffset>
            </wp:positionH>
            <wp:positionV relativeFrom="paragraph">
              <wp:posOffset>202565</wp:posOffset>
            </wp:positionV>
            <wp:extent cx="2903220" cy="3866515"/>
            <wp:effectExtent l="38100" t="19050" r="11430" b="19685"/>
            <wp:wrapTight wrapText="bothSides">
              <wp:wrapPolygon edited="0">
                <wp:start x="-283" y="-106"/>
                <wp:lineTo x="-283" y="21710"/>
                <wp:lineTo x="21685" y="21710"/>
                <wp:lineTo x="21685" y="-106"/>
                <wp:lineTo x="-283" y="-106"/>
              </wp:wrapPolygon>
            </wp:wrapTight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428_10090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3866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F45BC" w:rsidRPr="00C756BA" w:rsidRDefault="000F45BC" w:rsidP="000F45BC">
      <w:pPr>
        <w:widowControl/>
        <w:autoSpaceDE/>
        <w:autoSpaceDN/>
        <w:adjustRightInd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jc w:val="center"/>
        <w:rPr>
          <w:b/>
          <w:sz w:val="44"/>
        </w:rPr>
      </w:pPr>
    </w:p>
    <w:p w:rsidR="000F45BC" w:rsidRPr="00C756BA" w:rsidRDefault="000F45BC" w:rsidP="000F45BC">
      <w:pPr>
        <w:widowControl/>
        <w:autoSpaceDE/>
        <w:autoSpaceDN/>
        <w:adjustRightInd/>
        <w:rPr>
          <w:b/>
          <w:sz w:val="44"/>
        </w:rPr>
      </w:pPr>
    </w:p>
    <w:p w:rsidR="000F45BC" w:rsidRPr="00FC0046" w:rsidRDefault="000F45BC" w:rsidP="000F45BC">
      <w:pPr>
        <w:rPr>
          <w:b/>
          <w:i/>
        </w:rPr>
      </w:pPr>
    </w:p>
    <w:p w:rsidR="001E58C1" w:rsidRDefault="00D60D9C"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-2200910</wp:posOffset>
            </wp:positionH>
            <wp:positionV relativeFrom="paragraph">
              <wp:posOffset>2891155</wp:posOffset>
            </wp:positionV>
            <wp:extent cx="4759325" cy="3573780"/>
            <wp:effectExtent l="19050" t="19050" r="22225" b="26670"/>
            <wp:wrapTight wrapText="bothSides">
              <wp:wrapPolygon edited="0">
                <wp:start x="-86" y="-115"/>
                <wp:lineTo x="-86" y="21761"/>
                <wp:lineTo x="21701" y="21761"/>
                <wp:lineTo x="21701" y="-115"/>
                <wp:lineTo x="-86" y="-115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428_10275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325" cy="35737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1E58C1" w:rsidSect="00844423">
      <w:pgSz w:w="11906" w:h="16838"/>
      <w:pgMar w:top="1134" w:right="850" w:bottom="1134" w:left="1418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lear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2">
    <w:nsid w:val="00000008"/>
    <w:multiLevelType w:val="multilevel"/>
    <w:tmpl w:val="00000008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3">
    <w:nsid w:val="02813959"/>
    <w:multiLevelType w:val="multilevel"/>
    <w:tmpl w:val="AB3A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566AB6"/>
    <w:multiLevelType w:val="hybridMultilevel"/>
    <w:tmpl w:val="396C2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1704EF"/>
    <w:multiLevelType w:val="multilevel"/>
    <w:tmpl w:val="D116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0F45BC"/>
    <w:rsid w:val="000B1B35"/>
    <w:rsid w:val="000F45BC"/>
    <w:rsid w:val="001E58C1"/>
    <w:rsid w:val="0023736F"/>
    <w:rsid w:val="002D5DA1"/>
    <w:rsid w:val="00390550"/>
    <w:rsid w:val="00490361"/>
    <w:rsid w:val="005D78A1"/>
    <w:rsid w:val="005E5641"/>
    <w:rsid w:val="006C32FF"/>
    <w:rsid w:val="007B12FC"/>
    <w:rsid w:val="007D2369"/>
    <w:rsid w:val="00853A08"/>
    <w:rsid w:val="00A23410"/>
    <w:rsid w:val="00A334AE"/>
    <w:rsid w:val="00B04AD2"/>
    <w:rsid w:val="00B301B3"/>
    <w:rsid w:val="00B808C5"/>
    <w:rsid w:val="00C02E8E"/>
    <w:rsid w:val="00C90C5C"/>
    <w:rsid w:val="00CA41EC"/>
    <w:rsid w:val="00D25DF8"/>
    <w:rsid w:val="00D60D9C"/>
    <w:rsid w:val="00D74D1D"/>
    <w:rsid w:val="00DF2F46"/>
    <w:rsid w:val="00F3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5BC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styleId="1">
    <w:name w:val="heading 1"/>
    <w:basedOn w:val="a"/>
    <w:next w:val="a0"/>
    <w:link w:val="10"/>
    <w:qFormat/>
    <w:rsid w:val="00F32A53"/>
    <w:pPr>
      <w:tabs>
        <w:tab w:val="num" w:pos="0"/>
      </w:tabs>
      <w:spacing w:before="280" w:after="280"/>
      <w:outlineLvl w:val="0"/>
    </w:pPr>
    <w:rPr>
      <w:b/>
      <w:bCs/>
      <w:sz w:val="48"/>
      <w:szCs w:val="48"/>
    </w:rPr>
  </w:style>
  <w:style w:type="paragraph" w:styleId="4">
    <w:name w:val="heading 4"/>
    <w:basedOn w:val="a"/>
    <w:next w:val="a"/>
    <w:link w:val="40"/>
    <w:qFormat/>
    <w:rsid w:val="00F32A53"/>
    <w:pPr>
      <w:keepNext/>
      <w:tabs>
        <w:tab w:val="num" w:pos="0"/>
      </w:tabs>
      <w:jc w:val="center"/>
      <w:outlineLvl w:val="3"/>
    </w:pPr>
    <w:rPr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32A53"/>
    <w:rPr>
      <w:b/>
      <w:bCs/>
      <w:kern w:val="1"/>
      <w:sz w:val="48"/>
      <w:szCs w:val="48"/>
    </w:rPr>
  </w:style>
  <w:style w:type="paragraph" w:styleId="a0">
    <w:name w:val="Body Text"/>
    <w:basedOn w:val="a"/>
    <w:link w:val="a4"/>
    <w:uiPriority w:val="99"/>
    <w:semiHidden/>
    <w:unhideWhenUsed/>
    <w:rsid w:val="00B04AD2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B04AD2"/>
    <w:rPr>
      <w:rFonts w:eastAsia="Lucida Sans Unicode"/>
      <w:kern w:val="1"/>
      <w:sz w:val="24"/>
      <w:szCs w:val="24"/>
    </w:rPr>
  </w:style>
  <w:style w:type="character" w:customStyle="1" w:styleId="40">
    <w:name w:val="Заголовок 4 Знак"/>
    <w:basedOn w:val="a1"/>
    <w:link w:val="4"/>
    <w:rsid w:val="00F32A53"/>
    <w:rPr>
      <w:b/>
      <w:bCs/>
      <w:color w:val="000000"/>
      <w:kern w:val="1"/>
      <w:sz w:val="24"/>
      <w:szCs w:val="24"/>
    </w:rPr>
  </w:style>
  <w:style w:type="paragraph" w:styleId="a5">
    <w:name w:val="Title"/>
    <w:basedOn w:val="a"/>
    <w:next w:val="a6"/>
    <w:link w:val="a7"/>
    <w:qFormat/>
    <w:rsid w:val="00F32A5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7">
    <w:name w:val="Название Знак"/>
    <w:basedOn w:val="a1"/>
    <w:link w:val="a5"/>
    <w:rsid w:val="00F32A53"/>
    <w:rPr>
      <w:rFonts w:ascii="Arial" w:eastAsia="MS Mincho" w:hAnsi="Arial" w:cs="Tahoma"/>
      <w:kern w:val="1"/>
      <w:sz w:val="28"/>
      <w:szCs w:val="28"/>
    </w:rPr>
  </w:style>
  <w:style w:type="paragraph" w:styleId="a6">
    <w:name w:val="Subtitle"/>
    <w:basedOn w:val="a"/>
    <w:next w:val="a0"/>
    <w:link w:val="a8"/>
    <w:qFormat/>
    <w:rsid w:val="00F32A53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6"/>
    <w:rsid w:val="00F32A53"/>
    <w:rPr>
      <w:rFonts w:ascii="Arial" w:eastAsia="MS Mincho" w:hAnsi="Arial" w:cs="Tahoma"/>
      <w:i/>
      <w:iCs/>
      <w:kern w:val="1"/>
      <w:sz w:val="28"/>
      <w:szCs w:val="28"/>
    </w:rPr>
  </w:style>
  <w:style w:type="character" w:styleId="a9">
    <w:name w:val="Strong"/>
    <w:uiPriority w:val="22"/>
    <w:qFormat/>
    <w:rsid w:val="00F32A53"/>
    <w:rPr>
      <w:b/>
      <w:bCs/>
    </w:rPr>
  </w:style>
  <w:style w:type="character" w:styleId="aa">
    <w:name w:val="Emphasis"/>
    <w:qFormat/>
    <w:rsid w:val="00F32A53"/>
    <w:rPr>
      <w:i/>
      <w:iCs/>
    </w:rPr>
  </w:style>
  <w:style w:type="paragraph" w:styleId="ab">
    <w:name w:val="No Spacing"/>
    <w:uiPriority w:val="1"/>
    <w:qFormat/>
    <w:rsid w:val="00F32A53"/>
    <w:rPr>
      <w:rFonts w:ascii="Calibri" w:eastAsia="Calibri" w:hAnsi="Calibri"/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0F45BC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0F45B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0F45B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5BC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styleId="1">
    <w:name w:val="heading 1"/>
    <w:basedOn w:val="a"/>
    <w:next w:val="a0"/>
    <w:link w:val="10"/>
    <w:qFormat/>
    <w:rsid w:val="00F32A53"/>
    <w:pPr>
      <w:tabs>
        <w:tab w:val="num" w:pos="0"/>
      </w:tabs>
      <w:spacing w:before="280" w:after="280"/>
      <w:outlineLvl w:val="0"/>
    </w:pPr>
    <w:rPr>
      <w:b/>
      <w:bCs/>
      <w:sz w:val="48"/>
      <w:szCs w:val="48"/>
    </w:rPr>
  </w:style>
  <w:style w:type="paragraph" w:styleId="4">
    <w:name w:val="heading 4"/>
    <w:basedOn w:val="a"/>
    <w:next w:val="a"/>
    <w:link w:val="40"/>
    <w:qFormat/>
    <w:rsid w:val="00F32A53"/>
    <w:pPr>
      <w:keepNext/>
      <w:tabs>
        <w:tab w:val="num" w:pos="0"/>
      </w:tabs>
      <w:jc w:val="center"/>
      <w:outlineLvl w:val="3"/>
    </w:pPr>
    <w:rPr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32A53"/>
    <w:rPr>
      <w:b/>
      <w:bCs/>
      <w:kern w:val="1"/>
      <w:sz w:val="48"/>
      <w:szCs w:val="48"/>
    </w:rPr>
  </w:style>
  <w:style w:type="paragraph" w:styleId="a0">
    <w:name w:val="Body Text"/>
    <w:basedOn w:val="a"/>
    <w:link w:val="a4"/>
    <w:uiPriority w:val="99"/>
    <w:semiHidden/>
    <w:unhideWhenUsed/>
    <w:rsid w:val="00B04AD2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B04AD2"/>
    <w:rPr>
      <w:rFonts w:eastAsia="Lucida Sans Unicode"/>
      <w:kern w:val="1"/>
      <w:sz w:val="24"/>
      <w:szCs w:val="24"/>
    </w:rPr>
  </w:style>
  <w:style w:type="character" w:customStyle="1" w:styleId="40">
    <w:name w:val="Заголовок 4 Знак"/>
    <w:basedOn w:val="a1"/>
    <w:link w:val="4"/>
    <w:rsid w:val="00F32A53"/>
    <w:rPr>
      <w:b/>
      <w:bCs/>
      <w:color w:val="000000"/>
      <w:kern w:val="1"/>
      <w:sz w:val="24"/>
      <w:szCs w:val="24"/>
    </w:rPr>
  </w:style>
  <w:style w:type="paragraph" w:styleId="a5">
    <w:name w:val="Title"/>
    <w:basedOn w:val="a"/>
    <w:next w:val="a6"/>
    <w:link w:val="a7"/>
    <w:qFormat/>
    <w:rsid w:val="00F32A5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7">
    <w:name w:val="Название Знак"/>
    <w:basedOn w:val="a1"/>
    <w:link w:val="a5"/>
    <w:rsid w:val="00F32A53"/>
    <w:rPr>
      <w:rFonts w:ascii="Arial" w:eastAsia="MS Mincho" w:hAnsi="Arial" w:cs="Tahoma"/>
      <w:kern w:val="1"/>
      <w:sz w:val="28"/>
      <w:szCs w:val="28"/>
    </w:rPr>
  </w:style>
  <w:style w:type="paragraph" w:styleId="a6">
    <w:name w:val="Subtitle"/>
    <w:basedOn w:val="a"/>
    <w:next w:val="a0"/>
    <w:link w:val="a8"/>
    <w:qFormat/>
    <w:rsid w:val="00F32A53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6"/>
    <w:rsid w:val="00F32A53"/>
    <w:rPr>
      <w:rFonts w:ascii="Arial" w:eastAsia="MS Mincho" w:hAnsi="Arial" w:cs="Tahoma"/>
      <w:i/>
      <w:iCs/>
      <w:kern w:val="1"/>
      <w:sz w:val="28"/>
      <w:szCs w:val="28"/>
    </w:rPr>
  </w:style>
  <w:style w:type="character" w:styleId="a9">
    <w:name w:val="Strong"/>
    <w:uiPriority w:val="22"/>
    <w:qFormat/>
    <w:rsid w:val="00F32A53"/>
    <w:rPr>
      <w:b/>
      <w:bCs/>
    </w:rPr>
  </w:style>
  <w:style w:type="character" w:styleId="aa">
    <w:name w:val="Emphasis"/>
    <w:qFormat/>
    <w:rsid w:val="00F32A53"/>
    <w:rPr>
      <w:i/>
      <w:iCs/>
    </w:rPr>
  </w:style>
  <w:style w:type="paragraph" w:styleId="ab">
    <w:name w:val="No Spacing"/>
    <w:uiPriority w:val="1"/>
    <w:qFormat/>
    <w:rsid w:val="00F32A53"/>
    <w:rPr>
      <w:rFonts w:ascii="Calibri" w:eastAsia="Calibri" w:hAnsi="Calibri"/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0F45BC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0F45B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0F45B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hyperlink" Target="http://smolensk.bezformata.ru/word/vesennyaya-nedelya-dobra/171317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molensk.bezformata.ru/word/vesennyaya-nedelya-dobra/171317/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15</Pages>
  <Words>3389</Words>
  <Characters>19318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2017-04-06T06:01:00Z</dcterms:created>
  <dcterms:modified xsi:type="dcterms:W3CDTF">2017-09-25T09:57:00Z</dcterms:modified>
</cp:coreProperties>
</file>