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B9F" w:rsidRDefault="001E1B9F" w:rsidP="001E1B9F">
      <w:pPr>
        <w:rPr>
          <w:sz w:val="28"/>
          <w:szCs w:val="28"/>
        </w:rPr>
      </w:pPr>
    </w:p>
    <w:p w:rsidR="009A4274" w:rsidRDefault="009A4274" w:rsidP="001E1B9F">
      <w:pPr>
        <w:rPr>
          <w:sz w:val="28"/>
          <w:szCs w:val="28"/>
        </w:rPr>
      </w:pPr>
    </w:p>
    <w:p w:rsidR="009A4274" w:rsidRDefault="009A4274" w:rsidP="009A4274">
      <w:pPr>
        <w:spacing w:after="0" w:line="240" w:lineRule="auto"/>
        <w:rPr>
          <w:rFonts w:ascii="Arial Black" w:hAnsi="Arial Black"/>
          <w:i/>
          <w:sz w:val="72"/>
          <w:szCs w:val="72"/>
        </w:rPr>
      </w:pPr>
      <w:r w:rsidRPr="009A4274">
        <w:rPr>
          <w:rFonts w:ascii="Arial Black" w:hAnsi="Arial Black"/>
          <w:i/>
          <w:noProof/>
          <w:sz w:val="72"/>
          <w:szCs w:val="72"/>
          <w:lang w:eastAsia="ru-RU"/>
        </w:rPr>
        <w:drawing>
          <wp:anchor distT="0" distB="0" distL="114300" distR="114300" simplePos="0" relativeHeight="251641344" behindDoc="1" locked="0" layoutInCell="1" allowOverlap="1">
            <wp:simplePos x="0" y="0"/>
            <wp:positionH relativeFrom="column">
              <wp:posOffset>24765</wp:posOffset>
            </wp:positionH>
            <wp:positionV relativeFrom="paragraph">
              <wp:posOffset>-6350</wp:posOffset>
            </wp:positionV>
            <wp:extent cx="6343650" cy="8496300"/>
            <wp:effectExtent l="19050" t="0" r="0" b="0"/>
            <wp:wrapNone/>
            <wp:docPr id="46" name="Рисунок 38" descr="C:\Users\1\Desktop\gzhel (9).jpg"/>
            <wp:cNvGraphicFramePr/>
            <a:graphic xmlns:a="http://schemas.openxmlformats.org/drawingml/2006/main">
              <a:graphicData uri="http://schemas.openxmlformats.org/drawingml/2006/picture">
                <pic:pic xmlns:pic="http://schemas.openxmlformats.org/drawingml/2006/picture">
                  <pic:nvPicPr>
                    <pic:cNvPr id="7" name="Picture 2" descr="C:\Users\1\Desktop\gzhel (9).jpg"/>
                    <pic:cNvPicPr>
                      <a:picLocks noChangeAspect="1" noChangeArrowheads="1"/>
                    </pic:cNvPicPr>
                  </pic:nvPicPr>
                  <pic:blipFill>
                    <a:blip r:embed="rId5"/>
                    <a:srcRect/>
                    <a:stretch>
                      <a:fillRect/>
                    </a:stretch>
                  </pic:blipFill>
                  <pic:spPr bwMode="auto">
                    <a:xfrm>
                      <a:off x="0" y="0"/>
                      <a:ext cx="6343650" cy="8496300"/>
                    </a:xfrm>
                    <a:prstGeom prst="rect">
                      <a:avLst/>
                    </a:prstGeom>
                    <a:noFill/>
                  </pic:spPr>
                </pic:pic>
              </a:graphicData>
            </a:graphic>
          </wp:anchor>
        </w:drawing>
      </w:r>
    </w:p>
    <w:p w:rsidR="009A4274" w:rsidRDefault="009A4274" w:rsidP="009A4274">
      <w:pPr>
        <w:spacing w:after="0" w:line="240" w:lineRule="auto"/>
        <w:rPr>
          <w:rFonts w:ascii="Arial Black" w:hAnsi="Arial Black"/>
          <w:i/>
          <w:sz w:val="72"/>
          <w:szCs w:val="72"/>
        </w:rPr>
      </w:pPr>
    </w:p>
    <w:p w:rsidR="009A4274" w:rsidRDefault="009A4274" w:rsidP="009A4274">
      <w:pPr>
        <w:spacing w:after="0" w:line="240" w:lineRule="auto"/>
        <w:rPr>
          <w:rFonts w:ascii="Arial Black" w:hAnsi="Arial Black"/>
          <w:i/>
          <w:sz w:val="72"/>
          <w:szCs w:val="72"/>
        </w:rPr>
      </w:pPr>
    </w:p>
    <w:p w:rsidR="009A4274" w:rsidRPr="009A4274" w:rsidRDefault="009A4274" w:rsidP="009A4274">
      <w:pPr>
        <w:spacing w:after="0" w:line="240" w:lineRule="auto"/>
        <w:jc w:val="center"/>
        <w:rPr>
          <w:rFonts w:ascii="Arial Black" w:hAnsi="Arial Black"/>
          <w:b/>
          <w:sz w:val="72"/>
          <w:szCs w:val="72"/>
        </w:rPr>
      </w:pPr>
      <w:r w:rsidRPr="009A4274">
        <w:rPr>
          <w:rFonts w:ascii="Arial Black" w:hAnsi="Arial Black"/>
          <w:b/>
          <w:sz w:val="72"/>
          <w:szCs w:val="72"/>
        </w:rPr>
        <w:t>КАРТОЧКА</w:t>
      </w:r>
    </w:p>
    <w:p w:rsidR="009A4274" w:rsidRPr="009A4274" w:rsidRDefault="009A4274" w:rsidP="009A4274">
      <w:pPr>
        <w:spacing w:after="0" w:line="240" w:lineRule="auto"/>
        <w:jc w:val="center"/>
        <w:rPr>
          <w:rFonts w:ascii="Arial Black" w:hAnsi="Arial Black"/>
          <w:b/>
          <w:sz w:val="72"/>
          <w:szCs w:val="72"/>
        </w:rPr>
      </w:pPr>
      <w:r w:rsidRPr="009A4274">
        <w:rPr>
          <w:rFonts w:ascii="Arial Black" w:hAnsi="Arial Black"/>
          <w:b/>
          <w:sz w:val="72"/>
          <w:szCs w:val="72"/>
        </w:rPr>
        <w:t>ПЕРЕДОВОГО</w:t>
      </w:r>
    </w:p>
    <w:p w:rsidR="009A4274" w:rsidRPr="009A4274" w:rsidRDefault="009A4274" w:rsidP="009A4274">
      <w:pPr>
        <w:spacing w:after="0" w:line="240" w:lineRule="auto"/>
        <w:jc w:val="center"/>
        <w:rPr>
          <w:rFonts w:ascii="Arial Black" w:hAnsi="Arial Black"/>
          <w:b/>
          <w:sz w:val="72"/>
          <w:szCs w:val="72"/>
        </w:rPr>
      </w:pPr>
      <w:r w:rsidRPr="009A4274">
        <w:rPr>
          <w:rFonts w:ascii="Arial Black" w:hAnsi="Arial Black"/>
          <w:b/>
          <w:sz w:val="72"/>
          <w:szCs w:val="72"/>
        </w:rPr>
        <w:t>ОПЫТА</w:t>
      </w:r>
    </w:p>
    <w:p w:rsidR="009A4274" w:rsidRPr="009A4274" w:rsidRDefault="009A4274" w:rsidP="009A4274">
      <w:pPr>
        <w:spacing w:after="0" w:line="240" w:lineRule="auto"/>
        <w:jc w:val="center"/>
        <w:rPr>
          <w:rFonts w:ascii="Arial Black" w:hAnsi="Arial Black"/>
          <w:b/>
          <w:sz w:val="72"/>
          <w:szCs w:val="72"/>
        </w:rPr>
      </w:pPr>
    </w:p>
    <w:p w:rsidR="009A4274" w:rsidRDefault="009A4274" w:rsidP="009A4274">
      <w:pPr>
        <w:spacing w:after="0" w:line="240" w:lineRule="auto"/>
        <w:jc w:val="center"/>
        <w:rPr>
          <w:rFonts w:ascii="Arial Black" w:hAnsi="Arial Black"/>
          <w:i/>
          <w:sz w:val="72"/>
          <w:szCs w:val="72"/>
        </w:rPr>
      </w:pPr>
    </w:p>
    <w:p w:rsidR="00A533CC" w:rsidRDefault="009A4274" w:rsidP="009A4274">
      <w:pPr>
        <w:spacing w:after="0" w:line="240" w:lineRule="auto"/>
        <w:jc w:val="center"/>
        <w:rPr>
          <w:rFonts w:ascii="Arial Black" w:hAnsi="Arial Black"/>
          <w:i/>
          <w:sz w:val="72"/>
          <w:szCs w:val="72"/>
        </w:rPr>
      </w:pPr>
      <w:r w:rsidRPr="009A4274">
        <w:rPr>
          <w:rFonts w:ascii="Arial Black" w:hAnsi="Arial Black"/>
          <w:i/>
          <w:noProof/>
          <w:sz w:val="72"/>
          <w:szCs w:val="72"/>
          <w:lang w:eastAsia="ru-RU"/>
        </w:rPr>
        <w:lastRenderedPageBreak/>
        <w:drawing>
          <wp:inline distT="0" distB="0" distL="0" distR="0">
            <wp:extent cx="5978525" cy="4991100"/>
            <wp:effectExtent l="19050" t="0" r="3175" b="0"/>
            <wp:docPr id="50" name="Рисунок 40" descr="C:\Users\1\Desktop\сочи\день рождения\SAM_1060.JPG"/>
            <wp:cNvGraphicFramePr/>
            <a:graphic xmlns:a="http://schemas.openxmlformats.org/drawingml/2006/main">
              <a:graphicData uri="http://schemas.openxmlformats.org/drawingml/2006/picture">
                <pic:pic xmlns:pic="http://schemas.openxmlformats.org/drawingml/2006/picture">
                  <pic:nvPicPr>
                    <pic:cNvPr id="2050" name="Picture 2" descr="C:\Users\1\Desktop\сочи\день рождения\SAM_1060.JPG"/>
                    <pic:cNvPicPr>
                      <a:picLocks noGrp="1" noChangeAspect="1" noChangeArrowheads="1"/>
                    </pic:cNvPicPr>
                  </pic:nvPicPr>
                  <pic:blipFill>
                    <a:blip r:embed="rId6" cstate="print"/>
                    <a:srcRect/>
                    <a:stretch>
                      <a:fillRect/>
                    </a:stretch>
                  </pic:blipFill>
                  <pic:spPr bwMode="auto">
                    <a:xfrm>
                      <a:off x="0" y="0"/>
                      <a:ext cx="5978525" cy="4991100"/>
                    </a:xfrm>
                    <a:prstGeom prst="rect">
                      <a:avLst/>
                    </a:prstGeom>
                    <a:noFill/>
                  </pic:spPr>
                </pic:pic>
              </a:graphicData>
            </a:graphic>
          </wp:inline>
        </w:drawing>
      </w:r>
    </w:p>
    <w:p w:rsidR="00A533CC" w:rsidRDefault="00A533CC" w:rsidP="009A4274">
      <w:pPr>
        <w:spacing w:after="0" w:line="240" w:lineRule="auto"/>
        <w:jc w:val="center"/>
        <w:rPr>
          <w:rFonts w:ascii="Arial Black" w:hAnsi="Arial Black"/>
          <w:i/>
          <w:sz w:val="72"/>
          <w:szCs w:val="72"/>
        </w:rPr>
      </w:pPr>
    </w:p>
    <w:p w:rsidR="00A533CC" w:rsidRDefault="00A533CC" w:rsidP="00A533CC">
      <w:pPr>
        <w:spacing w:after="0" w:line="240" w:lineRule="auto"/>
        <w:jc w:val="center"/>
        <w:rPr>
          <w:rFonts w:ascii="Arial Black" w:hAnsi="Arial Black"/>
          <w:i/>
          <w:sz w:val="52"/>
          <w:szCs w:val="52"/>
        </w:rPr>
      </w:pPr>
      <w:r>
        <w:rPr>
          <w:rFonts w:ascii="Arial Black" w:hAnsi="Arial Black"/>
          <w:i/>
          <w:sz w:val="72"/>
          <w:szCs w:val="72"/>
        </w:rPr>
        <w:t>Деменева</w:t>
      </w:r>
    </w:p>
    <w:p w:rsidR="00A533CC" w:rsidRDefault="00A533CC" w:rsidP="00A533CC">
      <w:pPr>
        <w:spacing w:after="0" w:line="240" w:lineRule="auto"/>
        <w:jc w:val="center"/>
        <w:rPr>
          <w:rFonts w:ascii="Arial Black" w:hAnsi="Arial Black"/>
          <w:i/>
          <w:sz w:val="52"/>
          <w:szCs w:val="52"/>
        </w:rPr>
      </w:pPr>
      <w:r>
        <w:rPr>
          <w:rFonts w:ascii="Arial Black" w:hAnsi="Arial Black"/>
          <w:i/>
          <w:sz w:val="52"/>
          <w:szCs w:val="52"/>
        </w:rPr>
        <w:t>Марина Петровна</w:t>
      </w:r>
    </w:p>
    <w:p w:rsidR="00A533CC" w:rsidRDefault="00A533CC" w:rsidP="00A533CC">
      <w:pPr>
        <w:spacing w:after="0" w:line="240" w:lineRule="auto"/>
        <w:jc w:val="center"/>
        <w:rPr>
          <w:rFonts w:ascii="Arial Black" w:hAnsi="Arial Black"/>
          <w:i/>
          <w:sz w:val="52"/>
          <w:szCs w:val="52"/>
        </w:rPr>
      </w:pPr>
      <w:r>
        <w:rPr>
          <w:rFonts w:ascii="Arial Black" w:hAnsi="Arial Black"/>
          <w:i/>
          <w:sz w:val="52"/>
          <w:szCs w:val="52"/>
        </w:rPr>
        <w:t>учитель начальных классов</w:t>
      </w:r>
    </w:p>
    <w:p w:rsidR="00A533CC" w:rsidRPr="00A533CC" w:rsidRDefault="00A533CC" w:rsidP="00A533CC">
      <w:pPr>
        <w:spacing w:after="0" w:line="240" w:lineRule="auto"/>
        <w:jc w:val="center"/>
        <w:rPr>
          <w:rFonts w:ascii="Arial Black" w:hAnsi="Arial Black"/>
          <w:i/>
          <w:sz w:val="52"/>
          <w:szCs w:val="52"/>
        </w:rPr>
      </w:pPr>
      <w:r>
        <w:rPr>
          <w:rFonts w:ascii="Arial Black" w:hAnsi="Arial Black"/>
          <w:i/>
          <w:sz w:val="52"/>
          <w:szCs w:val="52"/>
        </w:rPr>
        <w:t>первая квалификационная категория</w:t>
      </w:r>
    </w:p>
    <w:p w:rsidR="009A4274" w:rsidRDefault="009A4274" w:rsidP="001E1B9F">
      <w:pPr>
        <w:rPr>
          <w:rFonts w:ascii="Arial Black" w:hAnsi="Arial Black"/>
          <w:i/>
          <w:sz w:val="72"/>
          <w:szCs w:val="72"/>
        </w:rPr>
      </w:pPr>
    </w:p>
    <w:p w:rsidR="00A533CC" w:rsidRDefault="00A533CC" w:rsidP="001E1B9F">
      <w:pPr>
        <w:rPr>
          <w:sz w:val="28"/>
          <w:szCs w:val="28"/>
        </w:rPr>
      </w:pPr>
    </w:p>
    <w:p w:rsidR="001E1B9F" w:rsidRPr="00B62C2B" w:rsidRDefault="001E1B9F" w:rsidP="001E1B9F">
      <w:pPr>
        <w:spacing w:after="0"/>
        <w:jc w:val="center"/>
        <w:rPr>
          <w:sz w:val="24"/>
          <w:szCs w:val="24"/>
        </w:rPr>
      </w:pPr>
      <w:r w:rsidRPr="00B62C2B">
        <w:rPr>
          <w:sz w:val="24"/>
          <w:szCs w:val="24"/>
        </w:rPr>
        <w:lastRenderedPageBreak/>
        <w:t>Муниципальное автономное общеобразовательное учреждение</w:t>
      </w:r>
    </w:p>
    <w:p w:rsidR="001E1B9F" w:rsidRPr="00B62C2B" w:rsidRDefault="001E1B9F" w:rsidP="001E1B9F">
      <w:pPr>
        <w:spacing w:after="0"/>
        <w:jc w:val="center"/>
        <w:rPr>
          <w:sz w:val="24"/>
          <w:szCs w:val="24"/>
        </w:rPr>
      </w:pPr>
      <w:r w:rsidRPr="00B62C2B">
        <w:rPr>
          <w:sz w:val="24"/>
          <w:szCs w:val="24"/>
        </w:rPr>
        <w:t xml:space="preserve"> «Фёдоровская средняя общеобразовательная школа» </w:t>
      </w:r>
    </w:p>
    <w:p w:rsidR="001E1B9F" w:rsidRPr="00B62C2B" w:rsidRDefault="001E1B9F" w:rsidP="001E1B9F">
      <w:pPr>
        <w:spacing w:after="0"/>
        <w:jc w:val="center"/>
        <w:rPr>
          <w:sz w:val="24"/>
          <w:szCs w:val="24"/>
        </w:rPr>
      </w:pPr>
      <w:r w:rsidRPr="00B62C2B">
        <w:rPr>
          <w:sz w:val="24"/>
          <w:szCs w:val="24"/>
        </w:rPr>
        <w:t xml:space="preserve"> Акбулакского района Оренбургской области</w:t>
      </w:r>
    </w:p>
    <w:p w:rsidR="001E1B9F" w:rsidRDefault="001E1B9F" w:rsidP="001E1B9F">
      <w:pPr>
        <w:spacing w:after="0"/>
        <w:jc w:val="center"/>
        <w:rPr>
          <w:sz w:val="24"/>
          <w:szCs w:val="24"/>
        </w:rPr>
      </w:pPr>
      <w:r w:rsidRPr="00B62C2B">
        <w:rPr>
          <w:sz w:val="24"/>
          <w:szCs w:val="24"/>
        </w:rPr>
        <w:t>Районный конкурс «Обобщение и распространение передового педагогического опыта»</w:t>
      </w:r>
    </w:p>
    <w:p w:rsidR="001E1B9F" w:rsidRPr="00B62C2B" w:rsidRDefault="001E1B9F" w:rsidP="001E1B9F">
      <w:pPr>
        <w:spacing w:after="0"/>
        <w:jc w:val="center"/>
        <w:rPr>
          <w:sz w:val="24"/>
          <w:szCs w:val="24"/>
        </w:rPr>
      </w:pPr>
    </w:p>
    <w:p w:rsidR="001E1B9F" w:rsidRDefault="001E1B9F" w:rsidP="001E1B9F">
      <w:pPr>
        <w:spacing w:after="0" w:line="240" w:lineRule="auto"/>
        <w:rPr>
          <w:b/>
          <w:sz w:val="32"/>
          <w:szCs w:val="32"/>
        </w:rPr>
      </w:pPr>
      <w:r>
        <w:rPr>
          <w:b/>
          <w:sz w:val="32"/>
          <w:szCs w:val="32"/>
        </w:rPr>
        <w:t>Информацио</w:t>
      </w:r>
      <w:r w:rsidRPr="00F80B17">
        <w:rPr>
          <w:b/>
          <w:sz w:val="32"/>
          <w:szCs w:val="32"/>
        </w:rPr>
        <w:t>нная карта о педагогическом опыте</w:t>
      </w:r>
    </w:p>
    <w:p w:rsidR="001E1B9F" w:rsidRPr="00B62C2B" w:rsidRDefault="001E1B9F" w:rsidP="001E1B9F">
      <w:pPr>
        <w:pStyle w:val="a3"/>
        <w:numPr>
          <w:ilvl w:val="0"/>
          <w:numId w:val="1"/>
        </w:numPr>
        <w:spacing w:after="0" w:line="240" w:lineRule="auto"/>
        <w:rPr>
          <w:sz w:val="32"/>
          <w:szCs w:val="32"/>
        </w:rPr>
      </w:pPr>
      <w:r w:rsidRPr="006E6334">
        <w:rPr>
          <w:b/>
          <w:sz w:val="32"/>
          <w:szCs w:val="32"/>
          <w:u w:val="single"/>
        </w:rPr>
        <w:t>Автор опыта</w:t>
      </w:r>
      <w:r>
        <w:rPr>
          <w:b/>
          <w:sz w:val="32"/>
          <w:szCs w:val="32"/>
        </w:rPr>
        <w:t xml:space="preserve"> </w:t>
      </w:r>
      <w:r w:rsidRPr="00B62C2B">
        <w:rPr>
          <w:sz w:val="32"/>
          <w:szCs w:val="32"/>
        </w:rPr>
        <w:t>Деменева Марина Петровна</w:t>
      </w:r>
    </w:p>
    <w:p w:rsidR="001E1B9F" w:rsidRPr="00B62C2B" w:rsidRDefault="001E1B9F" w:rsidP="001E1B9F">
      <w:pPr>
        <w:pStyle w:val="a3"/>
        <w:numPr>
          <w:ilvl w:val="0"/>
          <w:numId w:val="1"/>
        </w:numPr>
        <w:spacing w:after="0" w:line="240" w:lineRule="auto"/>
        <w:rPr>
          <w:sz w:val="32"/>
          <w:szCs w:val="32"/>
        </w:rPr>
      </w:pPr>
      <w:r w:rsidRPr="006E6334">
        <w:rPr>
          <w:b/>
          <w:sz w:val="32"/>
          <w:szCs w:val="32"/>
          <w:u w:val="single"/>
        </w:rPr>
        <w:t>Образование</w:t>
      </w:r>
      <w:r>
        <w:rPr>
          <w:b/>
          <w:sz w:val="32"/>
          <w:szCs w:val="32"/>
        </w:rPr>
        <w:t xml:space="preserve"> </w:t>
      </w:r>
      <w:r w:rsidRPr="00B62C2B">
        <w:rPr>
          <w:sz w:val="32"/>
          <w:szCs w:val="32"/>
        </w:rPr>
        <w:t>Высшее, АФОГУ, 2004.</w:t>
      </w:r>
    </w:p>
    <w:p w:rsidR="001E1B9F" w:rsidRPr="00B62C2B" w:rsidRDefault="001E1B9F" w:rsidP="001E1B9F">
      <w:pPr>
        <w:pStyle w:val="a3"/>
        <w:numPr>
          <w:ilvl w:val="0"/>
          <w:numId w:val="1"/>
        </w:numPr>
        <w:spacing w:after="0" w:line="240" w:lineRule="auto"/>
        <w:rPr>
          <w:sz w:val="32"/>
          <w:szCs w:val="32"/>
        </w:rPr>
      </w:pPr>
      <w:r w:rsidRPr="006E6334">
        <w:rPr>
          <w:b/>
          <w:sz w:val="32"/>
          <w:szCs w:val="32"/>
          <w:u w:val="single"/>
        </w:rPr>
        <w:t>Педагогический стаж</w:t>
      </w:r>
      <w:r>
        <w:rPr>
          <w:b/>
          <w:sz w:val="32"/>
          <w:szCs w:val="32"/>
        </w:rPr>
        <w:t xml:space="preserve"> </w:t>
      </w:r>
      <w:r w:rsidRPr="00B62C2B">
        <w:rPr>
          <w:sz w:val="32"/>
          <w:szCs w:val="32"/>
        </w:rPr>
        <w:t>26 лет</w:t>
      </w:r>
    </w:p>
    <w:p w:rsidR="001E1B9F" w:rsidRPr="00B62C2B" w:rsidRDefault="001E1B9F" w:rsidP="001E1B9F">
      <w:pPr>
        <w:pStyle w:val="a3"/>
        <w:numPr>
          <w:ilvl w:val="0"/>
          <w:numId w:val="1"/>
        </w:numPr>
        <w:spacing w:after="0" w:line="240" w:lineRule="auto"/>
        <w:rPr>
          <w:sz w:val="32"/>
          <w:szCs w:val="32"/>
        </w:rPr>
      </w:pPr>
      <w:r w:rsidRPr="006E6334">
        <w:rPr>
          <w:b/>
          <w:sz w:val="32"/>
          <w:szCs w:val="32"/>
          <w:u w:val="single"/>
        </w:rPr>
        <w:t>Адрес</w:t>
      </w:r>
      <w:r>
        <w:rPr>
          <w:b/>
          <w:sz w:val="32"/>
          <w:szCs w:val="32"/>
        </w:rPr>
        <w:t xml:space="preserve"> </w:t>
      </w:r>
      <w:r w:rsidRPr="00B62C2B">
        <w:rPr>
          <w:sz w:val="32"/>
          <w:szCs w:val="32"/>
        </w:rPr>
        <w:t>Оренбургская область, Акбулакский район, с</w:t>
      </w:r>
      <w:proofErr w:type="gramStart"/>
      <w:r w:rsidRPr="00B62C2B">
        <w:rPr>
          <w:sz w:val="32"/>
          <w:szCs w:val="32"/>
        </w:rPr>
        <w:t>.А</w:t>
      </w:r>
      <w:proofErr w:type="gramEnd"/>
      <w:r w:rsidRPr="00B62C2B">
        <w:rPr>
          <w:sz w:val="32"/>
          <w:szCs w:val="32"/>
        </w:rPr>
        <w:t>лександровка, ул.Речная,11.</w:t>
      </w:r>
    </w:p>
    <w:p w:rsidR="001E1B9F" w:rsidRDefault="001E1B9F" w:rsidP="001E1B9F">
      <w:pPr>
        <w:pStyle w:val="a3"/>
        <w:numPr>
          <w:ilvl w:val="0"/>
          <w:numId w:val="1"/>
        </w:numPr>
        <w:spacing w:after="0" w:line="240" w:lineRule="auto"/>
        <w:rPr>
          <w:b/>
          <w:sz w:val="32"/>
          <w:szCs w:val="32"/>
          <w:u w:val="single"/>
        </w:rPr>
      </w:pPr>
      <w:r w:rsidRPr="006E6334">
        <w:rPr>
          <w:b/>
          <w:sz w:val="32"/>
          <w:szCs w:val="32"/>
          <w:u w:val="single"/>
        </w:rPr>
        <w:t>Теоретическая интерпретация опыта</w:t>
      </w:r>
    </w:p>
    <w:p w:rsidR="001E1B9F" w:rsidRPr="00E113CE" w:rsidRDefault="001E1B9F" w:rsidP="001E1B9F">
      <w:pPr>
        <w:shd w:val="clear" w:color="auto" w:fill="FFFFFF"/>
        <w:spacing w:before="100" w:beforeAutospacing="1" w:after="0"/>
        <w:contextualSpacing/>
        <w:mirrorIndents/>
        <w:jc w:val="both"/>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Pr="00E113CE">
        <w:rPr>
          <w:rFonts w:ascii="Times New Roman" w:hAnsi="Times New Roman" w:cs="Times New Roman"/>
          <w:sz w:val="28"/>
          <w:szCs w:val="28"/>
        </w:rPr>
        <w:t>Русский язык считается одним из самых трудных школьных предметов. С одной стороны, знание родного языка дается ребенку с детства, он овладевает им так же естественно, как дышит и растет. С другой стороны, это сложная дисциплина, требующая большого труда. Главное внимание учителя должно быть сосредоточено на формировании орфографической и пунктуационной грамотности учащихся и их речевом развитии, а также на прочном усвоении тех знаний, которые являются основой для применения правил правописания и овладения речевыми нормами. Орфографическая грамотность – это составная часть общей языковой культуры, залог точности выражения мысли и взаимопонимания. Культура речи – это «одежда мысли», по которой обычно сразу определяют уровень образованности человека.</w:t>
      </w:r>
    </w:p>
    <w:p w:rsidR="001E1B9F" w:rsidRDefault="001E1B9F" w:rsidP="001E1B9F">
      <w:pPr>
        <w:shd w:val="clear" w:color="auto" w:fill="FFFFFF"/>
        <w:spacing w:before="100" w:beforeAutospacing="1" w:after="0"/>
        <w:ind w:firstLine="709"/>
        <w:contextualSpacing/>
        <w:mirrorIndents/>
        <w:jc w:val="both"/>
        <w:textAlignment w:val="baseline"/>
        <w:rPr>
          <w:rFonts w:ascii="Times New Roman" w:hAnsi="Times New Roman" w:cs="Times New Roman"/>
          <w:sz w:val="28"/>
          <w:szCs w:val="28"/>
        </w:rPr>
      </w:pPr>
      <w:r w:rsidRPr="00E113CE">
        <w:rPr>
          <w:rFonts w:ascii="Times New Roman" w:hAnsi="Times New Roman" w:cs="Times New Roman"/>
          <w:sz w:val="28"/>
          <w:szCs w:val="28"/>
        </w:rPr>
        <w:t>Русский язык среди школьных дисциплин имеет первостепенное значение, поскольку является не только предметом изучения системы знаний, на основе которых формируются практически важные умения и навыки, но и важнейшим средством познания других наук.</w:t>
      </w:r>
    </w:p>
    <w:p w:rsidR="001E1B9F" w:rsidRPr="00D252EB" w:rsidRDefault="001E1B9F" w:rsidP="001E1B9F">
      <w:pPr>
        <w:pStyle w:val="a5"/>
        <w:spacing w:after="0"/>
        <w:ind w:left="0"/>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sz w:val="28"/>
          <w:szCs w:val="28"/>
        </w:rPr>
        <w:t xml:space="preserve">По данным </w:t>
      </w:r>
      <w:r w:rsidRPr="00543F78">
        <w:rPr>
          <w:rFonts w:ascii="Times New Roman" w:hAnsi="Times New Roman"/>
          <w:sz w:val="28"/>
          <w:szCs w:val="28"/>
        </w:rPr>
        <w:t xml:space="preserve"> </w:t>
      </w:r>
      <w:r>
        <w:rPr>
          <w:rFonts w:ascii="Times New Roman" w:hAnsi="Times New Roman"/>
          <w:sz w:val="28"/>
          <w:szCs w:val="28"/>
        </w:rPr>
        <w:t xml:space="preserve">образования </w:t>
      </w:r>
      <w:r w:rsidRPr="00543F78">
        <w:rPr>
          <w:rFonts w:ascii="Times New Roman" w:hAnsi="Times New Roman"/>
          <w:sz w:val="28"/>
          <w:szCs w:val="28"/>
        </w:rPr>
        <w:t xml:space="preserve"> 80% младших школьников в письменных работах допускают орфографические ошибки. Орфографическая грамотность должна закладываться в младших классах. Однако во время обучения в 1-4 классах у большей части детей она не формируется. Лингвисты, психологи, методисты подчеркивают зависимость результатов обучения орфографии от его первоначального этапа, от того, насколько</w:t>
      </w:r>
      <w:r>
        <w:rPr>
          <w:rFonts w:ascii="Times New Roman" w:hAnsi="Times New Roman"/>
          <w:sz w:val="28"/>
          <w:szCs w:val="28"/>
        </w:rPr>
        <w:t xml:space="preserve"> развита у учащихся способность</w:t>
      </w:r>
      <w:r w:rsidRPr="00543F78">
        <w:rPr>
          <w:rFonts w:ascii="Times New Roman" w:hAnsi="Times New Roman"/>
          <w:sz w:val="28"/>
          <w:szCs w:val="28"/>
        </w:rPr>
        <w:t xml:space="preserve"> </w:t>
      </w:r>
      <w:proofErr w:type="gramStart"/>
      <w:r w:rsidRPr="00543F78">
        <w:rPr>
          <w:rFonts w:ascii="Times New Roman" w:hAnsi="Times New Roman"/>
          <w:sz w:val="28"/>
          <w:szCs w:val="28"/>
        </w:rPr>
        <w:t>обнаруживать</w:t>
      </w:r>
      <w:proofErr w:type="gramEnd"/>
      <w:r w:rsidRPr="00543F78">
        <w:rPr>
          <w:rFonts w:ascii="Times New Roman" w:hAnsi="Times New Roman"/>
          <w:sz w:val="28"/>
          <w:szCs w:val="28"/>
        </w:rPr>
        <w:t xml:space="preserve"> в словах места, которые нужно писать по правилам. Значит</w:t>
      </w:r>
      <w:r>
        <w:rPr>
          <w:rFonts w:ascii="Times New Roman" w:hAnsi="Times New Roman"/>
          <w:sz w:val="28"/>
          <w:szCs w:val="28"/>
        </w:rPr>
        <w:t>,</w:t>
      </w:r>
      <w:r w:rsidRPr="00543F78">
        <w:rPr>
          <w:rFonts w:ascii="Times New Roman" w:hAnsi="Times New Roman"/>
          <w:sz w:val="28"/>
          <w:szCs w:val="28"/>
        </w:rPr>
        <w:t xml:space="preserve"> задача учителя – формировать и развивать орфографическую зоркость учащихся</w:t>
      </w:r>
      <w:r>
        <w:rPr>
          <w:rFonts w:ascii="Times New Roman" w:hAnsi="Times New Roman"/>
          <w:sz w:val="28"/>
          <w:szCs w:val="28"/>
        </w:rPr>
        <w:t xml:space="preserve"> в начальных классах.</w:t>
      </w:r>
    </w:p>
    <w:p w:rsidR="001E1B9F" w:rsidRPr="00B62C2B" w:rsidRDefault="001E1B9F" w:rsidP="001E1B9F">
      <w:pPr>
        <w:pStyle w:val="a3"/>
        <w:tabs>
          <w:tab w:val="left" w:pos="0"/>
        </w:tabs>
        <w:spacing w:after="0"/>
        <w:ind w:left="0"/>
        <w:rPr>
          <w:rFonts w:ascii="Times New Roman" w:hAnsi="Times New Roman" w:cs="Times New Roman"/>
        </w:rPr>
      </w:pPr>
      <w:r w:rsidRPr="001151C1">
        <w:rPr>
          <w:rFonts w:ascii="Times New Roman" w:hAnsi="Times New Roman" w:cs="Times New Roman"/>
        </w:rPr>
        <w:t>Деменева Марина Петровна учитель начальных классов первой квалификационной категори</w:t>
      </w:r>
      <w:r>
        <w:rPr>
          <w:rFonts w:ascii="Times New Roman" w:hAnsi="Times New Roman" w:cs="Times New Roman"/>
        </w:rPr>
        <w:t>и</w:t>
      </w:r>
    </w:p>
    <w:p w:rsidR="001E1B9F" w:rsidRPr="00B62C2B" w:rsidRDefault="001E1B9F" w:rsidP="001E1B9F">
      <w:pPr>
        <w:spacing w:after="0"/>
        <w:jc w:val="center"/>
        <w:rPr>
          <w:sz w:val="24"/>
          <w:szCs w:val="24"/>
        </w:rPr>
      </w:pPr>
      <w:r w:rsidRPr="00B62C2B">
        <w:rPr>
          <w:sz w:val="24"/>
          <w:szCs w:val="24"/>
        </w:rPr>
        <w:t>Муниципальное автономное общеобразовательное учреждение</w:t>
      </w:r>
    </w:p>
    <w:p w:rsidR="001E1B9F" w:rsidRPr="00B62C2B" w:rsidRDefault="001E1B9F" w:rsidP="001E1B9F">
      <w:pPr>
        <w:spacing w:after="0"/>
        <w:jc w:val="center"/>
        <w:rPr>
          <w:sz w:val="24"/>
          <w:szCs w:val="24"/>
        </w:rPr>
      </w:pPr>
      <w:r w:rsidRPr="00B62C2B">
        <w:rPr>
          <w:sz w:val="24"/>
          <w:szCs w:val="24"/>
        </w:rPr>
        <w:t xml:space="preserve"> «Фёдоровская средняя общеобразовательная школа» </w:t>
      </w:r>
    </w:p>
    <w:p w:rsidR="001E1B9F" w:rsidRPr="00B62C2B" w:rsidRDefault="001E1B9F" w:rsidP="001E1B9F">
      <w:pPr>
        <w:spacing w:after="0"/>
        <w:jc w:val="center"/>
        <w:rPr>
          <w:sz w:val="24"/>
          <w:szCs w:val="24"/>
        </w:rPr>
      </w:pPr>
      <w:r w:rsidRPr="00B62C2B">
        <w:rPr>
          <w:sz w:val="24"/>
          <w:szCs w:val="24"/>
        </w:rPr>
        <w:lastRenderedPageBreak/>
        <w:t xml:space="preserve"> Акбулакского района Оренбургской области</w:t>
      </w:r>
    </w:p>
    <w:p w:rsidR="001E1B9F" w:rsidRDefault="001E1B9F" w:rsidP="001E1B9F">
      <w:pPr>
        <w:spacing w:after="0"/>
        <w:jc w:val="center"/>
        <w:rPr>
          <w:sz w:val="24"/>
          <w:szCs w:val="24"/>
        </w:rPr>
      </w:pPr>
      <w:r w:rsidRPr="00B62C2B">
        <w:rPr>
          <w:sz w:val="24"/>
          <w:szCs w:val="24"/>
        </w:rPr>
        <w:t>Районный конкурс «Обобщение и распространение передового педагогического опыта»</w:t>
      </w:r>
    </w:p>
    <w:p w:rsidR="001E1B9F" w:rsidRPr="00B62C2B" w:rsidRDefault="001E1B9F" w:rsidP="001E1B9F">
      <w:pPr>
        <w:shd w:val="clear" w:color="auto" w:fill="FFFFFF"/>
        <w:spacing w:before="100" w:beforeAutospacing="1" w:after="0" w:line="240" w:lineRule="auto"/>
        <w:contextualSpacing/>
        <w:mirrorIndents/>
        <w:jc w:val="both"/>
        <w:textAlignment w:val="baseline"/>
        <w:rPr>
          <w:rFonts w:ascii="Times New Roman" w:hAnsi="Times New Roman" w:cs="Times New Roman"/>
          <w:sz w:val="28"/>
          <w:szCs w:val="28"/>
        </w:rPr>
      </w:pPr>
    </w:p>
    <w:p w:rsidR="001E1B9F" w:rsidRDefault="001E1B9F" w:rsidP="001E1B9F">
      <w:pPr>
        <w:pStyle w:val="a3"/>
        <w:numPr>
          <w:ilvl w:val="0"/>
          <w:numId w:val="1"/>
        </w:numPr>
        <w:spacing w:after="0" w:line="240" w:lineRule="auto"/>
        <w:rPr>
          <w:b/>
          <w:sz w:val="32"/>
          <w:szCs w:val="32"/>
          <w:u w:val="single"/>
        </w:rPr>
      </w:pPr>
      <w:r w:rsidRPr="00E76CE9">
        <w:rPr>
          <w:b/>
          <w:sz w:val="32"/>
          <w:szCs w:val="32"/>
          <w:u w:val="single"/>
        </w:rPr>
        <w:t>Творческие находки автора</w:t>
      </w:r>
    </w:p>
    <w:p w:rsidR="001E1B9F" w:rsidRPr="00D252EB" w:rsidRDefault="001E1B9F" w:rsidP="001E1B9F">
      <w:pPr>
        <w:pStyle w:val="a3"/>
        <w:spacing w:after="0" w:line="240" w:lineRule="auto"/>
        <w:ind w:left="0"/>
        <w:rPr>
          <w:b/>
          <w:sz w:val="32"/>
          <w:szCs w:val="32"/>
          <w:u w:val="single"/>
        </w:rPr>
      </w:pPr>
    </w:p>
    <w:p w:rsidR="001E1B9F" w:rsidRPr="00953556" w:rsidRDefault="001E1B9F" w:rsidP="001E1B9F">
      <w:pPr>
        <w:pStyle w:val="a3"/>
        <w:shd w:val="clear" w:color="auto" w:fill="FFFFFF"/>
        <w:spacing w:before="100" w:beforeAutospacing="1" w:after="0"/>
        <w:ind w:left="0"/>
        <w:mirrorIndents/>
        <w:jc w:val="both"/>
        <w:textAlignment w:val="baseline"/>
        <w:rPr>
          <w:rFonts w:ascii="Times New Roman" w:hAnsi="Times New Roman" w:cs="Times New Roman"/>
          <w:sz w:val="28"/>
          <w:szCs w:val="28"/>
        </w:rPr>
      </w:pPr>
      <w:r w:rsidRPr="00B62C2B">
        <w:rPr>
          <w:rFonts w:ascii="Times New Roman" w:hAnsi="Times New Roman" w:cs="Times New Roman"/>
          <w:sz w:val="28"/>
          <w:szCs w:val="28"/>
        </w:rPr>
        <w:t>Содержание и построение курса русского языка определяется программой. В настоящее время преподавание русского языка в начальной школе ведется по авторским программам, которые разработаны и составлены с учётом основной образовательной  программы Федерального государственного образовательного стандарта второго поколения.</w:t>
      </w:r>
    </w:p>
    <w:p w:rsidR="001E1B9F" w:rsidRPr="00543F78" w:rsidRDefault="001E1B9F" w:rsidP="001E1B9F">
      <w:pPr>
        <w:shd w:val="clear" w:color="auto" w:fill="FFFFFF"/>
        <w:spacing w:after="0" w:line="240" w:lineRule="auto"/>
        <w:ind w:firstLine="709"/>
        <w:jc w:val="both"/>
        <w:rPr>
          <w:rFonts w:ascii="Times New Roman" w:hAnsi="Times New Roman" w:cs="Times New Roman"/>
          <w:b/>
          <w:sz w:val="28"/>
          <w:szCs w:val="28"/>
        </w:rPr>
      </w:pPr>
      <w:r w:rsidRPr="00543F78">
        <w:rPr>
          <w:rFonts w:ascii="Times New Roman" w:hAnsi="Times New Roman" w:cs="Times New Roman"/>
          <w:color w:val="000000"/>
          <w:sz w:val="28"/>
          <w:szCs w:val="28"/>
        </w:rPr>
        <w:t>Формирование и развитие орфографической зоркости представляет определен</w:t>
      </w:r>
      <w:r>
        <w:rPr>
          <w:rFonts w:ascii="Times New Roman" w:hAnsi="Times New Roman" w:cs="Times New Roman"/>
          <w:color w:val="000000"/>
          <w:sz w:val="28"/>
          <w:szCs w:val="28"/>
        </w:rPr>
        <w:softHyphen/>
        <w:t>ные трудности</w:t>
      </w:r>
      <w:r w:rsidRPr="00543F78">
        <w:rPr>
          <w:rFonts w:ascii="Times New Roman" w:hAnsi="Times New Roman" w:cs="Times New Roman"/>
          <w:color w:val="000000"/>
          <w:sz w:val="28"/>
          <w:szCs w:val="28"/>
        </w:rPr>
        <w:t>. Много работая над этой проблемой, учителя, тем не менее, не всегда добиваются хороших ре</w:t>
      </w:r>
      <w:r w:rsidRPr="00543F78">
        <w:rPr>
          <w:rFonts w:ascii="Times New Roman" w:hAnsi="Times New Roman" w:cs="Times New Roman"/>
          <w:color w:val="000000"/>
          <w:sz w:val="28"/>
          <w:szCs w:val="28"/>
        </w:rPr>
        <w:softHyphen/>
        <w:t>зультатов. В практике учителя стремятся либо насытить урок чрезмерно трудными заданиями, либо, наоборот, стараются матери</w:t>
      </w:r>
      <w:r w:rsidRPr="00543F78">
        <w:rPr>
          <w:rFonts w:ascii="Times New Roman" w:hAnsi="Times New Roman" w:cs="Times New Roman"/>
          <w:color w:val="000000"/>
          <w:sz w:val="28"/>
          <w:szCs w:val="28"/>
        </w:rPr>
        <w:softHyphen/>
        <w:t xml:space="preserve">ал искусственно упростить. Основная задача учителя начальных классов выработать свою систему работы по формированию и развитию орфографической зоркости.  </w:t>
      </w:r>
    </w:p>
    <w:p w:rsidR="001E1B9F" w:rsidRPr="00B649DA" w:rsidRDefault="001E1B9F" w:rsidP="001E1B9F">
      <w:pPr>
        <w:spacing w:after="0"/>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Pr="00B649DA">
        <w:rPr>
          <w:rFonts w:ascii="Times New Roman" w:hAnsi="Times New Roman" w:cs="Times New Roman"/>
          <w:sz w:val="28"/>
          <w:szCs w:val="28"/>
        </w:rPr>
        <w:t xml:space="preserve">Работая много лет в начальной школе, я поняла, </w:t>
      </w:r>
      <w:proofErr w:type="gramStart"/>
      <w:r w:rsidRPr="00B649DA">
        <w:rPr>
          <w:rFonts w:ascii="Times New Roman" w:hAnsi="Times New Roman" w:cs="Times New Roman"/>
          <w:sz w:val="28"/>
          <w:szCs w:val="28"/>
        </w:rPr>
        <w:t>что</w:t>
      </w:r>
      <w:proofErr w:type="gramEnd"/>
      <w:r w:rsidRPr="00B649DA">
        <w:rPr>
          <w:rFonts w:ascii="Times New Roman" w:hAnsi="Times New Roman" w:cs="Times New Roman"/>
          <w:sz w:val="28"/>
          <w:szCs w:val="28"/>
        </w:rPr>
        <w:t xml:space="preserve"> прежде всего необходимо учеников научить слышать звуки, определять их количество в словах, различать гласные и согласные звуки, находить ударные и безударные гласные. Необходимо научить детей видеть и узнавать орфограммы в слове, приучить к самоконтролю. В пособии «Как преодолеть трудности в обучении чтению» авторы С.Н. Костромина и Л.Г.Нагаева утверждают, что без сформированного фонематического слуха невозможно научиться читать. Поэтому важно на уроке решать орфографические задачи.</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При их решении важно спрашивать у учеников: «Какую букву нужно проверять при письме и почему?», «Как вы это будете делать?», «Что нужно сделать, чтобы написать верно?».</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Предупреждение орфографических ошибок – одно из главных условий успешного обучения учащихся грамотному письму. Так, уже в период обучения грамоте, требую, чтобы ученики, прежде чем записать слово, сделали его звуковой анализ и, записывая, проговаривали по слогам.</w:t>
      </w:r>
    </w:p>
    <w:p w:rsidR="001E1B9F"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 xml:space="preserve">  При изучении любой орфографической темы в целях предупреждения ошибок широко использую такие виды упражнений, как объяснительный и предупредительный диктанты, письмо по памяти с предварительным  орфографическим разбором, комментированное письмо и запись текста под диктовку с последующей сверкой с записью на доске или в учебнике, </w:t>
      </w:r>
    </w:p>
    <w:p w:rsidR="001E1B9F" w:rsidRDefault="001E1B9F" w:rsidP="001E1B9F">
      <w:pPr>
        <w:pStyle w:val="a3"/>
        <w:tabs>
          <w:tab w:val="left" w:pos="0"/>
        </w:tabs>
        <w:spacing w:after="0"/>
        <w:ind w:left="0"/>
        <w:rPr>
          <w:rFonts w:ascii="Times New Roman" w:hAnsi="Times New Roman" w:cs="Times New Roman"/>
        </w:rPr>
      </w:pPr>
      <w:r w:rsidRPr="001151C1">
        <w:rPr>
          <w:rFonts w:ascii="Times New Roman" w:hAnsi="Times New Roman" w:cs="Times New Roman"/>
        </w:rPr>
        <w:t>Деменева Марина Петровна учитель начальных классов первой квалификационной категори</w:t>
      </w:r>
      <w:r>
        <w:rPr>
          <w:rFonts w:ascii="Times New Roman" w:hAnsi="Times New Roman" w:cs="Times New Roman"/>
        </w:rPr>
        <w:t>и</w:t>
      </w:r>
    </w:p>
    <w:p w:rsidR="001E1B9F" w:rsidRPr="00B62C2B" w:rsidRDefault="001E1B9F" w:rsidP="001E1B9F">
      <w:pPr>
        <w:pStyle w:val="a3"/>
        <w:tabs>
          <w:tab w:val="left" w:pos="0"/>
        </w:tabs>
        <w:spacing w:after="0"/>
        <w:ind w:left="0"/>
        <w:rPr>
          <w:rFonts w:ascii="Times New Roman" w:hAnsi="Times New Roman" w:cs="Times New Roman"/>
        </w:rPr>
      </w:pPr>
    </w:p>
    <w:p w:rsidR="001E1B9F" w:rsidRPr="00B62C2B" w:rsidRDefault="001E1B9F" w:rsidP="001E1B9F">
      <w:pPr>
        <w:spacing w:after="0"/>
        <w:jc w:val="center"/>
        <w:rPr>
          <w:sz w:val="24"/>
          <w:szCs w:val="24"/>
        </w:rPr>
      </w:pPr>
      <w:r w:rsidRPr="00B62C2B">
        <w:rPr>
          <w:sz w:val="24"/>
          <w:szCs w:val="24"/>
        </w:rPr>
        <w:t>Муниципальное автономное общеобразовательное учреждение</w:t>
      </w:r>
    </w:p>
    <w:p w:rsidR="001E1B9F" w:rsidRPr="00B62C2B" w:rsidRDefault="001E1B9F" w:rsidP="001E1B9F">
      <w:pPr>
        <w:spacing w:after="0"/>
        <w:jc w:val="center"/>
        <w:rPr>
          <w:sz w:val="24"/>
          <w:szCs w:val="24"/>
        </w:rPr>
      </w:pPr>
      <w:r w:rsidRPr="00B62C2B">
        <w:rPr>
          <w:sz w:val="24"/>
          <w:szCs w:val="24"/>
        </w:rPr>
        <w:t xml:space="preserve"> «Фёдоровская средняя общеобразовательная школа» </w:t>
      </w:r>
    </w:p>
    <w:p w:rsidR="001E1B9F" w:rsidRPr="00B62C2B" w:rsidRDefault="001E1B9F" w:rsidP="001E1B9F">
      <w:pPr>
        <w:spacing w:after="0"/>
        <w:jc w:val="center"/>
        <w:rPr>
          <w:sz w:val="24"/>
          <w:szCs w:val="24"/>
        </w:rPr>
      </w:pPr>
      <w:r w:rsidRPr="00B62C2B">
        <w:rPr>
          <w:sz w:val="24"/>
          <w:szCs w:val="24"/>
        </w:rPr>
        <w:lastRenderedPageBreak/>
        <w:t xml:space="preserve"> Акбулакского района Оренбургской области</w:t>
      </w:r>
    </w:p>
    <w:p w:rsidR="001E1B9F" w:rsidRPr="00F92B2F" w:rsidRDefault="001E1B9F" w:rsidP="001E1B9F">
      <w:pPr>
        <w:spacing w:after="0"/>
        <w:jc w:val="center"/>
        <w:rPr>
          <w:sz w:val="24"/>
          <w:szCs w:val="24"/>
        </w:rPr>
      </w:pPr>
      <w:r w:rsidRPr="00B62C2B">
        <w:rPr>
          <w:sz w:val="24"/>
          <w:szCs w:val="24"/>
        </w:rPr>
        <w:t>Районный конкурс «Обобщение и распространение передового педагогического опыта»</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выборочное списывание и выборочный диктант.</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 xml:space="preserve">Особенно часто использую на уроках комментирование, которое помогает учащимся избежать возможных ошибок и содействует наиболее </w:t>
      </w:r>
      <w:proofErr w:type="gramStart"/>
      <w:r w:rsidRPr="00B649DA">
        <w:rPr>
          <w:rFonts w:ascii="Times New Roman" w:hAnsi="Times New Roman" w:cs="Times New Roman"/>
          <w:sz w:val="28"/>
          <w:szCs w:val="28"/>
        </w:rPr>
        <w:t>прочному</w:t>
      </w:r>
      <w:proofErr w:type="gramEnd"/>
      <w:r w:rsidRPr="00B649DA">
        <w:rPr>
          <w:rFonts w:ascii="Times New Roman" w:hAnsi="Times New Roman" w:cs="Times New Roman"/>
          <w:sz w:val="28"/>
          <w:szCs w:val="28"/>
        </w:rPr>
        <w:t xml:space="preserve"> усвоения материала. Предложения для комментирования часто придумывают сами дети с опорой на иллюстрацию, на конкретный предмет. Большое значение придаю словообразовательным упражнениям – составлению гнезд родственных слов.</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 xml:space="preserve">Систематическая работа над словом способствует развитию умственной деятельности. При постоянном ориентировании учащихся на обнаружение орфограммы орфографическая зоркость уже к концу первого </w:t>
      </w:r>
      <w:r>
        <w:rPr>
          <w:rFonts w:ascii="Times New Roman" w:hAnsi="Times New Roman" w:cs="Times New Roman"/>
          <w:sz w:val="28"/>
          <w:szCs w:val="28"/>
        </w:rPr>
        <w:t xml:space="preserve">года обучения составляет около </w:t>
      </w:r>
      <w:r w:rsidRPr="00B649DA">
        <w:rPr>
          <w:rFonts w:ascii="Times New Roman" w:hAnsi="Times New Roman" w:cs="Times New Roman"/>
          <w:sz w:val="28"/>
          <w:szCs w:val="28"/>
        </w:rPr>
        <w:t>5</w:t>
      </w:r>
      <w:r>
        <w:rPr>
          <w:rFonts w:ascii="Times New Roman" w:hAnsi="Times New Roman" w:cs="Times New Roman"/>
          <w:sz w:val="28"/>
          <w:szCs w:val="28"/>
        </w:rPr>
        <w:t>0</w:t>
      </w:r>
      <w:r w:rsidRPr="00B649DA">
        <w:rPr>
          <w:rFonts w:ascii="Times New Roman" w:hAnsi="Times New Roman" w:cs="Times New Roman"/>
          <w:sz w:val="28"/>
          <w:szCs w:val="28"/>
        </w:rPr>
        <w:t xml:space="preserve"> %.</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На всех уроках изучения нового материала, закрепления, повторения, обобщения, мы выполняем тренировочные упражнения на основе алгоритма. Усвоив алгоритм, мы выходим на более высокий уровень работы. Орфографические минутки, включая работу над ошибками, письмо по памяти, работу с деформированным текстом, работу с текстом «Исправь ошибки», выбор из окружающих предметов тех, в названии которых есть изученные орфограммы – вот далеко не полный перечень тех заданий, которые делают орфографическую работу увлекательной и творческой. Следует давать детям трудные случаи написания, сложные литературные тексты для орфографического анализа.</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Эффективным средством развития познавательной деятельности на уроке является индивидуальная работа с перфокартами, работа в парах, в группах. Именно она, на мой взгляд, создает психологический комфорт, особенно для детей со слабой подготовкой.</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Т</w:t>
      </w:r>
      <w:r>
        <w:rPr>
          <w:rFonts w:ascii="Times New Roman" w:hAnsi="Times New Roman" w:cs="Times New Roman"/>
          <w:sz w:val="28"/>
          <w:szCs w:val="28"/>
        </w:rPr>
        <w:t xml:space="preserve">ак же </w:t>
      </w:r>
      <w:r w:rsidRPr="00B649DA">
        <w:rPr>
          <w:rFonts w:ascii="Times New Roman" w:hAnsi="Times New Roman" w:cs="Times New Roman"/>
          <w:sz w:val="28"/>
          <w:szCs w:val="28"/>
        </w:rPr>
        <w:t xml:space="preserve"> я использую</w:t>
      </w:r>
      <w:r>
        <w:rPr>
          <w:rFonts w:ascii="Times New Roman" w:hAnsi="Times New Roman" w:cs="Times New Roman"/>
          <w:sz w:val="28"/>
          <w:szCs w:val="28"/>
        </w:rPr>
        <w:t xml:space="preserve"> на уроках </w:t>
      </w:r>
      <w:r w:rsidRPr="00B649DA">
        <w:rPr>
          <w:rFonts w:ascii="Times New Roman" w:hAnsi="Times New Roman" w:cs="Times New Roman"/>
          <w:sz w:val="28"/>
          <w:szCs w:val="28"/>
        </w:rPr>
        <w:t xml:space="preserve"> некоторые приемы:</w:t>
      </w:r>
    </w:p>
    <w:p w:rsidR="001E1B9F" w:rsidRPr="00B649DA" w:rsidRDefault="001E1B9F" w:rsidP="001E1B9F">
      <w:pPr>
        <w:numPr>
          <w:ilvl w:val="0"/>
          <w:numId w:val="2"/>
        </w:numPr>
        <w:tabs>
          <w:tab w:val="clear" w:pos="1410"/>
          <w:tab w:val="num" w:pos="-3240"/>
        </w:tabs>
        <w:spacing w:after="0"/>
        <w:ind w:left="714" w:hanging="357"/>
        <w:jc w:val="both"/>
        <w:rPr>
          <w:rFonts w:ascii="Times New Roman" w:hAnsi="Times New Roman" w:cs="Times New Roman"/>
          <w:sz w:val="28"/>
          <w:szCs w:val="28"/>
        </w:rPr>
      </w:pPr>
      <w:r w:rsidRPr="00B649DA">
        <w:rPr>
          <w:rFonts w:ascii="Times New Roman" w:hAnsi="Times New Roman" w:cs="Times New Roman"/>
          <w:sz w:val="28"/>
          <w:szCs w:val="28"/>
        </w:rPr>
        <w:t>«Волшебный» квадрат (5×5). Используется для проверки написанного: накладывается на первое слово предложения и постепенно двигается вправо, открывая сначала первый слог, потом второй. Таким образом, он легко обнаружит пропуски, если ученики будут внимательны.</w:t>
      </w:r>
    </w:p>
    <w:p w:rsidR="001E1B9F" w:rsidRPr="00B649DA" w:rsidRDefault="001E1B9F" w:rsidP="001E1B9F">
      <w:pPr>
        <w:numPr>
          <w:ilvl w:val="0"/>
          <w:numId w:val="2"/>
        </w:numPr>
        <w:tabs>
          <w:tab w:val="clear" w:pos="1410"/>
          <w:tab w:val="num" w:pos="-3240"/>
        </w:tabs>
        <w:spacing w:after="0"/>
        <w:ind w:left="714" w:hanging="357"/>
        <w:jc w:val="both"/>
        <w:rPr>
          <w:rFonts w:ascii="Times New Roman" w:hAnsi="Times New Roman" w:cs="Times New Roman"/>
          <w:sz w:val="28"/>
          <w:szCs w:val="28"/>
        </w:rPr>
      </w:pPr>
      <w:r w:rsidRPr="00B649DA">
        <w:rPr>
          <w:rFonts w:ascii="Times New Roman" w:hAnsi="Times New Roman" w:cs="Times New Roman"/>
          <w:sz w:val="28"/>
          <w:szCs w:val="28"/>
        </w:rPr>
        <w:t>«Жужжащее» чтение (3-5 мин) на уроках чтения, орфографическое проговаривание на уроках русского языка.</w:t>
      </w:r>
    </w:p>
    <w:p w:rsidR="001E1B9F" w:rsidRDefault="001E1B9F" w:rsidP="001E1B9F">
      <w:pPr>
        <w:numPr>
          <w:ilvl w:val="0"/>
          <w:numId w:val="2"/>
        </w:numPr>
        <w:tabs>
          <w:tab w:val="clear" w:pos="1410"/>
          <w:tab w:val="num" w:pos="-3240"/>
        </w:tabs>
        <w:spacing w:after="0"/>
        <w:ind w:left="714" w:hanging="357"/>
        <w:jc w:val="both"/>
        <w:rPr>
          <w:rFonts w:ascii="Times New Roman" w:hAnsi="Times New Roman" w:cs="Times New Roman"/>
          <w:sz w:val="28"/>
          <w:szCs w:val="28"/>
        </w:rPr>
      </w:pPr>
      <w:r w:rsidRPr="00B649DA">
        <w:rPr>
          <w:rFonts w:ascii="Times New Roman" w:hAnsi="Times New Roman" w:cs="Times New Roman"/>
          <w:sz w:val="28"/>
          <w:szCs w:val="28"/>
        </w:rPr>
        <w:t>Письмо с проговариванием.</w:t>
      </w:r>
    </w:p>
    <w:p w:rsidR="001E1B9F" w:rsidRDefault="001E1B9F" w:rsidP="001E1B9F">
      <w:pPr>
        <w:numPr>
          <w:ilvl w:val="0"/>
          <w:numId w:val="2"/>
        </w:numPr>
        <w:tabs>
          <w:tab w:val="clear" w:pos="1410"/>
          <w:tab w:val="num" w:pos="-3240"/>
        </w:tabs>
        <w:spacing w:after="0"/>
        <w:ind w:left="714" w:hanging="357"/>
        <w:jc w:val="both"/>
        <w:rPr>
          <w:rFonts w:ascii="Times New Roman" w:hAnsi="Times New Roman" w:cs="Times New Roman"/>
          <w:sz w:val="28"/>
          <w:szCs w:val="28"/>
        </w:rPr>
      </w:pPr>
      <w:r w:rsidRPr="00F92B2F">
        <w:rPr>
          <w:rFonts w:ascii="Times New Roman" w:hAnsi="Times New Roman" w:cs="Times New Roman"/>
          <w:sz w:val="28"/>
          <w:szCs w:val="28"/>
        </w:rPr>
        <w:t xml:space="preserve">Повторение изученных орфограмм в виде </w:t>
      </w:r>
      <w:proofErr w:type="gramStart"/>
      <w:r w:rsidRPr="00F92B2F">
        <w:rPr>
          <w:rFonts w:ascii="Times New Roman" w:hAnsi="Times New Roman" w:cs="Times New Roman"/>
          <w:sz w:val="28"/>
          <w:szCs w:val="28"/>
        </w:rPr>
        <w:t>ежедневной</w:t>
      </w:r>
      <w:proofErr w:type="gramEnd"/>
      <w:r w:rsidRPr="00F92B2F">
        <w:rPr>
          <w:rFonts w:ascii="Times New Roman" w:hAnsi="Times New Roman" w:cs="Times New Roman"/>
          <w:sz w:val="28"/>
          <w:szCs w:val="28"/>
        </w:rPr>
        <w:t xml:space="preserve"> </w:t>
      </w:r>
    </w:p>
    <w:p w:rsidR="001E1B9F" w:rsidRDefault="001E1B9F" w:rsidP="001E1B9F">
      <w:pPr>
        <w:spacing w:after="0"/>
        <w:ind w:left="714"/>
        <w:jc w:val="both"/>
        <w:rPr>
          <w:rFonts w:ascii="Times New Roman" w:hAnsi="Times New Roman" w:cs="Times New Roman"/>
          <w:sz w:val="28"/>
          <w:szCs w:val="28"/>
        </w:rPr>
      </w:pPr>
    </w:p>
    <w:p w:rsidR="001E1B9F" w:rsidRPr="00F92B2F" w:rsidRDefault="001E1B9F" w:rsidP="001E1B9F">
      <w:pPr>
        <w:tabs>
          <w:tab w:val="left" w:pos="0"/>
        </w:tabs>
        <w:spacing w:after="0"/>
        <w:rPr>
          <w:rFonts w:ascii="Times New Roman" w:hAnsi="Times New Roman" w:cs="Times New Roman"/>
        </w:rPr>
      </w:pPr>
      <w:r w:rsidRPr="00F92B2F">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B62C2B" w:rsidRDefault="001E1B9F" w:rsidP="001E1B9F">
      <w:pPr>
        <w:spacing w:after="0"/>
        <w:jc w:val="center"/>
        <w:rPr>
          <w:sz w:val="24"/>
          <w:szCs w:val="24"/>
        </w:rPr>
      </w:pPr>
      <w:r w:rsidRPr="00B62C2B">
        <w:rPr>
          <w:sz w:val="24"/>
          <w:szCs w:val="24"/>
        </w:rPr>
        <w:t>Муниципальное автономное общеобразовательное учреждение</w:t>
      </w:r>
    </w:p>
    <w:p w:rsidR="001E1B9F" w:rsidRPr="00B62C2B" w:rsidRDefault="001E1B9F" w:rsidP="001E1B9F">
      <w:pPr>
        <w:spacing w:after="0"/>
        <w:jc w:val="center"/>
        <w:rPr>
          <w:sz w:val="24"/>
          <w:szCs w:val="24"/>
        </w:rPr>
      </w:pPr>
      <w:r w:rsidRPr="00B62C2B">
        <w:rPr>
          <w:sz w:val="24"/>
          <w:szCs w:val="24"/>
        </w:rPr>
        <w:t xml:space="preserve"> «Фёдоровская средняя общеобразовательная школа» </w:t>
      </w:r>
    </w:p>
    <w:p w:rsidR="001E1B9F" w:rsidRPr="00B62C2B" w:rsidRDefault="001E1B9F" w:rsidP="001E1B9F">
      <w:pPr>
        <w:spacing w:after="0"/>
        <w:jc w:val="center"/>
        <w:rPr>
          <w:sz w:val="24"/>
          <w:szCs w:val="24"/>
        </w:rPr>
      </w:pPr>
      <w:r w:rsidRPr="00B62C2B">
        <w:rPr>
          <w:sz w:val="24"/>
          <w:szCs w:val="24"/>
        </w:rPr>
        <w:lastRenderedPageBreak/>
        <w:t xml:space="preserve"> Акбулакского района Оренбургской области</w:t>
      </w:r>
    </w:p>
    <w:p w:rsidR="001E1B9F" w:rsidRPr="00F92B2F" w:rsidRDefault="001E1B9F" w:rsidP="001E1B9F">
      <w:pPr>
        <w:spacing w:after="0"/>
        <w:jc w:val="center"/>
        <w:rPr>
          <w:sz w:val="24"/>
          <w:szCs w:val="24"/>
        </w:rPr>
      </w:pPr>
      <w:r w:rsidRPr="00B62C2B">
        <w:rPr>
          <w:sz w:val="24"/>
          <w:szCs w:val="24"/>
        </w:rPr>
        <w:t>Районный конкурс «Обобщение и распространение передового педагогического опыта»</w:t>
      </w:r>
    </w:p>
    <w:p w:rsidR="001E1B9F" w:rsidRDefault="001E1B9F" w:rsidP="001E1B9F">
      <w:pPr>
        <w:spacing w:after="0"/>
        <w:jc w:val="both"/>
        <w:rPr>
          <w:rFonts w:ascii="Times New Roman" w:hAnsi="Times New Roman" w:cs="Times New Roman"/>
          <w:sz w:val="28"/>
          <w:szCs w:val="28"/>
        </w:rPr>
      </w:pPr>
    </w:p>
    <w:p w:rsidR="001E1B9F" w:rsidRPr="00F92B2F" w:rsidRDefault="001E1B9F" w:rsidP="001E1B9F">
      <w:pPr>
        <w:numPr>
          <w:ilvl w:val="0"/>
          <w:numId w:val="2"/>
        </w:numPr>
        <w:tabs>
          <w:tab w:val="clear" w:pos="1410"/>
          <w:tab w:val="num" w:pos="-3240"/>
        </w:tabs>
        <w:spacing w:after="0"/>
        <w:ind w:left="714" w:hanging="357"/>
        <w:jc w:val="both"/>
        <w:rPr>
          <w:rFonts w:ascii="Times New Roman" w:hAnsi="Times New Roman" w:cs="Times New Roman"/>
          <w:sz w:val="28"/>
          <w:szCs w:val="28"/>
        </w:rPr>
      </w:pPr>
      <w:r w:rsidRPr="00F92B2F">
        <w:rPr>
          <w:rFonts w:ascii="Times New Roman" w:hAnsi="Times New Roman" w:cs="Times New Roman"/>
          <w:sz w:val="28"/>
          <w:szCs w:val="28"/>
        </w:rPr>
        <w:t>орфографической зарядки.</w:t>
      </w:r>
    </w:p>
    <w:p w:rsidR="001E1B9F" w:rsidRPr="00B649DA" w:rsidRDefault="001E1B9F" w:rsidP="001E1B9F">
      <w:pPr>
        <w:numPr>
          <w:ilvl w:val="0"/>
          <w:numId w:val="2"/>
        </w:numPr>
        <w:tabs>
          <w:tab w:val="clear" w:pos="1410"/>
          <w:tab w:val="num" w:pos="-3240"/>
        </w:tabs>
        <w:spacing w:after="0"/>
        <w:ind w:left="714" w:hanging="357"/>
        <w:jc w:val="both"/>
        <w:rPr>
          <w:rFonts w:ascii="Times New Roman" w:hAnsi="Times New Roman" w:cs="Times New Roman"/>
          <w:sz w:val="28"/>
          <w:szCs w:val="28"/>
        </w:rPr>
      </w:pPr>
      <w:r w:rsidRPr="00B649DA">
        <w:rPr>
          <w:rFonts w:ascii="Times New Roman" w:hAnsi="Times New Roman" w:cs="Times New Roman"/>
          <w:sz w:val="28"/>
          <w:szCs w:val="28"/>
        </w:rPr>
        <w:t>Формулировка правил с порой на ключевые слова, но чтобы ребенок умел применить  правило, необходимо владение приемами умственной работы. Если ребенок смог «открыть» для себя прием умственной работы, соответствующий правилу или группе правил, он сможет применять это правило успешно. Однако открыть эти приемы самостоятельно могут не все, надо помочь детям. Рекомендую предложить игру в «составление инструкций» из двух или трех действий для объяснения орфограммы. Такая работа помогает ученику усваивать правила более осознанно и прочно, а применять их более уверенно.</w:t>
      </w:r>
    </w:p>
    <w:p w:rsidR="001E1B9F" w:rsidRPr="00B649DA" w:rsidRDefault="001E1B9F" w:rsidP="001E1B9F">
      <w:pPr>
        <w:numPr>
          <w:ilvl w:val="0"/>
          <w:numId w:val="2"/>
        </w:numPr>
        <w:tabs>
          <w:tab w:val="clear" w:pos="1410"/>
          <w:tab w:val="num" w:pos="-3240"/>
        </w:tabs>
        <w:spacing w:after="0"/>
        <w:ind w:left="714" w:hanging="357"/>
        <w:jc w:val="both"/>
        <w:rPr>
          <w:rFonts w:ascii="Times New Roman" w:hAnsi="Times New Roman" w:cs="Times New Roman"/>
          <w:sz w:val="28"/>
          <w:szCs w:val="28"/>
        </w:rPr>
      </w:pPr>
      <w:r w:rsidRPr="00B649DA">
        <w:rPr>
          <w:rFonts w:ascii="Times New Roman" w:hAnsi="Times New Roman" w:cs="Times New Roman"/>
          <w:sz w:val="28"/>
          <w:szCs w:val="28"/>
        </w:rPr>
        <w:t>Алгоритмы – памятки. Они помогают учащимся развивать навыки самоконтроля.</w:t>
      </w:r>
    </w:p>
    <w:p w:rsidR="001E1B9F" w:rsidRPr="00B649DA" w:rsidRDefault="001E1B9F" w:rsidP="001E1B9F">
      <w:pPr>
        <w:numPr>
          <w:ilvl w:val="0"/>
          <w:numId w:val="2"/>
        </w:numPr>
        <w:tabs>
          <w:tab w:val="clear" w:pos="1410"/>
          <w:tab w:val="num" w:pos="-3240"/>
        </w:tabs>
        <w:spacing w:after="0"/>
        <w:ind w:left="714" w:hanging="357"/>
        <w:jc w:val="both"/>
        <w:rPr>
          <w:rFonts w:ascii="Times New Roman" w:hAnsi="Times New Roman" w:cs="Times New Roman"/>
          <w:sz w:val="28"/>
          <w:szCs w:val="28"/>
        </w:rPr>
      </w:pPr>
      <w:r w:rsidRPr="00B649DA">
        <w:rPr>
          <w:rFonts w:ascii="Times New Roman" w:hAnsi="Times New Roman" w:cs="Times New Roman"/>
          <w:sz w:val="28"/>
          <w:szCs w:val="28"/>
        </w:rPr>
        <w:t>Игровые моменты, которые привлекают внимание детей к данной орфограмме и создают условия для мотивации обучения.</w:t>
      </w:r>
    </w:p>
    <w:p w:rsidR="001E1B9F" w:rsidRPr="00B649DA" w:rsidRDefault="001E1B9F" w:rsidP="001E1B9F">
      <w:pPr>
        <w:spacing w:after="0"/>
        <w:ind w:left="360" w:firstLine="348"/>
        <w:jc w:val="both"/>
        <w:rPr>
          <w:rFonts w:ascii="Times New Roman" w:hAnsi="Times New Roman" w:cs="Times New Roman"/>
          <w:sz w:val="28"/>
          <w:szCs w:val="28"/>
        </w:rPr>
      </w:pPr>
      <w:r w:rsidRPr="00B649DA">
        <w:rPr>
          <w:rFonts w:ascii="Times New Roman" w:hAnsi="Times New Roman" w:cs="Times New Roman"/>
          <w:sz w:val="28"/>
          <w:szCs w:val="28"/>
        </w:rPr>
        <w:t>а) Игра «третий лишний»</w:t>
      </w:r>
    </w:p>
    <w:p w:rsidR="001E1B9F" w:rsidRPr="00B649DA" w:rsidRDefault="001E1B9F" w:rsidP="001E1B9F">
      <w:pPr>
        <w:spacing w:after="0"/>
        <w:ind w:left="360" w:firstLine="348"/>
        <w:jc w:val="both"/>
        <w:rPr>
          <w:rFonts w:ascii="Times New Roman" w:hAnsi="Times New Roman" w:cs="Times New Roman"/>
          <w:sz w:val="28"/>
          <w:szCs w:val="28"/>
        </w:rPr>
      </w:pPr>
      <w:r w:rsidRPr="00B649DA">
        <w:rPr>
          <w:rFonts w:ascii="Times New Roman" w:hAnsi="Times New Roman" w:cs="Times New Roman"/>
          <w:sz w:val="28"/>
          <w:szCs w:val="28"/>
        </w:rPr>
        <w:t xml:space="preserve">     - Вычеркните лишние слова:</w:t>
      </w:r>
    </w:p>
    <w:p w:rsidR="001E1B9F" w:rsidRPr="00B649DA" w:rsidRDefault="001E1B9F" w:rsidP="001E1B9F">
      <w:pPr>
        <w:spacing w:after="0"/>
        <w:ind w:left="360" w:firstLine="348"/>
        <w:jc w:val="both"/>
        <w:rPr>
          <w:rFonts w:ascii="Times New Roman" w:hAnsi="Times New Roman" w:cs="Times New Roman"/>
          <w:i/>
          <w:sz w:val="28"/>
          <w:szCs w:val="28"/>
        </w:rPr>
      </w:pPr>
      <w:r w:rsidRPr="00B649DA">
        <w:rPr>
          <w:rFonts w:ascii="Times New Roman" w:hAnsi="Times New Roman" w:cs="Times New Roman"/>
          <w:i/>
          <w:sz w:val="28"/>
          <w:szCs w:val="28"/>
        </w:rPr>
        <w:t>Лес, лестница, лесничий.</w:t>
      </w:r>
    </w:p>
    <w:p w:rsidR="001E1B9F" w:rsidRPr="00B649DA" w:rsidRDefault="001E1B9F" w:rsidP="001E1B9F">
      <w:pPr>
        <w:spacing w:after="0"/>
        <w:ind w:left="360" w:firstLine="348"/>
        <w:jc w:val="both"/>
        <w:rPr>
          <w:rFonts w:ascii="Times New Roman" w:hAnsi="Times New Roman" w:cs="Times New Roman"/>
          <w:i/>
          <w:sz w:val="28"/>
          <w:szCs w:val="28"/>
        </w:rPr>
      </w:pPr>
      <w:r w:rsidRPr="00B649DA">
        <w:rPr>
          <w:rFonts w:ascii="Times New Roman" w:hAnsi="Times New Roman" w:cs="Times New Roman"/>
          <w:i/>
          <w:sz w:val="28"/>
          <w:szCs w:val="28"/>
        </w:rPr>
        <w:t>Смешной, смешивать, смешать.</w:t>
      </w:r>
    </w:p>
    <w:p w:rsidR="001E1B9F" w:rsidRPr="00B649DA" w:rsidRDefault="001E1B9F" w:rsidP="001E1B9F">
      <w:pPr>
        <w:spacing w:after="0"/>
        <w:ind w:left="360" w:firstLine="348"/>
        <w:jc w:val="both"/>
        <w:rPr>
          <w:rFonts w:ascii="Times New Roman" w:hAnsi="Times New Roman" w:cs="Times New Roman"/>
          <w:sz w:val="28"/>
          <w:szCs w:val="28"/>
        </w:rPr>
      </w:pPr>
      <w:r w:rsidRPr="00B649DA">
        <w:rPr>
          <w:rFonts w:ascii="Times New Roman" w:hAnsi="Times New Roman" w:cs="Times New Roman"/>
          <w:sz w:val="28"/>
          <w:szCs w:val="28"/>
        </w:rPr>
        <w:t>б) Игра «Назови ошибку».</w:t>
      </w:r>
    </w:p>
    <w:p w:rsidR="001E1B9F" w:rsidRPr="00B649DA" w:rsidRDefault="001E1B9F" w:rsidP="001E1B9F">
      <w:pPr>
        <w:spacing w:after="0"/>
        <w:ind w:left="360" w:firstLine="348"/>
        <w:jc w:val="both"/>
        <w:rPr>
          <w:rFonts w:ascii="Times New Roman" w:hAnsi="Times New Roman" w:cs="Times New Roman"/>
          <w:sz w:val="28"/>
          <w:szCs w:val="28"/>
        </w:rPr>
      </w:pPr>
      <w:r w:rsidRPr="00B649DA">
        <w:rPr>
          <w:rFonts w:ascii="Times New Roman" w:hAnsi="Times New Roman" w:cs="Times New Roman"/>
          <w:sz w:val="28"/>
          <w:szCs w:val="28"/>
        </w:rPr>
        <w:t xml:space="preserve">    - Выдели слова, обозначающие предметы:</w:t>
      </w:r>
    </w:p>
    <w:p w:rsidR="001E1B9F" w:rsidRPr="00B649DA" w:rsidRDefault="001E1B9F" w:rsidP="001E1B9F">
      <w:pPr>
        <w:spacing w:after="0"/>
        <w:ind w:left="360" w:firstLine="348"/>
        <w:jc w:val="both"/>
        <w:rPr>
          <w:rFonts w:ascii="Times New Roman" w:hAnsi="Times New Roman" w:cs="Times New Roman"/>
          <w:i/>
          <w:sz w:val="28"/>
          <w:szCs w:val="28"/>
        </w:rPr>
      </w:pPr>
      <w:r w:rsidRPr="00B649DA">
        <w:rPr>
          <w:rFonts w:ascii="Times New Roman" w:hAnsi="Times New Roman" w:cs="Times New Roman"/>
          <w:i/>
          <w:sz w:val="28"/>
          <w:szCs w:val="28"/>
        </w:rPr>
        <w:t>Парта, школа, ученик, играет, куклу.</w:t>
      </w:r>
    </w:p>
    <w:p w:rsidR="001E1B9F" w:rsidRPr="00B649DA" w:rsidRDefault="001E1B9F" w:rsidP="001E1B9F">
      <w:pPr>
        <w:spacing w:after="0"/>
        <w:ind w:left="360" w:firstLine="348"/>
        <w:jc w:val="both"/>
        <w:rPr>
          <w:rFonts w:ascii="Times New Roman" w:hAnsi="Times New Roman" w:cs="Times New Roman"/>
          <w:i/>
          <w:sz w:val="28"/>
          <w:szCs w:val="28"/>
        </w:rPr>
      </w:pPr>
      <w:r w:rsidRPr="00B649DA">
        <w:rPr>
          <w:rFonts w:ascii="Times New Roman" w:hAnsi="Times New Roman" w:cs="Times New Roman"/>
          <w:i/>
          <w:sz w:val="28"/>
          <w:szCs w:val="28"/>
        </w:rPr>
        <w:t>Солнце, море, синее, песок, место.</w:t>
      </w:r>
    </w:p>
    <w:p w:rsidR="001E1B9F" w:rsidRPr="00B649DA" w:rsidRDefault="001E1B9F" w:rsidP="001E1B9F">
      <w:pPr>
        <w:spacing w:after="0"/>
        <w:ind w:left="360" w:firstLine="348"/>
        <w:jc w:val="both"/>
        <w:rPr>
          <w:rFonts w:ascii="Times New Roman" w:hAnsi="Times New Roman" w:cs="Times New Roman"/>
          <w:sz w:val="28"/>
          <w:szCs w:val="28"/>
        </w:rPr>
      </w:pPr>
      <w:r w:rsidRPr="00B649DA">
        <w:rPr>
          <w:rFonts w:ascii="Times New Roman" w:hAnsi="Times New Roman" w:cs="Times New Roman"/>
          <w:sz w:val="28"/>
          <w:szCs w:val="28"/>
        </w:rPr>
        <w:t>в) Найди «Опасное место»</w:t>
      </w:r>
      <w:proofErr w:type="gramStart"/>
      <w:r w:rsidRPr="00B649DA">
        <w:rPr>
          <w:rFonts w:ascii="Times New Roman" w:hAnsi="Times New Roman" w:cs="Times New Roman"/>
          <w:sz w:val="28"/>
          <w:szCs w:val="28"/>
        </w:rPr>
        <w:t>.У</w:t>
      </w:r>
      <w:proofErr w:type="gramEnd"/>
      <w:r w:rsidRPr="00B649DA">
        <w:rPr>
          <w:rFonts w:ascii="Times New Roman" w:hAnsi="Times New Roman" w:cs="Times New Roman"/>
          <w:sz w:val="28"/>
          <w:szCs w:val="28"/>
        </w:rPr>
        <w:t>читель называет слово, если в нем есть «опасное» место, дети хлопают в ладоши.</w:t>
      </w:r>
    </w:p>
    <w:p w:rsidR="001E1B9F" w:rsidRPr="00B649DA" w:rsidRDefault="001E1B9F" w:rsidP="001E1B9F">
      <w:pPr>
        <w:spacing w:after="0"/>
        <w:ind w:left="360" w:firstLine="348"/>
        <w:jc w:val="both"/>
        <w:rPr>
          <w:rFonts w:ascii="Times New Roman" w:hAnsi="Times New Roman" w:cs="Times New Roman"/>
          <w:sz w:val="28"/>
          <w:szCs w:val="28"/>
        </w:rPr>
      </w:pPr>
      <w:r w:rsidRPr="00B649DA">
        <w:rPr>
          <w:rFonts w:ascii="Times New Roman" w:hAnsi="Times New Roman" w:cs="Times New Roman"/>
          <w:sz w:val="28"/>
          <w:szCs w:val="28"/>
        </w:rPr>
        <w:t xml:space="preserve">г) Использование жестов. Учитель называет слово. Если в слове безударная гласная «а» - руки в стороны, если «о» - приседают.   </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Упражнения подбираются разнообразные, чтобы они не наскучивали детям, и интерес к ним возрастал. Для этого предлагаются слова с орфограммами в более занимательной форме:</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 списывание с доски с пропуском букв;</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 использование различных группировок;</w:t>
      </w:r>
    </w:p>
    <w:p w:rsidR="001E1B9F"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 работа в паре с последующей проверкой;</w:t>
      </w:r>
    </w:p>
    <w:p w:rsidR="001E1B9F" w:rsidRDefault="001E1B9F" w:rsidP="001E1B9F">
      <w:pPr>
        <w:pStyle w:val="a3"/>
        <w:tabs>
          <w:tab w:val="left" w:pos="0"/>
        </w:tabs>
        <w:spacing w:after="0"/>
        <w:ind w:left="0"/>
        <w:rPr>
          <w:rFonts w:ascii="Times New Roman" w:hAnsi="Times New Roman" w:cs="Times New Roman"/>
        </w:rPr>
      </w:pPr>
      <w:r w:rsidRPr="001151C1">
        <w:rPr>
          <w:rFonts w:ascii="Times New Roman" w:hAnsi="Times New Roman" w:cs="Times New Roman"/>
        </w:rPr>
        <w:t>Деменева Марина Петровна учитель начальных классов первой квалификационной категори</w:t>
      </w:r>
      <w:r>
        <w:rPr>
          <w:rFonts w:ascii="Times New Roman" w:hAnsi="Times New Roman" w:cs="Times New Roman"/>
        </w:rPr>
        <w:t>и</w:t>
      </w:r>
    </w:p>
    <w:p w:rsidR="001E1B9F" w:rsidRPr="00B62C2B" w:rsidRDefault="001E1B9F" w:rsidP="001E1B9F">
      <w:pPr>
        <w:pStyle w:val="a3"/>
        <w:tabs>
          <w:tab w:val="left" w:pos="0"/>
        </w:tabs>
        <w:spacing w:after="0"/>
        <w:ind w:left="0"/>
        <w:rPr>
          <w:rFonts w:ascii="Times New Roman" w:hAnsi="Times New Roman" w:cs="Times New Roman"/>
        </w:rPr>
      </w:pPr>
    </w:p>
    <w:p w:rsidR="001E1B9F" w:rsidRPr="00B62C2B" w:rsidRDefault="001E1B9F" w:rsidP="001E1B9F">
      <w:pPr>
        <w:spacing w:after="0"/>
        <w:jc w:val="center"/>
        <w:rPr>
          <w:sz w:val="24"/>
          <w:szCs w:val="24"/>
        </w:rPr>
      </w:pPr>
      <w:r w:rsidRPr="00B62C2B">
        <w:rPr>
          <w:sz w:val="24"/>
          <w:szCs w:val="24"/>
        </w:rPr>
        <w:t>Муниципальное автономное общеобразовательное учреждение</w:t>
      </w:r>
    </w:p>
    <w:p w:rsidR="001E1B9F" w:rsidRPr="00B62C2B" w:rsidRDefault="001E1B9F" w:rsidP="001E1B9F">
      <w:pPr>
        <w:spacing w:after="0"/>
        <w:jc w:val="center"/>
        <w:rPr>
          <w:sz w:val="24"/>
          <w:szCs w:val="24"/>
        </w:rPr>
      </w:pPr>
      <w:r w:rsidRPr="00B62C2B">
        <w:rPr>
          <w:sz w:val="24"/>
          <w:szCs w:val="24"/>
        </w:rPr>
        <w:t xml:space="preserve"> «Фёдоровская средняя общеобразовательная школа» </w:t>
      </w:r>
    </w:p>
    <w:p w:rsidR="001E1B9F" w:rsidRPr="00B62C2B" w:rsidRDefault="001E1B9F" w:rsidP="001E1B9F">
      <w:pPr>
        <w:spacing w:after="0"/>
        <w:jc w:val="center"/>
        <w:rPr>
          <w:sz w:val="24"/>
          <w:szCs w:val="24"/>
        </w:rPr>
      </w:pPr>
      <w:r w:rsidRPr="00B62C2B">
        <w:rPr>
          <w:sz w:val="24"/>
          <w:szCs w:val="24"/>
        </w:rPr>
        <w:lastRenderedPageBreak/>
        <w:t xml:space="preserve"> Акбулакского района Оренбургской области</w:t>
      </w:r>
    </w:p>
    <w:p w:rsidR="001E1B9F" w:rsidRPr="00F92B2F" w:rsidRDefault="001E1B9F" w:rsidP="001E1B9F">
      <w:pPr>
        <w:spacing w:after="0"/>
        <w:jc w:val="center"/>
        <w:rPr>
          <w:sz w:val="24"/>
          <w:szCs w:val="24"/>
        </w:rPr>
      </w:pPr>
      <w:r w:rsidRPr="00B62C2B">
        <w:rPr>
          <w:sz w:val="24"/>
          <w:szCs w:val="24"/>
        </w:rPr>
        <w:t>Районный конкурс «Обобщение и распространение передового педагогического опыта»</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 использование ребусов, кроссвордов, загадок;</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 диктанты закрепительные, с комментированием, объяснительные, выборочные, распределительные, предупредительные, картинные;</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 диктант «Проверяю себя». При этой работе необходима доброжелательная обстановка, особый такт учителя, чтобы ученик чувствовал, что учитель его помощник;</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 творческие работы, цель которых расширять словарный запас и развивать связную речь;</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 свободные диктанты, изложения, сочинения, мини-диктанты;</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 опорные таблицы, памятки.</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По ходу изучения орфографических тем даю срезовые работы, тесты, диктанты.</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Если на начало года орфографическа</w:t>
      </w:r>
      <w:r>
        <w:rPr>
          <w:rFonts w:ascii="Times New Roman" w:hAnsi="Times New Roman" w:cs="Times New Roman"/>
          <w:sz w:val="28"/>
          <w:szCs w:val="28"/>
        </w:rPr>
        <w:t>я зоркость составляла примерно 30</w:t>
      </w:r>
      <w:r w:rsidRPr="00B649DA">
        <w:rPr>
          <w:rFonts w:ascii="Times New Roman" w:hAnsi="Times New Roman" w:cs="Times New Roman"/>
          <w:sz w:val="28"/>
          <w:szCs w:val="28"/>
        </w:rPr>
        <w:t xml:space="preserve"> %, то после тренировочных уп</w:t>
      </w:r>
      <w:r>
        <w:rPr>
          <w:rFonts w:ascii="Times New Roman" w:hAnsi="Times New Roman" w:cs="Times New Roman"/>
          <w:sz w:val="28"/>
          <w:szCs w:val="28"/>
        </w:rPr>
        <w:t>ражнений на основе алгоритма – 4</w:t>
      </w:r>
      <w:r w:rsidRPr="00B649DA">
        <w:rPr>
          <w:rFonts w:ascii="Times New Roman" w:hAnsi="Times New Roman" w:cs="Times New Roman"/>
          <w:sz w:val="28"/>
          <w:szCs w:val="28"/>
        </w:rPr>
        <w:t>5 %.</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С усложнением материала познавательный интерес к орфографической работе не уменьшается. Это показывают</w:t>
      </w:r>
      <w:r>
        <w:rPr>
          <w:rFonts w:ascii="Times New Roman" w:hAnsi="Times New Roman" w:cs="Times New Roman"/>
          <w:sz w:val="28"/>
          <w:szCs w:val="28"/>
        </w:rPr>
        <w:t xml:space="preserve"> результаты анкетирования. Из 13</w:t>
      </w:r>
      <w:r w:rsidRPr="00B649DA">
        <w:rPr>
          <w:rFonts w:ascii="Times New Roman" w:hAnsi="Times New Roman" w:cs="Times New Roman"/>
          <w:sz w:val="28"/>
          <w:szCs w:val="28"/>
        </w:rPr>
        <w:t xml:space="preserve"> учеников </w:t>
      </w:r>
      <w:r>
        <w:rPr>
          <w:rFonts w:ascii="Times New Roman" w:hAnsi="Times New Roman" w:cs="Times New Roman"/>
          <w:sz w:val="28"/>
          <w:szCs w:val="28"/>
        </w:rPr>
        <w:t>4</w:t>
      </w:r>
      <w:r w:rsidRPr="00B649DA">
        <w:rPr>
          <w:rFonts w:ascii="Times New Roman" w:hAnsi="Times New Roman" w:cs="Times New Roman"/>
          <w:sz w:val="28"/>
          <w:szCs w:val="28"/>
        </w:rPr>
        <w:t xml:space="preserve"> назвали «Русский язык» в тройке любимых.</w:t>
      </w:r>
    </w:p>
    <w:p w:rsidR="001E1B9F" w:rsidRPr="00B649DA"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Эффективным видом работы на уроке считаю самостоятельную работу, так как она формирует навыки учебной работы, активизирует мышление, создает условия для развития интереса. Работу дифференцирую по уровням. Для проверки привлекаю консультантов, использую самопроверку, взаимопроверку. При фронтальной работе использую средства обратной связи – «светофоры», «сигнальные карточки».</w:t>
      </w:r>
    </w:p>
    <w:p w:rsidR="001E1B9F" w:rsidRPr="00B649DA" w:rsidRDefault="001E1B9F" w:rsidP="001E1B9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B649DA">
        <w:rPr>
          <w:rFonts w:ascii="Times New Roman" w:hAnsi="Times New Roman" w:cs="Times New Roman"/>
          <w:sz w:val="28"/>
          <w:szCs w:val="28"/>
        </w:rPr>
        <w:t>При проверке любой работы ошибки в словах на пройденные правила лучше не исправлять, а за полями ставить палочку, для того чтобы ученик сам ее исправил. Если он затрудняется, то обращается за помощью к соседу по парте, если оба не справляются, зовут к помощи учителя или консультанта из сильных учеников.</w:t>
      </w:r>
    </w:p>
    <w:p w:rsidR="001E1B9F" w:rsidRDefault="001E1B9F" w:rsidP="001E1B9F">
      <w:pPr>
        <w:spacing w:after="0"/>
        <w:ind w:firstLine="540"/>
        <w:jc w:val="both"/>
        <w:rPr>
          <w:rFonts w:ascii="Times New Roman" w:hAnsi="Times New Roman" w:cs="Times New Roman"/>
          <w:sz w:val="28"/>
          <w:szCs w:val="28"/>
        </w:rPr>
      </w:pPr>
      <w:r w:rsidRPr="00B649DA">
        <w:rPr>
          <w:rFonts w:ascii="Times New Roman" w:hAnsi="Times New Roman" w:cs="Times New Roman"/>
          <w:sz w:val="28"/>
          <w:szCs w:val="28"/>
        </w:rPr>
        <w:t>Заключительным этапом всякой работы является проверка знаний. Различные виды проверочных работ, предупредительные диктанты, диктанты с обоснованием, диктанты с простукиванием.</w:t>
      </w:r>
      <w:r>
        <w:rPr>
          <w:rFonts w:ascii="Times New Roman" w:hAnsi="Times New Roman" w:cs="Times New Roman"/>
          <w:sz w:val="28"/>
          <w:szCs w:val="28"/>
        </w:rPr>
        <w:t xml:space="preserve"> </w:t>
      </w:r>
      <w:r w:rsidRPr="00B649DA">
        <w:rPr>
          <w:rFonts w:ascii="Times New Roman" w:hAnsi="Times New Roman" w:cs="Times New Roman"/>
          <w:sz w:val="28"/>
          <w:szCs w:val="28"/>
        </w:rPr>
        <w:t>Важно понимать, что быстрота и прочность усвоения орфографических навыков зависит как от общего развития детей, так и от развития их отдельных способностей: наблюдательности, внимания, памяти, воли, способности анализировать, а успех всей работы зависит от ряда условий, главным из которых являются:</w:t>
      </w:r>
    </w:p>
    <w:p w:rsidR="001E1B9F" w:rsidRDefault="001E1B9F" w:rsidP="001E1B9F">
      <w:pPr>
        <w:pStyle w:val="a3"/>
        <w:tabs>
          <w:tab w:val="left" w:pos="0"/>
        </w:tabs>
        <w:spacing w:after="0"/>
        <w:ind w:left="0"/>
        <w:rPr>
          <w:rFonts w:ascii="Times New Roman" w:hAnsi="Times New Roman" w:cs="Times New Roman"/>
        </w:rPr>
      </w:pPr>
      <w:r w:rsidRPr="001151C1">
        <w:rPr>
          <w:rFonts w:ascii="Times New Roman" w:hAnsi="Times New Roman" w:cs="Times New Roman"/>
        </w:rPr>
        <w:t>Деменева Марина Петровна учитель начальных классов первой квалификационной категори</w:t>
      </w:r>
      <w:r>
        <w:rPr>
          <w:rFonts w:ascii="Times New Roman" w:hAnsi="Times New Roman" w:cs="Times New Roman"/>
        </w:rPr>
        <w:t>и</w:t>
      </w:r>
    </w:p>
    <w:p w:rsidR="001E1B9F" w:rsidRPr="00B62C2B" w:rsidRDefault="001E1B9F" w:rsidP="001E1B9F">
      <w:pPr>
        <w:spacing w:after="0"/>
        <w:jc w:val="center"/>
        <w:rPr>
          <w:sz w:val="24"/>
          <w:szCs w:val="24"/>
        </w:rPr>
      </w:pPr>
      <w:r w:rsidRPr="00B62C2B">
        <w:rPr>
          <w:sz w:val="24"/>
          <w:szCs w:val="24"/>
        </w:rPr>
        <w:t>Муниципальное автономное общеобразовательное учреждение</w:t>
      </w:r>
    </w:p>
    <w:p w:rsidR="001E1B9F" w:rsidRPr="00B62C2B" w:rsidRDefault="001E1B9F" w:rsidP="001E1B9F">
      <w:pPr>
        <w:spacing w:after="0"/>
        <w:jc w:val="center"/>
        <w:rPr>
          <w:sz w:val="24"/>
          <w:szCs w:val="24"/>
        </w:rPr>
      </w:pPr>
      <w:r w:rsidRPr="00B62C2B">
        <w:rPr>
          <w:sz w:val="24"/>
          <w:szCs w:val="24"/>
        </w:rPr>
        <w:t xml:space="preserve"> «Фёдоровская средняя общеобразовательная школа» </w:t>
      </w:r>
    </w:p>
    <w:p w:rsidR="001E1B9F" w:rsidRPr="00B62C2B" w:rsidRDefault="001E1B9F" w:rsidP="001E1B9F">
      <w:pPr>
        <w:spacing w:after="0"/>
        <w:jc w:val="center"/>
        <w:rPr>
          <w:sz w:val="24"/>
          <w:szCs w:val="24"/>
        </w:rPr>
      </w:pPr>
      <w:r w:rsidRPr="00B62C2B">
        <w:rPr>
          <w:sz w:val="24"/>
          <w:szCs w:val="24"/>
        </w:rPr>
        <w:lastRenderedPageBreak/>
        <w:t xml:space="preserve"> Акбулакского района Оренбургской области</w:t>
      </w:r>
    </w:p>
    <w:p w:rsidR="001E1B9F" w:rsidRPr="00F92B2F" w:rsidRDefault="001E1B9F" w:rsidP="001E1B9F">
      <w:pPr>
        <w:spacing w:after="0"/>
        <w:jc w:val="center"/>
        <w:rPr>
          <w:sz w:val="24"/>
          <w:szCs w:val="24"/>
        </w:rPr>
      </w:pPr>
      <w:r w:rsidRPr="00B62C2B">
        <w:rPr>
          <w:sz w:val="24"/>
          <w:szCs w:val="24"/>
        </w:rPr>
        <w:t>Районный конкурс «Обобщение и распространение передового педагогического опыта»</w:t>
      </w:r>
    </w:p>
    <w:p w:rsidR="001E1B9F" w:rsidRPr="00B649DA" w:rsidRDefault="001E1B9F" w:rsidP="001E1B9F">
      <w:pPr>
        <w:numPr>
          <w:ilvl w:val="0"/>
          <w:numId w:val="3"/>
        </w:numPr>
        <w:spacing w:after="0"/>
        <w:jc w:val="both"/>
        <w:rPr>
          <w:rFonts w:ascii="Times New Roman" w:hAnsi="Times New Roman" w:cs="Times New Roman"/>
          <w:sz w:val="28"/>
          <w:szCs w:val="28"/>
        </w:rPr>
      </w:pPr>
      <w:r w:rsidRPr="00B649DA">
        <w:rPr>
          <w:rFonts w:ascii="Times New Roman" w:hAnsi="Times New Roman" w:cs="Times New Roman"/>
          <w:sz w:val="28"/>
          <w:szCs w:val="28"/>
        </w:rPr>
        <w:t>четкое планирование всей работы;</w:t>
      </w:r>
    </w:p>
    <w:p w:rsidR="001E1B9F" w:rsidRPr="00B649DA" w:rsidRDefault="001E1B9F" w:rsidP="001E1B9F">
      <w:pPr>
        <w:numPr>
          <w:ilvl w:val="0"/>
          <w:numId w:val="3"/>
        </w:numPr>
        <w:spacing w:after="0"/>
        <w:jc w:val="both"/>
        <w:rPr>
          <w:rFonts w:ascii="Times New Roman" w:hAnsi="Times New Roman" w:cs="Times New Roman"/>
          <w:sz w:val="28"/>
          <w:szCs w:val="28"/>
        </w:rPr>
      </w:pPr>
      <w:r w:rsidRPr="00B649DA">
        <w:rPr>
          <w:rFonts w:ascii="Times New Roman" w:hAnsi="Times New Roman" w:cs="Times New Roman"/>
          <w:sz w:val="28"/>
          <w:szCs w:val="28"/>
        </w:rPr>
        <w:t>тренировочные упражнения, опирающиеся на слухоартикуляцион-ные, зрительные, рукодвигательные восприятия;</w:t>
      </w:r>
    </w:p>
    <w:p w:rsidR="001E1B9F" w:rsidRPr="00B649DA" w:rsidRDefault="001E1B9F" w:rsidP="001E1B9F">
      <w:pPr>
        <w:numPr>
          <w:ilvl w:val="0"/>
          <w:numId w:val="3"/>
        </w:numPr>
        <w:spacing w:after="0"/>
        <w:jc w:val="both"/>
        <w:rPr>
          <w:rFonts w:ascii="Times New Roman" w:hAnsi="Times New Roman" w:cs="Times New Roman"/>
          <w:sz w:val="28"/>
          <w:szCs w:val="28"/>
        </w:rPr>
      </w:pPr>
      <w:r w:rsidRPr="00B649DA">
        <w:rPr>
          <w:rFonts w:ascii="Times New Roman" w:hAnsi="Times New Roman" w:cs="Times New Roman"/>
          <w:sz w:val="28"/>
          <w:szCs w:val="28"/>
        </w:rPr>
        <w:t>систематический и разносторонний характер работы по орфографии;</w:t>
      </w:r>
    </w:p>
    <w:p w:rsidR="001E1B9F" w:rsidRPr="00F92B2F" w:rsidRDefault="001E1B9F" w:rsidP="001E1B9F">
      <w:pPr>
        <w:numPr>
          <w:ilvl w:val="0"/>
          <w:numId w:val="3"/>
        </w:numPr>
        <w:spacing w:after="0"/>
        <w:jc w:val="both"/>
        <w:rPr>
          <w:rFonts w:ascii="Times New Roman" w:hAnsi="Times New Roman" w:cs="Times New Roman"/>
          <w:sz w:val="28"/>
          <w:szCs w:val="28"/>
        </w:rPr>
      </w:pPr>
      <w:r w:rsidRPr="00B649DA">
        <w:rPr>
          <w:rFonts w:ascii="Times New Roman" w:hAnsi="Times New Roman" w:cs="Times New Roman"/>
          <w:sz w:val="28"/>
          <w:szCs w:val="28"/>
        </w:rPr>
        <w:t xml:space="preserve">постоянный </w:t>
      </w:r>
      <w:proofErr w:type="gramStart"/>
      <w:r w:rsidRPr="00B649DA">
        <w:rPr>
          <w:rFonts w:ascii="Times New Roman" w:hAnsi="Times New Roman" w:cs="Times New Roman"/>
          <w:sz w:val="28"/>
          <w:szCs w:val="28"/>
        </w:rPr>
        <w:t>контроль за</w:t>
      </w:r>
      <w:proofErr w:type="gramEnd"/>
      <w:r w:rsidRPr="00B649DA">
        <w:rPr>
          <w:rFonts w:ascii="Times New Roman" w:hAnsi="Times New Roman" w:cs="Times New Roman"/>
          <w:sz w:val="28"/>
          <w:szCs w:val="28"/>
        </w:rPr>
        <w:t xml:space="preserve"> усвоением изученных орфограмм.</w:t>
      </w:r>
    </w:p>
    <w:p w:rsidR="001E1B9F" w:rsidRPr="00B649DA" w:rsidRDefault="001E1B9F" w:rsidP="001E1B9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B649DA">
        <w:rPr>
          <w:rFonts w:ascii="Times New Roman" w:hAnsi="Times New Roman" w:cs="Times New Roman"/>
          <w:sz w:val="28"/>
          <w:szCs w:val="28"/>
        </w:rPr>
        <w:t xml:space="preserve">Такая система работы дает хорошие результаты. Главным достижением, ее оправдывающим, является то, что в 5-м классе уровень грамотности не падает. На итоговом контрольном диктанте ученики показывают хорошие результаты: </w:t>
      </w:r>
      <w:r>
        <w:rPr>
          <w:rFonts w:ascii="Times New Roman" w:hAnsi="Times New Roman" w:cs="Times New Roman"/>
          <w:sz w:val="28"/>
          <w:szCs w:val="28"/>
        </w:rPr>
        <w:t>справляются на «4» и «5» около 7</w:t>
      </w:r>
      <w:r w:rsidRPr="00B649DA">
        <w:rPr>
          <w:rFonts w:ascii="Times New Roman" w:hAnsi="Times New Roman" w:cs="Times New Roman"/>
          <w:sz w:val="28"/>
          <w:szCs w:val="28"/>
        </w:rPr>
        <w:t>0 % учащихся.</w:t>
      </w:r>
    </w:p>
    <w:p w:rsidR="001E1B9F" w:rsidRDefault="001E1B9F" w:rsidP="001E1B9F">
      <w:pPr>
        <w:spacing w:after="0"/>
        <w:rPr>
          <w:rFonts w:ascii="Times New Roman" w:hAnsi="Times New Roman" w:cs="Times New Roman"/>
          <w:sz w:val="28"/>
          <w:szCs w:val="28"/>
        </w:rPr>
      </w:pPr>
    </w:p>
    <w:p w:rsidR="001E1B9F" w:rsidRDefault="001E1B9F" w:rsidP="001E1B9F">
      <w:pPr>
        <w:spacing w:after="0"/>
        <w:rPr>
          <w:rFonts w:ascii="Times New Roman" w:hAnsi="Times New Roman" w:cs="Times New Roman"/>
          <w:b/>
          <w:sz w:val="32"/>
          <w:szCs w:val="32"/>
          <w:u w:val="single"/>
        </w:rPr>
      </w:pPr>
      <w:r w:rsidRPr="00F92B2F">
        <w:rPr>
          <w:rFonts w:ascii="Times New Roman" w:hAnsi="Times New Roman" w:cs="Times New Roman"/>
          <w:b/>
          <w:sz w:val="32"/>
          <w:szCs w:val="32"/>
          <w:u w:val="single"/>
        </w:rPr>
        <w:t>7.Источники информации</w:t>
      </w:r>
    </w:p>
    <w:p w:rsidR="001E1B9F" w:rsidRPr="00700718" w:rsidRDefault="001E1B9F" w:rsidP="001E1B9F">
      <w:pPr>
        <w:spacing w:after="0" w:line="360" w:lineRule="auto"/>
        <w:ind w:firstLine="539"/>
        <w:jc w:val="center"/>
        <w:rPr>
          <w:rFonts w:ascii="Times New Roman" w:hAnsi="Times New Roman" w:cs="Times New Roman"/>
          <w:sz w:val="28"/>
          <w:szCs w:val="28"/>
        </w:rPr>
      </w:pPr>
    </w:p>
    <w:p w:rsidR="001E1B9F" w:rsidRPr="00F92B2F" w:rsidRDefault="001E1B9F" w:rsidP="001E1B9F">
      <w:pPr>
        <w:numPr>
          <w:ilvl w:val="1"/>
          <w:numId w:val="4"/>
        </w:numPr>
        <w:tabs>
          <w:tab w:val="clear" w:pos="2325"/>
        </w:tabs>
        <w:spacing w:after="0" w:line="360" w:lineRule="auto"/>
        <w:ind w:left="357" w:hanging="357"/>
        <w:jc w:val="both"/>
        <w:rPr>
          <w:rFonts w:ascii="Times New Roman" w:hAnsi="Times New Roman" w:cs="Times New Roman"/>
          <w:sz w:val="28"/>
          <w:szCs w:val="28"/>
        </w:rPr>
      </w:pPr>
      <w:r w:rsidRPr="00F92B2F">
        <w:rPr>
          <w:rFonts w:ascii="Times New Roman" w:hAnsi="Times New Roman" w:cs="Times New Roman"/>
          <w:sz w:val="28"/>
          <w:szCs w:val="28"/>
        </w:rPr>
        <w:t>Бабанский Ю.К. Методы обучения в современной общеобразовательно</w:t>
      </w:r>
      <w:r>
        <w:rPr>
          <w:rFonts w:ascii="Times New Roman" w:hAnsi="Times New Roman" w:cs="Times New Roman"/>
          <w:sz w:val="28"/>
          <w:szCs w:val="28"/>
        </w:rPr>
        <w:t>й школе. – М.: Просвещение, 2000</w:t>
      </w:r>
      <w:r w:rsidRPr="00F92B2F">
        <w:rPr>
          <w:rFonts w:ascii="Times New Roman" w:hAnsi="Times New Roman" w:cs="Times New Roman"/>
          <w:sz w:val="28"/>
          <w:szCs w:val="28"/>
        </w:rPr>
        <w:t xml:space="preserve"> г.</w:t>
      </w:r>
    </w:p>
    <w:p w:rsidR="001E1B9F" w:rsidRPr="00F92B2F" w:rsidRDefault="001E1B9F" w:rsidP="001E1B9F">
      <w:pPr>
        <w:numPr>
          <w:ilvl w:val="1"/>
          <w:numId w:val="4"/>
        </w:numPr>
        <w:tabs>
          <w:tab w:val="clear" w:pos="2325"/>
        </w:tabs>
        <w:spacing w:after="0" w:line="360" w:lineRule="auto"/>
        <w:ind w:left="357" w:hanging="357"/>
        <w:jc w:val="both"/>
        <w:rPr>
          <w:rFonts w:ascii="Times New Roman" w:hAnsi="Times New Roman" w:cs="Times New Roman"/>
          <w:sz w:val="28"/>
          <w:szCs w:val="28"/>
        </w:rPr>
      </w:pPr>
      <w:r w:rsidRPr="00F92B2F">
        <w:rPr>
          <w:rFonts w:ascii="Times New Roman" w:hAnsi="Times New Roman" w:cs="Times New Roman"/>
          <w:sz w:val="28"/>
          <w:szCs w:val="28"/>
        </w:rPr>
        <w:t>Желек П.С., Репкин В.В. Из опыта обучения закономерностям русской орфографии.// Обучение орфогра</w:t>
      </w:r>
      <w:r>
        <w:rPr>
          <w:rFonts w:ascii="Times New Roman" w:hAnsi="Times New Roman" w:cs="Times New Roman"/>
          <w:sz w:val="28"/>
          <w:szCs w:val="28"/>
        </w:rPr>
        <w:t>фии в восьмилетней школе. М.2000</w:t>
      </w:r>
      <w:r w:rsidRPr="00F92B2F">
        <w:rPr>
          <w:rFonts w:ascii="Times New Roman" w:hAnsi="Times New Roman" w:cs="Times New Roman"/>
          <w:sz w:val="28"/>
          <w:szCs w:val="28"/>
        </w:rPr>
        <w:t xml:space="preserve"> г.</w:t>
      </w:r>
    </w:p>
    <w:p w:rsidR="001E1B9F" w:rsidRPr="00F92B2F" w:rsidRDefault="001E1B9F" w:rsidP="001E1B9F">
      <w:pPr>
        <w:numPr>
          <w:ilvl w:val="1"/>
          <w:numId w:val="4"/>
        </w:numPr>
        <w:tabs>
          <w:tab w:val="clear" w:pos="2325"/>
        </w:tabs>
        <w:spacing w:after="0" w:line="360" w:lineRule="auto"/>
        <w:ind w:left="357" w:hanging="357"/>
        <w:jc w:val="both"/>
        <w:rPr>
          <w:rFonts w:ascii="Times New Roman" w:hAnsi="Times New Roman" w:cs="Times New Roman"/>
          <w:sz w:val="28"/>
          <w:szCs w:val="28"/>
        </w:rPr>
      </w:pPr>
      <w:r w:rsidRPr="00F92B2F">
        <w:rPr>
          <w:rFonts w:ascii="Times New Roman" w:hAnsi="Times New Roman" w:cs="Times New Roman"/>
          <w:sz w:val="28"/>
          <w:szCs w:val="28"/>
        </w:rPr>
        <w:t>Колеченко А.К. Энциклопедия педагогических те</w:t>
      </w:r>
      <w:r>
        <w:rPr>
          <w:rFonts w:ascii="Times New Roman" w:hAnsi="Times New Roman" w:cs="Times New Roman"/>
          <w:sz w:val="28"/>
          <w:szCs w:val="28"/>
        </w:rPr>
        <w:t>хнологий. Санкт – Петербург, 2010</w:t>
      </w:r>
      <w:r w:rsidRPr="00F92B2F">
        <w:rPr>
          <w:rFonts w:ascii="Times New Roman" w:hAnsi="Times New Roman" w:cs="Times New Roman"/>
          <w:sz w:val="28"/>
          <w:szCs w:val="28"/>
        </w:rPr>
        <w:t xml:space="preserve"> г.</w:t>
      </w:r>
    </w:p>
    <w:p w:rsidR="001E1B9F" w:rsidRPr="00F92B2F" w:rsidRDefault="001E1B9F" w:rsidP="001E1B9F">
      <w:pPr>
        <w:numPr>
          <w:ilvl w:val="1"/>
          <w:numId w:val="4"/>
        </w:numPr>
        <w:tabs>
          <w:tab w:val="clear" w:pos="2325"/>
        </w:tabs>
        <w:spacing w:after="0" w:line="360" w:lineRule="auto"/>
        <w:ind w:left="357" w:hanging="357"/>
        <w:jc w:val="both"/>
        <w:rPr>
          <w:rFonts w:ascii="Times New Roman" w:hAnsi="Times New Roman" w:cs="Times New Roman"/>
          <w:sz w:val="28"/>
          <w:szCs w:val="28"/>
        </w:rPr>
      </w:pPr>
      <w:r w:rsidRPr="00F92B2F">
        <w:rPr>
          <w:rFonts w:ascii="Times New Roman" w:hAnsi="Times New Roman" w:cs="Times New Roman"/>
          <w:sz w:val="28"/>
          <w:szCs w:val="28"/>
        </w:rPr>
        <w:t>Львов М.Р. Перспективы методики правописания в начальных кла</w:t>
      </w:r>
      <w:r>
        <w:rPr>
          <w:rFonts w:ascii="Times New Roman" w:hAnsi="Times New Roman" w:cs="Times New Roman"/>
          <w:sz w:val="28"/>
          <w:szCs w:val="28"/>
        </w:rPr>
        <w:t>ссах. // Начальная школа. – 2012</w:t>
      </w:r>
      <w:r w:rsidRPr="00F92B2F">
        <w:rPr>
          <w:rFonts w:ascii="Times New Roman" w:hAnsi="Times New Roman" w:cs="Times New Roman"/>
          <w:sz w:val="28"/>
          <w:szCs w:val="28"/>
        </w:rPr>
        <w:t xml:space="preserve"> №8</w:t>
      </w:r>
    </w:p>
    <w:p w:rsidR="001E1B9F" w:rsidRPr="00F92B2F" w:rsidRDefault="001E1B9F" w:rsidP="001E1B9F">
      <w:pPr>
        <w:numPr>
          <w:ilvl w:val="1"/>
          <w:numId w:val="4"/>
        </w:numPr>
        <w:tabs>
          <w:tab w:val="clear" w:pos="2325"/>
        </w:tabs>
        <w:spacing w:after="0" w:line="360" w:lineRule="auto"/>
        <w:ind w:left="357" w:hanging="357"/>
        <w:jc w:val="both"/>
        <w:rPr>
          <w:rFonts w:ascii="Times New Roman" w:hAnsi="Times New Roman" w:cs="Times New Roman"/>
          <w:sz w:val="28"/>
          <w:szCs w:val="28"/>
        </w:rPr>
      </w:pPr>
      <w:r w:rsidRPr="00F92B2F">
        <w:rPr>
          <w:rFonts w:ascii="Times New Roman" w:hAnsi="Times New Roman" w:cs="Times New Roman"/>
          <w:sz w:val="28"/>
          <w:szCs w:val="28"/>
        </w:rPr>
        <w:t>Львов М.Р. Правописание в начальных кла</w:t>
      </w:r>
      <w:r>
        <w:rPr>
          <w:rFonts w:ascii="Times New Roman" w:hAnsi="Times New Roman" w:cs="Times New Roman"/>
          <w:sz w:val="28"/>
          <w:szCs w:val="28"/>
        </w:rPr>
        <w:t>ссах. – М.: Просвещение,    2012</w:t>
      </w:r>
      <w:r w:rsidRPr="00F92B2F">
        <w:rPr>
          <w:rFonts w:ascii="Times New Roman" w:hAnsi="Times New Roman" w:cs="Times New Roman"/>
          <w:sz w:val="28"/>
          <w:szCs w:val="28"/>
        </w:rPr>
        <w:t xml:space="preserve"> г.</w:t>
      </w:r>
    </w:p>
    <w:p w:rsidR="001E1B9F" w:rsidRPr="00F92B2F" w:rsidRDefault="001E1B9F" w:rsidP="001E1B9F">
      <w:pPr>
        <w:numPr>
          <w:ilvl w:val="1"/>
          <w:numId w:val="4"/>
        </w:numPr>
        <w:tabs>
          <w:tab w:val="clear" w:pos="2325"/>
        </w:tabs>
        <w:spacing w:after="0" w:line="360" w:lineRule="auto"/>
        <w:ind w:left="357" w:hanging="357"/>
        <w:jc w:val="both"/>
        <w:rPr>
          <w:rFonts w:ascii="Times New Roman" w:hAnsi="Times New Roman" w:cs="Times New Roman"/>
          <w:sz w:val="28"/>
          <w:szCs w:val="28"/>
        </w:rPr>
      </w:pPr>
      <w:r w:rsidRPr="00F92B2F">
        <w:rPr>
          <w:rFonts w:ascii="Times New Roman" w:hAnsi="Times New Roman" w:cs="Times New Roman"/>
          <w:sz w:val="28"/>
          <w:szCs w:val="28"/>
        </w:rPr>
        <w:t>Репкин В.В. Формирование орфографического навыка как умственного действи</w:t>
      </w:r>
      <w:r>
        <w:rPr>
          <w:rFonts w:ascii="Times New Roman" w:hAnsi="Times New Roman" w:cs="Times New Roman"/>
          <w:sz w:val="28"/>
          <w:szCs w:val="28"/>
        </w:rPr>
        <w:t>я. // Вопросы психологии. – 2013</w:t>
      </w:r>
      <w:r w:rsidRPr="00F92B2F">
        <w:rPr>
          <w:rFonts w:ascii="Times New Roman" w:hAnsi="Times New Roman" w:cs="Times New Roman"/>
          <w:sz w:val="28"/>
          <w:szCs w:val="28"/>
        </w:rPr>
        <w:t xml:space="preserve"> г.</w:t>
      </w:r>
    </w:p>
    <w:p w:rsidR="001E1B9F" w:rsidRPr="00F92B2F" w:rsidRDefault="001E1B9F" w:rsidP="001E1B9F">
      <w:pPr>
        <w:numPr>
          <w:ilvl w:val="1"/>
          <w:numId w:val="4"/>
        </w:numPr>
        <w:tabs>
          <w:tab w:val="clear" w:pos="2325"/>
        </w:tabs>
        <w:spacing w:after="0" w:line="360" w:lineRule="auto"/>
        <w:ind w:left="357" w:hanging="357"/>
        <w:jc w:val="both"/>
        <w:rPr>
          <w:rFonts w:ascii="Times New Roman" w:hAnsi="Times New Roman" w:cs="Times New Roman"/>
          <w:sz w:val="28"/>
          <w:szCs w:val="28"/>
        </w:rPr>
      </w:pPr>
      <w:r w:rsidRPr="00F92B2F">
        <w:rPr>
          <w:rFonts w:ascii="Times New Roman" w:hAnsi="Times New Roman" w:cs="Times New Roman"/>
          <w:sz w:val="28"/>
          <w:szCs w:val="28"/>
        </w:rPr>
        <w:t>Розенталь Д.Э. Вопросы русского правописания. Практическое руков</w:t>
      </w:r>
      <w:r>
        <w:rPr>
          <w:rFonts w:ascii="Times New Roman" w:hAnsi="Times New Roman" w:cs="Times New Roman"/>
          <w:sz w:val="28"/>
          <w:szCs w:val="28"/>
        </w:rPr>
        <w:t>одство. Изд. 3-е. Изд. МГУ, 2013</w:t>
      </w:r>
      <w:r w:rsidRPr="00F92B2F">
        <w:rPr>
          <w:rFonts w:ascii="Times New Roman" w:hAnsi="Times New Roman" w:cs="Times New Roman"/>
          <w:sz w:val="28"/>
          <w:szCs w:val="28"/>
        </w:rPr>
        <w:t xml:space="preserve"> г.</w:t>
      </w:r>
    </w:p>
    <w:p w:rsidR="001E1B9F" w:rsidRDefault="001E1B9F" w:rsidP="001E1B9F">
      <w:pPr>
        <w:numPr>
          <w:ilvl w:val="1"/>
          <w:numId w:val="4"/>
        </w:numPr>
        <w:tabs>
          <w:tab w:val="clear" w:pos="2325"/>
        </w:tabs>
        <w:spacing w:after="0" w:line="360" w:lineRule="auto"/>
        <w:ind w:left="357" w:hanging="357"/>
        <w:jc w:val="both"/>
        <w:rPr>
          <w:rFonts w:ascii="Times New Roman" w:hAnsi="Times New Roman" w:cs="Times New Roman"/>
          <w:sz w:val="28"/>
          <w:szCs w:val="28"/>
        </w:rPr>
      </w:pPr>
      <w:r w:rsidRPr="00F92B2F">
        <w:rPr>
          <w:rFonts w:ascii="Times New Roman" w:hAnsi="Times New Roman" w:cs="Times New Roman"/>
          <w:sz w:val="28"/>
          <w:szCs w:val="28"/>
        </w:rPr>
        <w:t>Чистякова Л.Н. Приемы работы по предупреждению орфографических ош</w:t>
      </w:r>
      <w:r>
        <w:rPr>
          <w:rFonts w:ascii="Times New Roman" w:hAnsi="Times New Roman" w:cs="Times New Roman"/>
          <w:sz w:val="28"/>
          <w:szCs w:val="28"/>
        </w:rPr>
        <w:t>ибок. // Начальная школа. – 2013</w:t>
      </w:r>
      <w:r w:rsidRPr="00F92B2F">
        <w:rPr>
          <w:rFonts w:ascii="Times New Roman" w:hAnsi="Times New Roman" w:cs="Times New Roman"/>
          <w:sz w:val="28"/>
          <w:szCs w:val="28"/>
        </w:rPr>
        <w:t xml:space="preserve"> г. №2</w:t>
      </w:r>
    </w:p>
    <w:p w:rsidR="001E1B9F" w:rsidRDefault="001E1B9F" w:rsidP="001E1B9F">
      <w:pPr>
        <w:spacing w:after="0" w:line="360" w:lineRule="auto"/>
        <w:ind w:left="357"/>
        <w:jc w:val="both"/>
        <w:rPr>
          <w:rFonts w:ascii="Times New Roman" w:hAnsi="Times New Roman" w:cs="Times New Roman"/>
          <w:sz w:val="28"/>
          <w:szCs w:val="28"/>
        </w:rPr>
      </w:pPr>
    </w:p>
    <w:p w:rsidR="001E1B9F" w:rsidRPr="00A870FE" w:rsidRDefault="001E1B9F" w:rsidP="001E1B9F">
      <w:pPr>
        <w:pStyle w:val="a3"/>
        <w:tabs>
          <w:tab w:val="left" w:pos="0"/>
        </w:tabs>
        <w:spacing w:after="0"/>
        <w:ind w:left="0"/>
        <w:rPr>
          <w:rFonts w:ascii="Times New Roman" w:hAnsi="Times New Roman" w:cs="Times New Roman"/>
        </w:rPr>
      </w:pPr>
      <w:r w:rsidRPr="001151C1">
        <w:rPr>
          <w:rFonts w:ascii="Times New Roman" w:hAnsi="Times New Roman" w:cs="Times New Roman"/>
        </w:rPr>
        <w:t>Деменева Марина Петровна учитель начальных классов первой квалификационной категори</w:t>
      </w:r>
      <w:r>
        <w:rPr>
          <w:rFonts w:ascii="Times New Roman" w:hAnsi="Times New Roman" w:cs="Times New Roman"/>
        </w:rPr>
        <w:t>и</w:t>
      </w:r>
    </w:p>
    <w:p w:rsidR="001E1B9F" w:rsidRPr="00B62C2B" w:rsidRDefault="001E1B9F" w:rsidP="001E1B9F">
      <w:pPr>
        <w:spacing w:after="0"/>
        <w:jc w:val="center"/>
        <w:rPr>
          <w:sz w:val="24"/>
          <w:szCs w:val="24"/>
        </w:rPr>
      </w:pPr>
      <w:r w:rsidRPr="00B62C2B">
        <w:rPr>
          <w:sz w:val="24"/>
          <w:szCs w:val="24"/>
        </w:rPr>
        <w:t>Муниципальное автономное общеобразовательное учреждение</w:t>
      </w:r>
    </w:p>
    <w:p w:rsidR="001E1B9F" w:rsidRPr="00B62C2B" w:rsidRDefault="001E1B9F" w:rsidP="001E1B9F">
      <w:pPr>
        <w:spacing w:after="0"/>
        <w:jc w:val="center"/>
        <w:rPr>
          <w:sz w:val="24"/>
          <w:szCs w:val="24"/>
        </w:rPr>
      </w:pPr>
      <w:r w:rsidRPr="00B62C2B">
        <w:rPr>
          <w:sz w:val="24"/>
          <w:szCs w:val="24"/>
        </w:rPr>
        <w:t xml:space="preserve"> «Фёдоровская средняя общеобразовательная школа» </w:t>
      </w:r>
    </w:p>
    <w:p w:rsidR="001E1B9F" w:rsidRPr="00B62C2B" w:rsidRDefault="001E1B9F" w:rsidP="001E1B9F">
      <w:pPr>
        <w:spacing w:after="0"/>
        <w:jc w:val="center"/>
        <w:rPr>
          <w:sz w:val="24"/>
          <w:szCs w:val="24"/>
        </w:rPr>
      </w:pPr>
      <w:r w:rsidRPr="00B62C2B">
        <w:rPr>
          <w:sz w:val="24"/>
          <w:szCs w:val="24"/>
        </w:rPr>
        <w:lastRenderedPageBreak/>
        <w:t xml:space="preserve"> Акбулакского района Оренбургской области</w:t>
      </w:r>
    </w:p>
    <w:p w:rsidR="001E1B9F" w:rsidRDefault="001E1B9F" w:rsidP="001E1B9F">
      <w:pPr>
        <w:spacing w:after="0"/>
        <w:jc w:val="center"/>
        <w:rPr>
          <w:sz w:val="24"/>
          <w:szCs w:val="24"/>
        </w:rPr>
      </w:pPr>
      <w:r w:rsidRPr="00B62C2B">
        <w:rPr>
          <w:sz w:val="24"/>
          <w:szCs w:val="24"/>
        </w:rPr>
        <w:t>Районный конкурс «Обобщение и распространение передового педагогического опыта»</w:t>
      </w:r>
    </w:p>
    <w:p w:rsidR="001E1B9F" w:rsidRPr="00700718" w:rsidRDefault="001E1B9F" w:rsidP="001E1B9F">
      <w:pPr>
        <w:spacing w:after="0" w:line="360" w:lineRule="auto"/>
        <w:rPr>
          <w:b/>
          <w:sz w:val="32"/>
          <w:szCs w:val="32"/>
          <w:u w:val="single"/>
        </w:rPr>
      </w:pPr>
      <w:r w:rsidRPr="00700718">
        <w:rPr>
          <w:b/>
          <w:sz w:val="32"/>
          <w:szCs w:val="32"/>
          <w:u w:val="single"/>
        </w:rPr>
        <w:t>8.Кто и когда изучал</w:t>
      </w:r>
    </w:p>
    <w:p w:rsidR="001E1B9F" w:rsidRPr="00700718" w:rsidRDefault="001E1B9F" w:rsidP="001E1B9F">
      <w:pPr>
        <w:spacing w:after="0" w:line="360" w:lineRule="auto"/>
        <w:rPr>
          <w:rFonts w:ascii="Times New Roman" w:hAnsi="Times New Roman" w:cs="Times New Roman"/>
          <w:sz w:val="28"/>
          <w:szCs w:val="28"/>
        </w:rPr>
      </w:pPr>
      <w:r w:rsidRPr="00700718">
        <w:rPr>
          <w:rFonts w:ascii="Times New Roman" w:hAnsi="Times New Roman" w:cs="Times New Roman"/>
          <w:sz w:val="28"/>
          <w:szCs w:val="28"/>
        </w:rPr>
        <w:t>Администрация школы, члены школьного методического объединения учителей начальных классов.</w:t>
      </w:r>
    </w:p>
    <w:p w:rsidR="001E1B9F" w:rsidRDefault="001E1B9F" w:rsidP="001E1B9F">
      <w:pPr>
        <w:spacing w:after="0" w:line="360" w:lineRule="auto"/>
        <w:rPr>
          <w:rFonts w:ascii="Times New Roman" w:hAnsi="Times New Roman" w:cs="Times New Roman"/>
          <w:b/>
          <w:sz w:val="32"/>
          <w:szCs w:val="32"/>
          <w:u w:val="single"/>
        </w:rPr>
      </w:pPr>
      <w:r w:rsidRPr="00700718">
        <w:rPr>
          <w:rFonts w:ascii="Times New Roman" w:hAnsi="Times New Roman" w:cs="Times New Roman"/>
          <w:b/>
          <w:sz w:val="32"/>
          <w:szCs w:val="32"/>
          <w:u w:val="single"/>
        </w:rPr>
        <w:t>9.Решение об обобщенном опыте</w:t>
      </w:r>
    </w:p>
    <w:p w:rsidR="001E1B9F" w:rsidRDefault="001E1B9F" w:rsidP="001E1B9F">
      <w:pPr>
        <w:spacing w:after="0" w:line="360" w:lineRule="auto"/>
        <w:rPr>
          <w:rFonts w:ascii="Times New Roman" w:hAnsi="Times New Roman" w:cs="Times New Roman"/>
          <w:sz w:val="32"/>
          <w:szCs w:val="32"/>
        </w:rPr>
      </w:pPr>
      <w:r>
        <w:rPr>
          <w:rFonts w:ascii="Times New Roman" w:hAnsi="Times New Roman" w:cs="Times New Roman"/>
          <w:b/>
          <w:sz w:val="32"/>
          <w:szCs w:val="32"/>
          <w:u w:val="single"/>
        </w:rPr>
        <w:t xml:space="preserve"> </w:t>
      </w:r>
      <w:r>
        <w:rPr>
          <w:rFonts w:ascii="Times New Roman" w:hAnsi="Times New Roman" w:cs="Times New Roman"/>
          <w:sz w:val="32"/>
          <w:szCs w:val="32"/>
        </w:rPr>
        <w:t xml:space="preserve"> Протокол № 1 от 29.08.2017года решения Педагогического совета МАОУ «Фёдоровская СОШ»</w:t>
      </w:r>
    </w:p>
    <w:p w:rsidR="001E1B9F" w:rsidRPr="006B1778" w:rsidRDefault="001E1B9F" w:rsidP="001E1B9F">
      <w:pPr>
        <w:spacing w:after="0" w:line="360" w:lineRule="auto"/>
        <w:rPr>
          <w:rFonts w:ascii="Times New Roman" w:hAnsi="Times New Roman" w:cs="Times New Roman"/>
          <w:b/>
          <w:sz w:val="32"/>
          <w:szCs w:val="32"/>
          <w:u w:val="single"/>
        </w:rPr>
      </w:pPr>
      <w:r w:rsidRPr="006B1778">
        <w:rPr>
          <w:rFonts w:ascii="Times New Roman" w:hAnsi="Times New Roman" w:cs="Times New Roman"/>
          <w:b/>
          <w:sz w:val="32"/>
          <w:szCs w:val="32"/>
          <w:u w:val="single"/>
        </w:rPr>
        <w:t>10.Проверка эффективности опыта</w:t>
      </w:r>
    </w:p>
    <w:p w:rsidR="001E1B9F" w:rsidRPr="00A870FE" w:rsidRDefault="001E1B9F" w:rsidP="001E1B9F">
      <w:pPr>
        <w:pStyle w:val="a3"/>
        <w:numPr>
          <w:ilvl w:val="0"/>
          <w:numId w:val="5"/>
        </w:numPr>
        <w:spacing w:after="0" w:line="360" w:lineRule="auto"/>
        <w:rPr>
          <w:rFonts w:ascii="Times New Roman" w:hAnsi="Times New Roman" w:cs="Times New Roman"/>
          <w:sz w:val="28"/>
          <w:szCs w:val="28"/>
        </w:rPr>
      </w:pPr>
      <w:r w:rsidRPr="00A870FE">
        <w:rPr>
          <w:rFonts w:ascii="Times New Roman" w:hAnsi="Times New Roman" w:cs="Times New Roman"/>
          <w:sz w:val="28"/>
          <w:szCs w:val="28"/>
        </w:rPr>
        <w:t xml:space="preserve">Результаты выполнения Комплексной проверочной работы для оценки </w:t>
      </w:r>
      <w:proofErr w:type="gramStart"/>
      <w:r w:rsidRPr="00A870FE">
        <w:rPr>
          <w:rFonts w:ascii="Times New Roman" w:hAnsi="Times New Roman" w:cs="Times New Roman"/>
          <w:sz w:val="28"/>
          <w:szCs w:val="28"/>
        </w:rPr>
        <w:t>достижения планируемых результатов освоения программ начального образования</w:t>
      </w:r>
      <w:proofErr w:type="gramEnd"/>
      <w:r w:rsidRPr="00A870FE">
        <w:rPr>
          <w:rFonts w:ascii="Times New Roman" w:hAnsi="Times New Roman" w:cs="Times New Roman"/>
          <w:sz w:val="28"/>
          <w:szCs w:val="28"/>
        </w:rPr>
        <w:t xml:space="preserve"> в общеобразовательных организациях.</w:t>
      </w:r>
    </w:p>
    <w:p w:rsidR="001E1B9F" w:rsidRPr="00A870FE" w:rsidRDefault="001E1B9F" w:rsidP="001E1B9F">
      <w:pPr>
        <w:pStyle w:val="a3"/>
        <w:numPr>
          <w:ilvl w:val="0"/>
          <w:numId w:val="5"/>
        </w:numPr>
        <w:spacing w:after="0" w:line="360" w:lineRule="auto"/>
        <w:rPr>
          <w:rFonts w:ascii="Times New Roman" w:hAnsi="Times New Roman" w:cs="Times New Roman"/>
          <w:sz w:val="28"/>
          <w:szCs w:val="28"/>
        </w:rPr>
      </w:pPr>
      <w:r w:rsidRPr="00A870FE">
        <w:rPr>
          <w:rFonts w:ascii="Times New Roman" w:hAnsi="Times New Roman" w:cs="Times New Roman"/>
          <w:sz w:val="28"/>
          <w:szCs w:val="28"/>
        </w:rPr>
        <w:t>Всероссийская проверочная работа в 4 классах.</w:t>
      </w:r>
    </w:p>
    <w:p w:rsidR="001E1B9F" w:rsidRPr="00A870FE" w:rsidRDefault="001E1B9F" w:rsidP="001E1B9F">
      <w:pPr>
        <w:pStyle w:val="a3"/>
        <w:numPr>
          <w:ilvl w:val="0"/>
          <w:numId w:val="5"/>
        </w:numPr>
        <w:spacing w:after="0" w:line="360" w:lineRule="auto"/>
        <w:rPr>
          <w:rFonts w:ascii="Times New Roman" w:hAnsi="Times New Roman" w:cs="Times New Roman"/>
          <w:sz w:val="28"/>
          <w:szCs w:val="28"/>
        </w:rPr>
      </w:pPr>
      <w:r w:rsidRPr="00A870FE">
        <w:rPr>
          <w:rFonts w:ascii="Times New Roman" w:hAnsi="Times New Roman" w:cs="Times New Roman"/>
          <w:sz w:val="28"/>
          <w:szCs w:val="28"/>
        </w:rPr>
        <w:t>Результаты успеваемости и качества знаний учащихся по предметам.</w:t>
      </w:r>
    </w:p>
    <w:p w:rsidR="001E1B9F" w:rsidRPr="00A870FE" w:rsidRDefault="001E1B9F" w:rsidP="001E1B9F">
      <w:pPr>
        <w:spacing w:after="0" w:line="360" w:lineRule="auto"/>
        <w:rPr>
          <w:rFonts w:ascii="Times New Roman" w:hAnsi="Times New Roman" w:cs="Times New Roman"/>
          <w:b/>
          <w:sz w:val="28"/>
          <w:szCs w:val="28"/>
          <w:u w:val="single"/>
        </w:rPr>
      </w:pPr>
      <w:r w:rsidRPr="00A870FE">
        <w:rPr>
          <w:rFonts w:ascii="Times New Roman" w:hAnsi="Times New Roman" w:cs="Times New Roman"/>
          <w:b/>
          <w:sz w:val="28"/>
          <w:szCs w:val="28"/>
          <w:u w:val="single"/>
        </w:rPr>
        <w:t>11.Распространнение опыта</w:t>
      </w:r>
    </w:p>
    <w:p w:rsidR="001E1B9F" w:rsidRPr="00A870FE" w:rsidRDefault="001E1B9F" w:rsidP="001E1B9F">
      <w:pPr>
        <w:spacing w:after="0" w:line="360" w:lineRule="auto"/>
        <w:rPr>
          <w:rFonts w:ascii="Times New Roman" w:hAnsi="Times New Roman" w:cs="Times New Roman"/>
          <w:sz w:val="28"/>
          <w:szCs w:val="28"/>
        </w:rPr>
      </w:pPr>
    </w:p>
    <w:p w:rsidR="001E1B9F" w:rsidRPr="00A870FE" w:rsidRDefault="001E1B9F" w:rsidP="001E1B9F">
      <w:pPr>
        <w:pStyle w:val="a3"/>
        <w:numPr>
          <w:ilvl w:val="0"/>
          <w:numId w:val="6"/>
        </w:numPr>
        <w:spacing w:after="0" w:line="360" w:lineRule="auto"/>
        <w:rPr>
          <w:rFonts w:ascii="Times New Roman" w:hAnsi="Times New Roman" w:cs="Times New Roman"/>
          <w:sz w:val="28"/>
          <w:szCs w:val="28"/>
        </w:rPr>
      </w:pPr>
      <w:r w:rsidRPr="00A870FE">
        <w:rPr>
          <w:rFonts w:ascii="Times New Roman" w:hAnsi="Times New Roman" w:cs="Times New Roman"/>
          <w:sz w:val="28"/>
          <w:szCs w:val="28"/>
        </w:rPr>
        <w:t>На заседаниях школьного методического объединения учителей начальных классов МАОУ «Фёдоровская СОШ»</w:t>
      </w:r>
    </w:p>
    <w:p w:rsidR="001E1B9F" w:rsidRDefault="001E1B9F" w:rsidP="001E1B9F">
      <w:pPr>
        <w:pStyle w:val="a3"/>
        <w:numPr>
          <w:ilvl w:val="0"/>
          <w:numId w:val="6"/>
        </w:numPr>
        <w:spacing w:after="0" w:line="360" w:lineRule="auto"/>
        <w:rPr>
          <w:rFonts w:ascii="Times New Roman" w:hAnsi="Times New Roman" w:cs="Times New Roman"/>
          <w:sz w:val="28"/>
          <w:szCs w:val="28"/>
        </w:rPr>
      </w:pPr>
      <w:r w:rsidRPr="00A870FE">
        <w:rPr>
          <w:rFonts w:ascii="Times New Roman" w:hAnsi="Times New Roman" w:cs="Times New Roman"/>
          <w:sz w:val="28"/>
          <w:szCs w:val="28"/>
        </w:rPr>
        <w:t>На педагогическом совете МАОУ «Фёдоровская СОШ»</w:t>
      </w:r>
    </w:p>
    <w:p w:rsidR="001E1B9F" w:rsidRDefault="001E1B9F" w:rsidP="001E1B9F">
      <w:pPr>
        <w:spacing w:after="0" w:line="360" w:lineRule="auto"/>
        <w:rPr>
          <w:rFonts w:ascii="Times New Roman" w:hAnsi="Times New Roman" w:cs="Times New Roman"/>
          <w:sz w:val="28"/>
          <w:szCs w:val="28"/>
        </w:rPr>
      </w:pPr>
    </w:p>
    <w:p w:rsidR="001E1B9F" w:rsidRDefault="001E1B9F" w:rsidP="001E1B9F">
      <w:pPr>
        <w:spacing w:after="0" w:line="360" w:lineRule="auto"/>
        <w:rPr>
          <w:rFonts w:ascii="Times New Roman" w:hAnsi="Times New Roman" w:cs="Times New Roman"/>
          <w:sz w:val="28"/>
          <w:szCs w:val="28"/>
        </w:rPr>
      </w:pPr>
    </w:p>
    <w:p w:rsidR="001E1B9F" w:rsidRDefault="001E1B9F" w:rsidP="001E1B9F">
      <w:pPr>
        <w:spacing w:after="0" w:line="360" w:lineRule="auto"/>
        <w:rPr>
          <w:rFonts w:ascii="Times New Roman" w:hAnsi="Times New Roman" w:cs="Times New Roman"/>
          <w:sz w:val="28"/>
          <w:szCs w:val="28"/>
        </w:rPr>
      </w:pPr>
    </w:p>
    <w:p w:rsidR="001E1B9F" w:rsidRDefault="001E1B9F" w:rsidP="001E1B9F">
      <w:pPr>
        <w:spacing w:after="0" w:line="360" w:lineRule="auto"/>
        <w:rPr>
          <w:rFonts w:ascii="Times New Roman" w:hAnsi="Times New Roman" w:cs="Times New Roman"/>
          <w:sz w:val="28"/>
          <w:szCs w:val="28"/>
        </w:rPr>
      </w:pPr>
      <w:r>
        <w:rPr>
          <w:rFonts w:ascii="Times New Roman" w:hAnsi="Times New Roman" w:cs="Times New Roman"/>
          <w:sz w:val="28"/>
          <w:szCs w:val="28"/>
        </w:rPr>
        <w:t>Автор опыта (подпись):                                    Деменева М.</w:t>
      </w:r>
      <w:proofErr w:type="gramStart"/>
      <w:r>
        <w:rPr>
          <w:rFonts w:ascii="Times New Roman" w:hAnsi="Times New Roman" w:cs="Times New Roman"/>
          <w:sz w:val="28"/>
          <w:szCs w:val="28"/>
        </w:rPr>
        <w:t>П</w:t>
      </w:r>
      <w:proofErr w:type="gramEnd"/>
    </w:p>
    <w:p w:rsidR="001E1B9F" w:rsidRDefault="001E1B9F" w:rsidP="001E1B9F">
      <w:pPr>
        <w:spacing w:after="0" w:line="360" w:lineRule="auto"/>
        <w:rPr>
          <w:rFonts w:ascii="Times New Roman" w:hAnsi="Times New Roman" w:cs="Times New Roman"/>
          <w:sz w:val="28"/>
          <w:szCs w:val="28"/>
        </w:rPr>
      </w:pPr>
    </w:p>
    <w:p w:rsidR="001E1B9F" w:rsidRDefault="001E1B9F" w:rsidP="001E1B9F">
      <w:pPr>
        <w:spacing w:after="0" w:line="360" w:lineRule="auto"/>
        <w:rPr>
          <w:rFonts w:ascii="Times New Roman" w:hAnsi="Times New Roman" w:cs="Times New Roman"/>
          <w:sz w:val="28"/>
          <w:szCs w:val="28"/>
        </w:rPr>
      </w:pPr>
    </w:p>
    <w:p w:rsidR="001E1B9F" w:rsidRDefault="001E1B9F" w:rsidP="001E1B9F">
      <w:pPr>
        <w:spacing w:after="0" w:line="360" w:lineRule="auto"/>
        <w:rPr>
          <w:rFonts w:ascii="Times New Roman" w:hAnsi="Times New Roman" w:cs="Times New Roman"/>
          <w:sz w:val="28"/>
          <w:szCs w:val="28"/>
        </w:rPr>
      </w:pPr>
    </w:p>
    <w:p w:rsidR="001E1B9F" w:rsidRDefault="001E1B9F" w:rsidP="001E1B9F">
      <w:pPr>
        <w:spacing w:after="0" w:line="360" w:lineRule="auto"/>
        <w:rPr>
          <w:rFonts w:ascii="Times New Roman" w:hAnsi="Times New Roman" w:cs="Times New Roman"/>
          <w:sz w:val="28"/>
          <w:szCs w:val="28"/>
        </w:rPr>
      </w:pPr>
    </w:p>
    <w:p w:rsidR="001E1B9F" w:rsidRDefault="001E1B9F" w:rsidP="001E1B9F">
      <w:pPr>
        <w:pStyle w:val="a3"/>
        <w:tabs>
          <w:tab w:val="left" w:pos="0"/>
        </w:tabs>
        <w:spacing w:after="0"/>
        <w:ind w:left="0"/>
        <w:rPr>
          <w:rFonts w:ascii="Times New Roman" w:hAnsi="Times New Roman" w:cs="Times New Roman"/>
        </w:rPr>
      </w:pPr>
      <w:r w:rsidRPr="001151C1">
        <w:rPr>
          <w:rFonts w:ascii="Times New Roman" w:hAnsi="Times New Roman" w:cs="Times New Roman"/>
        </w:rPr>
        <w:t>Деменева Марина Петровна учитель начальных классов первой квалификационной категори</w:t>
      </w:r>
      <w:r>
        <w:rPr>
          <w:rFonts w:ascii="Times New Roman" w:hAnsi="Times New Roman" w:cs="Times New Roman"/>
        </w:rPr>
        <w:t>и</w:t>
      </w:r>
    </w:p>
    <w:p w:rsidR="00A533CC" w:rsidRDefault="00A533CC" w:rsidP="001E1B9F">
      <w:pPr>
        <w:pStyle w:val="a3"/>
        <w:tabs>
          <w:tab w:val="left" w:pos="0"/>
        </w:tabs>
        <w:spacing w:after="0"/>
        <w:ind w:left="0"/>
        <w:rPr>
          <w:rFonts w:ascii="Times New Roman" w:hAnsi="Times New Roman" w:cs="Times New Roman"/>
        </w:rPr>
      </w:pPr>
    </w:p>
    <w:p w:rsidR="001E1B9F" w:rsidRDefault="001E1B9F" w:rsidP="001E1B9F">
      <w:pPr>
        <w:spacing w:after="0" w:line="360" w:lineRule="auto"/>
        <w:jc w:val="center"/>
        <w:rPr>
          <w:rFonts w:ascii="Times New Roman" w:hAnsi="Times New Roman" w:cs="Times New Roman"/>
          <w:b/>
          <w:sz w:val="28"/>
          <w:szCs w:val="28"/>
        </w:rPr>
      </w:pPr>
    </w:p>
    <w:p w:rsidR="001E1B9F" w:rsidRPr="00B62C2B" w:rsidRDefault="001E1B9F" w:rsidP="001E1B9F">
      <w:pPr>
        <w:spacing w:after="0"/>
        <w:jc w:val="center"/>
        <w:rPr>
          <w:sz w:val="24"/>
          <w:szCs w:val="24"/>
        </w:rPr>
      </w:pPr>
      <w:r w:rsidRPr="00B62C2B">
        <w:rPr>
          <w:sz w:val="24"/>
          <w:szCs w:val="24"/>
        </w:rPr>
        <w:lastRenderedPageBreak/>
        <w:t>Муниципальное автономное общеобразовательное учреждение</w:t>
      </w:r>
    </w:p>
    <w:p w:rsidR="001E1B9F" w:rsidRPr="00B62C2B" w:rsidRDefault="001E1B9F" w:rsidP="001E1B9F">
      <w:pPr>
        <w:spacing w:after="0"/>
        <w:jc w:val="center"/>
        <w:rPr>
          <w:sz w:val="24"/>
          <w:szCs w:val="24"/>
        </w:rPr>
      </w:pPr>
      <w:r w:rsidRPr="00B62C2B">
        <w:rPr>
          <w:sz w:val="24"/>
          <w:szCs w:val="24"/>
        </w:rPr>
        <w:t xml:space="preserve"> «Фёдоровская средняя общеобразовательная школа» </w:t>
      </w:r>
    </w:p>
    <w:p w:rsidR="001E1B9F" w:rsidRPr="00B62C2B" w:rsidRDefault="001E1B9F" w:rsidP="001E1B9F">
      <w:pPr>
        <w:spacing w:after="0"/>
        <w:jc w:val="center"/>
        <w:rPr>
          <w:sz w:val="24"/>
          <w:szCs w:val="24"/>
        </w:rPr>
      </w:pPr>
      <w:r w:rsidRPr="00B62C2B">
        <w:rPr>
          <w:sz w:val="24"/>
          <w:szCs w:val="24"/>
        </w:rPr>
        <w:t xml:space="preserve"> Акбулакского района Оренбургской области</w:t>
      </w:r>
    </w:p>
    <w:p w:rsidR="001E1B9F" w:rsidRPr="00A870FE" w:rsidRDefault="001E1B9F" w:rsidP="001E1B9F">
      <w:pPr>
        <w:spacing w:after="0"/>
        <w:jc w:val="center"/>
        <w:rPr>
          <w:sz w:val="24"/>
          <w:szCs w:val="24"/>
        </w:rPr>
      </w:pPr>
      <w:r w:rsidRPr="00B62C2B">
        <w:rPr>
          <w:sz w:val="24"/>
          <w:szCs w:val="24"/>
        </w:rPr>
        <w:t>Районный конкурс «Обобщение и распространение передового педагогического опыта»</w:t>
      </w:r>
    </w:p>
    <w:p w:rsidR="001E1B9F" w:rsidRDefault="001E1B9F" w:rsidP="001E1B9F">
      <w:pPr>
        <w:spacing w:after="0" w:line="240" w:lineRule="auto"/>
        <w:jc w:val="center"/>
        <w:rPr>
          <w:rFonts w:ascii="Times New Roman" w:hAnsi="Times New Roman" w:cs="Times New Roman"/>
          <w:b/>
          <w:sz w:val="28"/>
          <w:szCs w:val="28"/>
        </w:rPr>
      </w:pPr>
      <w:r w:rsidRPr="000049DB">
        <w:rPr>
          <w:rFonts w:ascii="Times New Roman" w:hAnsi="Times New Roman" w:cs="Times New Roman"/>
          <w:b/>
          <w:sz w:val="28"/>
          <w:szCs w:val="28"/>
        </w:rPr>
        <w:t xml:space="preserve">Характеристика Деменевой Марины Петровны, </w:t>
      </w:r>
    </w:p>
    <w:p w:rsidR="001E1B9F" w:rsidRPr="000049DB" w:rsidRDefault="001E1B9F" w:rsidP="001E1B9F">
      <w:pPr>
        <w:spacing w:after="0" w:line="240" w:lineRule="auto"/>
        <w:jc w:val="center"/>
        <w:rPr>
          <w:rFonts w:ascii="Times New Roman" w:hAnsi="Times New Roman" w:cs="Times New Roman"/>
          <w:b/>
          <w:sz w:val="28"/>
          <w:szCs w:val="28"/>
        </w:rPr>
      </w:pPr>
      <w:r w:rsidRPr="000049DB">
        <w:rPr>
          <w:rFonts w:ascii="Times New Roman" w:hAnsi="Times New Roman" w:cs="Times New Roman"/>
          <w:b/>
          <w:sz w:val="28"/>
          <w:szCs w:val="28"/>
        </w:rPr>
        <w:t xml:space="preserve">учителя начальных классов </w:t>
      </w:r>
    </w:p>
    <w:p w:rsidR="001E1B9F" w:rsidRDefault="001E1B9F" w:rsidP="001E1B9F">
      <w:pPr>
        <w:spacing w:after="0" w:line="240" w:lineRule="auto"/>
        <w:jc w:val="center"/>
        <w:rPr>
          <w:rFonts w:ascii="Times New Roman" w:hAnsi="Times New Roman" w:cs="Times New Roman"/>
          <w:b/>
          <w:sz w:val="28"/>
          <w:szCs w:val="28"/>
        </w:rPr>
      </w:pPr>
      <w:r w:rsidRPr="000049DB">
        <w:rPr>
          <w:rFonts w:ascii="Times New Roman" w:hAnsi="Times New Roman" w:cs="Times New Roman"/>
          <w:b/>
          <w:sz w:val="28"/>
          <w:szCs w:val="28"/>
        </w:rPr>
        <w:t>МАОУ «Фёдоровская СОШ» Акбулакского района</w:t>
      </w:r>
    </w:p>
    <w:p w:rsidR="001E1B9F" w:rsidRDefault="001E1B9F" w:rsidP="001E1B9F">
      <w:pPr>
        <w:spacing w:after="0" w:line="240" w:lineRule="auto"/>
        <w:jc w:val="center"/>
        <w:rPr>
          <w:rFonts w:ascii="Times New Roman" w:hAnsi="Times New Roman" w:cs="Times New Roman"/>
          <w:b/>
          <w:sz w:val="28"/>
          <w:szCs w:val="28"/>
        </w:rPr>
      </w:pPr>
      <w:r w:rsidRPr="000049DB">
        <w:rPr>
          <w:rFonts w:ascii="Times New Roman" w:hAnsi="Times New Roman" w:cs="Times New Roman"/>
          <w:b/>
          <w:sz w:val="28"/>
          <w:szCs w:val="28"/>
        </w:rPr>
        <w:t xml:space="preserve"> Оренбургской области.</w:t>
      </w:r>
    </w:p>
    <w:p w:rsidR="001E1B9F" w:rsidRPr="000049DB" w:rsidRDefault="001E1B9F" w:rsidP="001E1B9F">
      <w:pPr>
        <w:spacing w:after="0" w:line="240" w:lineRule="auto"/>
        <w:jc w:val="center"/>
        <w:rPr>
          <w:rFonts w:ascii="Times New Roman" w:hAnsi="Times New Roman" w:cs="Times New Roman"/>
          <w:b/>
          <w:sz w:val="28"/>
          <w:szCs w:val="28"/>
        </w:rPr>
      </w:pPr>
    </w:p>
    <w:p w:rsidR="001E1B9F" w:rsidRPr="003A61BA" w:rsidRDefault="001E1B9F" w:rsidP="001E1B9F">
      <w:pPr>
        <w:pStyle w:val="a4"/>
        <w:autoSpaceDE w:val="0"/>
        <w:autoSpaceDN w:val="0"/>
        <w:adjustRightInd w:val="0"/>
        <w:spacing w:before="0" w:beforeAutospacing="0" w:after="0" w:afterAutospacing="0" w:line="360" w:lineRule="auto"/>
        <w:jc w:val="both"/>
        <w:rPr>
          <w:rFonts w:eastAsia="TimesNewRoman,Bold"/>
          <w:sz w:val="28"/>
          <w:szCs w:val="28"/>
        </w:rPr>
      </w:pPr>
      <w:r>
        <w:rPr>
          <w:rFonts w:eastAsia="TimesNewRoman"/>
          <w:sz w:val="28"/>
          <w:szCs w:val="28"/>
        </w:rPr>
        <w:t xml:space="preserve">        Деменева Марина </w:t>
      </w:r>
      <w:r w:rsidRPr="00560861">
        <w:rPr>
          <w:rFonts w:eastAsia="TimesNewRoman"/>
          <w:sz w:val="28"/>
          <w:szCs w:val="28"/>
        </w:rPr>
        <w:t xml:space="preserve"> Петровна</w:t>
      </w:r>
      <w:r w:rsidRPr="00560861">
        <w:rPr>
          <w:rFonts w:eastAsia="TimesNewRoman,Bold"/>
          <w:sz w:val="28"/>
          <w:szCs w:val="28"/>
        </w:rPr>
        <w:t xml:space="preserve"> </w:t>
      </w:r>
      <w:r w:rsidRPr="00560861">
        <w:rPr>
          <w:rFonts w:eastAsia="TimesNewRoman"/>
          <w:sz w:val="28"/>
          <w:szCs w:val="28"/>
        </w:rPr>
        <w:t xml:space="preserve">имеет высшее </w:t>
      </w:r>
      <w:r>
        <w:rPr>
          <w:rFonts w:eastAsia="TimesNewRoman"/>
          <w:sz w:val="28"/>
          <w:szCs w:val="28"/>
        </w:rPr>
        <w:t xml:space="preserve"> педагогическое  </w:t>
      </w:r>
      <w:r w:rsidRPr="00560861">
        <w:rPr>
          <w:rFonts w:eastAsia="TimesNewRoman"/>
          <w:sz w:val="28"/>
          <w:szCs w:val="28"/>
        </w:rPr>
        <w:t>образование</w:t>
      </w:r>
      <w:r w:rsidRPr="00560861">
        <w:rPr>
          <w:rFonts w:eastAsia="TimesNewRoman,Bold"/>
          <w:sz w:val="28"/>
          <w:szCs w:val="28"/>
        </w:rPr>
        <w:t xml:space="preserve">,  </w:t>
      </w:r>
      <w:r>
        <w:rPr>
          <w:rFonts w:eastAsia="TimesNewRoman"/>
          <w:sz w:val="28"/>
          <w:szCs w:val="28"/>
        </w:rPr>
        <w:t>о</w:t>
      </w:r>
      <w:r w:rsidRPr="00560861">
        <w:rPr>
          <w:rFonts w:eastAsia="TimesNewRoman"/>
          <w:sz w:val="28"/>
          <w:szCs w:val="28"/>
        </w:rPr>
        <w:t>кончила «Оренбургский государственный университет» Акбулакский филиал</w:t>
      </w:r>
      <w:r w:rsidRPr="00560861">
        <w:rPr>
          <w:rFonts w:eastAsia="TimesNewRoman,Bold"/>
          <w:sz w:val="28"/>
          <w:szCs w:val="28"/>
        </w:rPr>
        <w:t xml:space="preserve"> </w:t>
      </w:r>
      <w:r w:rsidRPr="00560861">
        <w:rPr>
          <w:rFonts w:eastAsia="TimesNewRoman"/>
          <w:sz w:val="28"/>
          <w:szCs w:val="28"/>
        </w:rPr>
        <w:t xml:space="preserve">в </w:t>
      </w:r>
      <w:smartTag w:uri="urn:schemas-microsoft-com:office:smarttags" w:element="metricconverter">
        <w:smartTagPr>
          <w:attr w:name="ProductID" w:val="2004 г"/>
        </w:smartTagPr>
        <w:r w:rsidRPr="00560861">
          <w:rPr>
            <w:rFonts w:eastAsia="TimesNewRoman,Bold"/>
            <w:sz w:val="28"/>
            <w:szCs w:val="28"/>
          </w:rPr>
          <w:t xml:space="preserve">2004 </w:t>
        </w:r>
        <w:r w:rsidRPr="00560861">
          <w:rPr>
            <w:rFonts w:eastAsia="TimesNewRoman"/>
            <w:sz w:val="28"/>
            <w:szCs w:val="28"/>
          </w:rPr>
          <w:t>г</w:t>
        </w:r>
        <w:r>
          <w:rPr>
            <w:rFonts w:eastAsia="TimesNewRoman,Bold"/>
            <w:sz w:val="28"/>
            <w:szCs w:val="28"/>
          </w:rPr>
          <w:t>оду</w:t>
        </w:r>
      </w:smartTag>
      <w:r w:rsidRPr="00560861">
        <w:rPr>
          <w:rFonts w:eastAsia="TimesNewRoman,Bold"/>
          <w:sz w:val="28"/>
          <w:szCs w:val="28"/>
        </w:rPr>
        <w:t xml:space="preserve">, </w:t>
      </w:r>
      <w:r w:rsidRPr="00560861">
        <w:rPr>
          <w:rFonts w:eastAsia="TimesNewRoman"/>
          <w:sz w:val="28"/>
          <w:szCs w:val="28"/>
        </w:rPr>
        <w:t xml:space="preserve">квалификация по диплому </w:t>
      </w:r>
      <w:r w:rsidRPr="00560861">
        <w:rPr>
          <w:rFonts w:eastAsia="TimesNewRoman,Bold"/>
          <w:sz w:val="28"/>
          <w:szCs w:val="28"/>
        </w:rPr>
        <w:t xml:space="preserve">- </w:t>
      </w:r>
      <w:r w:rsidRPr="00560861">
        <w:rPr>
          <w:rFonts w:eastAsia="TimesNewRoman"/>
          <w:sz w:val="28"/>
          <w:szCs w:val="28"/>
        </w:rPr>
        <w:t>учитель начальных классов</w:t>
      </w:r>
      <w:r w:rsidRPr="00560861">
        <w:rPr>
          <w:rFonts w:eastAsia="TimesNewRoman,Bold"/>
          <w:sz w:val="28"/>
          <w:szCs w:val="28"/>
        </w:rPr>
        <w:t xml:space="preserve">. </w:t>
      </w:r>
      <w:r w:rsidRPr="00560861">
        <w:rPr>
          <w:rFonts w:eastAsia="TimesNewRoman"/>
          <w:sz w:val="28"/>
          <w:szCs w:val="28"/>
        </w:rPr>
        <w:t xml:space="preserve">Стаж работы </w:t>
      </w:r>
      <w:r>
        <w:rPr>
          <w:rFonts w:eastAsia="TimesNewRoman,Bold"/>
          <w:sz w:val="28"/>
          <w:szCs w:val="28"/>
        </w:rPr>
        <w:t>26</w:t>
      </w:r>
      <w:r w:rsidRPr="00560861">
        <w:rPr>
          <w:rFonts w:eastAsia="TimesNewRoman,Bold"/>
          <w:sz w:val="28"/>
          <w:szCs w:val="28"/>
        </w:rPr>
        <w:t xml:space="preserve"> лет, </w:t>
      </w:r>
      <w:r w:rsidRPr="00560861">
        <w:rPr>
          <w:rFonts w:eastAsia="TimesNewRoman"/>
          <w:sz w:val="28"/>
          <w:szCs w:val="28"/>
        </w:rPr>
        <w:t xml:space="preserve">в данной школе – </w:t>
      </w:r>
      <w:r>
        <w:rPr>
          <w:rFonts w:eastAsia="TimesNewRoman,Bold"/>
          <w:sz w:val="28"/>
          <w:szCs w:val="28"/>
        </w:rPr>
        <w:t>18</w:t>
      </w:r>
      <w:r w:rsidRPr="00560861">
        <w:rPr>
          <w:rFonts w:eastAsia="TimesNewRoman,Bold"/>
          <w:sz w:val="28"/>
          <w:szCs w:val="28"/>
        </w:rPr>
        <w:t xml:space="preserve"> </w:t>
      </w:r>
      <w:r w:rsidRPr="00560861">
        <w:rPr>
          <w:rFonts w:eastAsia="TimesNewRoman"/>
          <w:sz w:val="28"/>
          <w:szCs w:val="28"/>
        </w:rPr>
        <w:t>лет</w:t>
      </w:r>
      <w:r w:rsidRPr="00560861">
        <w:rPr>
          <w:rFonts w:eastAsia="TimesNewRoman,Bold"/>
          <w:sz w:val="28"/>
          <w:szCs w:val="28"/>
        </w:rPr>
        <w:t xml:space="preserve">, </w:t>
      </w:r>
      <w:r w:rsidRPr="00560861">
        <w:rPr>
          <w:rFonts w:eastAsia="TimesNewRoman"/>
          <w:sz w:val="28"/>
          <w:szCs w:val="28"/>
        </w:rPr>
        <w:t xml:space="preserve">квалификационная категория </w:t>
      </w:r>
      <w:r w:rsidRPr="00560861">
        <w:rPr>
          <w:rFonts w:eastAsia="TimesNewRoman,Bold"/>
          <w:sz w:val="28"/>
          <w:szCs w:val="28"/>
        </w:rPr>
        <w:t xml:space="preserve">– </w:t>
      </w:r>
      <w:r>
        <w:rPr>
          <w:rFonts w:eastAsia="TimesNewRoman"/>
          <w:sz w:val="28"/>
          <w:szCs w:val="28"/>
        </w:rPr>
        <w:t>первая</w:t>
      </w:r>
      <w:r w:rsidRPr="00560861">
        <w:rPr>
          <w:rFonts w:eastAsia="TimesNewRoman,Bold"/>
          <w:sz w:val="28"/>
          <w:szCs w:val="28"/>
        </w:rPr>
        <w:t xml:space="preserve">. </w:t>
      </w:r>
    </w:p>
    <w:p w:rsidR="001E1B9F" w:rsidRPr="004C7DAF" w:rsidRDefault="001E1B9F" w:rsidP="001E1B9F">
      <w:pPr>
        <w:pStyle w:val="a5"/>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C7DAF">
        <w:rPr>
          <w:rFonts w:ascii="Times New Roman" w:hAnsi="Times New Roman" w:cs="Times New Roman"/>
          <w:sz w:val="28"/>
          <w:szCs w:val="28"/>
        </w:rPr>
        <w:t>Марина Петровна  – опытный, инициативный, ответственный, творчески работающий учитель. Ее уроки проходят живо и интересно, они насыщены огромным содержательным материалом. Для уроков Деменевой Марины Петровны характерны элементы новизны, постоянного творческого поиска, элементы неожиданности, использование дидактического материала, карточек, перфокарт. Учитель</w:t>
      </w:r>
      <w:r w:rsidRPr="004C7DAF">
        <w:rPr>
          <w:rFonts w:ascii="Times New Roman" w:hAnsi="Times New Roman" w:cs="Times New Roman"/>
          <w:b/>
          <w:sz w:val="28"/>
          <w:szCs w:val="28"/>
        </w:rPr>
        <w:t xml:space="preserve"> </w:t>
      </w:r>
      <w:r w:rsidRPr="004C7DAF">
        <w:rPr>
          <w:rFonts w:ascii="Times New Roman" w:hAnsi="Times New Roman" w:cs="Times New Roman"/>
          <w:sz w:val="28"/>
          <w:szCs w:val="28"/>
        </w:rPr>
        <w:t xml:space="preserve">в совершенстве владеет методикой преподавания и грамотно, правильно строит свои уроки. Марина Петровна  учит детей сравнивать, анализировать, обобщать, т.е. развивает логическое мышление, а также учит детей осознанному чтению, письму и счету, правильной и полноценной речи, прививает учащимся ответственное отношение к труду, хороший художественный вкус. </w:t>
      </w:r>
    </w:p>
    <w:p w:rsidR="001E1B9F" w:rsidRPr="004C7DAF" w:rsidRDefault="001E1B9F" w:rsidP="001E1B9F">
      <w:pPr>
        <w:pStyle w:val="a5"/>
        <w:spacing w:after="0" w:line="360" w:lineRule="auto"/>
        <w:jc w:val="both"/>
        <w:rPr>
          <w:rFonts w:ascii="Times New Roman" w:hAnsi="Times New Roman" w:cs="Times New Roman"/>
          <w:sz w:val="28"/>
          <w:szCs w:val="28"/>
        </w:rPr>
      </w:pPr>
      <w:r w:rsidRPr="004C7DAF">
        <w:rPr>
          <w:rFonts w:ascii="Times New Roman" w:hAnsi="Times New Roman" w:cs="Times New Roman"/>
          <w:sz w:val="28"/>
          <w:szCs w:val="28"/>
        </w:rPr>
        <w:t xml:space="preserve">     Дети на уроках активны, практически все постоянно включены в работу, так как на уроках Марины Петровны хороший психологический климат и все учащиеся чувствуют себя комфортно, они открыты. Для учителя характерно четкое построение уроков, их нацеленность на конечный результат, создание благоприятных морально-психологических условий для обучения и воспитания учащихся. Как учитель</w:t>
      </w:r>
      <w:r>
        <w:rPr>
          <w:rFonts w:ascii="Times New Roman" w:hAnsi="Times New Roman" w:cs="Times New Roman"/>
          <w:sz w:val="28"/>
          <w:szCs w:val="28"/>
        </w:rPr>
        <w:t>,</w:t>
      </w:r>
      <w:r w:rsidRPr="004C7DAF">
        <w:rPr>
          <w:rFonts w:ascii="Times New Roman" w:hAnsi="Times New Roman" w:cs="Times New Roman"/>
          <w:sz w:val="28"/>
          <w:szCs w:val="28"/>
        </w:rPr>
        <w:t xml:space="preserve"> плодотворно использует  каждую минуту урока для приобретения учащимися новых знаний, для формирования у них практических навыков и умений, </w:t>
      </w:r>
      <w:r w:rsidRPr="004C7DAF">
        <w:rPr>
          <w:rFonts w:ascii="Times New Roman" w:hAnsi="Times New Roman" w:cs="Times New Roman"/>
          <w:sz w:val="28"/>
          <w:szCs w:val="28"/>
        </w:rPr>
        <w:lastRenderedPageBreak/>
        <w:t>проводит большую работу по активизации мыслительной деяте</w:t>
      </w:r>
      <w:r>
        <w:rPr>
          <w:rFonts w:ascii="Times New Roman" w:hAnsi="Times New Roman" w:cs="Times New Roman"/>
          <w:sz w:val="28"/>
          <w:szCs w:val="28"/>
        </w:rPr>
        <w:t>льности воспитанников, вовлекая</w:t>
      </w:r>
      <w:r w:rsidRPr="004C7DAF">
        <w:rPr>
          <w:rFonts w:ascii="Times New Roman" w:hAnsi="Times New Roman" w:cs="Times New Roman"/>
          <w:sz w:val="28"/>
          <w:szCs w:val="28"/>
        </w:rPr>
        <w:t xml:space="preserve"> их в разнообразную, целенаправленную деятельность.</w:t>
      </w:r>
    </w:p>
    <w:p w:rsidR="001E1B9F" w:rsidRPr="004C7DAF" w:rsidRDefault="001E1B9F" w:rsidP="001E1B9F">
      <w:pPr>
        <w:spacing w:after="0" w:line="360" w:lineRule="auto"/>
        <w:ind w:firstLine="360"/>
        <w:jc w:val="both"/>
        <w:rPr>
          <w:rFonts w:ascii="Times New Roman" w:hAnsi="Times New Roman" w:cs="Times New Roman"/>
          <w:sz w:val="28"/>
          <w:szCs w:val="28"/>
        </w:rPr>
      </w:pPr>
      <w:r w:rsidRPr="004C7DAF">
        <w:rPr>
          <w:rFonts w:ascii="Times New Roman" w:hAnsi="Times New Roman" w:cs="Times New Roman"/>
          <w:sz w:val="28"/>
          <w:szCs w:val="28"/>
        </w:rPr>
        <w:t>На уроках и в процес</w:t>
      </w:r>
      <w:r>
        <w:rPr>
          <w:rFonts w:ascii="Times New Roman" w:hAnsi="Times New Roman" w:cs="Times New Roman"/>
          <w:sz w:val="28"/>
          <w:szCs w:val="28"/>
        </w:rPr>
        <w:t>се воспитательной работы педагог</w:t>
      </w:r>
      <w:r w:rsidRPr="004C7DAF">
        <w:rPr>
          <w:rFonts w:ascii="Times New Roman" w:hAnsi="Times New Roman" w:cs="Times New Roman"/>
          <w:sz w:val="28"/>
          <w:szCs w:val="28"/>
        </w:rPr>
        <w:t xml:space="preserve">  учит детей мыслить, рассуждать, доказывать, делать выводы на основе сравнения, работать самостоятельно, развивает творческие способности ребят, глубоко продумывает воспитательную сторону уроков.</w:t>
      </w:r>
    </w:p>
    <w:p w:rsidR="001E1B9F" w:rsidRPr="004C7DAF" w:rsidRDefault="001E1B9F" w:rsidP="001E1B9F">
      <w:pPr>
        <w:spacing w:after="0" w:line="360" w:lineRule="auto"/>
        <w:ind w:firstLine="360"/>
        <w:jc w:val="both"/>
        <w:rPr>
          <w:rFonts w:ascii="Times New Roman" w:hAnsi="Times New Roman" w:cs="Times New Roman"/>
          <w:sz w:val="28"/>
          <w:szCs w:val="28"/>
        </w:rPr>
      </w:pPr>
      <w:r w:rsidRPr="004C7DAF">
        <w:rPr>
          <w:rFonts w:ascii="Times New Roman" w:hAnsi="Times New Roman" w:cs="Times New Roman"/>
          <w:sz w:val="28"/>
          <w:szCs w:val="28"/>
        </w:rPr>
        <w:t xml:space="preserve">Повседневная работа направлена на выработку и совершенствование практических навыков. Организуя </w:t>
      </w:r>
      <w:r>
        <w:rPr>
          <w:rFonts w:ascii="Times New Roman" w:hAnsi="Times New Roman" w:cs="Times New Roman"/>
          <w:sz w:val="28"/>
          <w:szCs w:val="28"/>
        </w:rPr>
        <w:t xml:space="preserve"> </w:t>
      </w:r>
      <w:r w:rsidRPr="004C7DAF">
        <w:rPr>
          <w:rFonts w:ascii="Times New Roman" w:hAnsi="Times New Roman" w:cs="Times New Roman"/>
          <w:sz w:val="28"/>
          <w:szCs w:val="28"/>
        </w:rPr>
        <w:t>урок,  Марина Петровна  доходчиво, ясно, четко преподносит новый материал, учитывает особенности темперамента каналов восприятия, уровень понимания, типы мышления, то есть, использует как дифференцированное, так и индивидуализированное обучение учащихся.</w:t>
      </w:r>
    </w:p>
    <w:p w:rsidR="001E1B9F" w:rsidRPr="004C7DAF" w:rsidRDefault="001E1B9F" w:rsidP="001E1B9F">
      <w:pPr>
        <w:spacing w:after="0" w:line="360" w:lineRule="auto"/>
        <w:ind w:firstLine="360"/>
        <w:jc w:val="both"/>
        <w:rPr>
          <w:rFonts w:ascii="Times New Roman" w:hAnsi="Times New Roman" w:cs="Times New Roman"/>
          <w:sz w:val="28"/>
          <w:szCs w:val="28"/>
        </w:rPr>
      </w:pPr>
      <w:r w:rsidRPr="004C7DAF">
        <w:rPr>
          <w:rFonts w:ascii="Times New Roman" w:hAnsi="Times New Roman" w:cs="Times New Roman"/>
          <w:sz w:val="28"/>
          <w:szCs w:val="28"/>
        </w:rPr>
        <w:t>Уроки</w:t>
      </w:r>
      <w:r>
        <w:rPr>
          <w:rFonts w:ascii="Times New Roman" w:hAnsi="Times New Roman" w:cs="Times New Roman"/>
          <w:sz w:val="28"/>
          <w:szCs w:val="28"/>
        </w:rPr>
        <w:t xml:space="preserve"> русского языка</w:t>
      </w:r>
      <w:r w:rsidRPr="004C7DAF">
        <w:rPr>
          <w:rFonts w:ascii="Times New Roman" w:hAnsi="Times New Roman" w:cs="Times New Roman"/>
          <w:sz w:val="28"/>
          <w:szCs w:val="28"/>
        </w:rPr>
        <w:t xml:space="preserve"> направлены на выработку грамотного, каллиграфического пись</w:t>
      </w:r>
      <w:r>
        <w:rPr>
          <w:rFonts w:ascii="Times New Roman" w:hAnsi="Times New Roman" w:cs="Times New Roman"/>
          <w:sz w:val="28"/>
          <w:szCs w:val="28"/>
        </w:rPr>
        <w:t>ма, на развитие речи учащихся, р</w:t>
      </w:r>
      <w:r w:rsidRPr="004C7DAF">
        <w:rPr>
          <w:rFonts w:ascii="Times New Roman" w:hAnsi="Times New Roman" w:cs="Times New Roman"/>
          <w:sz w:val="28"/>
          <w:szCs w:val="28"/>
        </w:rPr>
        <w:t>асширение словарного запаса, умение красиво говорить и строить свою письменную и устную речь. На уроках используется занимательный, раздаточный, наглядный материалы; выполняются различные виды работ: письмо по памяти, с комментированием, с проговариванием. Эти задания активизируют мыслительную деятельность учащихся.</w:t>
      </w:r>
    </w:p>
    <w:p w:rsidR="001E1B9F" w:rsidRPr="004C7DAF" w:rsidRDefault="001E1B9F" w:rsidP="001E1B9F">
      <w:pPr>
        <w:spacing w:after="0" w:line="360" w:lineRule="auto"/>
        <w:ind w:firstLine="360"/>
        <w:jc w:val="both"/>
        <w:rPr>
          <w:rFonts w:ascii="Times New Roman" w:hAnsi="Times New Roman" w:cs="Times New Roman"/>
          <w:sz w:val="28"/>
          <w:szCs w:val="28"/>
        </w:rPr>
      </w:pPr>
      <w:r w:rsidRPr="004C7DAF">
        <w:rPr>
          <w:rFonts w:ascii="Times New Roman" w:hAnsi="Times New Roman" w:cs="Times New Roman"/>
          <w:sz w:val="28"/>
          <w:szCs w:val="28"/>
        </w:rPr>
        <w:t>На уроках чтения, окружающего мира проводится работа над содержанием текста</w:t>
      </w:r>
      <w:r>
        <w:rPr>
          <w:rFonts w:ascii="Times New Roman" w:hAnsi="Times New Roman" w:cs="Times New Roman"/>
          <w:sz w:val="28"/>
          <w:szCs w:val="28"/>
        </w:rPr>
        <w:t xml:space="preserve">, техникой и скоростью чтения, </w:t>
      </w:r>
      <w:r w:rsidRPr="004C7DAF">
        <w:rPr>
          <w:rFonts w:ascii="Times New Roman" w:hAnsi="Times New Roman" w:cs="Times New Roman"/>
          <w:sz w:val="28"/>
          <w:szCs w:val="28"/>
        </w:rPr>
        <w:t xml:space="preserve"> также учитель широко использует воспитательные моменты текста. Работая над развитием речи учащихся, учитель учит высказывать свое мнение, формировать мысли, отстаивать свое отношение к произведению, герою, понимать чувства автора, его настроение.</w:t>
      </w:r>
    </w:p>
    <w:p w:rsidR="001E1B9F" w:rsidRPr="004C7DAF" w:rsidRDefault="001E1B9F" w:rsidP="001E1B9F">
      <w:pPr>
        <w:spacing w:after="0" w:line="360" w:lineRule="auto"/>
        <w:ind w:firstLine="360"/>
        <w:jc w:val="both"/>
        <w:rPr>
          <w:rFonts w:ascii="Times New Roman" w:hAnsi="Times New Roman" w:cs="Times New Roman"/>
          <w:sz w:val="28"/>
          <w:szCs w:val="28"/>
        </w:rPr>
      </w:pPr>
      <w:r w:rsidRPr="004C7DAF">
        <w:rPr>
          <w:rFonts w:ascii="Times New Roman" w:hAnsi="Times New Roman" w:cs="Times New Roman"/>
          <w:sz w:val="28"/>
          <w:szCs w:val="28"/>
        </w:rPr>
        <w:t>На уроках математики работает над выработкой прочных вычислительных навыков, над умением решать задачи. Большое внимание уделяет формированию и развитию практических навыков.</w:t>
      </w:r>
    </w:p>
    <w:p w:rsidR="001E1B9F" w:rsidRPr="004C7DAF" w:rsidRDefault="001E1B9F" w:rsidP="001E1B9F">
      <w:pPr>
        <w:spacing w:after="0" w:line="360" w:lineRule="auto"/>
        <w:ind w:firstLine="360"/>
        <w:jc w:val="both"/>
        <w:rPr>
          <w:rFonts w:ascii="Times New Roman" w:hAnsi="Times New Roman" w:cs="Times New Roman"/>
          <w:sz w:val="28"/>
          <w:szCs w:val="28"/>
        </w:rPr>
      </w:pPr>
      <w:r w:rsidRPr="004C7DAF">
        <w:rPr>
          <w:rFonts w:ascii="Times New Roman" w:hAnsi="Times New Roman" w:cs="Times New Roman"/>
          <w:sz w:val="28"/>
          <w:szCs w:val="28"/>
        </w:rPr>
        <w:t>На всех уроках использует здоровьберегающие технологии.</w:t>
      </w:r>
    </w:p>
    <w:p w:rsidR="001E1B9F" w:rsidRPr="004C7DAF" w:rsidRDefault="001E1B9F" w:rsidP="001E1B9F">
      <w:pPr>
        <w:spacing w:after="0" w:line="360" w:lineRule="auto"/>
        <w:ind w:firstLine="360"/>
        <w:jc w:val="both"/>
        <w:rPr>
          <w:rFonts w:ascii="Times New Roman" w:hAnsi="Times New Roman" w:cs="Times New Roman"/>
          <w:sz w:val="28"/>
          <w:szCs w:val="28"/>
        </w:rPr>
      </w:pPr>
      <w:r w:rsidRPr="004C7DAF">
        <w:rPr>
          <w:rFonts w:ascii="Times New Roman" w:hAnsi="Times New Roman" w:cs="Times New Roman"/>
          <w:sz w:val="28"/>
          <w:szCs w:val="28"/>
        </w:rPr>
        <w:lastRenderedPageBreak/>
        <w:t>По результатам мониторин</w:t>
      </w:r>
      <w:r>
        <w:rPr>
          <w:rFonts w:ascii="Times New Roman" w:hAnsi="Times New Roman" w:cs="Times New Roman"/>
          <w:sz w:val="28"/>
          <w:szCs w:val="28"/>
        </w:rPr>
        <w:t>говых исследований по предметам</w:t>
      </w:r>
      <w:r w:rsidRPr="004C7DAF">
        <w:rPr>
          <w:rFonts w:ascii="Times New Roman" w:hAnsi="Times New Roman" w:cs="Times New Roman"/>
          <w:sz w:val="28"/>
          <w:szCs w:val="28"/>
        </w:rPr>
        <w:t xml:space="preserve"> можно сказать о следующем качестве знаний у учащихся </w:t>
      </w:r>
      <w:r>
        <w:rPr>
          <w:rFonts w:ascii="Times New Roman" w:hAnsi="Times New Roman" w:cs="Times New Roman"/>
          <w:sz w:val="28"/>
          <w:szCs w:val="28"/>
        </w:rPr>
        <w:t>Марины Петровны за 2016-2017</w:t>
      </w:r>
      <w:r w:rsidRPr="004C7DAF">
        <w:rPr>
          <w:rFonts w:ascii="Times New Roman" w:hAnsi="Times New Roman" w:cs="Times New Roman"/>
          <w:sz w:val="28"/>
          <w:szCs w:val="28"/>
        </w:rPr>
        <w:t xml:space="preserve"> учебный год:</w:t>
      </w:r>
    </w:p>
    <w:p w:rsidR="001E1B9F" w:rsidRPr="004C7DAF" w:rsidRDefault="001E1B9F" w:rsidP="001E1B9F">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русский язык – 68</w:t>
      </w:r>
      <w:r w:rsidRPr="004C7DAF">
        <w:rPr>
          <w:rFonts w:ascii="Times New Roman" w:hAnsi="Times New Roman" w:cs="Times New Roman"/>
          <w:sz w:val="28"/>
          <w:szCs w:val="28"/>
        </w:rPr>
        <w:t>%;</w:t>
      </w:r>
    </w:p>
    <w:p w:rsidR="001E1B9F" w:rsidRPr="004C7DAF" w:rsidRDefault="001E1B9F" w:rsidP="001E1B9F">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математика – 55</w:t>
      </w:r>
      <w:r w:rsidRPr="004C7DAF">
        <w:rPr>
          <w:rFonts w:ascii="Times New Roman" w:hAnsi="Times New Roman" w:cs="Times New Roman"/>
          <w:sz w:val="28"/>
          <w:szCs w:val="28"/>
        </w:rPr>
        <w:t>%.</w:t>
      </w:r>
    </w:p>
    <w:p w:rsidR="001E1B9F" w:rsidRPr="004C7DAF" w:rsidRDefault="001E1B9F" w:rsidP="001E1B9F">
      <w:pPr>
        <w:spacing w:after="0" w:line="360" w:lineRule="auto"/>
        <w:ind w:firstLine="360"/>
        <w:jc w:val="both"/>
        <w:rPr>
          <w:rFonts w:ascii="Times New Roman" w:hAnsi="Times New Roman" w:cs="Times New Roman"/>
          <w:sz w:val="28"/>
          <w:szCs w:val="28"/>
        </w:rPr>
      </w:pPr>
      <w:r w:rsidRPr="004C7DAF">
        <w:rPr>
          <w:rFonts w:ascii="Times New Roman" w:hAnsi="Times New Roman" w:cs="Times New Roman"/>
          <w:sz w:val="28"/>
          <w:szCs w:val="28"/>
        </w:rPr>
        <w:t>Деменева Марина Петровна  проводит открытые уроки и внеклассные мероприятия. Она целенаправленно формирует высоконравственную, гармонично развивающуюся личность младшего школьника. Средствами каждого учебного предмета учитель воспитывает в учащихся лучшие нравственные качества, любовь к Отечеству, своему народу, его языку, духовным ценностям и природе. В воспитательной работе с классом особое внимание уделяет сплочению коллектива учащихся. Дети выполняют проектные работы по изучению животных, занесенных в Красную книгу, «Я</w:t>
      </w:r>
      <w:r>
        <w:rPr>
          <w:rFonts w:ascii="Times New Roman" w:hAnsi="Times New Roman" w:cs="Times New Roman"/>
          <w:sz w:val="28"/>
          <w:szCs w:val="28"/>
        </w:rPr>
        <w:t xml:space="preserve"> и моя семья», « Мы и природа».</w:t>
      </w:r>
    </w:p>
    <w:p w:rsidR="001E1B9F" w:rsidRPr="004C7DAF" w:rsidRDefault="001E1B9F" w:rsidP="001E1B9F">
      <w:pPr>
        <w:pStyle w:val="msotitle3"/>
        <w:widowControl w:val="0"/>
        <w:spacing w:line="360" w:lineRule="auto"/>
        <w:jc w:val="both"/>
        <w:rPr>
          <w:rFonts w:ascii="Times New Roman" w:eastAsia="TimesNewRoman" w:hAnsi="Times New Roman"/>
          <w:b w:val="0"/>
          <w:color w:val="auto"/>
          <w:sz w:val="28"/>
          <w:szCs w:val="28"/>
        </w:rPr>
      </w:pPr>
      <w:r>
        <w:rPr>
          <w:rFonts w:ascii="Times New Roman" w:eastAsia="TimesNewRoman" w:hAnsi="Times New Roman"/>
          <w:b w:val="0"/>
          <w:color w:val="auto"/>
          <w:sz w:val="28"/>
          <w:szCs w:val="28"/>
        </w:rPr>
        <w:t xml:space="preserve">     </w:t>
      </w:r>
      <w:r w:rsidRPr="004C7DAF">
        <w:rPr>
          <w:rFonts w:ascii="Times New Roman" w:eastAsia="TimesNewRoman" w:hAnsi="Times New Roman"/>
          <w:b w:val="0"/>
          <w:color w:val="auto"/>
          <w:sz w:val="28"/>
          <w:szCs w:val="28"/>
        </w:rPr>
        <w:t xml:space="preserve">Марина Петровна </w:t>
      </w:r>
      <w:r>
        <w:rPr>
          <w:rFonts w:ascii="Times New Roman" w:eastAsia="TimesNewRoman" w:hAnsi="Times New Roman"/>
          <w:b w:val="0"/>
          <w:color w:val="auto"/>
          <w:sz w:val="28"/>
          <w:szCs w:val="28"/>
        </w:rPr>
        <w:t xml:space="preserve">на протяжении многих лет </w:t>
      </w:r>
      <w:r w:rsidRPr="004C7DAF">
        <w:rPr>
          <w:rFonts w:ascii="Times New Roman" w:eastAsia="TimesNewRoman" w:hAnsi="Times New Roman"/>
          <w:b w:val="0"/>
          <w:color w:val="auto"/>
          <w:sz w:val="28"/>
          <w:szCs w:val="28"/>
        </w:rPr>
        <w:t xml:space="preserve"> </w:t>
      </w:r>
      <w:r>
        <w:rPr>
          <w:rFonts w:ascii="Times New Roman" w:eastAsia="TimesNewRoman" w:hAnsi="Times New Roman"/>
          <w:b w:val="0"/>
          <w:color w:val="auto"/>
          <w:sz w:val="28"/>
          <w:szCs w:val="28"/>
        </w:rPr>
        <w:t xml:space="preserve">является </w:t>
      </w:r>
      <w:r w:rsidRPr="004C7DAF">
        <w:rPr>
          <w:rFonts w:ascii="Times New Roman" w:eastAsia="TimesNewRoman" w:hAnsi="Times New Roman"/>
          <w:b w:val="0"/>
          <w:color w:val="auto"/>
          <w:sz w:val="28"/>
          <w:szCs w:val="28"/>
        </w:rPr>
        <w:t>руководителем  школьного методического объедине</w:t>
      </w:r>
      <w:r>
        <w:rPr>
          <w:rFonts w:ascii="Times New Roman" w:eastAsia="TimesNewRoman" w:hAnsi="Times New Roman"/>
          <w:b w:val="0"/>
          <w:color w:val="auto"/>
          <w:sz w:val="28"/>
          <w:szCs w:val="28"/>
        </w:rPr>
        <w:t>ния учителей начальных классов.</w:t>
      </w:r>
    </w:p>
    <w:p w:rsidR="001E1B9F" w:rsidRPr="004C7DAF" w:rsidRDefault="001E1B9F" w:rsidP="001E1B9F">
      <w:pPr>
        <w:pStyle w:val="P2"/>
        <w:spacing w:line="360" w:lineRule="auto"/>
        <w:ind w:firstLine="360"/>
        <w:jc w:val="both"/>
        <w:rPr>
          <w:rFonts w:cs="Times New Roman"/>
          <w:sz w:val="28"/>
          <w:szCs w:val="28"/>
        </w:rPr>
      </w:pPr>
      <w:r w:rsidRPr="004C7DAF">
        <w:rPr>
          <w:rFonts w:cs="Times New Roman"/>
          <w:sz w:val="28"/>
          <w:szCs w:val="28"/>
        </w:rPr>
        <w:t>Свой педагогический опыт, мастерство Марина Петровна передает на выступлениях методических объе</w:t>
      </w:r>
      <w:r>
        <w:rPr>
          <w:rFonts w:cs="Times New Roman"/>
          <w:sz w:val="28"/>
          <w:szCs w:val="28"/>
        </w:rPr>
        <w:t>динений, открытых уроках. Она является у</w:t>
      </w:r>
      <w:r w:rsidRPr="004C7DAF">
        <w:rPr>
          <w:rFonts w:cs="Times New Roman"/>
          <w:sz w:val="28"/>
          <w:szCs w:val="28"/>
        </w:rPr>
        <w:t>частник</w:t>
      </w:r>
      <w:r>
        <w:rPr>
          <w:rFonts w:cs="Times New Roman"/>
          <w:sz w:val="28"/>
          <w:szCs w:val="28"/>
        </w:rPr>
        <w:t xml:space="preserve">ом </w:t>
      </w:r>
      <w:r w:rsidRPr="004C7DAF">
        <w:rPr>
          <w:rFonts w:cs="Times New Roman"/>
          <w:sz w:val="28"/>
          <w:szCs w:val="28"/>
        </w:rPr>
        <w:t xml:space="preserve"> районного мастер-класса «Работа над словом на уроках русског</w:t>
      </w:r>
      <w:r>
        <w:rPr>
          <w:rFonts w:cs="Times New Roman"/>
          <w:sz w:val="28"/>
          <w:szCs w:val="28"/>
        </w:rPr>
        <w:t>о языка по УМК  «Гармония », 2010</w:t>
      </w:r>
      <w:r w:rsidRPr="004C7DAF">
        <w:rPr>
          <w:rFonts w:cs="Times New Roman"/>
          <w:sz w:val="28"/>
          <w:szCs w:val="28"/>
        </w:rPr>
        <w:t>г.</w:t>
      </w:r>
      <w:r>
        <w:rPr>
          <w:rFonts w:cs="Times New Roman"/>
          <w:sz w:val="28"/>
          <w:szCs w:val="28"/>
        </w:rPr>
        <w:t xml:space="preserve"> Выступала </w:t>
      </w:r>
      <w:r w:rsidRPr="004C7DAF">
        <w:rPr>
          <w:rFonts w:cs="Times New Roman"/>
          <w:sz w:val="28"/>
          <w:szCs w:val="28"/>
        </w:rPr>
        <w:t>на</w:t>
      </w:r>
      <w:r>
        <w:rPr>
          <w:rFonts w:cs="Times New Roman"/>
          <w:sz w:val="28"/>
          <w:szCs w:val="28"/>
        </w:rPr>
        <w:t xml:space="preserve"> районном </w:t>
      </w:r>
      <w:r w:rsidRPr="004C7DAF">
        <w:rPr>
          <w:rFonts w:cs="Times New Roman"/>
          <w:sz w:val="28"/>
          <w:szCs w:val="28"/>
        </w:rPr>
        <w:t>методическом объединении учителей начальных классов «Использование этапа рефлексии на уроках  в  учебном процессе начальной школы»</w:t>
      </w:r>
      <w:r>
        <w:rPr>
          <w:rFonts w:cs="Times New Roman"/>
          <w:sz w:val="28"/>
          <w:szCs w:val="28"/>
        </w:rPr>
        <w:t xml:space="preserve">, </w:t>
      </w:r>
      <w:r w:rsidRPr="004C7DAF">
        <w:rPr>
          <w:rFonts w:cs="Times New Roman"/>
          <w:sz w:val="28"/>
          <w:szCs w:val="28"/>
        </w:rPr>
        <w:t xml:space="preserve"> </w:t>
      </w:r>
      <w:r>
        <w:rPr>
          <w:rFonts w:cs="Times New Roman"/>
          <w:sz w:val="28"/>
          <w:szCs w:val="28"/>
        </w:rPr>
        <w:t xml:space="preserve">2012г., </w:t>
      </w:r>
      <w:r w:rsidRPr="004C7DAF">
        <w:rPr>
          <w:rFonts w:cs="Times New Roman"/>
          <w:sz w:val="28"/>
          <w:szCs w:val="28"/>
        </w:rPr>
        <w:t xml:space="preserve">   </w:t>
      </w:r>
      <w:r>
        <w:rPr>
          <w:rFonts w:cs="Times New Roman"/>
          <w:sz w:val="28"/>
          <w:szCs w:val="28"/>
        </w:rPr>
        <w:t>педагогических  советах</w:t>
      </w:r>
      <w:r w:rsidRPr="004C7DAF">
        <w:rPr>
          <w:rFonts w:cs="Times New Roman"/>
          <w:sz w:val="28"/>
          <w:szCs w:val="28"/>
        </w:rPr>
        <w:t xml:space="preserve"> </w:t>
      </w:r>
      <w:r>
        <w:rPr>
          <w:rFonts w:cs="Times New Roman"/>
          <w:sz w:val="28"/>
          <w:szCs w:val="28"/>
        </w:rPr>
        <w:t xml:space="preserve">по темам </w:t>
      </w:r>
      <w:r w:rsidRPr="004C7DAF">
        <w:rPr>
          <w:rFonts w:cs="Times New Roman"/>
          <w:bCs/>
          <w:color w:val="000000"/>
          <w:sz w:val="28"/>
          <w:szCs w:val="28"/>
        </w:rPr>
        <w:t xml:space="preserve"> </w:t>
      </w:r>
      <w:r w:rsidRPr="004C7DAF">
        <w:rPr>
          <w:rFonts w:cs="Times New Roman"/>
          <w:color w:val="000000"/>
          <w:sz w:val="28"/>
          <w:szCs w:val="28"/>
        </w:rPr>
        <w:t>«Модель внеурочной деятельности школы как условие создания развивающей образовательной среды (от традиции к инновации)»,</w:t>
      </w:r>
      <w:r w:rsidRPr="004C7DAF">
        <w:rPr>
          <w:rFonts w:cs="Times New Roman"/>
          <w:bCs/>
          <w:color w:val="000000"/>
          <w:sz w:val="28"/>
          <w:szCs w:val="28"/>
        </w:rPr>
        <w:t xml:space="preserve"> «Средства и пути развития ФГОС образовательного учреждения  на  уроках учителей начальных классов» 2012г.</w:t>
      </w:r>
      <w:r>
        <w:rPr>
          <w:rFonts w:cs="Times New Roman"/>
          <w:sz w:val="28"/>
          <w:szCs w:val="28"/>
        </w:rPr>
        <w:t xml:space="preserve">, </w:t>
      </w:r>
      <w:r w:rsidRPr="004C7DAF">
        <w:rPr>
          <w:rFonts w:cs="Times New Roman"/>
          <w:sz w:val="28"/>
          <w:szCs w:val="28"/>
        </w:rPr>
        <w:t xml:space="preserve"> </w:t>
      </w:r>
    </w:p>
    <w:p w:rsidR="001E1B9F" w:rsidRPr="004C7DAF" w:rsidRDefault="001E1B9F" w:rsidP="001E1B9F">
      <w:pPr>
        <w:pStyle w:val="msotitle3"/>
        <w:widowControl w:val="0"/>
        <w:spacing w:line="360" w:lineRule="auto"/>
        <w:jc w:val="both"/>
        <w:rPr>
          <w:rFonts w:ascii="Times New Roman" w:eastAsia="TimesNewRoman" w:hAnsi="Times New Roman"/>
          <w:b w:val="0"/>
          <w:color w:val="auto"/>
          <w:sz w:val="28"/>
          <w:szCs w:val="28"/>
        </w:rPr>
      </w:pPr>
      <w:r w:rsidRPr="004C7DAF">
        <w:rPr>
          <w:rFonts w:ascii="Times New Roman" w:eastAsia="Arial1" w:hAnsi="Times New Roman"/>
          <w:b w:val="0"/>
          <w:bCs w:val="0"/>
          <w:color w:val="auto"/>
          <w:kern w:val="0"/>
          <w:sz w:val="28"/>
          <w:szCs w:val="28"/>
        </w:rPr>
        <w:t xml:space="preserve">       </w:t>
      </w:r>
      <w:r w:rsidRPr="004C7DAF">
        <w:rPr>
          <w:rFonts w:ascii="Times New Roman" w:hAnsi="Times New Roman"/>
          <w:b w:val="0"/>
          <w:color w:val="000000"/>
          <w:sz w:val="28"/>
          <w:szCs w:val="28"/>
        </w:rPr>
        <w:t>Педагогом разработана программа для 1-4 классов «Смотрю на мир глазами художника», реализуемая во внеурочной деятельности ФГОС НОО.</w:t>
      </w:r>
    </w:p>
    <w:p w:rsidR="001E1B9F" w:rsidRPr="004C7DAF" w:rsidRDefault="001E1B9F" w:rsidP="001E1B9F">
      <w:pPr>
        <w:pStyle w:val="msotitle3"/>
        <w:widowControl w:val="0"/>
        <w:spacing w:line="276" w:lineRule="auto"/>
        <w:ind w:firstLine="540"/>
        <w:jc w:val="both"/>
        <w:rPr>
          <w:rFonts w:ascii="Times New Roman" w:hAnsi="Times New Roman"/>
          <w:b w:val="0"/>
          <w:color w:val="auto"/>
          <w:sz w:val="28"/>
          <w:szCs w:val="28"/>
        </w:rPr>
      </w:pPr>
      <w:r w:rsidRPr="004C7DAF">
        <w:rPr>
          <w:rFonts w:ascii="Times New Roman" w:eastAsia="TimesNewRoman" w:hAnsi="Times New Roman"/>
          <w:b w:val="0"/>
          <w:color w:val="auto"/>
          <w:sz w:val="28"/>
          <w:szCs w:val="28"/>
        </w:rPr>
        <w:t xml:space="preserve"> </w:t>
      </w:r>
      <w:r w:rsidRPr="004C7DAF">
        <w:rPr>
          <w:rFonts w:ascii="Times New Roman" w:hAnsi="Times New Roman"/>
          <w:b w:val="0"/>
          <w:color w:val="auto"/>
          <w:sz w:val="28"/>
          <w:szCs w:val="28"/>
        </w:rPr>
        <w:t xml:space="preserve">Много внимания  </w:t>
      </w:r>
      <w:r>
        <w:rPr>
          <w:rFonts w:ascii="Times New Roman" w:hAnsi="Times New Roman"/>
          <w:b w:val="0"/>
          <w:color w:val="auto"/>
          <w:sz w:val="28"/>
          <w:szCs w:val="28"/>
        </w:rPr>
        <w:t xml:space="preserve">педагог </w:t>
      </w:r>
      <w:r w:rsidRPr="004C7DAF">
        <w:rPr>
          <w:rFonts w:ascii="Times New Roman" w:hAnsi="Times New Roman"/>
          <w:b w:val="0"/>
          <w:color w:val="auto"/>
          <w:sz w:val="28"/>
          <w:szCs w:val="28"/>
        </w:rPr>
        <w:t xml:space="preserve">уделяет самообразованию: изучает опыт работы </w:t>
      </w:r>
      <w:r>
        <w:rPr>
          <w:rFonts w:ascii="Times New Roman" w:hAnsi="Times New Roman"/>
          <w:b w:val="0"/>
          <w:color w:val="auto"/>
          <w:sz w:val="28"/>
          <w:szCs w:val="28"/>
        </w:rPr>
        <w:t>учителей-новаторов</w:t>
      </w:r>
      <w:r w:rsidRPr="004C7DAF">
        <w:rPr>
          <w:rFonts w:ascii="Times New Roman" w:hAnsi="Times New Roman"/>
          <w:b w:val="0"/>
          <w:color w:val="auto"/>
          <w:sz w:val="28"/>
          <w:szCs w:val="28"/>
        </w:rPr>
        <w:t xml:space="preserve">, изучает и внедряет новые педагогические </w:t>
      </w:r>
      <w:r w:rsidRPr="004C7DAF">
        <w:rPr>
          <w:rFonts w:ascii="Times New Roman" w:hAnsi="Times New Roman"/>
          <w:b w:val="0"/>
          <w:color w:val="auto"/>
          <w:sz w:val="28"/>
          <w:szCs w:val="28"/>
        </w:rPr>
        <w:lastRenderedPageBreak/>
        <w:t>технологии, периодически повышает квалификацию на курсах.</w:t>
      </w:r>
    </w:p>
    <w:p w:rsidR="001E1B9F" w:rsidRPr="004C7DAF" w:rsidRDefault="001E1B9F" w:rsidP="001E1B9F">
      <w:pPr>
        <w:spacing w:after="0"/>
        <w:ind w:firstLine="360"/>
        <w:jc w:val="both"/>
        <w:rPr>
          <w:rFonts w:ascii="Times New Roman" w:hAnsi="Times New Roman" w:cs="Times New Roman"/>
          <w:sz w:val="28"/>
          <w:szCs w:val="28"/>
        </w:rPr>
      </w:pPr>
      <w:r w:rsidRPr="004C7DAF">
        <w:rPr>
          <w:rFonts w:ascii="Times New Roman" w:hAnsi="Times New Roman" w:cs="Times New Roman"/>
          <w:sz w:val="28"/>
          <w:szCs w:val="28"/>
        </w:rPr>
        <w:t xml:space="preserve">  </w:t>
      </w:r>
      <w:r w:rsidRPr="004C7DAF">
        <w:rPr>
          <w:rFonts w:ascii="Times New Roman" w:eastAsia="TimesNewRoman" w:hAnsi="Times New Roman" w:cs="Times New Roman"/>
          <w:sz w:val="28"/>
          <w:szCs w:val="28"/>
        </w:rPr>
        <w:t>Учитель мотивирует детей к участию в  олимпиадах, во Всероссийских и международных  конкурсах.</w:t>
      </w:r>
      <w:r>
        <w:rPr>
          <w:rFonts w:ascii="Times New Roman" w:eastAsia="TimesNewRoman" w:hAnsi="Times New Roman" w:cs="Times New Roman"/>
          <w:sz w:val="28"/>
          <w:szCs w:val="28"/>
        </w:rPr>
        <w:t xml:space="preserve"> Ежегодно обучающиеся Марины Петровны занимают призовые места на различных уровнях: </w:t>
      </w:r>
    </w:p>
    <w:p w:rsidR="001E1B9F" w:rsidRPr="004C7DAF" w:rsidRDefault="001E1B9F" w:rsidP="001E1B9F">
      <w:pPr>
        <w:spacing w:after="0"/>
        <w:jc w:val="both"/>
        <w:rPr>
          <w:rFonts w:ascii="Times New Roman" w:hAnsi="Times New Roman" w:cs="Times New Roman"/>
          <w:sz w:val="28"/>
          <w:szCs w:val="28"/>
        </w:rPr>
      </w:pPr>
      <w:r w:rsidRPr="004C7DAF">
        <w:rPr>
          <w:rFonts w:ascii="Times New Roman" w:hAnsi="Times New Roman" w:cs="Times New Roman"/>
          <w:sz w:val="28"/>
          <w:szCs w:val="28"/>
        </w:rPr>
        <w:t xml:space="preserve">- Всероссийский конкурс «Русский медвежонок» - 9 </w:t>
      </w:r>
      <w:r>
        <w:rPr>
          <w:rFonts w:ascii="Times New Roman" w:hAnsi="Times New Roman" w:cs="Times New Roman"/>
          <w:sz w:val="28"/>
          <w:szCs w:val="28"/>
        </w:rPr>
        <w:t>участников, один участник 1</w:t>
      </w:r>
      <w:r w:rsidRPr="004C7DAF">
        <w:rPr>
          <w:rFonts w:ascii="Times New Roman" w:hAnsi="Times New Roman" w:cs="Times New Roman"/>
          <w:sz w:val="28"/>
          <w:szCs w:val="28"/>
        </w:rPr>
        <w:t xml:space="preserve"> место в районе</w:t>
      </w:r>
      <w:r>
        <w:rPr>
          <w:rFonts w:ascii="Times New Roman" w:hAnsi="Times New Roman" w:cs="Times New Roman"/>
          <w:sz w:val="28"/>
          <w:szCs w:val="28"/>
        </w:rPr>
        <w:t xml:space="preserve"> (2015 г.);</w:t>
      </w:r>
      <w:r w:rsidRPr="004C7DAF">
        <w:rPr>
          <w:rFonts w:ascii="Times New Roman" w:hAnsi="Times New Roman" w:cs="Times New Roman"/>
          <w:sz w:val="28"/>
          <w:szCs w:val="28"/>
        </w:rPr>
        <w:t xml:space="preserve"> </w:t>
      </w:r>
    </w:p>
    <w:p w:rsidR="001E1B9F" w:rsidRPr="004C7DAF" w:rsidRDefault="001E1B9F" w:rsidP="001E1B9F">
      <w:pPr>
        <w:spacing w:after="0"/>
        <w:jc w:val="both"/>
        <w:rPr>
          <w:rFonts w:ascii="Times New Roman" w:hAnsi="Times New Roman" w:cs="Times New Roman"/>
          <w:i/>
          <w:sz w:val="28"/>
          <w:szCs w:val="28"/>
        </w:rPr>
      </w:pPr>
      <w:r w:rsidRPr="004C7DAF">
        <w:rPr>
          <w:rFonts w:ascii="Times New Roman" w:hAnsi="Times New Roman" w:cs="Times New Roman"/>
          <w:sz w:val="28"/>
          <w:szCs w:val="28"/>
        </w:rPr>
        <w:t>- Всероссийский конкурс «Кенгуру» - 10  участников</w:t>
      </w:r>
      <w:r>
        <w:rPr>
          <w:rFonts w:ascii="Times New Roman" w:hAnsi="Times New Roman" w:cs="Times New Roman"/>
          <w:sz w:val="28"/>
          <w:szCs w:val="28"/>
        </w:rPr>
        <w:t xml:space="preserve"> (2013-2016 </w:t>
      </w:r>
      <w:proofErr w:type="gramStart"/>
      <w:r>
        <w:rPr>
          <w:rFonts w:ascii="Times New Roman" w:hAnsi="Times New Roman" w:cs="Times New Roman"/>
          <w:sz w:val="28"/>
          <w:szCs w:val="28"/>
        </w:rPr>
        <w:t>гг</w:t>
      </w:r>
      <w:proofErr w:type="gramEnd"/>
      <w:r>
        <w:rPr>
          <w:rFonts w:ascii="Times New Roman" w:hAnsi="Times New Roman" w:cs="Times New Roman"/>
          <w:sz w:val="28"/>
          <w:szCs w:val="28"/>
        </w:rPr>
        <w:t xml:space="preserve">); </w:t>
      </w:r>
      <w:r w:rsidRPr="004C7DAF">
        <w:rPr>
          <w:rFonts w:ascii="Times New Roman" w:hAnsi="Times New Roman" w:cs="Times New Roman"/>
          <w:sz w:val="28"/>
          <w:szCs w:val="28"/>
        </w:rPr>
        <w:t>.</w:t>
      </w:r>
    </w:p>
    <w:p w:rsidR="001E1B9F" w:rsidRPr="004C7DAF" w:rsidRDefault="001E1B9F" w:rsidP="001E1B9F">
      <w:pPr>
        <w:spacing w:after="0"/>
        <w:jc w:val="both"/>
        <w:rPr>
          <w:rFonts w:ascii="Times New Roman" w:hAnsi="Times New Roman" w:cs="Times New Roman"/>
          <w:sz w:val="28"/>
          <w:szCs w:val="28"/>
        </w:rPr>
      </w:pPr>
      <w:r w:rsidRPr="004C7DAF">
        <w:rPr>
          <w:rFonts w:ascii="Times New Roman" w:hAnsi="Times New Roman" w:cs="Times New Roman"/>
          <w:sz w:val="28"/>
          <w:szCs w:val="28"/>
        </w:rPr>
        <w:t>-</w:t>
      </w:r>
      <w:r>
        <w:rPr>
          <w:rFonts w:ascii="Times New Roman" w:hAnsi="Times New Roman" w:cs="Times New Roman"/>
          <w:sz w:val="28"/>
          <w:szCs w:val="28"/>
        </w:rPr>
        <w:t xml:space="preserve"> </w:t>
      </w:r>
      <w:r w:rsidRPr="004C7DAF">
        <w:rPr>
          <w:rFonts w:ascii="Times New Roman" w:hAnsi="Times New Roman" w:cs="Times New Roman"/>
          <w:sz w:val="28"/>
          <w:szCs w:val="28"/>
        </w:rPr>
        <w:t>Всероссийский конкурс  «Гелиантус» -  4 участника, один участник 1место в районе</w:t>
      </w:r>
      <w:r>
        <w:rPr>
          <w:rFonts w:ascii="Times New Roman" w:hAnsi="Times New Roman" w:cs="Times New Roman"/>
          <w:sz w:val="28"/>
          <w:szCs w:val="28"/>
        </w:rPr>
        <w:t xml:space="preserve"> (2015 г</w:t>
      </w:r>
      <w:proofErr w:type="gramStart"/>
      <w:r>
        <w:rPr>
          <w:rFonts w:ascii="Times New Roman" w:hAnsi="Times New Roman" w:cs="Times New Roman"/>
          <w:sz w:val="28"/>
          <w:szCs w:val="28"/>
        </w:rPr>
        <w:t>.);</w:t>
      </w:r>
      <w:r w:rsidRPr="004C7DAF">
        <w:rPr>
          <w:rFonts w:ascii="Times New Roman" w:hAnsi="Times New Roman" w:cs="Times New Roman"/>
          <w:sz w:val="28"/>
          <w:szCs w:val="28"/>
        </w:rPr>
        <w:t xml:space="preserve">.  </w:t>
      </w:r>
      <w:proofErr w:type="gramEnd"/>
    </w:p>
    <w:p w:rsidR="001E1B9F" w:rsidRPr="004C7DAF" w:rsidRDefault="001E1B9F" w:rsidP="001E1B9F">
      <w:pPr>
        <w:spacing w:after="0"/>
        <w:jc w:val="both"/>
        <w:rPr>
          <w:rFonts w:ascii="Times New Roman" w:hAnsi="Times New Roman" w:cs="Times New Roman"/>
          <w:sz w:val="28"/>
          <w:szCs w:val="28"/>
        </w:rPr>
      </w:pPr>
      <w:r w:rsidRPr="004C7DAF">
        <w:rPr>
          <w:rFonts w:ascii="Times New Roman" w:hAnsi="Times New Roman" w:cs="Times New Roman"/>
          <w:sz w:val="28"/>
          <w:szCs w:val="28"/>
        </w:rPr>
        <w:t>- Муниципальный фестиваль детского творчества «Здравствуй, мир!» 1 место « Мастер и мастерица», 3 место  в номинации «Мастера волшебной кисти»</w:t>
      </w:r>
      <w:r>
        <w:rPr>
          <w:rFonts w:ascii="Times New Roman" w:hAnsi="Times New Roman" w:cs="Times New Roman"/>
          <w:sz w:val="28"/>
          <w:szCs w:val="28"/>
        </w:rPr>
        <w:t xml:space="preserve"> (2014, 2015 гг.)</w:t>
      </w:r>
      <w:r w:rsidRPr="004C7DAF">
        <w:rPr>
          <w:rFonts w:ascii="Times New Roman" w:hAnsi="Times New Roman" w:cs="Times New Roman"/>
          <w:sz w:val="28"/>
          <w:szCs w:val="28"/>
        </w:rPr>
        <w:t>;</w:t>
      </w:r>
    </w:p>
    <w:p w:rsidR="001E1B9F" w:rsidRPr="004C7DAF" w:rsidRDefault="001E1B9F" w:rsidP="001E1B9F">
      <w:pPr>
        <w:spacing w:after="0"/>
        <w:jc w:val="both"/>
        <w:rPr>
          <w:rFonts w:ascii="Times New Roman" w:hAnsi="Times New Roman" w:cs="Times New Roman"/>
          <w:i/>
          <w:sz w:val="28"/>
          <w:szCs w:val="28"/>
        </w:rPr>
      </w:pPr>
      <w:r w:rsidRPr="004C7DAF">
        <w:rPr>
          <w:rFonts w:ascii="Times New Roman" w:hAnsi="Times New Roman" w:cs="Times New Roman"/>
          <w:sz w:val="28"/>
          <w:szCs w:val="28"/>
        </w:rPr>
        <w:t>- Муниципальные предметные олимпиады - 1 победитель  ол</w:t>
      </w:r>
      <w:r>
        <w:rPr>
          <w:rFonts w:ascii="Times New Roman" w:hAnsi="Times New Roman" w:cs="Times New Roman"/>
          <w:sz w:val="28"/>
          <w:szCs w:val="28"/>
        </w:rPr>
        <w:t>импиады по литературному чтению (2016 г.);</w:t>
      </w:r>
      <w:r w:rsidRPr="004C7DAF">
        <w:rPr>
          <w:rFonts w:ascii="Times New Roman" w:hAnsi="Times New Roman" w:cs="Times New Roman"/>
          <w:sz w:val="28"/>
          <w:szCs w:val="28"/>
        </w:rPr>
        <w:t xml:space="preserve"> </w:t>
      </w:r>
    </w:p>
    <w:p w:rsidR="001E1B9F" w:rsidRPr="004C7DAF" w:rsidRDefault="001E1B9F" w:rsidP="001E1B9F">
      <w:pPr>
        <w:spacing w:after="0"/>
        <w:jc w:val="both"/>
        <w:rPr>
          <w:rFonts w:ascii="Times New Roman" w:hAnsi="Times New Roman" w:cs="Times New Roman"/>
          <w:i/>
          <w:sz w:val="28"/>
          <w:szCs w:val="28"/>
        </w:rPr>
      </w:pPr>
      <w:r w:rsidRPr="004C7DAF">
        <w:rPr>
          <w:rFonts w:ascii="Times New Roman" w:hAnsi="Times New Roman" w:cs="Times New Roman"/>
          <w:sz w:val="28"/>
          <w:szCs w:val="28"/>
        </w:rPr>
        <w:t>- Муниципальный фестиваль детского творчества «Здравствуй, мир!» - победитель в номинации «Мастера волшебной кисти», победитель  в номинациях «Юный профессор»</w:t>
      </w:r>
      <w:r>
        <w:rPr>
          <w:rFonts w:ascii="Times New Roman" w:hAnsi="Times New Roman" w:cs="Times New Roman"/>
          <w:sz w:val="28"/>
          <w:szCs w:val="28"/>
        </w:rPr>
        <w:t xml:space="preserve"> (2014, 2016 </w:t>
      </w:r>
      <w:proofErr w:type="gramStart"/>
      <w:r>
        <w:rPr>
          <w:rFonts w:ascii="Times New Roman" w:hAnsi="Times New Roman" w:cs="Times New Roman"/>
          <w:sz w:val="28"/>
          <w:szCs w:val="28"/>
        </w:rPr>
        <w:t>гг</w:t>
      </w:r>
      <w:proofErr w:type="gramEnd"/>
      <w:r>
        <w:rPr>
          <w:rFonts w:ascii="Times New Roman" w:hAnsi="Times New Roman" w:cs="Times New Roman"/>
          <w:sz w:val="28"/>
          <w:szCs w:val="28"/>
        </w:rPr>
        <w:t>);</w:t>
      </w:r>
      <w:r w:rsidRPr="004C7DAF">
        <w:rPr>
          <w:rFonts w:ascii="Times New Roman" w:hAnsi="Times New Roman" w:cs="Times New Roman"/>
          <w:sz w:val="28"/>
          <w:szCs w:val="28"/>
        </w:rPr>
        <w:t>.</w:t>
      </w:r>
    </w:p>
    <w:p w:rsidR="001E1B9F" w:rsidRPr="004C7DAF" w:rsidRDefault="001E1B9F" w:rsidP="001E1B9F">
      <w:pPr>
        <w:spacing w:after="0"/>
        <w:jc w:val="both"/>
        <w:rPr>
          <w:rFonts w:ascii="Times New Roman" w:hAnsi="Times New Roman" w:cs="Times New Roman"/>
          <w:sz w:val="28"/>
          <w:szCs w:val="28"/>
        </w:rPr>
      </w:pPr>
      <w:r w:rsidRPr="004C7DAF">
        <w:rPr>
          <w:rFonts w:ascii="Times New Roman" w:hAnsi="Times New Roman" w:cs="Times New Roman"/>
          <w:sz w:val="28"/>
          <w:szCs w:val="28"/>
        </w:rPr>
        <w:t>-Благодарственное письмо в проекте «Тетрадка Дружбы»</w:t>
      </w:r>
      <w:r>
        <w:rPr>
          <w:rFonts w:ascii="Times New Roman" w:hAnsi="Times New Roman" w:cs="Times New Roman"/>
          <w:sz w:val="28"/>
          <w:szCs w:val="28"/>
        </w:rPr>
        <w:t xml:space="preserve"> (2015 г.);</w:t>
      </w:r>
    </w:p>
    <w:p w:rsidR="001E1B9F" w:rsidRPr="004C7DAF" w:rsidRDefault="001E1B9F" w:rsidP="001E1B9F">
      <w:pPr>
        <w:spacing w:after="0"/>
        <w:jc w:val="both"/>
        <w:rPr>
          <w:rFonts w:ascii="Times New Roman" w:hAnsi="Times New Roman" w:cs="Times New Roman"/>
          <w:sz w:val="28"/>
          <w:szCs w:val="28"/>
        </w:rPr>
      </w:pPr>
      <w:r w:rsidRPr="004C7DAF">
        <w:rPr>
          <w:rFonts w:ascii="Times New Roman" w:hAnsi="Times New Roman" w:cs="Times New Roman"/>
          <w:sz w:val="28"/>
          <w:szCs w:val="28"/>
        </w:rPr>
        <w:t>-Благодарность за участие в районной научно-практической конференции «Толерантность как фактор межнационального и межрелигиозного взаимодействия и сближения культур в условиях профилактики экстремизма»</w:t>
      </w:r>
      <w:r>
        <w:rPr>
          <w:rFonts w:ascii="Times New Roman" w:hAnsi="Times New Roman" w:cs="Times New Roman"/>
          <w:sz w:val="28"/>
          <w:szCs w:val="28"/>
        </w:rPr>
        <w:t xml:space="preserve"> (2016 г.).</w:t>
      </w:r>
    </w:p>
    <w:p w:rsidR="001E1B9F" w:rsidRPr="004C7DAF" w:rsidRDefault="001E1B9F" w:rsidP="001E1B9F">
      <w:pPr>
        <w:spacing w:after="0"/>
        <w:ind w:firstLine="360"/>
        <w:jc w:val="both"/>
        <w:rPr>
          <w:rFonts w:ascii="Times New Roman" w:hAnsi="Times New Roman" w:cs="Times New Roman"/>
          <w:sz w:val="28"/>
          <w:szCs w:val="28"/>
        </w:rPr>
      </w:pPr>
      <w:r w:rsidRPr="004C7DAF">
        <w:rPr>
          <w:rFonts w:ascii="Times New Roman" w:hAnsi="Times New Roman" w:cs="Times New Roman"/>
          <w:sz w:val="28"/>
          <w:szCs w:val="28"/>
        </w:rPr>
        <w:t xml:space="preserve">  Марина Петровна</w:t>
      </w:r>
      <w:r w:rsidRPr="004C7DAF">
        <w:rPr>
          <w:rFonts w:ascii="Times New Roman" w:hAnsi="Times New Roman" w:cs="Times New Roman"/>
          <w:b/>
          <w:sz w:val="28"/>
          <w:szCs w:val="28"/>
        </w:rPr>
        <w:t xml:space="preserve"> </w:t>
      </w:r>
      <w:r>
        <w:rPr>
          <w:rFonts w:ascii="Times New Roman" w:hAnsi="Times New Roman" w:cs="Times New Roman"/>
          <w:sz w:val="28"/>
          <w:szCs w:val="28"/>
        </w:rPr>
        <w:t>является  участником  районного этапа областного конкурса «Учитель года - 2010». Постоянно у</w:t>
      </w:r>
      <w:r w:rsidRPr="004C7DAF">
        <w:rPr>
          <w:rFonts w:ascii="Times New Roman" w:hAnsi="Times New Roman" w:cs="Times New Roman"/>
          <w:sz w:val="28"/>
          <w:szCs w:val="28"/>
        </w:rPr>
        <w:t>частвует в учительском фестивале педагогических идей «Открытый урок».</w:t>
      </w:r>
    </w:p>
    <w:p w:rsidR="001E1B9F" w:rsidRPr="004C7DAF" w:rsidRDefault="001E1B9F" w:rsidP="001E1B9F">
      <w:pPr>
        <w:spacing w:after="0"/>
        <w:ind w:firstLine="360"/>
        <w:jc w:val="both"/>
        <w:rPr>
          <w:rFonts w:ascii="Times New Roman" w:hAnsi="Times New Roman" w:cs="Times New Roman"/>
          <w:sz w:val="28"/>
          <w:szCs w:val="28"/>
        </w:rPr>
      </w:pPr>
      <w:r w:rsidRPr="004C7DAF">
        <w:rPr>
          <w:rFonts w:ascii="Times New Roman" w:hAnsi="Times New Roman" w:cs="Times New Roman"/>
          <w:sz w:val="28"/>
          <w:szCs w:val="28"/>
        </w:rPr>
        <w:t xml:space="preserve">В ее классе хорошо организована работа с родительской общественностью, взаимоотношения с детьми строит на основе сотрудничества и взаимопонимания. Среди коллег пользуется уважением и заслуженным авторитетом.  </w:t>
      </w:r>
    </w:p>
    <w:p w:rsidR="001E1B9F" w:rsidRPr="004C7DAF" w:rsidRDefault="001E1B9F" w:rsidP="001E1B9F">
      <w:pPr>
        <w:spacing w:after="0" w:line="360" w:lineRule="auto"/>
        <w:ind w:left="360"/>
        <w:jc w:val="both"/>
        <w:rPr>
          <w:rFonts w:ascii="Times New Roman" w:hAnsi="Times New Roman" w:cs="Times New Roman"/>
          <w:sz w:val="28"/>
          <w:szCs w:val="28"/>
        </w:rPr>
      </w:pPr>
    </w:p>
    <w:p w:rsidR="001E1B9F" w:rsidRPr="004C7DAF" w:rsidRDefault="001E1B9F" w:rsidP="001E1B9F">
      <w:pPr>
        <w:spacing w:after="0" w:line="360" w:lineRule="auto"/>
        <w:ind w:left="360"/>
        <w:jc w:val="both"/>
        <w:rPr>
          <w:rFonts w:ascii="Times New Roman" w:hAnsi="Times New Roman" w:cs="Times New Roman"/>
          <w:sz w:val="28"/>
          <w:szCs w:val="28"/>
        </w:rPr>
      </w:pPr>
    </w:p>
    <w:p w:rsidR="001E1B9F" w:rsidRPr="004C7DAF" w:rsidRDefault="001E1B9F" w:rsidP="001E1B9F">
      <w:pPr>
        <w:spacing w:after="0" w:line="360" w:lineRule="auto"/>
        <w:ind w:left="360"/>
        <w:rPr>
          <w:rFonts w:ascii="Times New Roman" w:hAnsi="Times New Roman" w:cs="Times New Roman"/>
          <w:sz w:val="28"/>
          <w:szCs w:val="28"/>
        </w:rPr>
      </w:pPr>
      <w:r w:rsidRPr="004C7DAF">
        <w:rPr>
          <w:rFonts w:ascii="Times New Roman" w:hAnsi="Times New Roman" w:cs="Times New Roman"/>
          <w:sz w:val="28"/>
          <w:szCs w:val="28"/>
        </w:rPr>
        <w:t>Директор ш</w:t>
      </w:r>
      <w:r>
        <w:rPr>
          <w:rFonts w:ascii="Times New Roman" w:hAnsi="Times New Roman" w:cs="Times New Roman"/>
          <w:sz w:val="28"/>
          <w:szCs w:val="28"/>
        </w:rPr>
        <w:t xml:space="preserve">колы                       </w:t>
      </w:r>
      <w:r w:rsidRPr="004C7DAF">
        <w:rPr>
          <w:rFonts w:ascii="Times New Roman" w:hAnsi="Times New Roman" w:cs="Times New Roman"/>
          <w:sz w:val="28"/>
          <w:szCs w:val="28"/>
        </w:rPr>
        <w:t xml:space="preserve">           И.И.</w:t>
      </w:r>
      <w:r>
        <w:rPr>
          <w:rFonts w:ascii="Times New Roman" w:hAnsi="Times New Roman" w:cs="Times New Roman"/>
          <w:sz w:val="28"/>
          <w:szCs w:val="28"/>
        </w:rPr>
        <w:t xml:space="preserve"> </w:t>
      </w:r>
      <w:r w:rsidRPr="004C7DAF">
        <w:rPr>
          <w:rFonts w:ascii="Times New Roman" w:hAnsi="Times New Roman" w:cs="Times New Roman"/>
          <w:sz w:val="28"/>
          <w:szCs w:val="28"/>
        </w:rPr>
        <w:t>Пфейфер</w:t>
      </w:r>
    </w:p>
    <w:p w:rsidR="001E1B9F" w:rsidRDefault="001E1B9F" w:rsidP="001E1B9F">
      <w:pPr>
        <w:spacing w:line="360" w:lineRule="auto"/>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rPr>
          <w:sz w:val="24"/>
          <w:szCs w:val="24"/>
        </w:rPr>
      </w:pPr>
    </w:p>
    <w:p w:rsidR="001E1B9F" w:rsidRDefault="001E1B9F" w:rsidP="001E1B9F">
      <w:pPr>
        <w:spacing w:after="0" w:line="240" w:lineRule="auto"/>
        <w:jc w:val="center"/>
        <w:rPr>
          <w:sz w:val="24"/>
          <w:szCs w:val="24"/>
        </w:rPr>
      </w:pPr>
    </w:p>
    <w:p w:rsidR="001E1B9F" w:rsidRDefault="00161310" w:rsidP="001E1B9F">
      <w:pPr>
        <w:rPr>
          <w:sz w:val="72"/>
          <w:szCs w:val="72"/>
        </w:rPr>
      </w:pPr>
      <w:r w:rsidRPr="00161310">
        <w:rPr>
          <w:noProof/>
          <w:sz w:val="72"/>
          <w:szCs w:val="72"/>
          <w:lang w:eastAsia="ru-RU"/>
        </w:rPr>
        <w:drawing>
          <wp:anchor distT="0" distB="0" distL="114300" distR="114300" simplePos="0" relativeHeight="251640320" behindDoc="1" locked="0" layoutInCell="1" allowOverlap="1">
            <wp:simplePos x="0" y="0"/>
            <wp:positionH relativeFrom="column">
              <wp:posOffset>24765</wp:posOffset>
            </wp:positionH>
            <wp:positionV relativeFrom="paragraph">
              <wp:posOffset>-1905</wp:posOffset>
            </wp:positionV>
            <wp:extent cx="6298565" cy="8534400"/>
            <wp:effectExtent l="19050" t="0" r="6985" b="0"/>
            <wp:wrapNone/>
            <wp:docPr id="45" name="Рисунок 37" descr="C:\Users\1\Desktop\gzhel (9).jpg"/>
            <wp:cNvGraphicFramePr/>
            <a:graphic xmlns:a="http://schemas.openxmlformats.org/drawingml/2006/main">
              <a:graphicData uri="http://schemas.openxmlformats.org/drawingml/2006/picture">
                <pic:pic xmlns:pic="http://schemas.openxmlformats.org/drawingml/2006/picture">
                  <pic:nvPicPr>
                    <pic:cNvPr id="1026" name="Picture 2" descr="C:\Users\1\Desktop\gzhel (9).jpg"/>
                    <pic:cNvPicPr>
                      <a:picLocks noChangeAspect="1" noChangeArrowheads="1"/>
                    </pic:cNvPicPr>
                  </pic:nvPicPr>
                  <pic:blipFill>
                    <a:blip r:embed="rId5"/>
                    <a:srcRect/>
                    <a:stretch>
                      <a:fillRect/>
                    </a:stretch>
                  </pic:blipFill>
                  <pic:spPr bwMode="auto">
                    <a:xfrm>
                      <a:off x="0" y="0"/>
                      <a:ext cx="6298565" cy="8534400"/>
                    </a:xfrm>
                    <a:prstGeom prst="rect">
                      <a:avLst/>
                    </a:prstGeom>
                    <a:noFill/>
                  </pic:spPr>
                </pic:pic>
              </a:graphicData>
            </a:graphic>
          </wp:anchor>
        </w:drawing>
      </w:r>
      <w:r w:rsidR="009A4274">
        <w:rPr>
          <w:sz w:val="72"/>
          <w:szCs w:val="72"/>
        </w:rPr>
        <w:t>1</w:t>
      </w:r>
    </w:p>
    <w:p w:rsidR="009A4274" w:rsidRDefault="009A4274" w:rsidP="001E1B9F">
      <w:pPr>
        <w:rPr>
          <w:sz w:val="72"/>
          <w:szCs w:val="72"/>
        </w:rPr>
      </w:pPr>
    </w:p>
    <w:p w:rsidR="009A4274" w:rsidRDefault="009A4274" w:rsidP="001E1B9F">
      <w:pPr>
        <w:rPr>
          <w:sz w:val="72"/>
          <w:szCs w:val="72"/>
        </w:rPr>
      </w:pPr>
      <w:r>
        <w:rPr>
          <w:sz w:val="72"/>
          <w:szCs w:val="72"/>
        </w:rPr>
        <w:t xml:space="preserve">           </w:t>
      </w:r>
    </w:p>
    <w:p w:rsidR="009A4274" w:rsidRDefault="009A4274" w:rsidP="001E1B9F">
      <w:pPr>
        <w:rPr>
          <w:sz w:val="72"/>
          <w:szCs w:val="72"/>
        </w:rPr>
      </w:pPr>
    </w:p>
    <w:p w:rsidR="009A4274" w:rsidRPr="009A4274" w:rsidRDefault="009A4274" w:rsidP="009A4274">
      <w:pPr>
        <w:pStyle w:val="a3"/>
        <w:numPr>
          <w:ilvl w:val="0"/>
          <w:numId w:val="47"/>
        </w:numPr>
        <w:jc w:val="center"/>
        <w:rPr>
          <w:b/>
          <w:i/>
          <w:sz w:val="56"/>
          <w:szCs w:val="56"/>
        </w:rPr>
      </w:pPr>
      <w:r w:rsidRPr="009A4274">
        <w:rPr>
          <w:b/>
          <w:i/>
          <w:sz w:val="56"/>
          <w:szCs w:val="56"/>
        </w:rPr>
        <w:t>1.Описание опыта работы</w:t>
      </w:r>
    </w:p>
    <w:p w:rsidR="009A4274" w:rsidRPr="009A4274" w:rsidRDefault="009A4274" w:rsidP="009A4274">
      <w:pPr>
        <w:pStyle w:val="a3"/>
        <w:ind w:left="1365"/>
        <w:jc w:val="center"/>
        <w:rPr>
          <w:b/>
          <w:i/>
          <w:sz w:val="56"/>
          <w:szCs w:val="56"/>
        </w:rPr>
      </w:pPr>
      <w:r w:rsidRPr="009A4274">
        <w:rPr>
          <w:b/>
          <w:i/>
          <w:sz w:val="56"/>
          <w:szCs w:val="56"/>
        </w:rPr>
        <w:t>«</w:t>
      </w:r>
      <w:r>
        <w:rPr>
          <w:b/>
          <w:i/>
          <w:sz w:val="56"/>
          <w:szCs w:val="56"/>
        </w:rPr>
        <w:t>Формирование орфографиче</w:t>
      </w:r>
      <w:r w:rsidRPr="009A4274">
        <w:rPr>
          <w:b/>
          <w:i/>
          <w:sz w:val="56"/>
          <w:szCs w:val="56"/>
        </w:rPr>
        <w:t>ской зоркости на уроках русского языка в начальной школе»</w:t>
      </w:r>
    </w:p>
    <w:p w:rsidR="001E1B9F" w:rsidRDefault="001E1B9F" w:rsidP="001E1B9F">
      <w:pPr>
        <w:rPr>
          <w:sz w:val="72"/>
          <w:szCs w:val="72"/>
        </w:rPr>
      </w:pPr>
    </w:p>
    <w:p w:rsidR="00161310" w:rsidRDefault="00161310" w:rsidP="001E1B9F">
      <w:pPr>
        <w:rPr>
          <w:sz w:val="72"/>
          <w:szCs w:val="72"/>
        </w:rPr>
      </w:pPr>
    </w:p>
    <w:p w:rsidR="001E1B9F" w:rsidRDefault="001E1B9F" w:rsidP="009A4274">
      <w:pPr>
        <w:spacing w:after="0" w:line="240" w:lineRule="auto"/>
        <w:rPr>
          <w:sz w:val="72"/>
          <w:szCs w:val="72"/>
        </w:rPr>
      </w:pPr>
    </w:p>
    <w:p w:rsidR="009A4274" w:rsidRDefault="009A4274" w:rsidP="009A4274">
      <w:pPr>
        <w:spacing w:after="0" w:line="240" w:lineRule="auto"/>
        <w:rPr>
          <w:rFonts w:ascii="Arial Black" w:hAnsi="Arial Black"/>
          <w:sz w:val="28"/>
          <w:szCs w:val="28"/>
        </w:rPr>
      </w:pPr>
    </w:p>
    <w:p w:rsidR="001E1B9F" w:rsidRDefault="001E1B9F" w:rsidP="001E1B9F">
      <w:pPr>
        <w:spacing w:after="0" w:line="240" w:lineRule="auto"/>
        <w:rPr>
          <w:rFonts w:ascii="Arial Black" w:hAnsi="Arial Black"/>
          <w:sz w:val="28"/>
          <w:szCs w:val="28"/>
        </w:rPr>
      </w:pPr>
    </w:p>
    <w:p w:rsidR="001E1B9F" w:rsidRPr="007B4C87" w:rsidRDefault="001E1B9F" w:rsidP="001E1B9F">
      <w:pPr>
        <w:spacing w:after="0" w:line="240" w:lineRule="auto"/>
        <w:rPr>
          <w:rFonts w:ascii="Arial Black" w:hAnsi="Arial Black"/>
          <w:sz w:val="24"/>
          <w:szCs w:val="24"/>
        </w:rPr>
      </w:pPr>
    </w:p>
    <w:p w:rsidR="001E1B9F" w:rsidRPr="007B4C87" w:rsidRDefault="001E1B9F" w:rsidP="001E1B9F">
      <w:pPr>
        <w:spacing w:after="0" w:line="240" w:lineRule="auto"/>
        <w:ind w:left="-340"/>
        <w:jc w:val="center"/>
        <w:rPr>
          <w:rFonts w:ascii="Arial Black" w:hAnsi="Arial Black"/>
          <w:sz w:val="24"/>
          <w:szCs w:val="24"/>
        </w:rPr>
      </w:pPr>
      <w:r w:rsidRPr="007B4C87">
        <w:rPr>
          <w:sz w:val="24"/>
          <w:szCs w:val="24"/>
        </w:rPr>
        <w:lastRenderedPageBreak/>
        <w:t>Муниципальное автономное общеобразовательное учреждение «Фёдоровская средняя</w:t>
      </w:r>
    </w:p>
    <w:p w:rsidR="001E1B9F" w:rsidRPr="007B4C87" w:rsidRDefault="001E1B9F" w:rsidP="001E1B9F">
      <w:pPr>
        <w:spacing w:after="0" w:line="240" w:lineRule="auto"/>
        <w:jc w:val="center"/>
        <w:rPr>
          <w:sz w:val="24"/>
          <w:szCs w:val="24"/>
        </w:rPr>
      </w:pPr>
      <w:r w:rsidRPr="007B4C87">
        <w:rPr>
          <w:sz w:val="24"/>
          <w:szCs w:val="24"/>
        </w:rPr>
        <w:t>общеобразовательная школа Акбулакского района Оренбургской области»</w:t>
      </w:r>
    </w:p>
    <w:p w:rsidR="001E1B9F" w:rsidRPr="007B4C87" w:rsidRDefault="001E1B9F" w:rsidP="001E1B9F">
      <w:pPr>
        <w:spacing w:after="0" w:line="240" w:lineRule="auto"/>
        <w:ind w:left="-397"/>
        <w:jc w:val="center"/>
        <w:rPr>
          <w:sz w:val="24"/>
          <w:szCs w:val="24"/>
        </w:rPr>
      </w:pPr>
      <w:r w:rsidRPr="007B4C87">
        <w:rPr>
          <w:sz w:val="24"/>
          <w:szCs w:val="24"/>
        </w:rPr>
        <w:t>Районный конкурс «Обобщение и распространение передового педагогического опыта»</w:t>
      </w:r>
    </w:p>
    <w:p w:rsidR="001E1B9F" w:rsidRPr="00E113CE" w:rsidRDefault="001E1B9F" w:rsidP="001E1B9F">
      <w:pPr>
        <w:spacing w:after="0" w:line="240" w:lineRule="auto"/>
        <w:jc w:val="center"/>
        <w:rPr>
          <w:rFonts w:ascii="Times New Roman" w:hAnsi="Times New Roman"/>
          <w:sz w:val="24"/>
          <w:szCs w:val="24"/>
        </w:rPr>
      </w:pPr>
    </w:p>
    <w:p w:rsidR="001E1B9F" w:rsidRPr="000D4E8F" w:rsidRDefault="001E1B9F" w:rsidP="001E1B9F">
      <w:pPr>
        <w:spacing w:after="0" w:line="240" w:lineRule="auto"/>
        <w:ind w:left="708" w:firstLine="708"/>
        <w:jc w:val="right"/>
        <w:rPr>
          <w:rFonts w:ascii="Times New Roman" w:hAnsi="Times New Roman"/>
          <w:b/>
          <w:i/>
          <w:sz w:val="28"/>
          <w:szCs w:val="28"/>
        </w:rPr>
      </w:pPr>
      <w:r w:rsidRPr="000D4E8F">
        <w:rPr>
          <w:rFonts w:ascii="Times New Roman" w:hAnsi="Times New Roman"/>
          <w:b/>
          <w:i/>
          <w:sz w:val="28"/>
          <w:szCs w:val="28"/>
        </w:rPr>
        <w:t xml:space="preserve">«Грамотное письмо – не просто движение пишущей руки, а особая речевая деятельность. Чем развитее ребёнок, чем богаче его словарь и синтаксис, чем правильнее его произношение, тем легче даётся ему правописание». </w:t>
      </w:r>
    </w:p>
    <w:p w:rsidR="001E1B9F" w:rsidRPr="007B4C87" w:rsidRDefault="001E1B9F" w:rsidP="001E1B9F">
      <w:pPr>
        <w:spacing w:after="0" w:line="240" w:lineRule="auto"/>
        <w:ind w:left="708" w:firstLine="708"/>
        <w:jc w:val="right"/>
        <w:rPr>
          <w:rFonts w:ascii="Times New Roman" w:hAnsi="Times New Roman"/>
          <w:color w:val="333333"/>
          <w:sz w:val="28"/>
          <w:szCs w:val="28"/>
        </w:rPr>
      </w:pPr>
      <w:r w:rsidRPr="006A72B2">
        <w:rPr>
          <w:rFonts w:ascii="Times New Roman" w:hAnsi="Times New Roman"/>
          <w:sz w:val="28"/>
          <w:szCs w:val="28"/>
        </w:rPr>
        <w:t>Н.С. Рождественский</w:t>
      </w:r>
      <w:r w:rsidRPr="006A72B2">
        <w:rPr>
          <w:rFonts w:ascii="Times New Roman" w:hAnsi="Times New Roman"/>
          <w:color w:val="333333"/>
          <w:sz w:val="28"/>
          <w:szCs w:val="28"/>
        </w:rPr>
        <w:t xml:space="preserve"> </w:t>
      </w:r>
    </w:p>
    <w:p w:rsidR="001E1B9F" w:rsidRPr="007B4C87" w:rsidRDefault="001E1B9F" w:rsidP="001E1B9F">
      <w:pPr>
        <w:pStyle w:val="a3"/>
        <w:spacing w:after="0"/>
        <w:ind w:left="284"/>
        <w:jc w:val="both"/>
        <w:rPr>
          <w:rFonts w:ascii="Times New Roman" w:hAnsi="Times New Roman" w:cs="Times New Roman"/>
          <w:b/>
          <w:sz w:val="28"/>
          <w:szCs w:val="28"/>
        </w:rPr>
      </w:pPr>
      <w:r w:rsidRPr="007B4C87">
        <w:rPr>
          <w:rFonts w:ascii="Times New Roman" w:hAnsi="Times New Roman" w:cs="Times New Roman"/>
          <w:b/>
          <w:sz w:val="28"/>
          <w:szCs w:val="28"/>
        </w:rPr>
        <w:t xml:space="preserve">     1. Актуальность выбранной темы.</w:t>
      </w:r>
    </w:p>
    <w:p w:rsidR="001E1B9F" w:rsidRPr="007B4C87" w:rsidRDefault="001E1B9F" w:rsidP="001E1B9F">
      <w:pPr>
        <w:pStyle w:val="a3"/>
        <w:spacing w:after="0"/>
        <w:ind w:left="284"/>
        <w:jc w:val="both"/>
        <w:rPr>
          <w:rFonts w:ascii="Times New Roman" w:hAnsi="Times New Roman" w:cs="Times New Roman"/>
          <w:b/>
          <w:color w:val="FF0000"/>
          <w:sz w:val="28"/>
          <w:szCs w:val="28"/>
        </w:rPr>
      </w:pPr>
    </w:p>
    <w:p w:rsidR="001E1B9F" w:rsidRPr="007B4C87" w:rsidRDefault="001E1B9F" w:rsidP="001E1B9F">
      <w:pPr>
        <w:pStyle w:val="a4"/>
        <w:spacing w:before="0" w:beforeAutospacing="0" w:after="0" w:afterAutospacing="0" w:line="276" w:lineRule="auto"/>
        <w:ind w:left="284"/>
        <w:jc w:val="both"/>
        <w:rPr>
          <w:sz w:val="28"/>
          <w:szCs w:val="28"/>
        </w:rPr>
      </w:pPr>
      <w:r w:rsidRPr="007B4C87">
        <w:rPr>
          <w:b/>
          <w:color w:val="FF0000"/>
          <w:sz w:val="28"/>
          <w:szCs w:val="28"/>
        </w:rPr>
        <w:t xml:space="preserve"> </w:t>
      </w:r>
      <w:r w:rsidRPr="007B4C87">
        <w:rPr>
          <w:sz w:val="28"/>
          <w:szCs w:val="28"/>
        </w:rPr>
        <w:t>Проблема обучения детей грамоте всегда стояла чрезвычайно остро не только в педагогике, но и в социальной жизни, так как грамотность народа –  это его оружие в борьбе за культуру. Поэтому достижение и  формирование орфографической грамотности у учащихся является одной  из главных и сложных задач обучения русскому языку в школе.</w:t>
      </w:r>
    </w:p>
    <w:p w:rsidR="001E1B9F" w:rsidRPr="007B4C87" w:rsidRDefault="001E1B9F" w:rsidP="001E1B9F">
      <w:pPr>
        <w:pStyle w:val="a4"/>
        <w:spacing w:before="0" w:beforeAutospacing="0" w:after="0" w:afterAutospacing="0" w:line="276" w:lineRule="auto"/>
        <w:ind w:left="284"/>
        <w:jc w:val="both"/>
        <w:rPr>
          <w:sz w:val="28"/>
          <w:szCs w:val="28"/>
        </w:rPr>
      </w:pPr>
      <w:r w:rsidRPr="007B4C87">
        <w:rPr>
          <w:sz w:val="28"/>
          <w:szCs w:val="28"/>
        </w:rPr>
        <w:t xml:space="preserve">     Важность этой задачи обусловлена тем, что:</w:t>
      </w:r>
    </w:p>
    <w:p w:rsidR="001E1B9F" w:rsidRPr="007B4C87" w:rsidRDefault="001E1B9F" w:rsidP="001E1B9F">
      <w:pPr>
        <w:pStyle w:val="a4"/>
        <w:spacing w:before="0" w:beforeAutospacing="0" w:after="0" w:afterAutospacing="0" w:line="276" w:lineRule="auto"/>
        <w:ind w:left="284"/>
        <w:jc w:val="both"/>
        <w:rPr>
          <w:sz w:val="28"/>
          <w:szCs w:val="28"/>
        </w:rPr>
      </w:pPr>
      <w:r w:rsidRPr="007B4C87">
        <w:rPr>
          <w:sz w:val="28"/>
          <w:szCs w:val="28"/>
        </w:rPr>
        <w:t>1) орфографическая грамотность выступает составной частью общей    языковой культуры человека, она обеспечивает точность выражения мысли и взаимопонимания при письменном общении;</w:t>
      </w:r>
    </w:p>
    <w:p w:rsidR="001E1B9F" w:rsidRPr="007B4C87" w:rsidRDefault="001E1B9F" w:rsidP="001E1B9F">
      <w:pPr>
        <w:pStyle w:val="a4"/>
        <w:spacing w:before="0" w:beforeAutospacing="0" w:after="0" w:afterAutospacing="0" w:line="276" w:lineRule="auto"/>
        <w:ind w:left="284"/>
        <w:jc w:val="both"/>
        <w:rPr>
          <w:sz w:val="28"/>
          <w:szCs w:val="28"/>
        </w:rPr>
      </w:pPr>
      <w:r w:rsidRPr="007B4C87">
        <w:rPr>
          <w:sz w:val="28"/>
          <w:szCs w:val="28"/>
        </w:rPr>
        <w:t xml:space="preserve">2) письменная форма литературного языка отличается </w:t>
      </w:r>
      <w:proofErr w:type="gramStart"/>
      <w:r w:rsidRPr="007B4C87">
        <w:rPr>
          <w:sz w:val="28"/>
          <w:szCs w:val="28"/>
        </w:rPr>
        <w:t>от</w:t>
      </w:r>
      <w:proofErr w:type="gramEnd"/>
      <w:r w:rsidRPr="007B4C87">
        <w:rPr>
          <w:sz w:val="28"/>
          <w:szCs w:val="28"/>
        </w:rPr>
        <w:t xml:space="preserve"> устной большей сложностью в своей структуре.</w:t>
      </w:r>
    </w:p>
    <w:p w:rsidR="001E1B9F" w:rsidRPr="007B4C87" w:rsidRDefault="001E1B9F" w:rsidP="001E1B9F">
      <w:pPr>
        <w:pStyle w:val="a4"/>
        <w:spacing w:before="0" w:beforeAutospacing="0" w:after="0" w:afterAutospacing="0" w:line="276" w:lineRule="auto"/>
        <w:ind w:left="284"/>
        <w:jc w:val="both"/>
        <w:rPr>
          <w:sz w:val="28"/>
          <w:szCs w:val="28"/>
        </w:rPr>
      </w:pPr>
      <w:r w:rsidRPr="007B4C87">
        <w:rPr>
          <w:sz w:val="28"/>
          <w:szCs w:val="28"/>
        </w:rPr>
        <w:t xml:space="preserve">     Общепризнанным является то, что хорошо развитые речевые навыки,  точная и грамотная устная речь в различных ситуациях общения, грамотное письмо воспринимают как признак воспитанности и образованности  личности и в значительной мере определяют общественную и профессиональную активность человека. Считается, культура речи «одежда мысли», по которой сразу определяют уровень образованности человека. </w:t>
      </w:r>
    </w:p>
    <w:p w:rsidR="001E1B9F" w:rsidRPr="007B4C87" w:rsidRDefault="001E1B9F" w:rsidP="001E1B9F">
      <w:pPr>
        <w:spacing w:after="0"/>
        <w:ind w:left="284"/>
        <w:jc w:val="both"/>
        <w:rPr>
          <w:rFonts w:ascii="Times New Roman" w:hAnsi="Times New Roman" w:cs="Times New Roman"/>
          <w:sz w:val="28"/>
          <w:szCs w:val="28"/>
        </w:rPr>
      </w:pPr>
      <w:r w:rsidRPr="007B4C87">
        <w:rPr>
          <w:rFonts w:ascii="Times New Roman" w:hAnsi="Times New Roman" w:cs="Times New Roman"/>
          <w:sz w:val="28"/>
          <w:szCs w:val="28"/>
        </w:rPr>
        <w:t xml:space="preserve">      Орфографическая грамотность – один из критериев социальной полноценности личности. Освоение грамотного письма в начальном звене необходимо – для дальнейшего успешного обучения в школе, для жизни и общения в дальнейшем, для получения профессии.</w:t>
      </w:r>
    </w:p>
    <w:p w:rsidR="001E1B9F" w:rsidRPr="007B4C87" w:rsidRDefault="001E1B9F" w:rsidP="001E1B9F">
      <w:pPr>
        <w:spacing w:after="0"/>
        <w:ind w:left="284"/>
        <w:jc w:val="both"/>
        <w:rPr>
          <w:rFonts w:ascii="Times New Roman" w:hAnsi="Times New Roman" w:cs="Times New Roman"/>
          <w:sz w:val="28"/>
          <w:szCs w:val="28"/>
        </w:rPr>
      </w:pPr>
      <w:r w:rsidRPr="007B4C87">
        <w:rPr>
          <w:rFonts w:ascii="Times New Roman" w:hAnsi="Times New Roman" w:cs="Times New Roman"/>
          <w:b/>
          <w:bCs/>
          <w:color w:val="0000CD"/>
          <w:sz w:val="28"/>
          <w:szCs w:val="28"/>
        </w:rPr>
        <w:t> </w:t>
      </w:r>
      <w:r w:rsidRPr="007B4C87">
        <w:rPr>
          <w:rFonts w:ascii="Times New Roman" w:hAnsi="Times New Roman" w:cs="Times New Roman"/>
          <w:sz w:val="28"/>
          <w:szCs w:val="28"/>
        </w:rPr>
        <w:t xml:space="preserve"> Как и многих учителей начальных классов меня волновала проблема: безграмотного письма учащихся; неумение "видеть” орфограммы. </w:t>
      </w:r>
    </w:p>
    <w:p w:rsidR="001E1B9F" w:rsidRPr="007B4C87" w:rsidRDefault="001E1B9F" w:rsidP="001E1B9F">
      <w:pPr>
        <w:pStyle w:val="a3"/>
        <w:numPr>
          <w:ilvl w:val="0"/>
          <w:numId w:val="8"/>
        </w:numPr>
        <w:spacing w:after="0"/>
        <w:ind w:left="284" w:firstLine="0"/>
        <w:jc w:val="both"/>
        <w:rPr>
          <w:rFonts w:ascii="Times New Roman" w:hAnsi="Times New Roman" w:cs="Times New Roman"/>
          <w:sz w:val="28"/>
          <w:szCs w:val="28"/>
        </w:rPr>
      </w:pPr>
      <w:r w:rsidRPr="007B4C87">
        <w:rPr>
          <w:rFonts w:ascii="Times New Roman" w:hAnsi="Times New Roman" w:cs="Times New Roman"/>
          <w:sz w:val="28"/>
          <w:szCs w:val="28"/>
        </w:rPr>
        <w:t xml:space="preserve">Как помочь учащимся писать грамотно? </w:t>
      </w:r>
    </w:p>
    <w:p w:rsidR="001E1B9F" w:rsidRPr="007B4C87" w:rsidRDefault="001E1B9F" w:rsidP="001E1B9F">
      <w:pPr>
        <w:pStyle w:val="a3"/>
        <w:numPr>
          <w:ilvl w:val="0"/>
          <w:numId w:val="8"/>
        </w:numPr>
        <w:spacing w:after="0"/>
        <w:ind w:left="284" w:firstLine="0"/>
        <w:jc w:val="both"/>
        <w:rPr>
          <w:rFonts w:ascii="Times New Roman" w:hAnsi="Times New Roman" w:cs="Times New Roman"/>
          <w:sz w:val="28"/>
          <w:szCs w:val="28"/>
        </w:rPr>
      </w:pPr>
      <w:r w:rsidRPr="007B4C87">
        <w:rPr>
          <w:rFonts w:ascii="Times New Roman" w:hAnsi="Times New Roman" w:cs="Times New Roman"/>
          <w:sz w:val="28"/>
          <w:szCs w:val="28"/>
        </w:rPr>
        <w:t>Как формировать орфографическую зоркость?</w:t>
      </w:r>
    </w:p>
    <w:p w:rsidR="001E1B9F" w:rsidRPr="007B4C87" w:rsidRDefault="001E1B9F" w:rsidP="001E1B9F">
      <w:pPr>
        <w:pStyle w:val="a3"/>
        <w:numPr>
          <w:ilvl w:val="0"/>
          <w:numId w:val="8"/>
        </w:numPr>
        <w:spacing w:after="0"/>
        <w:ind w:left="284" w:firstLine="0"/>
        <w:jc w:val="both"/>
        <w:rPr>
          <w:rFonts w:ascii="Times New Roman" w:hAnsi="Times New Roman" w:cs="Times New Roman"/>
          <w:sz w:val="28"/>
          <w:szCs w:val="28"/>
        </w:rPr>
      </w:pPr>
      <w:r w:rsidRPr="007B4C87">
        <w:rPr>
          <w:rFonts w:ascii="Times New Roman" w:hAnsi="Times New Roman" w:cs="Times New Roman"/>
          <w:sz w:val="28"/>
          <w:szCs w:val="28"/>
        </w:rPr>
        <w:t>Как добиться грамотного письма у детей?</w:t>
      </w:r>
    </w:p>
    <w:p w:rsidR="001E1B9F" w:rsidRDefault="001E1B9F" w:rsidP="001E1B9F">
      <w:pPr>
        <w:spacing w:after="0"/>
        <w:ind w:left="284"/>
        <w:jc w:val="both"/>
        <w:rPr>
          <w:rFonts w:ascii="Times New Roman" w:hAnsi="Times New Roman" w:cs="Times New Roman"/>
          <w:sz w:val="28"/>
          <w:szCs w:val="28"/>
        </w:rPr>
      </w:pPr>
    </w:p>
    <w:p w:rsidR="001E1B9F" w:rsidRPr="007B4C87" w:rsidRDefault="001E1B9F" w:rsidP="001E1B9F">
      <w:pPr>
        <w:spacing w:after="0"/>
        <w:ind w:left="284"/>
        <w:jc w:val="both"/>
        <w:rPr>
          <w:rFonts w:ascii="Times New Roman" w:hAnsi="Times New Roman" w:cs="Times New Roman"/>
        </w:rPr>
      </w:pPr>
      <w:r w:rsidRPr="007B4C87">
        <w:rPr>
          <w:rFonts w:ascii="Times New Roman" w:hAnsi="Times New Roman" w:cs="Times New Roman"/>
        </w:rPr>
        <w:t xml:space="preserve">       Деменева Марина Петровна учитель начальных классов первой квалификационной категории</w:t>
      </w:r>
    </w:p>
    <w:p w:rsidR="001E1B9F" w:rsidRPr="007B4C87" w:rsidRDefault="001E1B9F" w:rsidP="001E1B9F">
      <w:pPr>
        <w:pStyle w:val="a3"/>
        <w:spacing w:after="0"/>
        <w:ind w:left="284"/>
        <w:jc w:val="center"/>
        <w:rPr>
          <w:rFonts w:ascii="Times New Roman" w:hAnsi="Times New Roman" w:cs="Times New Roman"/>
        </w:rPr>
      </w:pPr>
      <w:r w:rsidRPr="007B4C87">
        <w:rPr>
          <w:rFonts w:ascii="Times New Roman" w:hAnsi="Times New Roman" w:cs="Times New Roman"/>
        </w:rPr>
        <w:lastRenderedPageBreak/>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1E1B9F" w:rsidRPr="007B4C87" w:rsidRDefault="001E1B9F" w:rsidP="001E1B9F">
      <w:pPr>
        <w:pStyle w:val="a3"/>
        <w:spacing w:after="0"/>
        <w:ind w:left="284"/>
        <w:jc w:val="center"/>
        <w:rPr>
          <w:rFonts w:ascii="Times New Roman" w:hAnsi="Times New Roman" w:cs="Times New Roman"/>
        </w:rPr>
      </w:pPr>
      <w:r w:rsidRPr="007B4C87">
        <w:rPr>
          <w:rFonts w:ascii="Times New Roman" w:hAnsi="Times New Roman" w:cs="Times New Roman"/>
        </w:rPr>
        <w:t>Районный конкурс «Обобщение и распространение передового педагогического опыта»</w:t>
      </w:r>
    </w:p>
    <w:p w:rsidR="001E1B9F" w:rsidRPr="007B4C87" w:rsidRDefault="001E1B9F" w:rsidP="001E1B9F">
      <w:pPr>
        <w:spacing w:after="0"/>
        <w:ind w:left="284"/>
        <w:jc w:val="both"/>
        <w:rPr>
          <w:rFonts w:ascii="Times New Roman" w:hAnsi="Times New Roman" w:cs="Times New Roman"/>
          <w:sz w:val="28"/>
          <w:szCs w:val="28"/>
        </w:rPr>
      </w:pPr>
    </w:p>
    <w:p w:rsidR="001E1B9F" w:rsidRPr="007B4C87" w:rsidRDefault="001E1B9F" w:rsidP="001E1B9F">
      <w:pPr>
        <w:spacing w:after="0"/>
        <w:ind w:left="284"/>
        <w:jc w:val="both"/>
        <w:rPr>
          <w:rFonts w:ascii="Times New Roman" w:eastAsia="Times New Roman" w:hAnsi="Times New Roman" w:cs="Times New Roman"/>
          <w:b/>
          <w:bCs/>
          <w:sz w:val="28"/>
          <w:szCs w:val="28"/>
          <w:lang w:eastAsia="ru-RU"/>
        </w:rPr>
      </w:pPr>
      <w:r w:rsidRPr="007B4C87">
        <w:rPr>
          <w:rFonts w:ascii="Times New Roman" w:eastAsia="Times New Roman" w:hAnsi="Times New Roman" w:cs="Times New Roman"/>
          <w:b/>
          <w:bCs/>
          <w:sz w:val="28"/>
          <w:szCs w:val="28"/>
          <w:lang w:eastAsia="ru-RU"/>
        </w:rPr>
        <w:t>2.Условия возникновения, становления опыта.</w:t>
      </w:r>
    </w:p>
    <w:p w:rsidR="001E1B9F" w:rsidRPr="007B4C87" w:rsidRDefault="001E1B9F" w:rsidP="001E1B9F">
      <w:pPr>
        <w:pStyle w:val="a3"/>
        <w:spacing w:after="0"/>
        <w:ind w:left="284"/>
        <w:jc w:val="both"/>
        <w:rPr>
          <w:rFonts w:ascii="Times New Roman" w:eastAsia="Times New Roman" w:hAnsi="Times New Roman" w:cs="Times New Roman"/>
          <w:b/>
          <w:bCs/>
          <w:sz w:val="28"/>
          <w:szCs w:val="28"/>
          <w:lang w:eastAsia="ru-RU"/>
        </w:rPr>
      </w:pPr>
    </w:p>
    <w:p w:rsidR="001E1B9F" w:rsidRPr="007B4C87" w:rsidRDefault="001E1B9F" w:rsidP="001E1B9F">
      <w:pPr>
        <w:spacing w:after="0"/>
        <w:ind w:left="284"/>
        <w:contextualSpacing/>
        <w:jc w:val="both"/>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На формирование опыта работы оказали влияние следующие факторы: изучение опыта коллег, изучение методической литературы, работ психологов и явление следующих противоречий:</w:t>
      </w:r>
    </w:p>
    <w:p w:rsidR="001E1B9F" w:rsidRPr="007B4C87" w:rsidRDefault="001E1B9F" w:rsidP="001E1B9F">
      <w:pPr>
        <w:spacing w:after="0"/>
        <w:ind w:left="284"/>
        <w:contextualSpacing/>
        <w:jc w:val="both"/>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 между имеющимися у учащихся теоретическими знаниями, полученными на уроках русского языка и уровнем орфографических умений и навыков;</w:t>
      </w:r>
    </w:p>
    <w:p w:rsidR="001E1B9F" w:rsidRPr="007B4C87" w:rsidRDefault="001E1B9F" w:rsidP="001E1B9F">
      <w:pPr>
        <w:spacing w:after="0"/>
        <w:ind w:left="284"/>
        <w:contextualSpacing/>
        <w:jc w:val="both"/>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 между необходимостью формирования прочных знаний, умений и навыков и большим объемом теоретических сведений, получаемых учащимися на уроках русского языка</w:t>
      </w:r>
      <w:r>
        <w:rPr>
          <w:rFonts w:ascii="Times New Roman" w:eastAsia="Times New Roman" w:hAnsi="Times New Roman" w:cs="Times New Roman"/>
          <w:bCs/>
          <w:sz w:val="28"/>
          <w:szCs w:val="28"/>
          <w:lang w:eastAsia="ru-RU"/>
        </w:rPr>
        <w:t xml:space="preserve"> в начальной школе</w:t>
      </w:r>
      <w:r w:rsidRPr="007B4C87">
        <w:rPr>
          <w:rFonts w:ascii="Times New Roman" w:eastAsia="Times New Roman" w:hAnsi="Times New Roman" w:cs="Times New Roman"/>
          <w:bCs/>
          <w:sz w:val="28"/>
          <w:szCs w:val="28"/>
          <w:lang w:eastAsia="ru-RU"/>
        </w:rPr>
        <w:t>;</w:t>
      </w:r>
    </w:p>
    <w:p w:rsidR="001E1B9F" w:rsidRPr="007B4C87" w:rsidRDefault="001E1B9F" w:rsidP="00A70A3A">
      <w:pPr>
        <w:spacing w:after="0"/>
        <w:ind w:left="284"/>
        <w:contextualSpacing/>
        <w:jc w:val="both"/>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 между высоким уровнем содержания курса русского языка и дефицитом учебного времени.</w:t>
      </w:r>
    </w:p>
    <w:p w:rsidR="001E1B9F" w:rsidRPr="007B4C87" w:rsidRDefault="001E1B9F" w:rsidP="001E1B9F">
      <w:pPr>
        <w:spacing w:after="0"/>
        <w:ind w:left="284"/>
        <w:contextualSpacing/>
        <w:jc w:val="both"/>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
          <w:bCs/>
          <w:sz w:val="28"/>
          <w:szCs w:val="28"/>
          <w:lang w:eastAsia="ru-RU"/>
        </w:rPr>
        <w:t>3.Актуальность и перспективность опыта.</w:t>
      </w:r>
    </w:p>
    <w:p w:rsidR="001E1B9F" w:rsidRPr="007B4C87" w:rsidRDefault="001E1B9F" w:rsidP="001E1B9F">
      <w:pPr>
        <w:spacing w:after="0"/>
        <w:ind w:left="284" w:right="-57"/>
        <w:rPr>
          <w:rFonts w:ascii="Times New Roman" w:eastAsia="Times New Roman" w:hAnsi="Times New Roman" w:cs="Times New Roman"/>
          <w:b/>
          <w:bCs/>
          <w:sz w:val="28"/>
          <w:szCs w:val="28"/>
          <w:lang w:eastAsia="ru-RU"/>
        </w:rPr>
      </w:pPr>
      <w:r w:rsidRPr="007B4C87">
        <w:rPr>
          <w:rFonts w:ascii="Times New Roman" w:hAnsi="Times New Roman" w:cs="Times New Roman"/>
          <w:sz w:val="28"/>
          <w:szCs w:val="28"/>
        </w:rPr>
        <w:t xml:space="preserve">       В концепции модернизации российского образования говорится, что развивающемуся обществу нужны современно образованные, нравственные, предприимчивые, думающие, ответственные люди, которые могут самостоятельно принимать решения в ситуации выбора, прогнозируя их возможные последствия, отличающиеся мобильностью, динамизмом, конструктивностью. </w:t>
      </w:r>
    </w:p>
    <w:p w:rsidR="001E1B9F" w:rsidRPr="007B4C87" w:rsidRDefault="001E1B9F" w:rsidP="001E1B9F">
      <w:pPr>
        <w:spacing w:after="0"/>
        <w:ind w:left="284" w:right="-57"/>
        <w:rPr>
          <w:rFonts w:ascii="Times New Roman" w:eastAsia="Times New Roman" w:hAnsi="Times New Roman" w:cs="Times New Roman"/>
          <w:b/>
          <w:bCs/>
          <w:sz w:val="28"/>
          <w:szCs w:val="28"/>
          <w:lang w:eastAsia="ru-RU"/>
        </w:rPr>
      </w:pPr>
      <w:r w:rsidRPr="007B4C87">
        <w:rPr>
          <w:rFonts w:ascii="Times New Roman" w:hAnsi="Times New Roman" w:cs="Times New Roman"/>
          <w:sz w:val="28"/>
          <w:szCs w:val="28"/>
        </w:rPr>
        <w:t xml:space="preserve">         Считаю свой опыт актуальным, так как он нацелен на </w:t>
      </w:r>
      <w:r w:rsidRPr="007B4C87">
        <w:rPr>
          <w:rFonts w:ascii="Times New Roman" w:eastAsia="Times New Roman" w:hAnsi="Times New Roman" w:cs="Times New Roman"/>
          <w:bCs/>
          <w:sz w:val="28"/>
          <w:szCs w:val="28"/>
          <w:lang w:eastAsia="ru-RU"/>
        </w:rPr>
        <w:t xml:space="preserve">формирование языковой личности с ценностным взглядом на родной язык, постоянным стремлением овладевать его системой и совершенствоваться в знаниях и умениях, связанных с родным языком, родной речью, грамотным письмом. </w:t>
      </w:r>
    </w:p>
    <w:p w:rsidR="001E1B9F" w:rsidRPr="007B4C87" w:rsidRDefault="001E1B9F" w:rsidP="001E1B9F">
      <w:pPr>
        <w:spacing w:after="0"/>
        <w:ind w:left="284"/>
        <w:rPr>
          <w:rFonts w:ascii="Times New Roman" w:eastAsia="Times New Roman" w:hAnsi="Times New Roman" w:cs="Times New Roman"/>
          <w:b/>
          <w:bCs/>
          <w:sz w:val="28"/>
          <w:szCs w:val="28"/>
          <w:lang w:eastAsia="ru-RU"/>
        </w:rPr>
      </w:pPr>
    </w:p>
    <w:p w:rsidR="001E1B9F" w:rsidRPr="007B4C87" w:rsidRDefault="001E1B9F" w:rsidP="001E1B9F">
      <w:pPr>
        <w:spacing w:before="100" w:beforeAutospacing="1" w:after="100" w:afterAutospacing="1"/>
        <w:ind w:left="284"/>
        <w:contextualSpacing/>
        <w:jc w:val="both"/>
        <w:rPr>
          <w:rFonts w:ascii="Times New Roman" w:eastAsia="Times New Roman" w:hAnsi="Times New Roman" w:cs="Times New Roman"/>
          <w:b/>
          <w:bCs/>
          <w:sz w:val="28"/>
          <w:szCs w:val="28"/>
          <w:lang w:eastAsia="ru-RU"/>
        </w:rPr>
      </w:pPr>
      <w:r w:rsidRPr="007B4C87">
        <w:rPr>
          <w:rFonts w:ascii="Times New Roman" w:eastAsia="Times New Roman" w:hAnsi="Times New Roman" w:cs="Times New Roman"/>
          <w:b/>
          <w:bCs/>
          <w:sz w:val="28"/>
          <w:szCs w:val="28"/>
          <w:lang w:eastAsia="ru-RU"/>
        </w:rPr>
        <w:t>4. Теоретическая база опыта.</w:t>
      </w:r>
    </w:p>
    <w:p w:rsidR="001E1B9F" w:rsidRPr="007B4C87" w:rsidRDefault="001E1B9F" w:rsidP="001E1B9F">
      <w:pPr>
        <w:spacing w:before="100" w:beforeAutospacing="1" w:after="100" w:afterAutospacing="1"/>
        <w:ind w:left="284"/>
        <w:contextualSpacing/>
        <w:jc w:val="both"/>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Теоретическая база</w:t>
      </w:r>
      <w:r w:rsidRPr="007B4C87">
        <w:rPr>
          <w:rFonts w:ascii="Times New Roman" w:eastAsia="Times New Roman" w:hAnsi="Times New Roman" w:cs="Times New Roman"/>
          <w:bCs/>
          <w:sz w:val="28"/>
          <w:szCs w:val="28"/>
          <w:lang w:eastAsia="ru-RU"/>
        </w:rPr>
        <w:t xml:space="preserve"> преподавания русскому языку выделяют два пути развития орфографических умений и навыков. Первый заключается в заучивании орфографических правил. Второй – в создании системы комплексного подхода к работе над орфограммой. Изучение трудов ученых, методистов дает основание утверждать, что обучение орфографии нельзя основывать только на заучивании правил, так как это приводит к развитию механического навыка, оторванного от языка. Дмитрий Николаевич Богоявленский писал о том, что существуют различные группы написаний, </w:t>
      </w:r>
    </w:p>
    <w:p w:rsidR="001E1B9F" w:rsidRPr="00A70A3A" w:rsidRDefault="001E1B9F" w:rsidP="00A70A3A">
      <w:pPr>
        <w:spacing w:after="0"/>
        <w:jc w:val="both"/>
        <w:rPr>
          <w:rFonts w:ascii="Times New Roman" w:hAnsi="Times New Roman" w:cs="Times New Roman"/>
        </w:rPr>
      </w:pPr>
      <w:r w:rsidRPr="00A70A3A">
        <w:rPr>
          <w:rFonts w:ascii="Times New Roman" w:hAnsi="Times New Roman" w:cs="Times New Roman"/>
        </w:rPr>
        <w:t xml:space="preserve">    Деменева Марина Петровна учитель начальных классов первой квалификационной категории</w:t>
      </w:r>
    </w:p>
    <w:p w:rsidR="001E1B9F" w:rsidRPr="001D46E0" w:rsidRDefault="001E1B9F" w:rsidP="001E1B9F">
      <w:pPr>
        <w:pStyle w:val="a3"/>
        <w:spacing w:after="0"/>
        <w:ind w:left="284"/>
        <w:jc w:val="center"/>
        <w:rPr>
          <w:rFonts w:ascii="Times New Roman" w:hAnsi="Times New Roman" w:cs="Times New Roman"/>
        </w:rPr>
      </w:pPr>
      <w:r w:rsidRPr="001D46E0">
        <w:rPr>
          <w:rFonts w:ascii="Times New Roman" w:hAnsi="Times New Roman" w:cs="Times New Roman"/>
        </w:rPr>
        <w:lastRenderedPageBreak/>
        <w:t>Муниципальное автономное общеобразовательное учреждение «Фёдоровская</w:t>
      </w:r>
      <w:r w:rsidRPr="001D46E0">
        <w:rPr>
          <w:rFonts w:ascii="Times New Roman" w:eastAsia="Times New Roman" w:hAnsi="Times New Roman" w:cs="Times New Roman"/>
          <w:bCs/>
          <w:lang w:eastAsia="ru-RU"/>
        </w:rPr>
        <w:t xml:space="preserve"> </w:t>
      </w:r>
      <w:r w:rsidRPr="001D46E0">
        <w:rPr>
          <w:rFonts w:ascii="Times New Roman" w:hAnsi="Times New Roman" w:cs="Times New Roman"/>
        </w:rPr>
        <w:t>средняя                           общеобразовательная школа Акбулакского района Оренбургской области»</w:t>
      </w:r>
    </w:p>
    <w:p w:rsidR="001E1B9F" w:rsidRPr="00A70A3A" w:rsidRDefault="001E1B9F" w:rsidP="00A70A3A">
      <w:pPr>
        <w:spacing w:after="0"/>
        <w:ind w:left="284"/>
        <w:contextualSpacing/>
        <w:jc w:val="center"/>
        <w:rPr>
          <w:rFonts w:ascii="Times New Roman" w:hAnsi="Times New Roman" w:cs="Times New Roman"/>
        </w:rPr>
      </w:pPr>
      <w:r w:rsidRPr="001D46E0">
        <w:rPr>
          <w:rFonts w:ascii="Times New Roman" w:hAnsi="Times New Roman" w:cs="Times New Roman"/>
        </w:rPr>
        <w:t>Районный конкурс «Обобщение и распространение передового педагогического опыта»</w:t>
      </w:r>
    </w:p>
    <w:p w:rsidR="001E1B9F" w:rsidRPr="00E841AB" w:rsidRDefault="001E1B9F" w:rsidP="001E1B9F">
      <w:pPr>
        <w:spacing w:after="0"/>
        <w:ind w:left="284"/>
        <w:contextualSpacing/>
        <w:rPr>
          <w:rFonts w:ascii="Times New Roman" w:eastAsia="Times New Roman" w:hAnsi="Times New Roman" w:cs="Times New Roman"/>
          <w:bCs/>
          <w:lang w:eastAsia="ru-RU"/>
        </w:rPr>
      </w:pPr>
      <w:r w:rsidRPr="007B4C87">
        <w:rPr>
          <w:rFonts w:ascii="Times New Roman" w:eastAsia="Times New Roman" w:hAnsi="Times New Roman" w:cs="Times New Roman"/>
          <w:bCs/>
          <w:sz w:val="28"/>
          <w:szCs w:val="28"/>
          <w:lang w:eastAsia="ru-RU"/>
        </w:rPr>
        <w:t>требующие и различных путей</w:t>
      </w:r>
      <w:r>
        <w:rPr>
          <w:rFonts w:ascii="Times New Roman" w:eastAsia="Times New Roman" w:hAnsi="Times New Roman" w:cs="Times New Roman"/>
          <w:bCs/>
          <w:lang w:eastAsia="ru-RU"/>
        </w:rPr>
        <w:t xml:space="preserve">  </w:t>
      </w:r>
      <w:r w:rsidRPr="007B4C87">
        <w:rPr>
          <w:rFonts w:ascii="Times New Roman" w:eastAsia="Times New Roman" w:hAnsi="Times New Roman" w:cs="Times New Roman"/>
          <w:bCs/>
          <w:sz w:val="28"/>
          <w:szCs w:val="28"/>
          <w:lang w:eastAsia="ru-RU"/>
        </w:rPr>
        <w:t>усвоения. Еще в 1960 году вышла книга Николая Сергеевича Рождественского «Свойства русского правописания как основа методики его преподавания», в которой автор доказывал необходимость «установить связь между отдельными написаниями, дав такие общие нормы, под которые отдельные правила подходили бы как части к целому». На неэффективность обучения орфографии на основе заучивания правила указывают и работы психологов. Пётр Яковлевич Гальперин отмечает, что механическое запоминание не формирует умения и навыки, значит, содержание правил в памяти всех лет обучения в школе сильно затруднено и, естественно, многое забывается</w:t>
      </w:r>
      <w:r w:rsidRPr="00011B3A">
        <w:rPr>
          <w:rFonts w:ascii="Times New Roman" w:eastAsia="Times New Roman" w:hAnsi="Times New Roman" w:cs="Times New Roman"/>
          <w:bCs/>
          <w:i/>
          <w:sz w:val="28"/>
          <w:szCs w:val="28"/>
          <w:lang w:eastAsia="ru-RU"/>
        </w:rPr>
        <w:t>.</w:t>
      </w:r>
      <w:r>
        <w:rPr>
          <w:rFonts w:ascii="Times New Roman" w:eastAsia="Times New Roman" w:hAnsi="Times New Roman" w:cs="Times New Roman"/>
          <w:bCs/>
          <w:i/>
          <w:sz w:val="28"/>
          <w:szCs w:val="28"/>
          <w:lang w:eastAsia="ru-RU"/>
        </w:rPr>
        <w:t xml:space="preserve"> </w:t>
      </w:r>
      <w:r w:rsidRPr="00011B3A">
        <w:rPr>
          <w:rFonts w:ascii="Times New Roman" w:eastAsia="Times New Roman" w:hAnsi="Times New Roman" w:cs="Times New Roman"/>
          <w:bCs/>
          <w:sz w:val="28"/>
          <w:szCs w:val="28"/>
          <w:lang w:eastAsia="ru-RU"/>
        </w:rPr>
        <w:t xml:space="preserve">А </w:t>
      </w:r>
      <w:r w:rsidRPr="00011B3A">
        <w:rPr>
          <w:rFonts w:ascii="Times New Roman" w:hAnsi="Times New Roman" w:cs="Times New Roman"/>
          <w:sz w:val="28"/>
          <w:szCs w:val="28"/>
        </w:rPr>
        <w:t xml:space="preserve"> </w:t>
      </w:r>
      <w:r w:rsidRPr="00011B3A">
        <w:rPr>
          <w:rFonts w:ascii="Times New Roman" w:hAnsi="Times New Roman" w:cs="Times New Roman"/>
          <w:b/>
          <w:sz w:val="28"/>
          <w:szCs w:val="28"/>
        </w:rPr>
        <w:t xml:space="preserve">формирование </w:t>
      </w:r>
      <w:r w:rsidRPr="00011B3A">
        <w:rPr>
          <w:rFonts w:ascii="Times New Roman" w:hAnsi="Times New Roman" w:cs="Times New Roman"/>
          <w:b/>
          <w:color w:val="000000"/>
          <w:sz w:val="28"/>
          <w:szCs w:val="28"/>
        </w:rPr>
        <w:t>орфографической зоркости –</w:t>
      </w:r>
      <w:r w:rsidRPr="00011B3A">
        <w:rPr>
          <w:rFonts w:ascii="Times New Roman" w:hAnsi="Times New Roman" w:cs="Times New Roman"/>
          <w:color w:val="000000"/>
          <w:sz w:val="28"/>
          <w:szCs w:val="28"/>
        </w:rPr>
        <w:t xml:space="preserve"> одна из важнейших  задач уроков русского языка в начальной школе</w:t>
      </w:r>
      <w:r w:rsidRPr="00011B3A">
        <w:rPr>
          <w:rFonts w:ascii="Times New Roman" w:hAnsi="Times New Roman" w:cs="Times New Roman"/>
          <w:color w:val="333333"/>
          <w:sz w:val="28"/>
          <w:szCs w:val="28"/>
        </w:rPr>
        <w:t xml:space="preserve">, так как с ней связано приобретение орфографического навыка. </w:t>
      </w:r>
    </w:p>
    <w:p w:rsidR="001E1B9F" w:rsidRPr="007B4C87" w:rsidRDefault="001E1B9F" w:rsidP="001E1B9F">
      <w:pPr>
        <w:spacing w:after="0"/>
        <w:ind w:left="284"/>
        <w:rPr>
          <w:rFonts w:ascii="Times New Roman" w:hAnsi="Times New Roman" w:cs="Times New Roman"/>
          <w:color w:val="333333"/>
          <w:sz w:val="28"/>
          <w:szCs w:val="28"/>
        </w:rPr>
      </w:pPr>
      <w:r w:rsidRPr="007B4C87">
        <w:rPr>
          <w:rFonts w:ascii="Times New Roman" w:hAnsi="Times New Roman" w:cs="Times New Roman"/>
          <w:b/>
          <w:sz w:val="28"/>
          <w:szCs w:val="28"/>
        </w:rPr>
        <w:t xml:space="preserve">      Орфографическая зоркость</w:t>
      </w:r>
      <w:r w:rsidRPr="007B4C87">
        <w:rPr>
          <w:rFonts w:ascii="Times New Roman" w:hAnsi="Times New Roman" w:cs="Times New Roman"/>
          <w:color w:val="333333"/>
          <w:sz w:val="28"/>
          <w:szCs w:val="28"/>
        </w:rPr>
        <w:t xml:space="preserve"> - это умение замечать орфограммы, то есть те случаи при письме, где при едином произношении возможен выбор написания. </w:t>
      </w:r>
      <w:r w:rsidRPr="007B4C87">
        <w:rPr>
          <w:rFonts w:ascii="Times New Roman" w:hAnsi="Times New Roman" w:cs="Times New Roman"/>
          <w:color w:val="333333"/>
          <w:sz w:val="28"/>
          <w:szCs w:val="28"/>
        </w:rPr>
        <w:br/>
        <w:t xml:space="preserve">     При этой огромной работе необходимо учитывать </w:t>
      </w:r>
      <w:r w:rsidRPr="007B4C87">
        <w:rPr>
          <w:rFonts w:ascii="Times New Roman" w:hAnsi="Times New Roman" w:cs="Times New Roman"/>
          <w:b/>
          <w:sz w:val="28"/>
          <w:szCs w:val="28"/>
        </w:rPr>
        <w:t xml:space="preserve">факторы формирования орфографической зоркости, </w:t>
      </w:r>
      <w:r w:rsidRPr="007B4C87">
        <w:rPr>
          <w:rFonts w:ascii="Times New Roman" w:hAnsi="Times New Roman" w:cs="Times New Roman"/>
          <w:color w:val="333333"/>
          <w:sz w:val="28"/>
          <w:szCs w:val="28"/>
        </w:rPr>
        <w:t>а  это:</w:t>
      </w:r>
      <w:r w:rsidRPr="007B4C87">
        <w:rPr>
          <w:rFonts w:ascii="Times New Roman" w:hAnsi="Times New Roman" w:cs="Times New Roman"/>
          <w:color w:val="333333"/>
          <w:sz w:val="28"/>
          <w:szCs w:val="28"/>
        </w:rPr>
        <w:br/>
      </w:r>
      <w:r w:rsidRPr="007B4C87">
        <w:rPr>
          <w:rFonts w:ascii="Times New Roman" w:hAnsi="Times New Roman" w:cs="Times New Roman"/>
          <w:color w:val="333333"/>
          <w:sz w:val="28"/>
          <w:szCs w:val="28"/>
        </w:rPr>
        <w:tab/>
        <w:t>1</w:t>
      </w:r>
      <w:r w:rsidRPr="007B4C87">
        <w:rPr>
          <w:rFonts w:ascii="Times New Roman" w:hAnsi="Times New Roman" w:cs="Times New Roman"/>
          <w:color w:val="008000"/>
          <w:sz w:val="28"/>
          <w:szCs w:val="28"/>
        </w:rPr>
        <w:t xml:space="preserve">. </w:t>
      </w:r>
      <w:r w:rsidRPr="007B4C87">
        <w:rPr>
          <w:rFonts w:ascii="Times New Roman" w:hAnsi="Times New Roman" w:cs="Times New Roman"/>
          <w:b/>
          <w:color w:val="FF0000"/>
          <w:sz w:val="28"/>
          <w:szCs w:val="28"/>
        </w:rPr>
        <w:t>Зрительный фактор</w:t>
      </w:r>
      <w:r w:rsidRPr="007B4C87">
        <w:rPr>
          <w:rFonts w:ascii="Times New Roman" w:hAnsi="Times New Roman" w:cs="Times New Roman"/>
          <w:color w:val="333333"/>
          <w:sz w:val="28"/>
          <w:szCs w:val="28"/>
        </w:rPr>
        <w:t xml:space="preserve"> срабатывает при запоминании непроверяемых написаний. Ученые-психологи доказали, что стоит ребенку один раз неправильно написать слово, как он запомнит его и зрительно, и рука зафиксирует неверный графический образ слова. Отложится в памяти так крепко, что затем надо будет раз сто написать это слово, чтобы ликвидировать ошибку. </w:t>
      </w:r>
    </w:p>
    <w:p w:rsidR="001E1B9F" w:rsidRPr="007B4C87" w:rsidRDefault="001E1B9F" w:rsidP="001E1B9F">
      <w:pPr>
        <w:spacing w:after="0"/>
        <w:ind w:left="284"/>
        <w:rPr>
          <w:rFonts w:ascii="Times New Roman" w:hAnsi="Times New Roman" w:cs="Times New Roman"/>
          <w:color w:val="333333"/>
          <w:sz w:val="28"/>
          <w:szCs w:val="28"/>
        </w:rPr>
      </w:pPr>
      <w:r w:rsidRPr="007B4C87">
        <w:rPr>
          <w:rFonts w:ascii="Times New Roman" w:hAnsi="Times New Roman" w:cs="Times New Roman"/>
          <w:color w:val="333333"/>
          <w:sz w:val="28"/>
          <w:szCs w:val="28"/>
        </w:rPr>
        <w:t xml:space="preserve">          2. </w:t>
      </w:r>
      <w:r w:rsidRPr="007B4C87">
        <w:rPr>
          <w:rFonts w:ascii="Times New Roman" w:hAnsi="Times New Roman" w:cs="Times New Roman"/>
          <w:b/>
          <w:color w:val="FF0000"/>
          <w:sz w:val="28"/>
          <w:szCs w:val="28"/>
        </w:rPr>
        <w:t>Слуховой фактор.</w:t>
      </w:r>
      <w:r w:rsidRPr="007B4C87">
        <w:rPr>
          <w:rFonts w:ascii="Times New Roman" w:hAnsi="Times New Roman" w:cs="Times New Roman"/>
          <w:color w:val="333333"/>
          <w:sz w:val="28"/>
          <w:szCs w:val="28"/>
        </w:rPr>
        <w:t xml:space="preserve"> Пишущий человек, как известно, всегда отправляется от </w:t>
      </w:r>
      <w:proofErr w:type="gramStart"/>
      <w:r w:rsidRPr="007B4C87">
        <w:rPr>
          <w:rFonts w:ascii="Times New Roman" w:hAnsi="Times New Roman" w:cs="Times New Roman"/>
          <w:color w:val="333333"/>
          <w:sz w:val="28"/>
          <w:szCs w:val="28"/>
        </w:rPr>
        <w:t>слышимого</w:t>
      </w:r>
      <w:proofErr w:type="gramEnd"/>
      <w:r w:rsidRPr="007B4C87">
        <w:rPr>
          <w:rFonts w:ascii="Times New Roman" w:hAnsi="Times New Roman" w:cs="Times New Roman"/>
          <w:color w:val="333333"/>
          <w:sz w:val="28"/>
          <w:szCs w:val="28"/>
        </w:rPr>
        <w:t xml:space="preserve">. Поэтому он должен хорошо слушать и слышать то, что говорит учитель или, что он сам себе проговаривает. Поэтому учитель должен развивать фонематический слух. </w:t>
      </w:r>
    </w:p>
    <w:p w:rsidR="001E1B9F" w:rsidRPr="007B4C87" w:rsidRDefault="001E1B9F" w:rsidP="001E1B9F">
      <w:pPr>
        <w:spacing w:after="0"/>
        <w:ind w:left="284"/>
        <w:rPr>
          <w:rFonts w:ascii="Times New Roman" w:hAnsi="Times New Roman" w:cs="Times New Roman"/>
          <w:color w:val="333333"/>
          <w:sz w:val="28"/>
          <w:szCs w:val="28"/>
        </w:rPr>
      </w:pPr>
      <w:r w:rsidRPr="007B4C87">
        <w:rPr>
          <w:rFonts w:ascii="Times New Roman" w:hAnsi="Times New Roman" w:cs="Times New Roman"/>
          <w:color w:val="333333"/>
          <w:sz w:val="28"/>
          <w:szCs w:val="28"/>
        </w:rPr>
        <w:t xml:space="preserve">          3. </w:t>
      </w:r>
      <w:r w:rsidRPr="007B4C87">
        <w:rPr>
          <w:rFonts w:ascii="Times New Roman" w:hAnsi="Times New Roman" w:cs="Times New Roman"/>
          <w:b/>
          <w:color w:val="FF0000"/>
          <w:sz w:val="28"/>
          <w:szCs w:val="28"/>
        </w:rPr>
        <w:t>Рукодвигательный фактор.</w:t>
      </w:r>
      <w:r w:rsidRPr="007B4C87">
        <w:rPr>
          <w:rFonts w:ascii="Times New Roman" w:hAnsi="Times New Roman" w:cs="Times New Roman"/>
          <w:color w:val="333333"/>
          <w:sz w:val="28"/>
          <w:szCs w:val="28"/>
        </w:rPr>
        <w:t xml:space="preserve"> Любого орфографического навыка можно достичь только при помощи упражнений, т.е. при ритмичном движении пишущей руки. Вот почему на уроке необходимо как можно больше писать. Сама рука, двигаясь по строке, создает графический образ того или иного слова, «запоминает» и затем пишет его уже автоматически. </w:t>
      </w:r>
    </w:p>
    <w:p w:rsidR="001E1B9F" w:rsidRDefault="001E1B9F" w:rsidP="001E1B9F">
      <w:pPr>
        <w:spacing w:before="120" w:after="120"/>
        <w:ind w:left="284"/>
        <w:contextualSpacing/>
        <w:rPr>
          <w:rFonts w:ascii="Times New Roman" w:hAnsi="Times New Roman" w:cs="Times New Roman"/>
          <w:color w:val="333333"/>
          <w:sz w:val="28"/>
          <w:szCs w:val="28"/>
        </w:rPr>
      </w:pPr>
      <w:r w:rsidRPr="007B4C87">
        <w:rPr>
          <w:rFonts w:ascii="Times New Roman" w:hAnsi="Times New Roman" w:cs="Times New Roman"/>
          <w:color w:val="333333"/>
          <w:sz w:val="28"/>
          <w:szCs w:val="28"/>
        </w:rPr>
        <w:t xml:space="preserve">     4.</w:t>
      </w:r>
      <w:r w:rsidRPr="007B4C87">
        <w:rPr>
          <w:rFonts w:ascii="Times New Roman" w:hAnsi="Times New Roman" w:cs="Times New Roman"/>
          <w:b/>
          <w:color w:val="333333"/>
          <w:sz w:val="28"/>
          <w:szCs w:val="28"/>
        </w:rPr>
        <w:t xml:space="preserve"> </w:t>
      </w:r>
      <w:r w:rsidRPr="007B4C87">
        <w:rPr>
          <w:rFonts w:ascii="Times New Roman" w:hAnsi="Times New Roman" w:cs="Times New Roman"/>
          <w:b/>
          <w:color w:val="FF0000"/>
          <w:sz w:val="28"/>
          <w:szCs w:val="28"/>
        </w:rPr>
        <w:t>Проговаривание</w:t>
      </w:r>
      <w:r w:rsidRPr="007B4C87">
        <w:rPr>
          <w:rFonts w:ascii="Times New Roman" w:hAnsi="Times New Roman" w:cs="Times New Roman"/>
          <w:color w:val="FF0000"/>
          <w:sz w:val="28"/>
          <w:szCs w:val="28"/>
        </w:rPr>
        <w:t>.</w:t>
      </w:r>
      <w:r w:rsidRPr="007B4C87">
        <w:rPr>
          <w:rFonts w:ascii="Times New Roman" w:hAnsi="Times New Roman" w:cs="Times New Roman"/>
          <w:color w:val="333333"/>
          <w:sz w:val="28"/>
          <w:szCs w:val="28"/>
        </w:rPr>
        <w:t xml:space="preserve"> Большую роль в формировании орфографического навыка играет, орфографическое проговаривание. </w:t>
      </w:r>
      <w:proofErr w:type="gramStart"/>
      <w:r w:rsidRPr="007B4C87">
        <w:rPr>
          <w:rFonts w:ascii="Times New Roman" w:hAnsi="Times New Roman" w:cs="Times New Roman"/>
          <w:color w:val="333333"/>
          <w:sz w:val="28"/>
          <w:szCs w:val="28"/>
        </w:rPr>
        <w:t>Проговаривание</w:t>
      </w:r>
      <w:proofErr w:type="gramEnd"/>
      <w:r w:rsidRPr="007B4C87">
        <w:rPr>
          <w:rFonts w:ascii="Times New Roman" w:hAnsi="Times New Roman" w:cs="Times New Roman"/>
          <w:color w:val="333333"/>
          <w:sz w:val="28"/>
          <w:szCs w:val="28"/>
        </w:rPr>
        <w:t xml:space="preserve"> так как надо писать.</w:t>
      </w:r>
    </w:p>
    <w:p w:rsidR="001E1B9F" w:rsidRPr="005B5B51" w:rsidRDefault="001E1B9F" w:rsidP="001E1B9F">
      <w:pPr>
        <w:spacing w:after="0"/>
        <w:jc w:val="both"/>
        <w:rPr>
          <w:rFonts w:ascii="Times New Roman" w:hAnsi="Times New Roman" w:cs="Times New Roman"/>
        </w:rPr>
      </w:pPr>
      <w:r w:rsidRPr="005B5B51">
        <w:rPr>
          <w:rFonts w:ascii="Times New Roman" w:hAnsi="Times New Roman" w:cs="Times New Roman"/>
        </w:rPr>
        <w:t xml:space="preserve"> Деменева Марина Петровна учитель начальных классов первой квалификационной категории</w:t>
      </w:r>
    </w:p>
    <w:p w:rsidR="001E1B9F" w:rsidRPr="001D46E0" w:rsidRDefault="001E1B9F" w:rsidP="001E1B9F">
      <w:pPr>
        <w:pStyle w:val="a3"/>
        <w:spacing w:after="0"/>
        <w:ind w:left="284"/>
        <w:jc w:val="center"/>
        <w:rPr>
          <w:rFonts w:ascii="Times New Roman" w:hAnsi="Times New Roman" w:cs="Times New Roman"/>
        </w:rPr>
      </w:pPr>
      <w:r w:rsidRPr="001D46E0">
        <w:rPr>
          <w:rFonts w:ascii="Times New Roman" w:hAnsi="Times New Roman" w:cs="Times New Roman"/>
        </w:rPr>
        <w:lastRenderedPageBreak/>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1E1B9F" w:rsidRPr="001D46E0" w:rsidRDefault="001E1B9F" w:rsidP="001E1B9F">
      <w:pPr>
        <w:pStyle w:val="a3"/>
        <w:spacing w:after="0"/>
        <w:ind w:left="284"/>
        <w:jc w:val="center"/>
        <w:rPr>
          <w:rFonts w:ascii="Times New Roman" w:hAnsi="Times New Roman" w:cs="Times New Roman"/>
        </w:rPr>
      </w:pPr>
      <w:r w:rsidRPr="001D46E0">
        <w:rPr>
          <w:rFonts w:ascii="Times New Roman" w:hAnsi="Times New Roman" w:cs="Times New Roman"/>
        </w:rPr>
        <w:t>Районный конкурс «Обобщение и распространение передового педагогического опыта»</w:t>
      </w:r>
    </w:p>
    <w:p w:rsidR="001E1B9F" w:rsidRDefault="001E1B9F" w:rsidP="001E1B9F">
      <w:pPr>
        <w:spacing w:after="0"/>
        <w:rPr>
          <w:rFonts w:ascii="Times New Roman" w:hAnsi="Times New Roman" w:cs="Times New Roman"/>
          <w:sz w:val="28"/>
          <w:szCs w:val="28"/>
        </w:rPr>
      </w:pPr>
      <w:r>
        <w:rPr>
          <w:rFonts w:ascii="Times New Roman" w:hAnsi="Times New Roman" w:cs="Times New Roman"/>
          <w:color w:val="333333"/>
          <w:sz w:val="28"/>
          <w:szCs w:val="28"/>
        </w:rPr>
        <w:t xml:space="preserve">    </w:t>
      </w:r>
      <w:r w:rsidRPr="007B4C87">
        <w:rPr>
          <w:rFonts w:ascii="Times New Roman" w:hAnsi="Times New Roman" w:cs="Times New Roman"/>
          <w:color w:val="333333"/>
          <w:sz w:val="28"/>
          <w:szCs w:val="28"/>
        </w:rPr>
        <w:t xml:space="preserve"> </w:t>
      </w:r>
      <w:r w:rsidRPr="007B4C87">
        <w:rPr>
          <w:rFonts w:ascii="Times New Roman" w:hAnsi="Times New Roman" w:cs="Times New Roman"/>
          <w:b/>
          <w:sz w:val="28"/>
          <w:szCs w:val="28"/>
        </w:rPr>
        <w:t>Профессор М. Р. Львов выделяет шесть этапов, которые должен пройти школьник для решения орфографической задачи:</w:t>
      </w:r>
      <w:r w:rsidRPr="007B4C87">
        <w:rPr>
          <w:rFonts w:ascii="Times New Roman" w:hAnsi="Times New Roman" w:cs="Times New Roman"/>
          <w:sz w:val="28"/>
          <w:szCs w:val="28"/>
        </w:rPr>
        <w:br/>
      </w:r>
      <w:r w:rsidRPr="007B4C87">
        <w:rPr>
          <w:rFonts w:ascii="Times New Roman" w:hAnsi="Times New Roman" w:cs="Times New Roman"/>
          <w:color w:val="333333"/>
          <w:sz w:val="28"/>
          <w:szCs w:val="28"/>
        </w:rPr>
        <w:t>1) увидеть орфограмму в слове;</w:t>
      </w:r>
      <w:r w:rsidRPr="007B4C87">
        <w:rPr>
          <w:rFonts w:ascii="Times New Roman" w:hAnsi="Times New Roman" w:cs="Times New Roman"/>
          <w:color w:val="333333"/>
          <w:sz w:val="28"/>
          <w:szCs w:val="28"/>
        </w:rPr>
        <w:br/>
        <w:t>2) определить ее вид: проверяемая или нет, если да, то к какой грамматико-орфографической теме относится, вспомнить правило;</w:t>
      </w:r>
      <w:r w:rsidRPr="007B4C87">
        <w:rPr>
          <w:rFonts w:ascii="Times New Roman" w:hAnsi="Times New Roman" w:cs="Times New Roman"/>
          <w:color w:val="333333"/>
          <w:sz w:val="28"/>
          <w:szCs w:val="28"/>
        </w:rPr>
        <w:br/>
        <w:t>3) определить способ решения задачи в зависимости от типа (вида) орфограммы;</w:t>
      </w:r>
      <w:r w:rsidRPr="007B4C87">
        <w:rPr>
          <w:rFonts w:ascii="Times New Roman" w:hAnsi="Times New Roman" w:cs="Times New Roman"/>
          <w:color w:val="333333"/>
          <w:sz w:val="28"/>
          <w:szCs w:val="28"/>
        </w:rPr>
        <w:br/>
        <w:t>4) определить «шаги», ступени решения и их последовательность, т. е. составить алгоритм решения задачи;</w:t>
      </w:r>
      <w:r w:rsidRPr="007B4C87">
        <w:rPr>
          <w:rFonts w:ascii="Times New Roman" w:hAnsi="Times New Roman" w:cs="Times New Roman"/>
          <w:color w:val="333333"/>
          <w:sz w:val="28"/>
          <w:szCs w:val="28"/>
        </w:rPr>
        <w:br/>
        <w:t>5) решить задачу, т. е. выполнить последовательные действия по алгоритму;</w:t>
      </w:r>
      <w:r w:rsidRPr="007B4C87">
        <w:rPr>
          <w:rFonts w:ascii="Times New Roman" w:hAnsi="Times New Roman" w:cs="Times New Roman"/>
          <w:color w:val="333333"/>
          <w:sz w:val="28"/>
          <w:szCs w:val="28"/>
        </w:rPr>
        <w:br/>
        <w:t>6) написать слово в соответствии с решением задачи и осуществить в более обобщенном виде те же этапы представляет</w:t>
      </w:r>
      <w:r w:rsidRPr="007B4C87">
        <w:rPr>
          <w:rFonts w:ascii="Times New Roman" w:hAnsi="Times New Roman" w:cs="Times New Roman"/>
          <w:sz w:val="28"/>
          <w:szCs w:val="28"/>
        </w:rPr>
        <w:t>.</w:t>
      </w:r>
    </w:p>
    <w:p w:rsidR="001E1B9F" w:rsidRPr="007B4C87" w:rsidRDefault="001E1B9F" w:rsidP="001E1B9F">
      <w:pPr>
        <w:spacing w:after="0"/>
        <w:rPr>
          <w:rFonts w:ascii="Times New Roman" w:hAnsi="Times New Roman" w:cs="Times New Roman"/>
          <w:sz w:val="28"/>
          <w:szCs w:val="28"/>
        </w:rPr>
      </w:pPr>
      <w:r w:rsidRPr="007B4C87">
        <w:rPr>
          <w:rFonts w:ascii="Times New Roman" w:hAnsi="Times New Roman" w:cs="Times New Roman"/>
          <w:b/>
          <w:sz w:val="28"/>
          <w:szCs w:val="28"/>
        </w:rPr>
        <w:t xml:space="preserve">В начальном обучении русскому языку велико значение  упражнений. </w:t>
      </w:r>
    </w:p>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К упражнениям К.Д.Ушинский предъявлял следующие требования:</w:t>
      </w:r>
    </w:p>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 xml:space="preserve">1.     Они «должны быть по возможности, </w:t>
      </w:r>
      <w:r w:rsidRPr="007B4C87">
        <w:rPr>
          <w:rFonts w:ascii="Times New Roman" w:hAnsi="Times New Roman" w:cs="Times New Roman"/>
          <w:b/>
          <w:sz w:val="28"/>
          <w:szCs w:val="28"/>
          <w:u w:val="single"/>
        </w:rPr>
        <w:t>самостоятельными</w:t>
      </w:r>
      <w:r w:rsidRPr="007B4C87">
        <w:rPr>
          <w:rFonts w:ascii="Times New Roman" w:hAnsi="Times New Roman" w:cs="Times New Roman"/>
          <w:sz w:val="28"/>
          <w:szCs w:val="28"/>
        </w:rPr>
        <w:t>, т.е. действительными упражнениями, а не кажущимися только».</w:t>
      </w:r>
    </w:p>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 xml:space="preserve">2.     «Упражнения ...должны быть </w:t>
      </w:r>
      <w:r w:rsidRPr="007B4C87">
        <w:rPr>
          <w:rFonts w:ascii="Times New Roman" w:hAnsi="Times New Roman" w:cs="Times New Roman"/>
          <w:b/>
          <w:sz w:val="28"/>
          <w:szCs w:val="28"/>
          <w:u w:val="single"/>
        </w:rPr>
        <w:t>систематическими</w:t>
      </w:r>
      <w:r w:rsidRPr="007B4C87">
        <w:rPr>
          <w:rFonts w:ascii="Times New Roman" w:hAnsi="Times New Roman" w:cs="Times New Roman"/>
          <w:sz w:val="28"/>
          <w:szCs w:val="28"/>
        </w:rPr>
        <w:t xml:space="preserve">», т.е. </w:t>
      </w:r>
    </w:p>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 xml:space="preserve">-   «всякое новое упражнение должно находиться в связи с предыдущим, опираться на них и делать шаг вперёд» </w:t>
      </w:r>
    </w:p>
    <w:p w:rsidR="001E1B9F" w:rsidRPr="007B4C87" w:rsidRDefault="001E1B9F" w:rsidP="001E1B9F">
      <w:pPr>
        <w:spacing w:after="120"/>
        <w:ind w:left="284"/>
        <w:rPr>
          <w:rFonts w:ascii="Times New Roman" w:hAnsi="Times New Roman" w:cs="Times New Roman"/>
          <w:sz w:val="28"/>
          <w:szCs w:val="28"/>
        </w:rPr>
      </w:pPr>
      <w:r w:rsidRPr="007B4C87">
        <w:rPr>
          <w:rFonts w:ascii="Times New Roman" w:hAnsi="Times New Roman" w:cs="Times New Roman"/>
          <w:sz w:val="28"/>
          <w:szCs w:val="28"/>
        </w:rPr>
        <w:t>-   «пусть дети приобретают понемногу, но не теряют ничего из приобретённого и пользуются им для приобретения нового»;</w:t>
      </w:r>
    </w:p>
    <w:p w:rsidR="001E1B9F" w:rsidRPr="007B4C87" w:rsidRDefault="001E1B9F" w:rsidP="001E1B9F">
      <w:pPr>
        <w:spacing w:after="120"/>
        <w:ind w:left="284"/>
        <w:rPr>
          <w:rFonts w:ascii="Times New Roman" w:hAnsi="Times New Roman" w:cs="Times New Roman"/>
          <w:sz w:val="28"/>
          <w:szCs w:val="28"/>
        </w:rPr>
      </w:pPr>
      <w:r w:rsidRPr="007B4C87">
        <w:rPr>
          <w:rFonts w:ascii="Times New Roman" w:hAnsi="Times New Roman" w:cs="Times New Roman"/>
          <w:sz w:val="28"/>
          <w:szCs w:val="28"/>
        </w:rPr>
        <w:t>-   «чем больше развивается дар слова в детях, тем меньше должен помогать им учитель, тем самостоятельнее должны быть упражнения».</w:t>
      </w:r>
    </w:p>
    <w:p w:rsidR="001E1B9F" w:rsidRPr="007B4C87" w:rsidRDefault="001E1B9F" w:rsidP="001E1B9F">
      <w:pPr>
        <w:spacing w:after="120"/>
        <w:ind w:left="284"/>
        <w:rPr>
          <w:rFonts w:ascii="Times New Roman" w:hAnsi="Times New Roman" w:cs="Times New Roman"/>
          <w:sz w:val="28"/>
          <w:szCs w:val="28"/>
        </w:rPr>
      </w:pPr>
      <w:r w:rsidRPr="007B4C87">
        <w:rPr>
          <w:rFonts w:ascii="Times New Roman" w:hAnsi="Times New Roman" w:cs="Times New Roman"/>
          <w:sz w:val="28"/>
          <w:szCs w:val="28"/>
        </w:rPr>
        <w:t>3.     «Упражнения должны быть</w:t>
      </w:r>
      <w:r w:rsidRPr="007B4C87">
        <w:rPr>
          <w:rFonts w:ascii="Times New Roman" w:hAnsi="Times New Roman" w:cs="Times New Roman"/>
          <w:color w:val="008080"/>
          <w:sz w:val="28"/>
          <w:szCs w:val="28"/>
        </w:rPr>
        <w:t xml:space="preserve"> </w:t>
      </w:r>
      <w:r w:rsidRPr="007B4C87">
        <w:rPr>
          <w:rFonts w:ascii="Times New Roman" w:hAnsi="Times New Roman" w:cs="Times New Roman"/>
          <w:b/>
          <w:sz w:val="28"/>
          <w:szCs w:val="28"/>
          <w:u w:val="single"/>
        </w:rPr>
        <w:t>логические</w:t>
      </w:r>
      <w:r w:rsidRPr="007B4C87">
        <w:rPr>
          <w:rFonts w:ascii="Times New Roman" w:hAnsi="Times New Roman" w:cs="Times New Roman"/>
          <w:b/>
          <w:sz w:val="28"/>
          <w:szCs w:val="28"/>
        </w:rPr>
        <w:t>..</w:t>
      </w:r>
      <w:proofErr w:type="gramStart"/>
      <w:r w:rsidRPr="007B4C87">
        <w:rPr>
          <w:rFonts w:ascii="Times New Roman" w:hAnsi="Times New Roman" w:cs="Times New Roman"/>
          <w:b/>
          <w:sz w:val="28"/>
          <w:szCs w:val="28"/>
        </w:rPr>
        <w:t>.</w:t>
      </w:r>
      <w:r w:rsidRPr="007B4C87">
        <w:rPr>
          <w:rFonts w:ascii="Times New Roman" w:hAnsi="Times New Roman" w:cs="Times New Roman"/>
          <w:sz w:val="28"/>
          <w:szCs w:val="28"/>
        </w:rPr>
        <w:t>Э</w:t>
      </w:r>
      <w:proofErr w:type="gramEnd"/>
      <w:r w:rsidRPr="007B4C87">
        <w:rPr>
          <w:rFonts w:ascii="Times New Roman" w:hAnsi="Times New Roman" w:cs="Times New Roman"/>
          <w:sz w:val="28"/>
          <w:szCs w:val="28"/>
        </w:rPr>
        <w:t>то даёт возможность находить главную мысль, привязать к ней второстепенную, схватить самую систему изложения, а не заучивать фразы и слова в том порядке, в каком они стоят».</w:t>
      </w:r>
    </w:p>
    <w:p w:rsidR="001E1B9F" w:rsidRDefault="001E1B9F" w:rsidP="001E1B9F">
      <w:pPr>
        <w:spacing w:after="120"/>
        <w:ind w:left="284"/>
        <w:rPr>
          <w:rFonts w:ascii="Times New Roman" w:hAnsi="Times New Roman" w:cs="Times New Roman"/>
          <w:sz w:val="28"/>
          <w:szCs w:val="28"/>
        </w:rPr>
      </w:pPr>
      <w:r w:rsidRPr="007B4C87">
        <w:rPr>
          <w:rFonts w:ascii="Times New Roman" w:hAnsi="Times New Roman" w:cs="Times New Roman"/>
          <w:sz w:val="28"/>
          <w:szCs w:val="28"/>
        </w:rPr>
        <w:t xml:space="preserve">4.     «Упражнения... должны быть </w:t>
      </w:r>
      <w:r w:rsidRPr="007B4C87">
        <w:rPr>
          <w:rFonts w:ascii="Times New Roman" w:hAnsi="Times New Roman" w:cs="Times New Roman"/>
          <w:b/>
          <w:sz w:val="28"/>
          <w:szCs w:val="28"/>
          <w:u w:val="single"/>
        </w:rPr>
        <w:t>устные и письменные</w:t>
      </w:r>
      <w:r w:rsidRPr="007B4C87">
        <w:rPr>
          <w:rFonts w:ascii="Times New Roman" w:hAnsi="Times New Roman" w:cs="Times New Roman"/>
          <w:sz w:val="28"/>
          <w:szCs w:val="28"/>
        </w:rPr>
        <w:t xml:space="preserve">, и </w:t>
      </w:r>
      <w:proofErr w:type="gramStart"/>
      <w:r w:rsidRPr="007B4C87">
        <w:rPr>
          <w:rFonts w:ascii="Times New Roman" w:hAnsi="Times New Roman" w:cs="Times New Roman"/>
          <w:sz w:val="28"/>
          <w:szCs w:val="28"/>
        </w:rPr>
        <w:t>при том</w:t>
      </w:r>
      <w:proofErr w:type="gramEnd"/>
      <w:r w:rsidRPr="007B4C87">
        <w:rPr>
          <w:rFonts w:ascii="Times New Roman" w:hAnsi="Times New Roman" w:cs="Times New Roman"/>
          <w:sz w:val="28"/>
          <w:szCs w:val="28"/>
        </w:rPr>
        <w:t xml:space="preserve"> устные должны предшествовать письменным».</w:t>
      </w:r>
    </w:p>
    <w:p w:rsidR="00A70A3A" w:rsidRDefault="001E1B9F" w:rsidP="00A70A3A">
      <w:pPr>
        <w:spacing w:after="120"/>
        <w:ind w:left="284"/>
        <w:rPr>
          <w:rFonts w:ascii="Times New Roman" w:hAnsi="Times New Roman" w:cs="Times New Roman"/>
          <w:sz w:val="28"/>
          <w:szCs w:val="28"/>
        </w:rPr>
      </w:pPr>
      <w:r w:rsidRPr="007B4C87">
        <w:rPr>
          <w:rFonts w:ascii="Times New Roman" w:hAnsi="Times New Roman" w:cs="Times New Roman"/>
          <w:sz w:val="28"/>
          <w:szCs w:val="28"/>
        </w:rPr>
        <w:t xml:space="preserve">Орфографическая зоркость развивается постепенно, в процессе разнообразных занятий, при чтении, при письме диктантов, при списывании, если оно осложнено соответствующими заданиями. Для успешного развития орфографической зоркости очень важна установка самих учащихся на работу. </w:t>
      </w:r>
    </w:p>
    <w:p w:rsidR="001E1B9F" w:rsidRPr="00A70A3A" w:rsidRDefault="001E1B9F" w:rsidP="00A70A3A">
      <w:pPr>
        <w:spacing w:after="120"/>
        <w:rPr>
          <w:rFonts w:ascii="Times New Roman" w:hAnsi="Times New Roman" w:cs="Times New Roman"/>
          <w:sz w:val="28"/>
          <w:szCs w:val="28"/>
        </w:rPr>
      </w:pPr>
      <w:r w:rsidRPr="00A70A3A">
        <w:rPr>
          <w:rFonts w:ascii="Times New Roman" w:eastAsia="Times New Roman" w:hAnsi="Times New Roman" w:cs="Times New Roman"/>
          <w:bCs/>
          <w:lang w:eastAsia="ru-RU"/>
        </w:rPr>
        <w:t xml:space="preserve">      </w:t>
      </w:r>
      <w:r w:rsidRPr="00A70A3A">
        <w:rPr>
          <w:rFonts w:ascii="Times New Roman" w:hAnsi="Times New Roman" w:cs="Times New Roman"/>
        </w:rPr>
        <w:t xml:space="preserve"> Деменева Марина Петровна учитель начальных классов первой квалификационной категории</w:t>
      </w:r>
    </w:p>
    <w:p w:rsidR="001E1B9F" w:rsidRDefault="001E1B9F" w:rsidP="001E1B9F">
      <w:pPr>
        <w:pStyle w:val="a3"/>
        <w:spacing w:before="100" w:beforeAutospacing="1" w:after="0"/>
        <w:ind w:left="284" w:right="-57"/>
        <w:rPr>
          <w:rFonts w:ascii="Times New Roman" w:hAnsi="Times New Roman" w:cs="Times New Roman"/>
        </w:rPr>
      </w:pPr>
    </w:p>
    <w:p w:rsidR="001E1B9F" w:rsidRPr="001D46E0" w:rsidRDefault="001E1B9F" w:rsidP="001E1B9F">
      <w:pPr>
        <w:pStyle w:val="a3"/>
        <w:spacing w:before="100" w:beforeAutospacing="1" w:after="0"/>
        <w:ind w:left="284" w:right="-57"/>
        <w:rPr>
          <w:rFonts w:ascii="Times New Roman" w:eastAsia="Times New Roman" w:hAnsi="Times New Roman" w:cs="Times New Roman"/>
          <w:bCs/>
          <w:lang w:eastAsia="ru-RU"/>
        </w:rPr>
      </w:pPr>
    </w:p>
    <w:p w:rsidR="001E1B9F" w:rsidRPr="001D46E0" w:rsidRDefault="001E1B9F" w:rsidP="001E1B9F">
      <w:pPr>
        <w:pStyle w:val="a3"/>
        <w:spacing w:after="0"/>
        <w:ind w:left="284"/>
        <w:jc w:val="center"/>
        <w:rPr>
          <w:rFonts w:ascii="Times New Roman" w:hAnsi="Times New Roman" w:cs="Times New Roman"/>
        </w:rPr>
      </w:pPr>
      <w:r w:rsidRPr="001D46E0">
        <w:rPr>
          <w:rFonts w:ascii="Times New Roman" w:hAnsi="Times New Roman" w:cs="Times New Roman"/>
        </w:rPr>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A70A3A" w:rsidRDefault="001E1B9F" w:rsidP="00A70A3A">
      <w:pPr>
        <w:pStyle w:val="a3"/>
        <w:spacing w:after="0"/>
        <w:ind w:left="284"/>
        <w:jc w:val="center"/>
        <w:rPr>
          <w:rFonts w:ascii="Times New Roman" w:hAnsi="Times New Roman" w:cs="Times New Roman"/>
        </w:rPr>
      </w:pPr>
      <w:r w:rsidRPr="001D46E0">
        <w:rPr>
          <w:rFonts w:ascii="Times New Roman" w:hAnsi="Times New Roman" w:cs="Times New Roman"/>
        </w:rPr>
        <w:t>Районный конкурс «Обобщение и распространение передового педагогического опыта»</w:t>
      </w:r>
    </w:p>
    <w:p w:rsidR="001E1B9F" w:rsidRPr="00A70A3A" w:rsidRDefault="001E1B9F" w:rsidP="00A70A3A">
      <w:pPr>
        <w:pStyle w:val="a3"/>
        <w:spacing w:after="0"/>
        <w:ind w:left="284"/>
        <w:rPr>
          <w:rFonts w:ascii="Times New Roman" w:hAnsi="Times New Roman" w:cs="Times New Roman"/>
        </w:rPr>
      </w:pPr>
      <w:r w:rsidRPr="007B4C87">
        <w:rPr>
          <w:rFonts w:ascii="Times New Roman" w:eastAsia="Times New Roman" w:hAnsi="Times New Roman" w:cs="Times New Roman"/>
          <w:bCs/>
          <w:sz w:val="28"/>
          <w:szCs w:val="28"/>
          <w:lang w:eastAsia="ru-RU"/>
        </w:rPr>
        <w:t xml:space="preserve"> Поэтому я считаю, что работу по формированию орфографической зоркости нужно строить на зрительном, слуховом, ассоциативном, сравнительном восприятии учащихся, обязательно учитывая их индивидуальные особенности, а также на основе системы комплексного подхода к работе над орфограммой с учетом фонетических, исторических, дифференцирующих написаний. </w:t>
      </w:r>
    </w:p>
    <w:p w:rsidR="001E1B9F" w:rsidRPr="007B4C87" w:rsidRDefault="001E1B9F" w:rsidP="001E1B9F">
      <w:pPr>
        <w:spacing w:before="100" w:beforeAutospacing="1" w:after="100" w:afterAutospacing="1"/>
        <w:ind w:left="284"/>
        <w:rPr>
          <w:rFonts w:ascii="Times New Roman" w:eastAsia="Times New Roman" w:hAnsi="Times New Roman" w:cs="Times New Roman"/>
          <w:b/>
          <w:bCs/>
          <w:sz w:val="28"/>
          <w:szCs w:val="28"/>
          <w:lang w:eastAsia="ru-RU"/>
        </w:rPr>
      </w:pPr>
      <w:r w:rsidRPr="007B4C87">
        <w:rPr>
          <w:rFonts w:ascii="Times New Roman" w:eastAsia="Times New Roman" w:hAnsi="Times New Roman" w:cs="Times New Roman"/>
          <w:b/>
          <w:bCs/>
          <w:sz w:val="28"/>
          <w:szCs w:val="28"/>
          <w:lang w:eastAsia="ru-RU"/>
        </w:rPr>
        <w:t xml:space="preserve"> 5. Новизна опыта. </w:t>
      </w:r>
    </w:p>
    <w:p w:rsidR="001E1B9F" w:rsidRPr="007B4C87" w:rsidRDefault="001E1B9F" w:rsidP="001E1B9F">
      <w:pPr>
        <w:spacing w:before="100" w:beforeAutospacing="1" w:after="0"/>
        <w:ind w:left="284" w:right="-57"/>
        <w:rPr>
          <w:rFonts w:ascii="Times New Roman" w:eastAsia="Times New Roman" w:hAnsi="Times New Roman" w:cs="Times New Roman"/>
          <w:b/>
          <w:bCs/>
          <w:sz w:val="28"/>
          <w:szCs w:val="28"/>
          <w:lang w:eastAsia="ru-RU"/>
        </w:rPr>
      </w:pPr>
      <w:r w:rsidRPr="007B4C87">
        <w:rPr>
          <w:rFonts w:ascii="Times New Roman" w:hAnsi="Times New Roman" w:cs="Times New Roman"/>
          <w:sz w:val="28"/>
          <w:szCs w:val="28"/>
        </w:rPr>
        <w:t>Филарит Шарифович Терегулов считает, что "любая педагогическая деятельность, любой педагогический опыт, хотя бы в небольшой степени, всегда является самостоятельным и несет в себе новизну".</w:t>
      </w:r>
    </w:p>
    <w:p w:rsidR="001E1B9F" w:rsidRPr="007B4C87" w:rsidRDefault="001E1B9F" w:rsidP="001E1B9F">
      <w:pPr>
        <w:spacing w:after="0"/>
        <w:ind w:left="284" w:right="-57"/>
        <w:rPr>
          <w:rFonts w:ascii="Times New Roman" w:eastAsia="Times New Roman" w:hAnsi="Times New Roman" w:cs="Times New Roman"/>
          <w:sz w:val="28"/>
          <w:szCs w:val="28"/>
          <w:lang w:eastAsia="ru-RU"/>
        </w:rPr>
      </w:pPr>
      <w:r w:rsidRPr="007B4C87">
        <w:rPr>
          <w:rFonts w:ascii="Times New Roman" w:eastAsia="Times New Roman" w:hAnsi="Times New Roman" w:cs="Times New Roman"/>
          <w:sz w:val="28"/>
          <w:szCs w:val="28"/>
          <w:lang w:eastAsia="ru-RU"/>
        </w:rPr>
        <w:t xml:space="preserve">        Новизна моего опыта состоит в модернизации, адаптации к конкретным условиям элементов уже известных средств и методов, проводимых в системе с использованием дидактического материала. </w:t>
      </w:r>
    </w:p>
    <w:p w:rsidR="001E1B9F" w:rsidRPr="007B4C87" w:rsidRDefault="001E1B9F" w:rsidP="001E1B9F">
      <w:pPr>
        <w:spacing w:after="0"/>
        <w:ind w:left="284" w:right="-57"/>
        <w:rPr>
          <w:rFonts w:ascii="Times New Roman" w:eastAsia="Times New Roman" w:hAnsi="Times New Roman" w:cs="Times New Roman"/>
          <w:b/>
          <w:bCs/>
          <w:sz w:val="28"/>
          <w:szCs w:val="28"/>
          <w:lang w:eastAsia="ru-RU"/>
        </w:rPr>
      </w:pPr>
      <w:r w:rsidRPr="007B4C87">
        <w:rPr>
          <w:rFonts w:ascii="Times New Roman" w:eastAsia="Times New Roman" w:hAnsi="Times New Roman" w:cs="Times New Roman"/>
          <w:bCs/>
          <w:sz w:val="28"/>
          <w:szCs w:val="28"/>
          <w:lang w:eastAsia="ru-RU"/>
        </w:rPr>
        <w:t xml:space="preserve">Новизна предусматривает: </w:t>
      </w:r>
    </w:p>
    <w:p w:rsidR="001E1B9F" w:rsidRPr="007B4C87" w:rsidRDefault="001E1B9F" w:rsidP="001E1B9F">
      <w:pPr>
        <w:pStyle w:val="a3"/>
        <w:numPr>
          <w:ilvl w:val="0"/>
          <w:numId w:val="14"/>
        </w:numPr>
        <w:spacing w:after="0"/>
        <w:ind w:right="-57"/>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  проведение нетрадиционных форм урока (урок-исследование, урок-  презентация и пр.)</w:t>
      </w:r>
    </w:p>
    <w:p w:rsidR="001E1B9F" w:rsidRPr="00E841AB" w:rsidRDefault="001E1B9F" w:rsidP="001E1B9F">
      <w:pPr>
        <w:pStyle w:val="a3"/>
        <w:numPr>
          <w:ilvl w:val="0"/>
          <w:numId w:val="14"/>
        </w:numPr>
        <w:spacing w:before="100" w:beforeAutospacing="1" w:after="0"/>
        <w:ind w:right="-57"/>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 xml:space="preserve">- творческий подход к подаче материала уроков через системы упражнений и заданий по русскому языку, содействующих развитию у школьников умений анализировать, синтезировать, сравнивать, обобщать, устанавливать закономерности, классифицировать. </w:t>
      </w:r>
    </w:p>
    <w:p w:rsidR="001E1B9F" w:rsidRPr="007B4C87" w:rsidRDefault="001E1B9F" w:rsidP="001E1B9F">
      <w:pPr>
        <w:pStyle w:val="a3"/>
        <w:numPr>
          <w:ilvl w:val="0"/>
          <w:numId w:val="14"/>
        </w:numPr>
        <w:spacing w:before="100" w:beforeAutospacing="1" w:after="100" w:afterAutospacing="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Pr="007B4C87">
        <w:rPr>
          <w:rFonts w:ascii="Times New Roman" w:eastAsia="Times New Roman" w:hAnsi="Times New Roman" w:cs="Times New Roman"/>
          <w:bCs/>
          <w:sz w:val="28"/>
          <w:szCs w:val="28"/>
          <w:lang w:eastAsia="ru-RU"/>
        </w:rPr>
        <w:t xml:space="preserve">привлечение компьютерных технологий при усвоении теоретических и практических знаний. </w:t>
      </w:r>
    </w:p>
    <w:p w:rsidR="001E1B9F" w:rsidRPr="00E841AB" w:rsidRDefault="001E1B9F" w:rsidP="001E1B9F">
      <w:pPr>
        <w:pStyle w:val="a3"/>
        <w:numPr>
          <w:ilvl w:val="0"/>
          <w:numId w:val="14"/>
        </w:numPr>
        <w:spacing w:before="100" w:beforeAutospacing="1" w:after="100" w:afterAutospacing="1"/>
        <w:rPr>
          <w:rFonts w:ascii="Times New Roman" w:eastAsia="Times New Roman" w:hAnsi="Times New Roman" w:cs="Times New Roman"/>
          <w:sz w:val="28"/>
          <w:szCs w:val="28"/>
          <w:lang w:eastAsia="ru-RU"/>
        </w:rPr>
      </w:pPr>
      <w:r w:rsidRPr="00E841AB">
        <w:rPr>
          <w:rFonts w:ascii="Times New Roman" w:eastAsia="Times New Roman" w:hAnsi="Times New Roman" w:cs="Times New Roman"/>
          <w:sz w:val="28"/>
          <w:szCs w:val="28"/>
          <w:lang w:eastAsia="ru-RU"/>
        </w:rPr>
        <w:t>-ориентацию учителя на стандарт как на конечный ориентир обучения, путь к которому индивидуален;</w:t>
      </w:r>
    </w:p>
    <w:p w:rsidR="001E1B9F" w:rsidRDefault="001E1B9F" w:rsidP="001E1B9F">
      <w:pPr>
        <w:pStyle w:val="a3"/>
        <w:numPr>
          <w:ilvl w:val="0"/>
          <w:numId w:val="14"/>
        </w:numPr>
        <w:spacing w:before="100" w:beforeAutospacing="1" w:after="100" w:afterAutospacing="1"/>
        <w:rPr>
          <w:rFonts w:ascii="Times New Roman" w:eastAsia="Times New Roman" w:hAnsi="Times New Roman" w:cs="Times New Roman"/>
          <w:sz w:val="28"/>
          <w:szCs w:val="28"/>
          <w:lang w:eastAsia="ru-RU"/>
        </w:rPr>
      </w:pPr>
      <w:r w:rsidRPr="00E841AB">
        <w:rPr>
          <w:rFonts w:ascii="Times New Roman" w:eastAsia="Times New Roman" w:hAnsi="Times New Roman" w:cs="Times New Roman"/>
          <w:sz w:val="28"/>
          <w:szCs w:val="28"/>
          <w:lang w:eastAsia="ru-RU"/>
        </w:rPr>
        <w:t xml:space="preserve">-максимальное включение ребенка во все формы активности, </w:t>
      </w:r>
    </w:p>
    <w:p w:rsidR="001E1B9F" w:rsidRPr="00E841AB" w:rsidRDefault="001E1B9F" w:rsidP="001E1B9F">
      <w:pPr>
        <w:pStyle w:val="a3"/>
        <w:numPr>
          <w:ilvl w:val="0"/>
          <w:numId w:val="14"/>
        </w:numPr>
        <w:spacing w:before="100" w:beforeAutospacing="1" w:after="100" w:afterAutospacing="1"/>
        <w:rPr>
          <w:rFonts w:ascii="Times New Roman" w:eastAsia="Times New Roman" w:hAnsi="Times New Roman" w:cs="Times New Roman"/>
          <w:sz w:val="28"/>
          <w:szCs w:val="28"/>
          <w:lang w:eastAsia="ru-RU"/>
        </w:rPr>
      </w:pPr>
      <w:r w:rsidRPr="00E841AB">
        <w:rPr>
          <w:rFonts w:ascii="Times New Roman" w:hAnsi="Times New Roman" w:cs="Times New Roman"/>
          <w:sz w:val="28"/>
          <w:szCs w:val="28"/>
        </w:rPr>
        <w:t>повышение мотивации учения и развития мышления школьник</w:t>
      </w:r>
      <w:r>
        <w:rPr>
          <w:rFonts w:ascii="Times New Roman" w:hAnsi="Times New Roman" w:cs="Times New Roman"/>
          <w:sz w:val="28"/>
          <w:szCs w:val="28"/>
        </w:rPr>
        <w:t>ов.</w:t>
      </w:r>
    </w:p>
    <w:p w:rsidR="00A70A3A" w:rsidRDefault="001E1B9F" w:rsidP="00A70A3A">
      <w:pPr>
        <w:pStyle w:val="a5"/>
        <w:spacing w:after="0"/>
        <w:ind w:left="284"/>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Работая в системе над проблемой с</w:t>
      </w:r>
      <w:r w:rsidRPr="007B4C87">
        <w:rPr>
          <w:rFonts w:ascii="Times New Roman" w:hAnsi="Times New Roman" w:cs="Times New Roman"/>
          <w:sz w:val="28"/>
          <w:szCs w:val="28"/>
        </w:rPr>
        <w:t>оздается</w:t>
      </w:r>
      <w:proofErr w:type="gramEnd"/>
      <w:r w:rsidRPr="007B4C87">
        <w:rPr>
          <w:rFonts w:ascii="Times New Roman" w:hAnsi="Times New Roman" w:cs="Times New Roman"/>
          <w:sz w:val="28"/>
          <w:szCs w:val="28"/>
        </w:rPr>
        <w:t xml:space="preserve"> устойчивая последовательность действий, </w:t>
      </w:r>
      <w:r w:rsidRPr="007B4C87">
        <w:rPr>
          <w:rFonts w:ascii="Times New Roman" w:hAnsi="Times New Roman" w:cs="Times New Roman"/>
          <w:b/>
          <w:sz w:val="28"/>
          <w:szCs w:val="28"/>
        </w:rPr>
        <w:t>алгоритм</w:t>
      </w:r>
      <w:r w:rsidRPr="007B4C87">
        <w:rPr>
          <w:rFonts w:ascii="Times New Roman" w:hAnsi="Times New Roman" w:cs="Times New Roman"/>
          <w:sz w:val="28"/>
          <w:szCs w:val="28"/>
        </w:rPr>
        <w:t xml:space="preserve">. Очень важно, чтобы у ученика сложилась четкая структура орфографического действия. Для этого  учителю необходимо знать характеристику всех типов орфограмм в </w:t>
      </w:r>
      <w:r>
        <w:rPr>
          <w:rFonts w:ascii="Times New Roman" w:hAnsi="Times New Roman" w:cs="Times New Roman"/>
          <w:sz w:val="28"/>
          <w:szCs w:val="28"/>
        </w:rPr>
        <w:t>к</w:t>
      </w:r>
      <w:r w:rsidRPr="007B4C87">
        <w:rPr>
          <w:rFonts w:ascii="Times New Roman" w:hAnsi="Times New Roman" w:cs="Times New Roman"/>
          <w:sz w:val="28"/>
          <w:szCs w:val="28"/>
        </w:rPr>
        <w:t>урсе</w:t>
      </w:r>
      <w:r>
        <w:rPr>
          <w:rFonts w:ascii="Times New Roman" w:hAnsi="Times New Roman" w:cs="Times New Roman"/>
          <w:sz w:val="28"/>
          <w:szCs w:val="28"/>
        </w:rPr>
        <w:t xml:space="preserve"> </w:t>
      </w:r>
      <w:r w:rsidRPr="007B4C87">
        <w:rPr>
          <w:rFonts w:ascii="Times New Roman" w:hAnsi="Times New Roman" w:cs="Times New Roman"/>
          <w:sz w:val="28"/>
          <w:szCs w:val="28"/>
        </w:rPr>
        <w:t xml:space="preserve"> начальной школы.</w:t>
      </w:r>
      <w:r w:rsidRPr="00F90DB8">
        <w:rPr>
          <w:rFonts w:ascii="Times New Roman" w:hAnsi="Times New Roman" w:cs="Times New Roman"/>
          <w:sz w:val="28"/>
          <w:szCs w:val="28"/>
        </w:rPr>
        <w:t xml:space="preserve"> </w:t>
      </w:r>
      <w:r w:rsidRPr="007B4C87">
        <w:rPr>
          <w:rFonts w:ascii="Times New Roman" w:hAnsi="Times New Roman" w:cs="Times New Roman"/>
          <w:sz w:val="28"/>
          <w:szCs w:val="28"/>
        </w:rPr>
        <w:t xml:space="preserve">Для удобства такие характеристики можно расположить, например, в такой таблице. </w:t>
      </w:r>
    </w:p>
    <w:p w:rsidR="001E1B9F" w:rsidRPr="00A70A3A" w:rsidRDefault="001E1B9F" w:rsidP="00A70A3A">
      <w:pPr>
        <w:pStyle w:val="a5"/>
        <w:spacing w:after="0"/>
        <w:ind w:left="284"/>
        <w:rPr>
          <w:rFonts w:ascii="Times New Roman" w:hAnsi="Times New Roman" w:cs="Times New Roman"/>
          <w:sz w:val="28"/>
          <w:szCs w:val="28"/>
        </w:rPr>
      </w:pPr>
      <w:r>
        <w:rPr>
          <w:rFonts w:ascii="Times New Roman" w:hAnsi="Times New Roman" w:cs="Times New Roman"/>
          <w:sz w:val="28"/>
          <w:szCs w:val="28"/>
        </w:rPr>
        <w:t xml:space="preserve">   </w:t>
      </w:r>
      <w:r w:rsidRPr="005B5B51">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1D46E0" w:rsidRDefault="001E1B9F" w:rsidP="001E1B9F">
      <w:pPr>
        <w:pStyle w:val="a3"/>
        <w:spacing w:before="100" w:beforeAutospacing="1" w:after="0"/>
        <w:ind w:left="284" w:right="-57"/>
        <w:rPr>
          <w:rFonts w:ascii="Times New Roman" w:eastAsia="Times New Roman" w:hAnsi="Times New Roman" w:cs="Times New Roman"/>
          <w:bCs/>
          <w:lang w:eastAsia="ru-RU"/>
        </w:rPr>
      </w:pPr>
    </w:p>
    <w:p w:rsidR="001E1B9F" w:rsidRPr="001D46E0" w:rsidRDefault="001E1B9F" w:rsidP="001E1B9F">
      <w:pPr>
        <w:pStyle w:val="a3"/>
        <w:spacing w:after="0"/>
        <w:ind w:left="284"/>
        <w:jc w:val="center"/>
        <w:rPr>
          <w:rFonts w:ascii="Times New Roman" w:hAnsi="Times New Roman" w:cs="Times New Roman"/>
        </w:rPr>
      </w:pPr>
      <w:r w:rsidRPr="001D46E0">
        <w:rPr>
          <w:rFonts w:ascii="Times New Roman" w:hAnsi="Times New Roman" w:cs="Times New Roman"/>
        </w:rPr>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1E1B9F" w:rsidRPr="00E841AB" w:rsidRDefault="001E1B9F" w:rsidP="001E1B9F">
      <w:pPr>
        <w:pStyle w:val="a3"/>
        <w:spacing w:after="0"/>
        <w:ind w:left="284"/>
        <w:jc w:val="center"/>
        <w:rPr>
          <w:rFonts w:ascii="Times New Roman" w:hAnsi="Times New Roman" w:cs="Times New Roman"/>
        </w:rPr>
      </w:pPr>
      <w:r w:rsidRPr="001D46E0">
        <w:rPr>
          <w:rFonts w:ascii="Times New Roman" w:hAnsi="Times New Roman" w:cs="Times New Roman"/>
        </w:rPr>
        <w:t>Районный конкурс «Обобщение и распространение передового педагогического опыта»</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46"/>
        <w:gridCol w:w="5386"/>
      </w:tblGrid>
      <w:tr w:rsidR="001E1B9F" w:rsidRPr="007B4C87" w:rsidTr="001E1B9F">
        <w:trPr>
          <w:trHeight w:val="848"/>
        </w:trPr>
        <w:tc>
          <w:tcPr>
            <w:tcW w:w="5246" w:type="dxa"/>
          </w:tcPr>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Названия орфографических тем и орфограмм.</w:t>
            </w:r>
          </w:p>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Природа орфограммы, основа её проверки.</w:t>
            </w:r>
          </w:p>
        </w:tc>
        <w:tc>
          <w:tcPr>
            <w:tcW w:w="5386" w:type="dxa"/>
          </w:tcPr>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Опознавательные признаки орфограмм (общие и частные). Что распознают учащиеся.</w:t>
            </w:r>
          </w:p>
        </w:tc>
      </w:tr>
      <w:tr w:rsidR="001E1B9F" w:rsidRPr="007B4C87" w:rsidTr="001E1B9F">
        <w:trPr>
          <w:trHeight w:val="1488"/>
        </w:trPr>
        <w:tc>
          <w:tcPr>
            <w:tcW w:w="5246" w:type="dxa"/>
          </w:tcPr>
          <w:p w:rsidR="001E1B9F" w:rsidRPr="007B4C87" w:rsidRDefault="001E1B9F" w:rsidP="001E1B9F">
            <w:pPr>
              <w:numPr>
                <w:ilvl w:val="0"/>
                <w:numId w:val="10"/>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Безударные гласные в корне – проверяемые и непроверяемые.</w:t>
            </w:r>
          </w:p>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 xml:space="preserve">Для </w:t>
            </w:r>
            <w:proofErr w:type="gramStart"/>
            <w:r w:rsidRPr="007B4C87">
              <w:rPr>
                <w:rFonts w:ascii="Times New Roman" w:hAnsi="Times New Roman" w:cs="Times New Roman"/>
                <w:sz w:val="28"/>
                <w:szCs w:val="28"/>
              </w:rPr>
              <w:t>проверяемых</w:t>
            </w:r>
            <w:proofErr w:type="gramEnd"/>
            <w:r w:rsidRPr="007B4C87">
              <w:rPr>
                <w:rFonts w:ascii="Times New Roman" w:hAnsi="Times New Roman" w:cs="Times New Roman"/>
                <w:sz w:val="28"/>
                <w:szCs w:val="28"/>
              </w:rPr>
              <w:t xml:space="preserve"> – морфологический способ проверки; для непроверяемых – запоминание (традиционные написания)</w:t>
            </w:r>
          </w:p>
        </w:tc>
        <w:tc>
          <w:tcPr>
            <w:tcW w:w="5386" w:type="dxa"/>
          </w:tcPr>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    Безударность, отсутствие ударения; неясность звучания;</w:t>
            </w:r>
          </w:p>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Гласные [а] / [о], [е] / [и] как наиболее «опасные»;</w:t>
            </w:r>
          </w:p>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 xml:space="preserve">Место в слове: находится в </w:t>
            </w:r>
            <w:proofErr w:type="gramStart"/>
            <w:r w:rsidRPr="007B4C87">
              <w:rPr>
                <w:rFonts w:ascii="Times New Roman" w:hAnsi="Times New Roman" w:cs="Times New Roman"/>
                <w:sz w:val="28"/>
                <w:szCs w:val="28"/>
              </w:rPr>
              <w:t>корне слова</w:t>
            </w:r>
            <w:proofErr w:type="gramEnd"/>
            <w:r w:rsidRPr="007B4C87">
              <w:rPr>
                <w:rFonts w:ascii="Times New Roman" w:hAnsi="Times New Roman" w:cs="Times New Roman"/>
                <w:sz w:val="28"/>
                <w:szCs w:val="28"/>
              </w:rPr>
              <w:t>.</w:t>
            </w:r>
          </w:p>
        </w:tc>
      </w:tr>
      <w:tr w:rsidR="001E1B9F" w:rsidRPr="007B4C87" w:rsidTr="001E1B9F">
        <w:trPr>
          <w:trHeight w:val="2672"/>
        </w:trPr>
        <w:tc>
          <w:tcPr>
            <w:tcW w:w="5246" w:type="dxa"/>
          </w:tcPr>
          <w:p w:rsidR="001E1B9F" w:rsidRPr="007B4C87" w:rsidRDefault="001E1B9F" w:rsidP="001E1B9F">
            <w:pPr>
              <w:numPr>
                <w:ilvl w:val="0"/>
                <w:numId w:val="10"/>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Звонкие и глухие согласные – проверяемые и непроверяемые.</w:t>
            </w:r>
          </w:p>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 xml:space="preserve">Для </w:t>
            </w:r>
            <w:proofErr w:type="gramStart"/>
            <w:r w:rsidRPr="007B4C87">
              <w:rPr>
                <w:rFonts w:ascii="Times New Roman" w:hAnsi="Times New Roman" w:cs="Times New Roman"/>
                <w:sz w:val="28"/>
                <w:szCs w:val="28"/>
              </w:rPr>
              <w:t>проверяемых</w:t>
            </w:r>
            <w:proofErr w:type="gramEnd"/>
            <w:r w:rsidRPr="007B4C87">
              <w:rPr>
                <w:rFonts w:ascii="Times New Roman" w:hAnsi="Times New Roman" w:cs="Times New Roman"/>
                <w:sz w:val="28"/>
                <w:szCs w:val="28"/>
              </w:rPr>
              <w:t xml:space="preserve"> – морфологический способ проверки; для непроверяемых – запоминание (традиционные написания).</w:t>
            </w:r>
          </w:p>
        </w:tc>
        <w:tc>
          <w:tcPr>
            <w:tcW w:w="5386" w:type="dxa"/>
          </w:tcPr>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Согласные, образующие пары по звонкости – глухости: [б]/[</w:t>
            </w:r>
            <w:proofErr w:type="gramStart"/>
            <w:r w:rsidRPr="007B4C87">
              <w:rPr>
                <w:rFonts w:ascii="Times New Roman" w:hAnsi="Times New Roman" w:cs="Times New Roman"/>
                <w:sz w:val="28"/>
                <w:szCs w:val="28"/>
              </w:rPr>
              <w:t>п</w:t>
            </w:r>
            <w:proofErr w:type="gramEnd"/>
            <w:r w:rsidRPr="007B4C87">
              <w:rPr>
                <w:rFonts w:ascii="Times New Roman" w:hAnsi="Times New Roman" w:cs="Times New Roman"/>
                <w:sz w:val="28"/>
                <w:szCs w:val="28"/>
              </w:rPr>
              <w:t>], [г]/[к], [в]/[ф], [д]/[т], [з]/[с], [ж]/[ш];</w:t>
            </w:r>
          </w:p>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 xml:space="preserve">Их место в слове: </w:t>
            </w:r>
          </w:p>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 xml:space="preserve">в </w:t>
            </w:r>
            <w:proofErr w:type="gramStart"/>
            <w:r w:rsidRPr="007B4C87">
              <w:rPr>
                <w:rFonts w:ascii="Times New Roman" w:hAnsi="Times New Roman" w:cs="Times New Roman"/>
                <w:sz w:val="28"/>
                <w:szCs w:val="28"/>
              </w:rPr>
              <w:t>корне слова</w:t>
            </w:r>
            <w:proofErr w:type="gramEnd"/>
            <w:r w:rsidRPr="007B4C87">
              <w:rPr>
                <w:rFonts w:ascii="Times New Roman" w:hAnsi="Times New Roman" w:cs="Times New Roman"/>
                <w:sz w:val="28"/>
                <w:szCs w:val="28"/>
              </w:rPr>
              <w:t xml:space="preserve"> (с точки зрения морфологического состава),</w:t>
            </w:r>
          </w:p>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в абсолютном конце слова или перед согласными (с точки зрения фонетического состава слова).</w:t>
            </w:r>
          </w:p>
        </w:tc>
      </w:tr>
    </w:tbl>
    <w:p w:rsidR="001E1B9F" w:rsidRPr="007B4C87" w:rsidRDefault="001E1B9F" w:rsidP="001E1B9F">
      <w:pPr>
        <w:spacing w:after="0"/>
        <w:ind w:left="284"/>
        <w:rPr>
          <w:rFonts w:ascii="Times New Roman" w:hAnsi="Times New Roman" w:cs="Times New Roman"/>
          <w:sz w:val="28"/>
          <w:szCs w:val="28"/>
        </w:rPr>
      </w:pPr>
    </w:p>
    <w:tbl>
      <w:tblPr>
        <w:tblW w:w="103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20"/>
        <w:gridCol w:w="5257"/>
      </w:tblGrid>
      <w:tr w:rsidR="001E1B9F" w:rsidRPr="007B4C87" w:rsidTr="001E1B9F">
        <w:trPr>
          <w:trHeight w:val="1489"/>
        </w:trPr>
        <w:tc>
          <w:tcPr>
            <w:tcW w:w="5120" w:type="dxa"/>
          </w:tcPr>
          <w:p w:rsidR="001E1B9F" w:rsidRPr="007B4C87" w:rsidRDefault="001E1B9F" w:rsidP="001E1B9F">
            <w:pPr>
              <w:pStyle w:val="a7"/>
              <w:numPr>
                <w:ilvl w:val="0"/>
                <w:numId w:val="10"/>
              </w:numPr>
              <w:spacing w:after="0"/>
              <w:ind w:left="284" w:firstLine="0"/>
              <w:rPr>
                <w:rFonts w:ascii="Times New Roman" w:hAnsi="Times New Roman"/>
                <w:sz w:val="28"/>
                <w:szCs w:val="28"/>
              </w:rPr>
            </w:pPr>
            <w:r w:rsidRPr="007B4C87">
              <w:rPr>
                <w:rFonts w:ascii="Times New Roman" w:hAnsi="Times New Roman"/>
                <w:sz w:val="28"/>
                <w:szCs w:val="28"/>
              </w:rPr>
              <w:t xml:space="preserve">Непроизносимые согласные в </w:t>
            </w:r>
            <w:proofErr w:type="gramStart"/>
            <w:r w:rsidRPr="007B4C87">
              <w:rPr>
                <w:rFonts w:ascii="Times New Roman" w:hAnsi="Times New Roman"/>
                <w:sz w:val="28"/>
                <w:szCs w:val="28"/>
              </w:rPr>
              <w:t>корне слова</w:t>
            </w:r>
            <w:proofErr w:type="gramEnd"/>
            <w:r w:rsidRPr="007B4C87">
              <w:rPr>
                <w:rFonts w:ascii="Times New Roman" w:hAnsi="Times New Roman"/>
                <w:sz w:val="28"/>
                <w:szCs w:val="28"/>
              </w:rPr>
              <w:t>.</w:t>
            </w:r>
          </w:p>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Морфологический способ проверки.</w:t>
            </w:r>
          </w:p>
        </w:tc>
        <w:tc>
          <w:tcPr>
            <w:tcW w:w="5257" w:type="dxa"/>
          </w:tcPr>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 xml:space="preserve">«Опасные» звукосочетания </w:t>
            </w:r>
            <w:proofErr w:type="gramStart"/>
            <w:r w:rsidRPr="007B4C87">
              <w:rPr>
                <w:rFonts w:ascii="Times New Roman" w:hAnsi="Times New Roman" w:cs="Times New Roman"/>
                <w:sz w:val="28"/>
                <w:szCs w:val="28"/>
              </w:rPr>
              <w:t xml:space="preserve">( </w:t>
            </w:r>
            <w:proofErr w:type="gramEnd"/>
            <w:r w:rsidRPr="007B4C87">
              <w:rPr>
                <w:rFonts w:ascii="Times New Roman" w:hAnsi="Times New Roman" w:cs="Times New Roman"/>
                <w:sz w:val="28"/>
                <w:szCs w:val="28"/>
              </w:rPr>
              <w:t>буквосочетания) – стн, здн или сн, зн в словах и др.;</w:t>
            </w:r>
          </w:p>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 xml:space="preserve">Место в слове: «опасное» сочетание находится в </w:t>
            </w:r>
            <w:proofErr w:type="gramStart"/>
            <w:r w:rsidRPr="007B4C87">
              <w:rPr>
                <w:rFonts w:ascii="Times New Roman" w:hAnsi="Times New Roman" w:cs="Times New Roman"/>
                <w:sz w:val="28"/>
                <w:szCs w:val="28"/>
              </w:rPr>
              <w:t>корне слова</w:t>
            </w:r>
            <w:proofErr w:type="gramEnd"/>
            <w:r w:rsidRPr="007B4C87">
              <w:rPr>
                <w:rFonts w:ascii="Times New Roman" w:hAnsi="Times New Roman" w:cs="Times New Roman"/>
                <w:sz w:val="28"/>
                <w:szCs w:val="28"/>
              </w:rPr>
              <w:t>.</w:t>
            </w:r>
          </w:p>
        </w:tc>
      </w:tr>
      <w:tr w:rsidR="001E1B9F" w:rsidRPr="007B4C87" w:rsidTr="001E1B9F">
        <w:trPr>
          <w:trHeight w:val="1343"/>
        </w:trPr>
        <w:tc>
          <w:tcPr>
            <w:tcW w:w="5120" w:type="dxa"/>
          </w:tcPr>
          <w:p w:rsidR="001E1B9F" w:rsidRPr="007B4C87" w:rsidRDefault="001E1B9F" w:rsidP="001E1B9F">
            <w:pPr>
              <w:pStyle w:val="a7"/>
              <w:numPr>
                <w:ilvl w:val="0"/>
                <w:numId w:val="10"/>
              </w:numPr>
              <w:spacing w:after="0"/>
              <w:ind w:left="284" w:firstLine="0"/>
              <w:rPr>
                <w:rFonts w:ascii="Times New Roman" w:hAnsi="Times New Roman"/>
                <w:sz w:val="28"/>
                <w:szCs w:val="28"/>
              </w:rPr>
            </w:pPr>
            <w:r w:rsidRPr="007B4C87">
              <w:rPr>
                <w:rFonts w:ascii="Times New Roman" w:hAnsi="Times New Roman"/>
                <w:sz w:val="28"/>
                <w:szCs w:val="28"/>
              </w:rPr>
              <w:t>Разделительный ь.</w:t>
            </w:r>
          </w:p>
          <w:p w:rsidR="001E1B9F" w:rsidRPr="007B4C87" w:rsidRDefault="001E1B9F" w:rsidP="001E1B9F">
            <w:pPr>
              <w:pStyle w:val="a7"/>
              <w:spacing w:after="0"/>
              <w:ind w:left="284"/>
              <w:rPr>
                <w:rFonts w:ascii="Times New Roman" w:hAnsi="Times New Roman"/>
                <w:sz w:val="28"/>
                <w:szCs w:val="28"/>
              </w:rPr>
            </w:pPr>
            <w:r w:rsidRPr="007B4C87">
              <w:rPr>
                <w:rFonts w:ascii="Times New Roman" w:hAnsi="Times New Roman"/>
                <w:sz w:val="28"/>
                <w:szCs w:val="28"/>
              </w:rPr>
              <w:t xml:space="preserve"> Правило графики – один из способов обозначения звука [й] и мягкости согласного перед ним.</w:t>
            </w:r>
          </w:p>
        </w:tc>
        <w:tc>
          <w:tcPr>
            <w:tcW w:w="5257" w:type="dxa"/>
          </w:tcPr>
          <w:p w:rsidR="001E1B9F" w:rsidRPr="007B4C87" w:rsidRDefault="001E1B9F" w:rsidP="001E1B9F">
            <w:pPr>
              <w:numPr>
                <w:ilvl w:val="0"/>
                <w:numId w:val="11"/>
              </w:numPr>
              <w:spacing w:after="0"/>
              <w:ind w:left="284" w:firstLine="0"/>
              <w:rPr>
                <w:rFonts w:ascii="Times New Roman" w:hAnsi="Times New Roman" w:cs="Times New Roman"/>
                <w:sz w:val="28"/>
                <w:szCs w:val="28"/>
              </w:rPr>
            </w:pPr>
            <w:proofErr w:type="gramStart"/>
            <w:r w:rsidRPr="007B4C87">
              <w:rPr>
                <w:rFonts w:ascii="Times New Roman" w:hAnsi="Times New Roman" w:cs="Times New Roman"/>
                <w:sz w:val="28"/>
                <w:szCs w:val="28"/>
              </w:rPr>
              <w:t>Наличие звука [й] после мягкого согласного [нал’йу], наличие гласных букв я, е, ё, ю, и (точнее гласных [а], [э], [о], [у], [и] после [й]).</w:t>
            </w:r>
            <w:proofErr w:type="gramEnd"/>
          </w:p>
        </w:tc>
      </w:tr>
      <w:tr w:rsidR="001E1B9F" w:rsidRPr="007B4C87" w:rsidTr="001E1B9F">
        <w:trPr>
          <w:trHeight w:val="420"/>
        </w:trPr>
        <w:tc>
          <w:tcPr>
            <w:tcW w:w="5120" w:type="dxa"/>
          </w:tcPr>
          <w:p w:rsidR="001E1B9F" w:rsidRPr="007B4C87" w:rsidRDefault="001E1B9F" w:rsidP="001E1B9F">
            <w:pPr>
              <w:pStyle w:val="a7"/>
              <w:numPr>
                <w:ilvl w:val="0"/>
                <w:numId w:val="10"/>
              </w:numPr>
              <w:spacing w:after="0"/>
              <w:ind w:left="284" w:firstLine="0"/>
              <w:rPr>
                <w:rFonts w:ascii="Times New Roman" w:hAnsi="Times New Roman"/>
                <w:sz w:val="28"/>
                <w:szCs w:val="28"/>
              </w:rPr>
            </w:pPr>
            <w:r w:rsidRPr="007B4C87">
              <w:rPr>
                <w:rFonts w:ascii="Times New Roman" w:hAnsi="Times New Roman"/>
                <w:sz w:val="28"/>
                <w:szCs w:val="28"/>
              </w:rPr>
              <w:t>Разделительный ъ.</w:t>
            </w:r>
          </w:p>
          <w:p w:rsidR="001E1B9F" w:rsidRPr="007B4C87" w:rsidRDefault="001E1B9F" w:rsidP="001E1B9F">
            <w:pPr>
              <w:pStyle w:val="a7"/>
              <w:spacing w:after="0"/>
              <w:ind w:left="284"/>
              <w:rPr>
                <w:rFonts w:ascii="Times New Roman" w:hAnsi="Times New Roman"/>
                <w:sz w:val="28"/>
                <w:szCs w:val="28"/>
              </w:rPr>
            </w:pPr>
            <w:r w:rsidRPr="007B4C87">
              <w:rPr>
                <w:rFonts w:ascii="Times New Roman" w:hAnsi="Times New Roman"/>
                <w:sz w:val="28"/>
                <w:szCs w:val="28"/>
              </w:rPr>
              <w:t>Правило графики – один из способов обозначения [й]. Морфологический способ проверки.</w:t>
            </w:r>
          </w:p>
        </w:tc>
        <w:tc>
          <w:tcPr>
            <w:tcW w:w="5257" w:type="dxa"/>
          </w:tcPr>
          <w:p w:rsidR="001E1B9F" w:rsidRPr="007B4C87" w:rsidRDefault="001E1B9F" w:rsidP="001E1B9F">
            <w:pPr>
              <w:numPr>
                <w:ilvl w:val="0"/>
                <w:numId w:val="11"/>
              </w:numPr>
              <w:spacing w:after="0"/>
              <w:ind w:left="284" w:firstLine="0"/>
              <w:rPr>
                <w:rFonts w:ascii="Times New Roman" w:hAnsi="Times New Roman" w:cs="Times New Roman"/>
                <w:sz w:val="28"/>
                <w:szCs w:val="28"/>
              </w:rPr>
            </w:pPr>
            <w:proofErr w:type="gramStart"/>
            <w:r w:rsidRPr="007B4C87">
              <w:rPr>
                <w:rFonts w:ascii="Times New Roman" w:hAnsi="Times New Roman" w:cs="Times New Roman"/>
                <w:sz w:val="28"/>
                <w:szCs w:val="28"/>
              </w:rPr>
              <w:t>Наличие звука [й] после согласного [падй’ом], наличие гласных букв я, е, ё (точнее гласных [а], [э], [о] после [й]);</w:t>
            </w:r>
            <w:proofErr w:type="gramEnd"/>
          </w:p>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 xml:space="preserve">Место орфограммы: после приставки, оканчивающейся на согласный, в начале корня, т. е. на </w:t>
            </w:r>
            <w:r w:rsidRPr="007B4C87">
              <w:rPr>
                <w:rFonts w:ascii="Times New Roman" w:hAnsi="Times New Roman" w:cs="Times New Roman"/>
                <w:sz w:val="28"/>
                <w:szCs w:val="28"/>
              </w:rPr>
              <w:lastRenderedPageBreak/>
              <w:t>стыке приставки и корня.</w:t>
            </w:r>
          </w:p>
        </w:tc>
      </w:tr>
      <w:tr w:rsidR="001E1B9F" w:rsidRPr="007B4C87" w:rsidTr="001E1B9F">
        <w:trPr>
          <w:trHeight w:val="1990"/>
        </w:trPr>
        <w:tc>
          <w:tcPr>
            <w:tcW w:w="5120" w:type="dxa"/>
          </w:tcPr>
          <w:p w:rsidR="001E1B9F" w:rsidRPr="007B4C87" w:rsidRDefault="001E1B9F" w:rsidP="001E1B9F">
            <w:pPr>
              <w:pStyle w:val="a7"/>
              <w:numPr>
                <w:ilvl w:val="0"/>
                <w:numId w:val="10"/>
              </w:numPr>
              <w:spacing w:after="0"/>
              <w:ind w:left="284" w:firstLine="0"/>
              <w:rPr>
                <w:rFonts w:ascii="Times New Roman" w:hAnsi="Times New Roman"/>
                <w:sz w:val="28"/>
                <w:szCs w:val="28"/>
              </w:rPr>
            </w:pPr>
            <w:r w:rsidRPr="007B4C87">
              <w:rPr>
                <w:rFonts w:ascii="Times New Roman" w:hAnsi="Times New Roman"/>
                <w:sz w:val="28"/>
                <w:szCs w:val="28"/>
              </w:rPr>
              <w:lastRenderedPageBreak/>
              <w:t>Раздельное написание предлогов, слитное – приставок.</w:t>
            </w:r>
          </w:p>
          <w:p w:rsidR="001E1B9F" w:rsidRPr="007B4C87" w:rsidRDefault="001E1B9F" w:rsidP="001E1B9F">
            <w:pPr>
              <w:pStyle w:val="a7"/>
              <w:spacing w:after="0"/>
              <w:ind w:left="284"/>
              <w:rPr>
                <w:rFonts w:ascii="Times New Roman" w:hAnsi="Times New Roman"/>
                <w:sz w:val="28"/>
                <w:szCs w:val="28"/>
              </w:rPr>
            </w:pPr>
            <w:r w:rsidRPr="007B4C87">
              <w:rPr>
                <w:rFonts w:ascii="Times New Roman" w:hAnsi="Times New Roman"/>
                <w:sz w:val="28"/>
                <w:szCs w:val="28"/>
              </w:rPr>
              <w:t>Морфологический и частично синтаксический способ проверки; дифференцирующие написание; опора на значение текста.</w:t>
            </w:r>
          </w:p>
        </w:tc>
        <w:tc>
          <w:tcPr>
            <w:tcW w:w="5257" w:type="dxa"/>
          </w:tcPr>
          <w:p w:rsidR="001E1B9F" w:rsidRPr="007B4C87" w:rsidRDefault="001E1B9F" w:rsidP="001E1B9F">
            <w:pPr>
              <w:numPr>
                <w:ilvl w:val="0"/>
                <w:numId w:val="11"/>
              </w:numPr>
              <w:spacing w:after="0"/>
              <w:ind w:left="284" w:firstLine="0"/>
              <w:rPr>
                <w:rFonts w:ascii="Times New Roman" w:hAnsi="Times New Roman" w:cs="Times New Roman"/>
                <w:sz w:val="28"/>
                <w:szCs w:val="28"/>
              </w:rPr>
            </w:pPr>
            <w:proofErr w:type="gramStart"/>
            <w:r w:rsidRPr="007B4C87">
              <w:rPr>
                <w:rFonts w:ascii="Times New Roman" w:hAnsi="Times New Roman" w:cs="Times New Roman"/>
                <w:sz w:val="28"/>
                <w:szCs w:val="28"/>
              </w:rPr>
              <w:t>Наличие такого звукосочетания (буквосочетания), которое может оказаться предлогом, приставкой; дети запоминают эти сочетания: по, на, до, под, в и многие другие;</w:t>
            </w:r>
            <w:proofErr w:type="gramEnd"/>
          </w:p>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Часть речи: глагол не может иметь предлога.</w:t>
            </w:r>
          </w:p>
        </w:tc>
      </w:tr>
      <w:tr w:rsidR="001E1B9F" w:rsidRPr="007B4C87" w:rsidTr="001E1B9F">
        <w:trPr>
          <w:trHeight w:val="1375"/>
        </w:trPr>
        <w:tc>
          <w:tcPr>
            <w:tcW w:w="5120" w:type="dxa"/>
          </w:tcPr>
          <w:p w:rsidR="001E1B9F" w:rsidRPr="007B4C87" w:rsidRDefault="001E1B9F" w:rsidP="001E1B9F">
            <w:pPr>
              <w:pStyle w:val="a7"/>
              <w:numPr>
                <w:ilvl w:val="0"/>
                <w:numId w:val="10"/>
              </w:numPr>
              <w:spacing w:after="0"/>
              <w:ind w:left="284" w:firstLine="0"/>
              <w:rPr>
                <w:rFonts w:ascii="Times New Roman" w:hAnsi="Times New Roman"/>
                <w:sz w:val="28"/>
                <w:szCs w:val="28"/>
              </w:rPr>
            </w:pPr>
            <w:r w:rsidRPr="007B4C87">
              <w:rPr>
                <w:rFonts w:ascii="Times New Roman" w:hAnsi="Times New Roman"/>
                <w:sz w:val="28"/>
                <w:szCs w:val="28"/>
              </w:rPr>
              <w:t>Заглавная буква в именах, фамилиях, названиях городов и в прочих собственных именах существительных.</w:t>
            </w:r>
          </w:p>
          <w:p w:rsidR="001E1B9F" w:rsidRPr="007B4C87" w:rsidRDefault="001E1B9F" w:rsidP="001E1B9F">
            <w:pPr>
              <w:pStyle w:val="a7"/>
              <w:spacing w:after="0"/>
              <w:ind w:left="284"/>
              <w:rPr>
                <w:rFonts w:ascii="Times New Roman" w:hAnsi="Times New Roman"/>
                <w:sz w:val="28"/>
                <w:szCs w:val="28"/>
              </w:rPr>
            </w:pPr>
            <w:r w:rsidRPr="007B4C87">
              <w:rPr>
                <w:rFonts w:ascii="Times New Roman" w:hAnsi="Times New Roman"/>
                <w:sz w:val="28"/>
                <w:szCs w:val="28"/>
              </w:rPr>
              <w:t>Дифференцирующие написания.</w:t>
            </w:r>
          </w:p>
        </w:tc>
        <w:tc>
          <w:tcPr>
            <w:tcW w:w="5257" w:type="dxa"/>
          </w:tcPr>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Место в слове: первая буква;</w:t>
            </w:r>
          </w:p>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Значение слова: имя, фамилия, название города, реки, кличка животного и пр.</w:t>
            </w:r>
          </w:p>
        </w:tc>
      </w:tr>
      <w:tr w:rsidR="001E1B9F" w:rsidRPr="007B4C87" w:rsidTr="001E1B9F">
        <w:trPr>
          <w:trHeight w:val="696"/>
        </w:trPr>
        <w:tc>
          <w:tcPr>
            <w:tcW w:w="5120" w:type="dxa"/>
          </w:tcPr>
          <w:p w:rsidR="001E1B9F" w:rsidRPr="007B4C87" w:rsidRDefault="001E1B9F" w:rsidP="001E1B9F">
            <w:pPr>
              <w:pStyle w:val="a7"/>
              <w:numPr>
                <w:ilvl w:val="0"/>
                <w:numId w:val="10"/>
              </w:numPr>
              <w:spacing w:after="0"/>
              <w:ind w:left="284" w:firstLine="0"/>
              <w:rPr>
                <w:rFonts w:ascii="Times New Roman" w:hAnsi="Times New Roman"/>
                <w:sz w:val="28"/>
                <w:szCs w:val="28"/>
              </w:rPr>
            </w:pPr>
            <w:r w:rsidRPr="007B4C87">
              <w:rPr>
                <w:rFonts w:ascii="Times New Roman" w:hAnsi="Times New Roman"/>
                <w:sz w:val="28"/>
                <w:szCs w:val="28"/>
              </w:rPr>
              <w:t>Заглавная буква в начале предложения.</w:t>
            </w:r>
          </w:p>
          <w:p w:rsidR="001E1B9F" w:rsidRPr="007B4C87" w:rsidRDefault="001E1B9F" w:rsidP="001E1B9F">
            <w:pPr>
              <w:pStyle w:val="a7"/>
              <w:spacing w:after="0"/>
              <w:ind w:left="284"/>
              <w:rPr>
                <w:rFonts w:ascii="Times New Roman" w:hAnsi="Times New Roman"/>
                <w:sz w:val="28"/>
                <w:szCs w:val="28"/>
              </w:rPr>
            </w:pPr>
            <w:r w:rsidRPr="007B4C87">
              <w:rPr>
                <w:rFonts w:ascii="Times New Roman" w:hAnsi="Times New Roman"/>
                <w:sz w:val="28"/>
                <w:szCs w:val="28"/>
              </w:rPr>
              <w:t>«Сигнал» его начала.</w:t>
            </w:r>
          </w:p>
        </w:tc>
        <w:tc>
          <w:tcPr>
            <w:tcW w:w="5257" w:type="dxa"/>
          </w:tcPr>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Место в слове: первая буква;</w:t>
            </w:r>
          </w:p>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Место в предложении: первое слово.</w:t>
            </w:r>
          </w:p>
        </w:tc>
      </w:tr>
      <w:tr w:rsidR="001E1B9F" w:rsidRPr="007B4C87" w:rsidTr="001E1B9F">
        <w:trPr>
          <w:trHeight w:val="955"/>
        </w:trPr>
        <w:tc>
          <w:tcPr>
            <w:tcW w:w="5120" w:type="dxa"/>
          </w:tcPr>
          <w:p w:rsidR="001E1B9F" w:rsidRPr="007B4C87" w:rsidRDefault="001E1B9F" w:rsidP="001E1B9F">
            <w:pPr>
              <w:pStyle w:val="a7"/>
              <w:numPr>
                <w:ilvl w:val="0"/>
                <w:numId w:val="10"/>
              </w:numPr>
              <w:spacing w:after="0"/>
              <w:ind w:left="284" w:firstLine="0"/>
              <w:rPr>
                <w:rFonts w:ascii="Times New Roman" w:hAnsi="Times New Roman"/>
                <w:sz w:val="28"/>
                <w:szCs w:val="28"/>
              </w:rPr>
            </w:pPr>
            <w:r w:rsidRPr="007B4C87">
              <w:rPr>
                <w:rFonts w:ascii="Times New Roman" w:hAnsi="Times New Roman"/>
                <w:sz w:val="28"/>
                <w:szCs w:val="28"/>
              </w:rPr>
              <w:t>Буквы и, у, а после шипящих согласных: сочетания жи, ши, ча, ща, чу, щу.</w:t>
            </w:r>
          </w:p>
          <w:p w:rsidR="001E1B9F" w:rsidRPr="007B4C87" w:rsidRDefault="001E1B9F" w:rsidP="001E1B9F">
            <w:pPr>
              <w:pStyle w:val="a7"/>
              <w:spacing w:after="0"/>
              <w:ind w:left="284"/>
              <w:rPr>
                <w:rFonts w:ascii="Times New Roman" w:hAnsi="Times New Roman"/>
                <w:sz w:val="28"/>
                <w:szCs w:val="28"/>
              </w:rPr>
            </w:pPr>
            <w:r w:rsidRPr="007B4C87">
              <w:rPr>
                <w:rFonts w:ascii="Times New Roman" w:hAnsi="Times New Roman"/>
                <w:sz w:val="28"/>
                <w:szCs w:val="28"/>
              </w:rPr>
              <w:t>Традиционные написания.</w:t>
            </w:r>
          </w:p>
        </w:tc>
        <w:tc>
          <w:tcPr>
            <w:tcW w:w="5257" w:type="dxa"/>
          </w:tcPr>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Наличие в слове сочетаний жи, ши, ча, ща, чу, щу (они звучат: [жы, шы], [ч’а, щ’а], [</w:t>
            </w:r>
            <w:proofErr w:type="gramStart"/>
            <w:r w:rsidRPr="007B4C87">
              <w:rPr>
                <w:rFonts w:ascii="Times New Roman" w:hAnsi="Times New Roman" w:cs="Times New Roman"/>
                <w:sz w:val="28"/>
                <w:szCs w:val="28"/>
              </w:rPr>
              <w:t>ч’у</w:t>
            </w:r>
            <w:proofErr w:type="gramEnd"/>
            <w:r w:rsidRPr="007B4C87">
              <w:rPr>
                <w:rFonts w:ascii="Times New Roman" w:hAnsi="Times New Roman" w:cs="Times New Roman"/>
                <w:sz w:val="28"/>
                <w:szCs w:val="28"/>
              </w:rPr>
              <w:t>, щ’у]).</w:t>
            </w:r>
          </w:p>
        </w:tc>
      </w:tr>
      <w:tr w:rsidR="001E1B9F" w:rsidRPr="007B4C87" w:rsidTr="001E1B9F">
        <w:trPr>
          <w:trHeight w:val="1570"/>
        </w:trPr>
        <w:tc>
          <w:tcPr>
            <w:tcW w:w="5120" w:type="dxa"/>
          </w:tcPr>
          <w:p w:rsidR="001E1B9F" w:rsidRPr="007B4C87" w:rsidRDefault="001E1B9F" w:rsidP="001E1B9F">
            <w:pPr>
              <w:pStyle w:val="a7"/>
              <w:numPr>
                <w:ilvl w:val="0"/>
                <w:numId w:val="10"/>
              </w:numPr>
              <w:spacing w:after="0"/>
              <w:ind w:left="284" w:firstLine="0"/>
              <w:rPr>
                <w:rFonts w:ascii="Times New Roman" w:hAnsi="Times New Roman"/>
                <w:sz w:val="28"/>
                <w:szCs w:val="28"/>
              </w:rPr>
            </w:pPr>
            <w:r w:rsidRPr="007B4C87">
              <w:rPr>
                <w:rFonts w:ascii="Times New Roman" w:hAnsi="Times New Roman"/>
                <w:sz w:val="28"/>
                <w:szCs w:val="28"/>
              </w:rPr>
              <w:t>Мягкий знак на конце существительных после шипящих.</w:t>
            </w:r>
          </w:p>
          <w:p w:rsidR="001E1B9F" w:rsidRPr="007B4C87" w:rsidRDefault="001E1B9F" w:rsidP="001E1B9F">
            <w:pPr>
              <w:pStyle w:val="a7"/>
              <w:spacing w:after="0"/>
              <w:ind w:left="284"/>
              <w:rPr>
                <w:rFonts w:ascii="Times New Roman" w:hAnsi="Times New Roman"/>
                <w:sz w:val="28"/>
                <w:szCs w:val="28"/>
              </w:rPr>
            </w:pPr>
            <w:r w:rsidRPr="007B4C87">
              <w:rPr>
                <w:rFonts w:ascii="Times New Roman" w:hAnsi="Times New Roman"/>
                <w:sz w:val="28"/>
                <w:szCs w:val="28"/>
              </w:rPr>
              <w:t>Дифференцирующее написание (мягкий знак – различитель рода имен существительных).</w:t>
            </w:r>
          </w:p>
        </w:tc>
        <w:tc>
          <w:tcPr>
            <w:tcW w:w="5257" w:type="dxa"/>
          </w:tcPr>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Наличие в конце слова [</w:t>
            </w:r>
            <w:proofErr w:type="gramStart"/>
            <w:r w:rsidRPr="007B4C87">
              <w:rPr>
                <w:rFonts w:ascii="Times New Roman" w:hAnsi="Times New Roman" w:cs="Times New Roman"/>
                <w:sz w:val="28"/>
                <w:szCs w:val="28"/>
              </w:rPr>
              <w:t>ч</w:t>
            </w:r>
            <w:proofErr w:type="gramEnd"/>
            <w:r w:rsidRPr="007B4C87">
              <w:rPr>
                <w:rFonts w:ascii="Times New Roman" w:hAnsi="Times New Roman" w:cs="Times New Roman"/>
                <w:sz w:val="28"/>
                <w:szCs w:val="28"/>
              </w:rPr>
              <w:t>’], [щ’], (всегда мягкие согласные) или [ж], [ш] (всегда твердые согласные;</w:t>
            </w:r>
          </w:p>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Часть речи: имя существительное;</w:t>
            </w:r>
          </w:p>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Род: мужской или женский.</w:t>
            </w:r>
          </w:p>
        </w:tc>
      </w:tr>
      <w:tr w:rsidR="001E1B9F" w:rsidRPr="007B4C87" w:rsidTr="001E1B9F">
        <w:trPr>
          <w:trHeight w:val="1230"/>
        </w:trPr>
        <w:tc>
          <w:tcPr>
            <w:tcW w:w="5120" w:type="dxa"/>
          </w:tcPr>
          <w:p w:rsidR="001E1B9F" w:rsidRPr="007B4C87" w:rsidRDefault="001E1B9F" w:rsidP="001E1B9F">
            <w:pPr>
              <w:pStyle w:val="a7"/>
              <w:numPr>
                <w:ilvl w:val="0"/>
                <w:numId w:val="10"/>
              </w:numPr>
              <w:spacing w:after="0"/>
              <w:ind w:left="284" w:firstLine="0"/>
              <w:rPr>
                <w:rFonts w:ascii="Times New Roman" w:hAnsi="Times New Roman"/>
                <w:sz w:val="28"/>
                <w:szCs w:val="28"/>
              </w:rPr>
            </w:pPr>
            <w:r w:rsidRPr="007B4C87">
              <w:rPr>
                <w:rFonts w:ascii="Times New Roman" w:hAnsi="Times New Roman"/>
                <w:sz w:val="28"/>
                <w:szCs w:val="28"/>
              </w:rPr>
              <w:t xml:space="preserve">Правописание безударных гласных </w:t>
            </w:r>
            <w:proofErr w:type="gramStart"/>
            <w:r w:rsidRPr="007B4C87">
              <w:rPr>
                <w:rFonts w:ascii="Times New Roman" w:hAnsi="Times New Roman"/>
                <w:sz w:val="28"/>
                <w:szCs w:val="28"/>
              </w:rPr>
              <w:t>–е</w:t>
            </w:r>
            <w:proofErr w:type="gramEnd"/>
            <w:r w:rsidRPr="007B4C87">
              <w:rPr>
                <w:rFonts w:ascii="Times New Roman" w:hAnsi="Times New Roman"/>
                <w:sz w:val="28"/>
                <w:szCs w:val="28"/>
              </w:rPr>
              <w:t xml:space="preserve">  или –и в окончаниях имен существительных.</w:t>
            </w:r>
          </w:p>
          <w:p w:rsidR="001E1B9F" w:rsidRPr="007B4C87" w:rsidRDefault="001E1B9F" w:rsidP="001E1B9F">
            <w:pPr>
              <w:pStyle w:val="a7"/>
              <w:spacing w:after="0"/>
              <w:ind w:left="284"/>
              <w:rPr>
                <w:rFonts w:ascii="Times New Roman" w:hAnsi="Times New Roman"/>
                <w:sz w:val="28"/>
                <w:szCs w:val="28"/>
              </w:rPr>
            </w:pPr>
            <w:r w:rsidRPr="007B4C87">
              <w:rPr>
                <w:rFonts w:ascii="Times New Roman" w:hAnsi="Times New Roman"/>
                <w:sz w:val="28"/>
                <w:szCs w:val="28"/>
              </w:rPr>
              <w:t>Морфологический способ проверки.</w:t>
            </w:r>
          </w:p>
        </w:tc>
        <w:tc>
          <w:tcPr>
            <w:tcW w:w="5257" w:type="dxa"/>
          </w:tcPr>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Место орфограммы: в окончании;</w:t>
            </w:r>
          </w:p>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 xml:space="preserve">Наличие безударных </w:t>
            </w:r>
            <w:proofErr w:type="gramStart"/>
            <w:r w:rsidRPr="007B4C87">
              <w:rPr>
                <w:rFonts w:ascii="Times New Roman" w:hAnsi="Times New Roman" w:cs="Times New Roman"/>
                <w:sz w:val="28"/>
                <w:szCs w:val="28"/>
              </w:rPr>
              <w:t>–е</w:t>
            </w:r>
            <w:proofErr w:type="gramEnd"/>
            <w:r w:rsidRPr="007B4C87">
              <w:rPr>
                <w:rFonts w:ascii="Times New Roman" w:hAnsi="Times New Roman" w:cs="Times New Roman"/>
                <w:sz w:val="28"/>
                <w:szCs w:val="28"/>
              </w:rPr>
              <w:t>/ - и в окончании;</w:t>
            </w:r>
          </w:p>
          <w:p w:rsidR="001E1B9F" w:rsidRPr="007B4C87" w:rsidRDefault="001E1B9F" w:rsidP="001E1B9F">
            <w:pPr>
              <w:numPr>
                <w:ilvl w:val="0"/>
                <w:numId w:val="11"/>
              </w:numPr>
              <w:spacing w:after="0"/>
              <w:ind w:left="284" w:firstLine="0"/>
              <w:rPr>
                <w:rFonts w:ascii="Times New Roman" w:hAnsi="Times New Roman" w:cs="Times New Roman"/>
                <w:sz w:val="28"/>
                <w:szCs w:val="28"/>
              </w:rPr>
            </w:pPr>
            <w:r w:rsidRPr="007B4C87">
              <w:rPr>
                <w:rFonts w:ascii="Times New Roman" w:hAnsi="Times New Roman" w:cs="Times New Roman"/>
                <w:sz w:val="28"/>
                <w:szCs w:val="28"/>
              </w:rPr>
              <w:t>Часть речи: имя существительное.</w:t>
            </w:r>
          </w:p>
        </w:tc>
      </w:tr>
    </w:tbl>
    <w:p w:rsidR="001E1B9F"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 xml:space="preserve"> </w:t>
      </w:r>
    </w:p>
    <w:p w:rsidR="001E1B9F"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 xml:space="preserve">  Конечно, эта таблица содержит не все орфограммы из курса начальных классов. Остались не рассмотренными: двойные согласные; сочетания чк, чн; разрыв слова для переноса с одной строки на другую; правописание гласных и согласных в предлогах и приставках и др.</w:t>
      </w:r>
      <w:r>
        <w:rPr>
          <w:rFonts w:ascii="Times New Roman" w:hAnsi="Times New Roman" w:cs="Times New Roman"/>
          <w:sz w:val="28"/>
          <w:szCs w:val="28"/>
        </w:rPr>
        <w:t xml:space="preserve"> </w:t>
      </w:r>
    </w:p>
    <w:p w:rsidR="001E1B9F" w:rsidRPr="007B4C87" w:rsidRDefault="001E1B9F" w:rsidP="001E1B9F">
      <w:pPr>
        <w:spacing w:after="0"/>
        <w:ind w:left="284"/>
        <w:rPr>
          <w:rFonts w:ascii="Times New Roman" w:hAnsi="Times New Roman" w:cs="Times New Roman"/>
          <w:sz w:val="28"/>
          <w:szCs w:val="28"/>
        </w:rPr>
      </w:pPr>
      <w:r>
        <w:rPr>
          <w:rFonts w:ascii="Times New Roman" w:hAnsi="Times New Roman" w:cs="Times New Roman"/>
          <w:sz w:val="28"/>
          <w:szCs w:val="28"/>
        </w:rPr>
        <w:t xml:space="preserve">    </w:t>
      </w:r>
      <w:r w:rsidRPr="007B4C87">
        <w:rPr>
          <w:rFonts w:ascii="Times New Roman" w:hAnsi="Times New Roman" w:cs="Times New Roman"/>
          <w:sz w:val="28"/>
          <w:szCs w:val="28"/>
        </w:rPr>
        <w:t xml:space="preserve">В целом систему правильного письма, в начальных классах </w:t>
      </w:r>
      <w:proofErr w:type="gramStart"/>
      <w:r w:rsidRPr="007B4C87">
        <w:rPr>
          <w:rFonts w:ascii="Times New Roman" w:hAnsi="Times New Roman" w:cs="Times New Roman"/>
          <w:sz w:val="28"/>
          <w:szCs w:val="28"/>
        </w:rPr>
        <w:t>исходя из выше</w:t>
      </w:r>
      <w:r>
        <w:rPr>
          <w:rFonts w:ascii="Times New Roman" w:hAnsi="Times New Roman" w:cs="Times New Roman"/>
          <w:sz w:val="28"/>
          <w:szCs w:val="28"/>
        </w:rPr>
        <w:t xml:space="preserve"> </w:t>
      </w:r>
      <w:r w:rsidRPr="007B4C87">
        <w:rPr>
          <w:rFonts w:ascii="Times New Roman" w:hAnsi="Times New Roman" w:cs="Times New Roman"/>
          <w:sz w:val="28"/>
          <w:szCs w:val="28"/>
        </w:rPr>
        <w:t>изложенного можно выразить</w:t>
      </w:r>
      <w:proofErr w:type="gramEnd"/>
      <w:r w:rsidRPr="007B4C87">
        <w:rPr>
          <w:rFonts w:ascii="Times New Roman" w:hAnsi="Times New Roman" w:cs="Times New Roman"/>
          <w:sz w:val="28"/>
          <w:szCs w:val="28"/>
        </w:rPr>
        <w:t xml:space="preserve"> в виде алгоритма:</w:t>
      </w:r>
    </w:p>
    <w:p w:rsidR="001E1B9F" w:rsidRDefault="001E1B9F" w:rsidP="001E1B9F">
      <w:pPr>
        <w:spacing w:after="0"/>
        <w:rPr>
          <w:rFonts w:ascii="Times New Roman" w:hAnsi="Times New Roman" w:cs="Times New Roman"/>
          <w:sz w:val="28"/>
          <w:szCs w:val="28"/>
        </w:rPr>
      </w:pPr>
    </w:p>
    <w:p w:rsidR="001E1B9F" w:rsidRDefault="001E1B9F" w:rsidP="001E1B9F">
      <w:pPr>
        <w:spacing w:after="0"/>
        <w:rPr>
          <w:rFonts w:ascii="Times New Roman" w:hAnsi="Times New Roman" w:cs="Times New Roman"/>
          <w:sz w:val="28"/>
          <w:szCs w:val="28"/>
        </w:rPr>
      </w:pPr>
    </w:p>
    <w:p w:rsidR="001E1B9F" w:rsidRDefault="001E1B9F" w:rsidP="001E1B9F">
      <w:pPr>
        <w:spacing w:after="0"/>
        <w:rPr>
          <w:rFonts w:ascii="Times New Roman" w:hAnsi="Times New Roman" w:cs="Times New Roman"/>
          <w:sz w:val="20"/>
          <w:szCs w:val="20"/>
        </w:rPr>
      </w:pPr>
      <w:r>
        <w:rPr>
          <w:rFonts w:ascii="Times New Roman" w:hAnsi="Times New Roman" w:cs="Times New Roman"/>
          <w:sz w:val="28"/>
          <w:szCs w:val="28"/>
        </w:rPr>
        <w:t xml:space="preserve">             </w:t>
      </w:r>
      <w:r w:rsidRPr="005E4920">
        <w:rPr>
          <w:rFonts w:ascii="Times New Roman" w:hAnsi="Times New Roman" w:cs="Times New Roman"/>
          <w:sz w:val="20"/>
          <w:szCs w:val="20"/>
        </w:rPr>
        <w:t xml:space="preserve"> Деменева Марина Петровна учитель начальных классов первой квалификационной категори</w:t>
      </w:r>
      <w:r>
        <w:rPr>
          <w:rFonts w:ascii="Times New Roman" w:hAnsi="Times New Roman" w:cs="Times New Roman"/>
          <w:sz w:val="20"/>
          <w:szCs w:val="20"/>
        </w:rPr>
        <w:t>и</w:t>
      </w:r>
    </w:p>
    <w:p w:rsidR="001E1B9F" w:rsidRPr="00E841AB" w:rsidRDefault="00A70A3A" w:rsidP="001E1B9F">
      <w:pPr>
        <w:spacing w:after="0"/>
        <w:rPr>
          <w:rFonts w:ascii="Times New Roman" w:hAnsi="Times New Roman" w:cs="Times New Roman"/>
        </w:rPr>
      </w:pPr>
      <w:r>
        <w:rPr>
          <w:rFonts w:ascii="Times New Roman" w:hAnsi="Times New Roman" w:cs="Times New Roman"/>
        </w:rPr>
        <w:lastRenderedPageBreak/>
        <w:t xml:space="preserve">               </w:t>
      </w:r>
      <w:r w:rsidR="001E1B9F" w:rsidRPr="00E841AB">
        <w:rPr>
          <w:rFonts w:ascii="Times New Roman" w:hAnsi="Times New Roman" w:cs="Times New Roman"/>
        </w:rPr>
        <w:t xml:space="preserve">      Муниципальное автономное общеобразовательное учреждение «Фёдоровская средняя </w:t>
      </w:r>
    </w:p>
    <w:p w:rsidR="001E1B9F" w:rsidRPr="00E841AB" w:rsidRDefault="001E1B9F" w:rsidP="001E1B9F">
      <w:pPr>
        <w:pStyle w:val="a3"/>
        <w:spacing w:after="0"/>
        <w:ind w:left="284"/>
        <w:jc w:val="center"/>
        <w:rPr>
          <w:rFonts w:ascii="Times New Roman" w:hAnsi="Times New Roman" w:cs="Times New Roman"/>
        </w:rPr>
      </w:pPr>
      <w:r w:rsidRPr="00E841AB">
        <w:rPr>
          <w:rFonts w:ascii="Times New Roman" w:hAnsi="Times New Roman" w:cs="Times New Roman"/>
        </w:rPr>
        <w:t>общеобразовательная школа Акбулакского района Оренбургской области»</w:t>
      </w:r>
    </w:p>
    <w:p w:rsidR="001E1B9F" w:rsidRPr="00E841AB" w:rsidRDefault="001E1B9F" w:rsidP="00A70A3A">
      <w:pPr>
        <w:pStyle w:val="a3"/>
        <w:spacing w:after="0"/>
        <w:ind w:left="284"/>
        <w:jc w:val="center"/>
        <w:rPr>
          <w:rFonts w:ascii="Times New Roman" w:hAnsi="Times New Roman" w:cs="Times New Roman"/>
        </w:rPr>
      </w:pPr>
      <w:r w:rsidRPr="00E841AB">
        <w:rPr>
          <w:rFonts w:ascii="Times New Roman" w:hAnsi="Times New Roman" w:cs="Times New Roman"/>
        </w:rPr>
        <w:t>Районный конкурс «Обобщение и распространение передового педагогического опыта»</w:t>
      </w:r>
    </w:p>
    <w:tbl>
      <w:tblPr>
        <w:tblW w:w="0" w:type="auto"/>
        <w:tblInd w:w="1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92"/>
      </w:tblGrid>
      <w:tr w:rsidR="001E1B9F" w:rsidRPr="007B4C87" w:rsidTr="001E1B9F">
        <w:trPr>
          <w:trHeight w:val="789"/>
        </w:trPr>
        <w:tc>
          <w:tcPr>
            <w:tcW w:w="6992" w:type="dxa"/>
          </w:tcPr>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Изображение звуков речи точно соответствующими им буквами.</w:t>
            </w:r>
          </w:p>
        </w:tc>
      </w:tr>
    </w:tbl>
    <w:p w:rsidR="001E1B9F" w:rsidRPr="007B4C87" w:rsidRDefault="00777F0C" w:rsidP="001E1B9F">
      <w:pPr>
        <w:spacing w:after="0"/>
        <w:ind w:left="284"/>
        <w:rPr>
          <w:rFonts w:ascii="Times New Roman" w:hAnsi="Times New Roman" w:cs="Times New Roman"/>
          <w:sz w:val="28"/>
          <w:szCs w:val="28"/>
        </w:rPr>
      </w:pPr>
      <w:r w:rsidRPr="00777F0C">
        <w:rPr>
          <w:rFonts w:ascii="Times New Roman" w:hAnsi="Times New Roman" w:cs="Times New Roman"/>
          <w:noProof/>
          <w:sz w:val="28"/>
          <w:szCs w:val="28"/>
          <w:lang w:val="en-US" w:bidi="en-US"/>
        </w:rPr>
        <w:pict>
          <v:line id="_x0000_s1026" style="position:absolute;left:0;text-align:left;z-index:251642368;mso-position-horizontal-relative:text;mso-position-vertical-relative:text" from="209.8pt,2.3pt" to="209.8pt,23.9pt" o:allowincell="f">
            <v:stroke endarrow="block"/>
          </v:line>
        </w:pic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98"/>
      </w:tblGrid>
      <w:tr w:rsidR="001E1B9F" w:rsidRPr="007B4C87" w:rsidTr="001E1B9F">
        <w:trPr>
          <w:trHeight w:val="754"/>
        </w:trPr>
        <w:tc>
          <w:tcPr>
            <w:tcW w:w="6998" w:type="dxa"/>
          </w:tcPr>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Соотнесение буквенного состава со звуковым составом и выявление несоответствий.</w:t>
            </w:r>
          </w:p>
        </w:tc>
      </w:tr>
    </w:tbl>
    <w:p w:rsidR="001E1B9F" w:rsidRPr="007B4C87" w:rsidRDefault="00777F0C" w:rsidP="001E1B9F">
      <w:pPr>
        <w:spacing w:after="0"/>
        <w:ind w:left="284"/>
        <w:rPr>
          <w:rFonts w:ascii="Times New Roman" w:hAnsi="Times New Roman" w:cs="Times New Roman"/>
          <w:sz w:val="28"/>
          <w:szCs w:val="28"/>
        </w:rPr>
      </w:pPr>
      <w:r w:rsidRPr="00777F0C">
        <w:rPr>
          <w:rFonts w:ascii="Times New Roman" w:hAnsi="Times New Roman" w:cs="Times New Roman"/>
          <w:noProof/>
          <w:sz w:val="28"/>
          <w:szCs w:val="28"/>
          <w:lang w:val="en-US" w:bidi="en-US"/>
        </w:rPr>
        <w:pict>
          <v:line id="_x0000_s1027" style="position:absolute;left:0;text-align:left;z-index:251643392;mso-position-horizontal-relative:text;mso-position-vertical-relative:text" from="209.8pt,3.4pt" to="209.8pt,25pt" o:allowincell="f">
            <v:stroke endarrow="block"/>
          </v:line>
        </w:pict>
      </w:r>
    </w:p>
    <w:tbl>
      <w:tblPr>
        <w:tblW w:w="0" w:type="auto"/>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4"/>
      </w:tblGrid>
      <w:tr w:rsidR="001E1B9F" w:rsidRPr="007B4C87" w:rsidTr="001E1B9F">
        <w:trPr>
          <w:trHeight w:val="759"/>
        </w:trPr>
        <w:tc>
          <w:tcPr>
            <w:tcW w:w="7024" w:type="dxa"/>
          </w:tcPr>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Нахождение орфограмм, определение их типов, запоминание слов, простейшие способы проверки.</w:t>
            </w:r>
          </w:p>
        </w:tc>
      </w:tr>
    </w:tbl>
    <w:p w:rsidR="001E1B9F" w:rsidRPr="007B4C87" w:rsidRDefault="00777F0C" w:rsidP="001E1B9F">
      <w:pPr>
        <w:spacing w:after="0"/>
        <w:ind w:left="284"/>
        <w:rPr>
          <w:rFonts w:ascii="Times New Roman" w:hAnsi="Times New Roman" w:cs="Times New Roman"/>
          <w:sz w:val="28"/>
          <w:szCs w:val="28"/>
        </w:rPr>
      </w:pPr>
      <w:r w:rsidRPr="00777F0C">
        <w:rPr>
          <w:rFonts w:ascii="Times New Roman" w:hAnsi="Times New Roman" w:cs="Times New Roman"/>
          <w:noProof/>
          <w:sz w:val="28"/>
          <w:szCs w:val="28"/>
          <w:lang w:val="en-US" w:bidi="en-US"/>
        </w:rPr>
        <w:pict>
          <v:line id="_x0000_s1028" style="position:absolute;left:0;text-align:left;z-index:251644416;mso-position-horizontal-relative:text;mso-position-vertical-relative:text" from="209.8pt,4.25pt" to="209.8pt,25.85pt" o:allowincell="f">
            <v:stroke endarrow="block"/>
          </v:line>
        </w:pict>
      </w:r>
    </w:p>
    <w:tbl>
      <w:tblPr>
        <w:tblW w:w="0" w:type="auto"/>
        <w:tblInd w:w="1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2"/>
      </w:tblGrid>
      <w:tr w:rsidR="001E1B9F" w:rsidRPr="007B4C87" w:rsidTr="001E1B9F">
        <w:trPr>
          <w:trHeight w:val="1056"/>
        </w:trPr>
        <w:tc>
          <w:tcPr>
            <w:tcW w:w="7072" w:type="dxa"/>
          </w:tcPr>
          <w:p w:rsidR="001E1B9F" w:rsidRPr="007B4C87" w:rsidRDefault="001E1B9F" w:rsidP="001E1B9F">
            <w:pPr>
              <w:spacing w:after="0"/>
              <w:ind w:left="284"/>
              <w:rPr>
                <w:rFonts w:ascii="Times New Roman" w:hAnsi="Times New Roman" w:cs="Times New Roman"/>
                <w:sz w:val="28"/>
                <w:szCs w:val="28"/>
              </w:rPr>
            </w:pPr>
            <w:r w:rsidRPr="007B4C87">
              <w:rPr>
                <w:rFonts w:ascii="Times New Roman" w:hAnsi="Times New Roman" w:cs="Times New Roman"/>
                <w:sz w:val="28"/>
                <w:szCs w:val="28"/>
              </w:rPr>
              <w:t>Решение орфографических задач на грамматической и словообразовательной основе.</w:t>
            </w:r>
          </w:p>
        </w:tc>
      </w:tr>
    </w:tbl>
    <w:p w:rsidR="001E1B9F" w:rsidRPr="007B4C87" w:rsidRDefault="001E1B9F" w:rsidP="001E1B9F">
      <w:pPr>
        <w:pStyle w:val="Default"/>
        <w:spacing w:line="276" w:lineRule="auto"/>
        <w:contextualSpacing/>
        <w:rPr>
          <w:sz w:val="28"/>
          <w:szCs w:val="28"/>
        </w:rPr>
      </w:pPr>
      <w:r>
        <w:rPr>
          <w:color w:val="auto"/>
          <w:sz w:val="28"/>
          <w:szCs w:val="28"/>
        </w:rPr>
        <w:t xml:space="preserve">   </w:t>
      </w:r>
      <w:r w:rsidRPr="007B4C87">
        <w:rPr>
          <w:sz w:val="28"/>
          <w:szCs w:val="28"/>
        </w:rPr>
        <w:t xml:space="preserve">Данный опыт отражает как тенденции общественного развития, так и региональную и федеральную политику в области образования. Опыт позволяет структурировать учебную программу. Он предусматривает изучение материала в порядке, предлагаемом действующей программой. Позволяет использовать орфографические алгоритмы, систему орфографических упражнений и проверочных работ, компьютерные программы для изучения орфографии, что дает высокую эффективность обучения, так как комплекс опорных умений и навыков обеспечивает целостный ход развития и совершенствования усвоения знаний, без чего немыслимы никакие умения и навыки, в том числе и орфографические. Следовательно, это позволяет усилить практическую направленность изучения русского языка, обеспечить развитие индивидуальных способностей учащихся. </w:t>
      </w:r>
    </w:p>
    <w:p w:rsidR="001E1B9F" w:rsidRDefault="001E1B9F" w:rsidP="00A70A3A">
      <w:pPr>
        <w:pStyle w:val="Default"/>
        <w:spacing w:line="276" w:lineRule="auto"/>
        <w:ind w:left="284" w:firstLine="567"/>
        <w:contextualSpacing/>
        <w:rPr>
          <w:bCs/>
          <w:sz w:val="28"/>
          <w:szCs w:val="28"/>
        </w:rPr>
      </w:pPr>
      <w:r w:rsidRPr="007B4C87">
        <w:rPr>
          <w:bCs/>
          <w:sz w:val="28"/>
          <w:szCs w:val="28"/>
        </w:rPr>
        <w:t>Конечно, работать творчески, всесторонне развивая себя и своих учеников, интересно, но всегда переживаю, чтобы в погоне за современностью, новизной, яркостью уроков, желанием продемонстрировать умение владеть различными технологиями, не упустить главное – формирование прочных знаний учеников.</w:t>
      </w:r>
    </w:p>
    <w:p w:rsidR="001E1B9F" w:rsidRDefault="001E1B9F" w:rsidP="001E1B9F">
      <w:pPr>
        <w:pStyle w:val="Default"/>
        <w:spacing w:line="276" w:lineRule="auto"/>
        <w:contextualSpacing/>
        <w:rPr>
          <w:b/>
          <w:bCs/>
          <w:sz w:val="28"/>
          <w:szCs w:val="28"/>
        </w:rPr>
      </w:pPr>
      <w:r>
        <w:rPr>
          <w:b/>
          <w:bCs/>
          <w:sz w:val="28"/>
          <w:szCs w:val="28"/>
        </w:rPr>
        <w:t xml:space="preserve">   </w:t>
      </w:r>
      <w:r w:rsidRPr="007B4C87">
        <w:rPr>
          <w:b/>
          <w:bCs/>
          <w:sz w:val="28"/>
          <w:szCs w:val="28"/>
        </w:rPr>
        <w:t>6.Ведущая педагогическая идея.</w:t>
      </w:r>
      <w:r>
        <w:rPr>
          <w:b/>
          <w:bCs/>
          <w:sz w:val="28"/>
          <w:szCs w:val="28"/>
        </w:rPr>
        <w:t xml:space="preserve">   </w:t>
      </w:r>
    </w:p>
    <w:p w:rsidR="001E1B9F" w:rsidRDefault="001E1B9F" w:rsidP="001E1B9F">
      <w:pPr>
        <w:pStyle w:val="Default"/>
        <w:spacing w:line="276" w:lineRule="auto"/>
        <w:contextualSpacing/>
        <w:rPr>
          <w:bCs/>
          <w:sz w:val="28"/>
          <w:szCs w:val="28"/>
        </w:rPr>
      </w:pPr>
      <w:r>
        <w:rPr>
          <w:b/>
          <w:bCs/>
          <w:sz w:val="28"/>
          <w:szCs w:val="28"/>
        </w:rPr>
        <w:t xml:space="preserve">    </w:t>
      </w:r>
      <w:r w:rsidRPr="00E841AB">
        <w:rPr>
          <w:bCs/>
          <w:sz w:val="28"/>
          <w:szCs w:val="28"/>
        </w:rPr>
        <w:t xml:space="preserve">Ведущей педагогической </w:t>
      </w:r>
      <w:r w:rsidRPr="00E841AB">
        <w:rPr>
          <w:b/>
          <w:bCs/>
          <w:sz w:val="28"/>
          <w:szCs w:val="28"/>
        </w:rPr>
        <w:t>идеей</w:t>
      </w:r>
      <w:r w:rsidRPr="00E841AB">
        <w:rPr>
          <w:bCs/>
          <w:sz w:val="28"/>
          <w:szCs w:val="28"/>
        </w:rPr>
        <w:t xml:space="preserve"> опыта </w:t>
      </w:r>
      <w:r w:rsidRPr="00E841AB">
        <w:rPr>
          <w:sz w:val="28"/>
          <w:szCs w:val="28"/>
        </w:rPr>
        <w:t>является с</w:t>
      </w:r>
      <w:r w:rsidRPr="00E841AB">
        <w:rPr>
          <w:bCs/>
          <w:sz w:val="28"/>
          <w:szCs w:val="28"/>
        </w:rPr>
        <w:t>оздание на уроках русского   языка условий для формирования орфографической зоркости учащихся,</w:t>
      </w:r>
      <w:r>
        <w:rPr>
          <w:bCs/>
          <w:sz w:val="28"/>
          <w:szCs w:val="28"/>
        </w:rPr>
        <w:t xml:space="preserve"> </w:t>
      </w:r>
      <w:r w:rsidRPr="00E841AB">
        <w:rPr>
          <w:bCs/>
          <w:sz w:val="28"/>
          <w:szCs w:val="28"/>
        </w:rPr>
        <w:t>усиление</w:t>
      </w:r>
      <w:r w:rsidRPr="00E841AB">
        <w:rPr>
          <w:bCs/>
        </w:rPr>
        <w:t xml:space="preserve">  </w:t>
      </w:r>
      <w:r w:rsidRPr="007B4C87">
        <w:rPr>
          <w:bCs/>
          <w:sz w:val="28"/>
          <w:szCs w:val="28"/>
        </w:rPr>
        <w:t>практической направленности преподавания предмета, создание условий для</w:t>
      </w:r>
      <w:r>
        <w:rPr>
          <w:bCs/>
          <w:sz w:val="28"/>
          <w:szCs w:val="28"/>
        </w:rPr>
        <w:t xml:space="preserve"> </w:t>
      </w:r>
      <w:r w:rsidRPr="005C6EAA">
        <w:rPr>
          <w:bCs/>
          <w:sz w:val="28"/>
          <w:szCs w:val="28"/>
        </w:rPr>
        <w:t xml:space="preserve"> </w:t>
      </w:r>
      <w:r w:rsidRPr="007B4C87">
        <w:rPr>
          <w:bCs/>
          <w:sz w:val="28"/>
          <w:szCs w:val="28"/>
        </w:rPr>
        <w:t>сознательного участия в</w:t>
      </w:r>
      <w:r w:rsidRPr="005C6EAA">
        <w:rPr>
          <w:bCs/>
          <w:sz w:val="28"/>
          <w:szCs w:val="28"/>
        </w:rPr>
        <w:t xml:space="preserve"> </w:t>
      </w:r>
      <w:r w:rsidRPr="007B4C87">
        <w:rPr>
          <w:bCs/>
          <w:sz w:val="28"/>
          <w:szCs w:val="28"/>
        </w:rPr>
        <w:t xml:space="preserve">творческой деятельности, приносящей радость </w:t>
      </w:r>
    </w:p>
    <w:p w:rsidR="001E1B9F" w:rsidRDefault="001E1B9F" w:rsidP="001E1B9F">
      <w:pPr>
        <w:pStyle w:val="Default"/>
        <w:spacing w:line="276" w:lineRule="auto"/>
        <w:contextualSpacing/>
        <w:rPr>
          <w:sz w:val="20"/>
          <w:szCs w:val="20"/>
        </w:rPr>
      </w:pPr>
      <w:r>
        <w:rPr>
          <w:bCs/>
          <w:sz w:val="28"/>
          <w:szCs w:val="28"/>
        </w:rPr>
        <w:t xml:space="preserve">      </w:t>
      </w:r>
      <w:r>
        <w:rPr>
          <w:sz w:val="22"/>
          <w:szCs w:val="22"/>
        </w:rPr>
        <w:t xml:space="preserve"> </w:t>
      </w:r>
      <w:r w:rsidRPr="005C6EAA">
        <w:rPr>
          <w:sz w:val="20"/>
          <w:szCs w:val="20"/>
        </w:rPr>
        <w:t>Деменева Марина Петровна учитель начальных классов первой квалификационной категории</w:t>
      </w:r>
    </w:p>
    <w:p w:rsidR="001E1B9F" w:rsidRPr="005B5B51" w:rsidRDefault="001E1B9F" w:rsidP="001E1B9F">
      <w:pPr>
        <w:pStyle w:val="Default"/>
        <w:spacing w:line="276" w:lineRule="auto"/>
        <w:contextualSpacing/>
        <w:rPr>
          <w:bCs/>
          <w:sz w:val="28"/>
          <w:szCs w:val="28"/>
        </w:rPr>
      </w:pPr>
      <w:r>
        <w:rPr>
          <w:sz w:val="20"/>
          <w:szCs w:val="20"/>
        </w:rPr>
        <w:lastRenderedPageBreak/>
        <w:t xml:space="preserve">                        </w:t>
      </w:r>
      <w:r w:rsidRPr="005B5B51">
        <w:rPr>
          <w:sz w:val="20"/>
          <w:szCs w:val="20"/>
        </w:rPr>
        <w:t>Муниципальное автономное общеобразовательное учреждение «Фёдоровская средняя</w:t>
      </w:r>
    </w:p>
    <w:p w:rsidR="001E1B9F" w:rsidRPr="005C6EAA" w:rsidRDefault="001E1B9F" w:rsidP="001E1B9F">
      <w:pPr>
        <w:pStyle w:val="a3"/>
        <w:spacing w:after="0"/>
        <w:ind w:left="284"/>
        <w:jc w:val="center"/>
        <w:rPr>
          <w:rFonts w:ascii="Times New Roman" w:hAnsi="Times New Roman" w:cs="Times New Roman"/>
          <w:sz w:val="20"/>
          <w:szCs w:val="20"/>
        </w:rPr>
      </w:pPr>
      <w:r w:rsidRPr="005C6EAA">
        <w:rPr>
          <w:rFonts w:ascii="Times New Roman" w:hAnsi="Times New Roman" w:cs="Times New Roman"/>
          <w:sz w:val="20"/>
          <w:szCs w:val="20"/>
        </w:rPr>
        <w:t>общеобразовательная школа Акбулакского района Оренбургской области»</w:t>
      </w:r>
    </w:p>
    <w:p w:rsidR="001E1B9F" w:rsidRPr="001B7852" w:rsidRDefault="001E1B9F" w:rsidP="001E1B9F">
      <w:pPr>
        <w:pStyle w:val="a3"/>
        <w:spacing w:after="0"/>
        <w:ind w:left="284"/>
        <w:jc w:val="center"/>
        <w:rPr>
          <w:rFonts w:ascii="Times New Roman" w:hAnsi="Times New Roman" w:cs="Times New Roman"/>
          <w:sz w:val="20"/>
          <w:szCs w:val="20"/>
        </w:rPr>
      </w:pPr>
      <w:r w:rsidRPr="005C6EAA">
        <w:rPr>
          <w:rFonts w:ascii="Times New Roman" w:hAnsi="Times New Roman" w:cs="Times New Roman"/>
          <w:sz w:val="20"/>
          <w:szCs w:val="20"/>
        </w:rPr>
        <w:t>Районный конкурс «Обобщение и распространение передового педагогического опыта»</w:t>
      </w:r>
    </w:p>
    <w:p w:rsidR="001E1B9F" w:rsidRPr="00A70A3A" w:rsidRDefault="001E1B9F" w:rsidP="00A70A3A">
      <w:pPr>
        <w:pStyle w:val="Default"/>
        <w:spacing w:line="276" w:lineRule="auto"/>
        <w:contextualSpacing/>
        <w:rPr>
          <w:bCs/>
          <w:sz w:val="20"/>
          <w:szCs w:val="20"/>
        </w:rPr>
      </w:pPr>
      <w:r w:rsidRPr="007B4C87">
        <w:rPr>
          <w:bCs/>
          <w:sz w:val="28"/>
          <w:szCs w:val="28"/>
        </w:rPr>
        <w:t>преодоления</w:t>
      </w:r>
      <w:proofErr w:type="gramStart"/>
      <w:r w:rsidRPr="007B4C87">
        <w:rPr>
          <w:bCs/>
          <w:sz w:val="28"/>
          <w:szCs w:val="28"/>
        </w:rPr>
        <w:t>,о</w:t>
      </w:r>
      <w:proofErr w:type="gramEnd"/>
      <w:r w:rsidRPr="007B4C87">
        <w:rPr>
          <w:bCs/>
          <w:sz w:val="28"/>
          <w:szCs w:val="28"/>
        </w:rPr>
        <w:t>ткрытия и достижения поставленной цели.</w:t>
      </w:r>
      <w:r>
        <w:rPr>
          <w:bCs/>
          <w:sz w:val="28"/>
          <w:szCs w:val="28"/>
        </w:rPr>
        <w:t xml:space="preserve"> </w:t>
      </w:r>
      <w:r w:rsidRPr="005C6EAA">
        <w:rPr>
          <w:sz w:val="28"/>
          <w:szCs w:val="28"/>
        </w:rPr>
        <w:t xml:space="preserve">Я работаю в </w:t>
      </w:r>
      <w:r>
        <w:rPr>
          <w:sz w:val="28"/>
          <w:szCs w:val="28"/>
        </w:rPr>
        <w:t xml:space="preserve">этой </w:t>
      </w:r>
      <w:r w:rsidRPr="005C6EAA">
        <w:rPr>
          <w:sz w:val="28"/>
          <w:szCs w:val="28"/>
        </w:rPr>
        <w:t>школе 17 лет. За это время каких-либо глобальных изменений  в основных требованиях программы по русскому языку к знаниям и умениям учащихся в начальной школе  не произошло. Но в  тоже время обучать детей орфографии становится все сложнее и сложнее.</w:t>
      </w:r>
      <w:r>
        <w:rPr>
          <w:sz w:val="28"/>
          <w:szCs w:val="28"/>
        </w:rPr>
        <w:t xml:space="preserve"> </w:t>
      </w:r>
      <w:proofErr w:type="gramStart"/>
      <w:r w:rsidRPr="007B4C87">
        <w:rPr>
          <w:sz w:val="28"/>
          <w:szCs w:val="28"/>
        </w:rPr>
        <w:t>Это происходит потому, что коренным образом за последние десятилетие изменилась жизнь социума, в котором формируется личность ребенка до поступления в школу.</w:t>
      </w:r>
      <w:proofErr w:type="gramEnd"/>
      <w:r w:rsidRPr="007B4C87">
        <w:rPr>
          <w:sz w:val="28"/>
          <w:szCs w:val="28"/>
        </w:rPr>
        <w:t xml:space="preserve"> У детей стало меньше времени  для общения друг с другом и  </w:t>
      </w:r>
      <w:proofErr w:type="gramStart"/>
      <w:r w:rsidRPr="007B4C87">
        <w:rPr>
          <w:sz w:val="28"/>
          <w:szCs w:val="28"/>
        </w:rPr>
        <w:t>со</w:t>
      </w:r>
      <w:proofErr w:type="gramEnd"/>
      <w:r w:rsidRPr="007B4C87">
        <w:rPr>
          <w:sz w:val="28"/>
          <w:szCs w:val="28"/>
        </w:rPr>
        <w:t xml:space="preserve"> взрослыми, в семьях почти отсутствует ручной труд. Мир познается через аудиовизуальные средства, а ведущими стали навыки видения. С появлением компьютеров и мобильных телефонов  ослабла мотивация изучения русского языка – люди стали меньше  писать. </w:t>
      </w:r>
      <w:proofErr w:type="gramStart"/>
      <w:r w:rsidRPr="007B4C87">
        <w:rPr>
          <w:sz w:val="28"/>
          <w:szCs w:val="28"/>
        </w:rPr>
        <w:t>Поэтому, несмотря на то, что основная масса поступающих в 1 класс владеет навыками чтения, у детей недостаточный и искаженный словарный запас, плохая дикция, слабо развиты: речь, речевой аппарат, фонематический слух.</w:t>
      </w:r>
      <w:proofErr w:type="gramEnd"/>
      <w:r w:rsidRPr="007B4C87">
        <w:rPr>
          <w:sz w:val="28"/>
          <w:szCs w:val="28"/>
        </w:rPr>
        <w:t xml:space="preserve"> Перед учителем встает проблема поиска новых подходов к обучению детей:</w:t>
      </w:r>
      <w:r w:rsidRPr="007B4C87">
        <w:rPr>
          <w:b/>
          <w:bCs/>
          <w:sz w:val="28"/>
          <w:szCs w:val="28"/>
        </w:rPr>
        <w:t xml:space="preserve"> </w:t>
      </w:r>
      <w:r w:rsidRPr="007B4C87">
        <w:rPr>
          <w:sz w:val="28"/>
          <w:szCs w:val="28"/>
        </w:rPr>
        <w:t>повышение  уровня грамотности и формирование  орф</w:t>
      </w:r>
      <w:r w:rsidR="00A70A3A">
        <w:rPr>
          <w:sz w:val="28"/>
          <w:szCs w:val="28"/>
        </w:rPr>
        <w:t xml:space="preserve">ографической зоркости  на уроках русского </w:t>
      </w:r>
      <w:r w:rsidRPr="007B4C87">
        <w:rPr>
          <w:sz w:val="28"/>
          <w:szCs w:val="28"/>
        </w:rPr>
        <w:t>языка</w:t>
      </w:r>
      <w:proofErr w:type="gramStart"/>
      <w:r w:rsidRPr="007B4C87">
        <w:rPr>
          <w:sz w:val="28"/>
          <w:szCs w:val="28"/>
        </w:rPr>
        <w:t>.Л</w:t>
      </w:r>
      <w:proofErr w:type="gramEnd"/>
      <w:r w:rsidRPr="007B4C87">
        <w:rPr>
          <w:sz w:val="28"/>
          <w:szCs w:val="28"/>
        </w:rPr>
        <w:t xml:space="preserve">ингвисты, психологи, методисты подчёркивают зависимость результатов </w:t>
      </w:r>
      <w:r w:rsidRPr="005E4920">
        <w:t xml:space="preserve"> </w:t>
      </w:r>
      <w:r>
        <w:t xml:space="preserve">      </w:t>
      </w:r>
      <w:r w:rsidRPr="007B4C87">
        <w:rPr>
          <w:sz w:val="28"/>
          <w:szCs w:val="28"/>
        </w:rPr>
        <w:t xml:space="preserve">обучения орфографии от её первоначального этапа, от того на сколько развита у учащихся способность обнаруживать в словах места, которые нужно писать по правилам. Значит </w:t>
      </w:r>
      <w:r w:rsidRPr="007B4C87">
        <w:rPr>
          <w:b/>
          <w:sz w:val="28"/>
          <w:szCs w:val="28"/>
        </w:rPr>
        <w:t>задача учителя начальных классов – формировать орфографическую зоркость учащихся.</w:t>
      </w:r>
      <w:r w:rsidRPr="007B4C87">
        <w:rPr>
          <w:sz w:val="28"/>
          <w:szCs w:val="28"/>
        </w:rPr>
        <w:t xml:space="preserve"> Приступая к изучению орфографии, дети должны осознать, что списывание, диктант – не самоцель, что в жизни орфография необходима для общения, для точности речи.</w:t>
      </w:r>
    </w:p>
    <w:p w:rsidR="001E1B9F" w:rsidRDefault="001E1B9F" w:rsidP="001E1B9F">
      <w:pPr>
        <w:spacing w:after="0"/>
        <w:jc w:val="both"/>
        <w:rPr>
          <w:rFonts w:ascii="Times New Roman" w:hAnsi="Times New Roman" w:cs="Times New Roman"/>
        </w:rPr>
      </w:pPr>
      <w:r>
        <w:rPr>
          <w:rFonts w:ascii="Times New Roman" w:hAnsi="Times New Roman" w:cs="Times New Roman"/>
          <w:sz w:val="28"/>
          <w:szCs w:val="28"/>
        </w:rPr>
        <w:t xml:space="preserve">    </w:t>
      </w:r>
      <w:r w:rsidRPr="007B4C87">
        <w:rPr>
          <w:rFonts w:ascii="Times New Roman" w:hAnsi="Times New Roman" w:cs="Times New Roman"/>
          <w:sz w:val="28"/>
          <w:szCs w:val="28"/>
        </w:rPr>
        <w:t>Главным в обучении правописанию является орфографическое правило, его применение, то есть решение орфографической задачи. Однако решение орфографической задачи возможно при условии, если ученик видит объект применения правила – орфограмму. Значит, умение обнаруживать орфограммы, выступает базовым орфографическим умением, залогом грамотного письма. Неумение выделять орфограммы при письме – одно из главных причин, тормозящих развитие орфографического навыка.</w:t>
      </w:r>
      <w:r w:rsidRPr="005C6EAA">
        <w:rPr>
          <w:rFonts w:ascii="Times New Roman" w:hAnsi="Times New Roman" w:cs="Times New Roman"/>
        </w:rPr>
        <w:t xml:space="preserve"> </w:t>
      </w:r>
    </w:p>
    <w:p w:rsidR="001E1B9F" w:rsidRPr="007B4C87" w:rsidRDefault="001E1B9F" w:rsidP="001E1B9F">
      <w:pPr>
        <w:spacing w:after="0"/>
        <w:ind w:left="284"/>
        <w:jc w:val="both"/>
        <w:rPr>
          <w:rFonts w:ascii="Times New Roman" w:hAnsi="Times New Roman" w:cs="Times New Roman"/>
          <w:b/>
          <w:sz w:val="28"/>
          <w:szCs w:val="28"/>
        </w:rPr>
      </w:pPr>
      <w:r w:rsidRPr="007B4C87">
        <w:rPr>
          <w:rFonts w:ascii="Times New Roman" w:hAnsi="Times New Roman" w:cs="Times New Roman"/>
          <w:b/>
          <w:sz w:val="28"/>
          <w:szCs w:val="28"/>
        </w:rPr>
        <w:t>В начальных классах три линии овладения правописанием:</w:t>
      </w:r>
    </w:p>
    <w:p w:rsidR="001E1B9F" w:rsidRPr="007B4C87" w:rsidRDefault="001E1B9F" w:rsidP="001E1B9F">
      <w:pPr>
        <w:spacing w:after="0"/>
        <w:ind w:left="284"/>
        <w:jc w:val="both"/>
        <w:rPr>
          <w:rFonts w:ascii="Times New Roman" w:hAnsi="Times New Roman" w:cs="Times New Roman"/>
          <w:i/>
          <w:sz w:val="28"/>
          <w:szCs w:val="28"/>
        </w:rPr>
      </w:pPr>
      <w:r w:rsidRPr="007B4C87">
        <w:rPr>
          <w:rFonts w:ascii="Times New Roman" w:hAnsi="Times New Roman" w:cs="Times New Roman"/>
          <w:i/>
          <w:sz w:val="28"/>
          <w:szCs w:val="28"/>
        </w:rPr>
        <w:t>1) обучение правописанию на основе правильного соотнесения звука и буквы;</w:t>
      </w:r>
    </w:p>
    <w:p w:rsidR="001E1B9F" w:rsidRPr="007B4C87" w:rsidRDefault="001E1B9F" w:rsidP="001E1B9F">
      <w:pPr>
        <w:spacing w:after="0"/>
        <w:ind w:left="284"/>
        <w:jc w:val="both"/>
        <w:rPr>
          <w:rFonts w:ascii="Times New Roman" w:hAnsi="Times New Roman" w:cs="Times New Roman"/>
          <w:i/>
          <w:sz w:val="28"/>
          <w:szCs w:val="28"/>
        </w:rPr>
      </w:pPr>
      <w:r w:rsidRPr="007B4C87">
        <w:rPr>
          <w:rFonts w:ascii="Times New Roman" w:hAnsi="Times New Roman" w:cs="Times New Roman"/>
          <w:i/>
          <w:sz w:val="28"/>
          <w:szCs w:val="28"/>
        </w:rPr>
        <w:t>2) обучение правописанию на основе запоминания;</w:t>
      </w:r>
    </w:p>
    <w:p w:rsidR="001E1B9F" w:rsidRPr="005E4920" w:rsidRDefault="001E1B9F" w:rsidP="001E1B9F">
      <w:pPr>
        <w:spacing w:after="0"/>
        <w:jc w:val="both"/>
        <w:rPr>
          <w:rFonts w:ascii="Times New Roman" w:hAnsi="Times New Roman" w:cs="Times New Roman"/>
          <w:sz w:val="28"/>
          <w:szCs w:val="28"/>
        </w:rPr>
      </w:pPr>
      <w:r>
        <w:rPr>
          <w:rFonts w:ascii="Times New Roman" w:hAnsi="Times New Roman" w:cs="Times New Roman"/>
        </w:rPr>
        <w:t xml:space="preserve"> </w:t>
      </w:r>
      <w:r w:rsidRPr="005E4920">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1D46E0" w:rsidRDefault="001E1B9F" w:rsidP="001E1B9F">
      <w:pPr>
        <w:pStyle w:val="a3"/>
        <w:spacing w:before="100" w:beforeAutospacing="1" w:after="0"/>
        <w:ind w:left="284" w:right="-57"/>
        <w:rPr>
          <w:rFonts w:ascii="Times New Roman" w:eastAsia="Times New Roman" w:hAnsi="Times New Roman" w:cs="Times New Roman"/>
          <w:bCs/>
          <w:lang w:eastAsia="ru-RU"/>
        </w:rPr>
      </w:pPr>
    </w:p>
    <w:p w:rsidR="001E1B9F" w:rsidRPr="001D46E0" w:rsidRDefault="001E1B9F" w:rsidP="001E1B9F">
      <w:pPr>
        <w:pStyle w:val="a3"/>
        <w:spacing w:after="0"/>
        <w:ind w:left="284"/>
        <w:jc w:val="center"/>
        <w:rPr>
          <w:rFonts w:ascii="Times New Roman" w:hAnsi="Times New Roman" w:cs="Times New Roman"/>
        </w:rPr>
      </w:pPr>
      <w:r w:rsidRPr="001D46E0">
        <w:rPr>
          <w:rFonts w:ascii="Times New Roman" w:hAnsi="Times New Roman" w:cs="Times New Roman"/>
        </w:rPr>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1E1B9F" w:rsidRPr="005E4920" w:rsidRDefault="001E1B9F" w:rsidP="001E1B9F">
      <w:pPr>
        <w:pStyle w:val="a3"/>
        <w:spacing w:after="0"/>
        <w:ind w:left="284"/>
        <w:jc w:val="center"/>
        <w:rPr>
          <w:rFonts w:ascii="Times New Roman" w:hAnsi="Times New Roman" w:cs="Times New Roman"/>
        </w:rPr>
      </w:pPr>
      <w:r w:rsidRPr="001D46E0">
        <w:rPr>
          <w:rFonts w:ascii="Times New Roman" w:hAnsi="Times New Roman" w:cs="Times New Roman"/>
        </w:rPr>
        <w:t>Районный конкурс «Обобщение и распространение передового педагогического опыта»</w:t>
      </w:r>
    </w:p>
    <w:p w:rsidR="00A70A3A" w:rsidRPr="007B4C87" w:rsidRDefault="00A70A3A" w:rsidP="00A70A3A">
      <w:pPr>
        <w:spacing w:after="0"/>
        <w:ind w:left="284"/>
        <w:jc w:val="both"/>
        <w:rPr>
          <w:rFonts w:ascii="Times New Roman" w:hAnsi="Times New Roman" w:cs="Times New Roman"/>
          <w:i/>
          <w:sz w:val="28"/>
          <w:szCs w:val="28"/>
        </w:rPr>
      </w:pPr>
      <w:r w:rsidRPr="007B4C87">
        <w:rPr>
          <w:rFonts w:ascii="Times New Roman" w:hAnsi="Times New Roman" w:cs="Times New Roman"/>
          <w:i/>
          <w:sz w:val="28"/>
          <w:szCs w:val="28"/>
        </w:rPr>
        <w:t>3) обучение правописанию на основе проверки орфограмм, с применением правил.</w:t>
      </w:r>
    </w:p>
    <w:p w:rsidR="001E1B9F" w:rsidRPr="005C6EAA" w:rsidRDefault="00A70A3A" w:rsidP="00A70A3A">
      <w:pPr>
        <w:spacing w:after="0"/>
        <w:jc w:val="both"/>
        <w:rPr>
          <w:rFonts w:ascii="Times New Roman" w:hAnsi="Times New Roman" w:cs="Times New Roman"/>
          <w:i/>
          <w:sz w:val="28"/>
          <w:szCs w:val="28"/>
        </w:rPr>
      </w:pPr>
      <w:r>
        <w:rPr>
          <w:rFonts w:ascii="Times New Roman" w:hAnsi="Times New Roman" w:cs="Times New Roman"/>
          <w:sz w:val="28"/>
          <w:szCs w:val="28"/>
        </w:rPr>
        <w:t xml:space="preserve">    </w:t>
      </w:r>
      <w:r w:rsidR="001E1B9F" w:rsidRPr="007B4C87">
        <w:rPr>
          <w:rFonts w:ascii="Times New Roman" w:hAnsi="Times New Roman" w:cs="Times New Roman"/>
          <w:sz w:val="28"/>
          <w:szCs w:val="28"/>
        </w:rPr>
        <w:t xml:space="preserve">Орфография своим содержанием мало привлекательна для детей, усваивается она </w:t>
      </w:r>
      <w:proofErr w:type="gramStart"/>
      <w:r w:rsidR="001E1B9F" w:rsidRPr="007B4C87">
        <w:rPr>
          <w:rFonts w:ascii="Times New Roman" w:hAnsi="Times New Roman" w:cs="Times New Roman"/>
          <w:sz w:val="28"/>
          <w:szCs w:val="28"/>
        </w:rPr>
        <w:t>не легко</w:t>
      </w:r>
      <w:proofErr w:type="gramEnd"/>
      <w:r w:rsidR="001E1B9F" w:rsidRPr="007B4C87">
        <w:rPr>
          <w:rFonts w:ascii="Times New Roman" w:hAnsi="Times New Roman" w:cs="Times New Roman"/>
          <w:sz w:val="28"/>
          <w:szCs w:val="28"/>
        </w:rPr>
        <w:t xml:space="preserve">. У детей создаётся иллюзия, будто оценка по русскому языку ставится только за орфографическую грамотность, другие стороны, как знание грамматики, богатство словаря, речь – во внимание не принимаются. Из-за ошибок школьник теряет веру в себя. Поэтому орфографическую работу необходимо реализовывать </w:t>
      </w:r>
      <w:proofErr w:type="gramStart"/>
      <w:r w:rsidR="001E1B9F" w:rsidRPr="007B4C87">
        <w:rPr>
          <w:rFonts w:ascii="Times New Roman" w:hAnsi="Times New Roman" w:cs="Times New Roman"/>
          <w:sz w:val="28"/>
          <w:szCs w:val="28"/>
        </w:rPr>
        <w:t>через</w:t>
      </w:r>
      <w:proofErr w:type="gramEnd"/>
      <w:r w:rsidR="001E1B9F" w:rsidRPr="007B4C87">
        <w:rPr>
          <w:rFonts w:ascii="Times New Roman" w:hAnsi="Times New Roman" w:cs="Times New Roman"/>
          <w:sz w:val="28"/>
          <w:szCs w:val="28"/>
        </w:rPr>
        <w:t>:</w:t>
      </w:r>
    </w:p>
    <w:p w:rsidR="001E1B9F" w:rsidRPr="007B4C87" w:rsidRDefault="001E1B9F" w:rsidP="001E1B9F">
      <w:pPr>
        <w:numPr>
          <w:ilvl w:val="0"/>
          <w:numId w:val="12"/>
        </w:numPr>
        <w:spacing w:after="0"/>
        <w:ind w:left="284" w:firstLine="0"/>
        <w:jc w:val="both"/>
        <w:rPr>
          <w:rFonts w:ascii="Times New Roman" w:hAnsi="Times New Roman" w:cs="Times New Roman"/>
          <w:i/>
          <w:sz w:val="28"/>
          <w:szCs w:val="28"/>
        </w:rPr>
      </w:pPr>
      <w:r w:rsidRPr="007B4C87">
        <w:rPr>
          <w:rFonts w:ascii="Times New Roman" w:hAnsi="Times New Roman" w:cs="Times New Roman"/>
          <w:i/>
          <w:sz w:val="28"/>
          <w:szCs w:val="28"/>
        </w:rPr>
        <w:t>углубление познавательных интересов;</w:t>
      </w:r>
    </w:p>
    <w:p w:rsidR="001E1B9F" w:rsidRPr="007B4C87" w:rsidRDefault="001E1B9F" w:rsidP="001E1B9F">
      <w:pPr>
        <w:numPr>
          <w:ilvl w:val="0"/>
          <w:numId w:val="12"/>
        </w:numPr>
        <w:spacing w:after="0"/>
        <w:ind w:left="284" w:firstLine="0"/>
        <w:jc w:val="both"/>
        <w:rPr>
          <w:rFonts w:ascii="Times New Roman" w:hAnsi="Times New Roman" w:cs="Times New Roman"/>
          <w:i/>
          <w:sz w:val="28"/>
          <w:szCs w:val="28"/>
        </w:rPr>
      </w:pPr>
      <w:r w:rsidRPr="007B4C87">
        <w:rPr>
          <w:rFonts w:ascii="Times New Roman" w:hAnsi="Times New Roman" w:cs="Times New Roman"/>
          <w:i/>
          <w:sz w:val="28"/>
          <w:szCs w:val="28"/>
        </w:rPr>
        <w:t>чёткий отбор и продуманную  структуру дидактического материала, разнообразие видов работ;</w:t>
      </w:r>
    </w:p>
    <w:p w:rsidR="001E1B9F" w:rsidRPr="007B4C87" w:rsidRDefault="001E1B9F" w:rsidP="001E1B9F">
      <w:pPr>
        <w:numPr>
          <w:ilvl w:val="0"/>
          <w:numId w:val="12"/>
        </w:numPr>
        <w:spacing w:after="0"/>
        <w:ind w:left="284" w:firstLine="0"/>
        <w:jc w:val="both"/>
        <w:rPr>
          <w:rFonts w:ascii="Times New Roman" w:hAnsi="Times New Roman" w:cs="Times New Roman"/>
          <w:i/>
          <w:sz w:val="28"/>
          <w:szCs w:val="28"/>
        </w:rPr>
      </w:pPr>
      <w:r w:rsidRPr="007B4C87">
        <w:rPr>
          <w:rFonts w:ascii="Times New Roman" w:hAnsi="Times New Roman" w:cs="Times New Roman"/>
          <w:i/>
          <w:sz w:val="28"/>
          <w:szCs w:val="28"/>
        </w:rPr>
        <w:t>использование занимательных материалов, увлекательных форм и методов работы;</w:t>
      </w:r>
    </w:p>
    <w:p w:rsidR="001E1B9F" w:rsidRPr="007B4C87" w:rsidRDefault="001E1B9F" w:rsidP="001E1B9F">
      <w:pPr>
        <w:numPr>
          <w:ilvl w:val="0"/>
          <w:numId w:val="12"/>
        </w:numPr>
        <w:spacing w:after="0"/>
        <w:ind w:left="284" w:firstLine="0"/>
        <w:jc w:val="both"/>
        <w:rPr>
          <w:rFonts w:ascii="Times New Roman" w:hAnsi="Times New Roman" w:cs="Times New Roman"/>
          <w:i/>
          <w:sz w:val="28"/>
          <w:szCs w:val="28"/>
        </w:rPr>
      </w:pPr>
      <w:r w:rsidRPr="007B4C87">
        <w:rPr>
          <w:rFonts w:ascii="Times New Roman" w:hAnsi="Times New Roman" w:cs="Times New Roman"/>
          <w:i/>
          <w:sz w:val="28"/>
          <w:szCs w:val="28"/>
        </w:rPr>
        <w:t>повышение уровня самостоятельности и активности детей в учебном процессе;</w:t>
      </w:r>
    </w:p>
    <w:p w:rsidR="001E1B9F" w:rsidRPr="007B4C87" w:rsidRDefault="001E1B9F" w:rsidP="001E1B9F">
      <w:pPr>
        <w:numPr>
          <w:ilvl w:val="0"/>
          <w:numId w:val="12"/>
        </w:numPr>
        <w:spacing w:after="0"/>
        <w:ind w:left="284" w:firstLine="0"/>
        <w:jc w:val="both"/>
        <w:rPr>
          <w:rFonts w:ascii="Times New Roman" w:hAnsi="Times New Roman" w:cs="Times New Roman"/>
          <w:i/>
          <w:sz w:val="28"/>
          <w:szCs w:val="28"/>
        </w:rPr>
      </w:pPr>
      <w:r w:rsidRPr="007B4C87">
        <w:rPr>
          <w:rFonts w:ascii="Times New Roman" w:hAnsi="Times New Roman" w:cs="Times New Roman"/>
          <w:i/>
          <w:sz w:val="28"/>
          <w:szCs w:val="28"/>
        </w:rPr>
        <w:t>положительную самооценку: школьники должны постоянно убеждаться в своём успехе;</w:t>
      </w:r>
    </w:p>
    <w:p w:rsidR="001E1B9F" w:rsidRDefault="001E1B9F" w:rsidP="001E1B9F">
      <w:pPr>
        <w:spacing w:before="120" w:after="120"/>
        <w:ind w:left="284"/>
        <w:contextualSpacing/>
        <w:rPr>
          <w:rFonts w:ascii="Times New Roman" w:hAnsi="Times New Roman" w:cs="Times New Roman"/>
          <w:sz w:val="28"/>
          <w:szCs w:val="28"/>
        </w:rPr>
      </w:pPr>
      <w:r w:rsidRPr="007B4C87">
        <w:rPr>
          <w:rFonts w:ascii="Times New Roman" w:hAnsi="Times New Roman" w:cs="Times New Roman"/>
          <w:i/>
          <w:sz w:val="28"/>
          <w:szCs w:val="28"/>
        </w:rPr>
        <w:t>введение гибкой и тактичной системы контроля и оценки навыков, знаний и умений;</w:t>
      </w:r>
      <w:r w:rsidRPr="005E4920">
        <w:rPr>
          <w:rFonts w:ascii="Times New Roman" w:hAnsi="Times New Roman" w:cs="Times New Roman"/>
          <w:sz w:val="28"/>
          <w:szCs w:val="28"/>
        </w:rPr>
        <w:t xml:space="preserve"> </w:t>
      </w:r>
    </w:p>
    <w:p w:rsidR="001E1B9F" w:rsidRPr="005E4920" w:rsidRDefault="001E1B9F" w:rsidP="00A70A3A">
      <w:pPr>
        <w:spacing w:after="0"/>
        <w:ind w:left="284"/>
        <w:jc w:val="both"/>
        <w:rPr>
          <w:rFonts w:ascii="Times New Roman" w:hAnsi="Times New Roman" w:cs="Times New Roman"/>
          <w:i/>
          <w:sz w:val="28"/>
          <w:szCs w:val="28"/>
        </w:rPr>
      </w:pPr>
      <w:r>
        <w:rPr>
          <w:rFonts w:ascii="Times New Roman" w:hAnsi="Times New Roman" w:cs="Times New Roman"/>
          <w:i/>
          <w:sz w:val="28"/>
          <w:szCs w:val="28"/>
        </w:rPr>
        <w:t>6)</w:t>
      </w:r>
      <w:r w:rsidRPr="007B4C87">
        <w:rPr>
          <w:rFonts w:ascii="Times New Roman" w:hAnsi="Times New Roman" w:cs="Times New Roman"/>
          <w:i/>
          <w:sz w:val="28"/>
          <w:szCs w:val="28"/>
        </w:rPr>
        <w:t>организация взаимопомощи в коллективе, одобрение одноклассников, похвала за успех, пусть даже небольшой.</w:t>
      </w:r>
    </w:p>
    <w:p w:rsidR="001E1B9F" w:rsidRPr="007B4C87" w:rsidRDefault="001E1B9F" w:rsidP="001E1B9F">
      <w:pPr>
        <w:spacing w:after="0"/>
        <w:ind w:left="284"/>
        <w:rPr>
          <w:rFonts w:ascii="Times New Roman" w:hAnsi="Times New Roman" w:cs="Times New Roman"/>
          <w:b/>
          <w:sz w:val="28"/>
          <w:szCs w:val="28"/>
        </w:rPr>
      </w:pPr>
      <w:r w:rsidRPr="007B4C87">
        <w:rPr>
          <w:rFonts w:ascii="Times New Roman" w:hAnsi="Times New Roman" w:cs="Times New Roman"/>
          <w:b/>
          <w:sz w:val="28"/>
          <w:szCs w:val="28"/>
        </w:rPr>
        <w:t>7.Технология опыта.</w:t>
      </w:r>
    </w:p>
    <w:p w:rsidR="001E1B9F" w:rsidRPr="007B4C87" w:rsidRDefault="001E1B9F" w:rsidP="001E1B9F">
      <w:pPr>
        <w:spacing w:after="0"/>
        <w:ind w:left="284"/>
        <w:contextualSpacing/>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В обучении правописанию современная школа достигла значительных успехов, однако проблема повышения орфографической грамотности наших учащихся ещё продолжает существовать.</w:t>
      </w:r>
    </w:p>
    <w:p w:rsidR="001E1B9F" w:rsidRPr="007B4C87" w:rsidRDefault="001E1B9F" w:rsidP="001E1B9F">
      <w:pPr>
        <w:spacing w:after="0"/>
        <w:ind w:left="284"/>
        <w:contextualSpacing/>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Поиски рациональной методики школьной орфографии на современном этапе связаны со стремлением учесть основные научные положения теории русского правописания, важнейшие достижения педагогической психологии и дидактики, а также лучший опыт преподавания.</w:t>
      </w:r>
    </w:p>
    <w:p w:rsidR="001E1B9F" w:rsidRDefault="001E1B9F" w:rsidP="001E1B9F">
      <w:pPr>
        <w:spacing w:before="120" w:after="120"/>
        <w:ind w:left="284"/>
        <w:contextualSpacing/>
        <w:rPr>
          <w:rFonts w:ascii="Times New Roman" w:hAnsi="Times New Roman" w:cs="Times New Roman"/>
          <w:sz w:val="28"/>
          <w:szCs w:val="28"/>
        </w:rPr>
      </w:pPr>
      <w:r w:rsidRPr="007B4C87">
        <w:rPr>
          <w:rFonts w:ascii="Times New Roman" w:eastAsia="Times New Roman" w:hAnsi="Times New Roman" w:cs="Times New Roman"/>
          <w:bCs/>
          <w:sz w:val="28"/>
          <w:szCs w:val="28"/>
          <w:lang w:eastAsia="ru-RU"/>
        </w:rPr>
        <w:t xml:space="preserve">      Технологическая сторона моего опыта «Формирования орфографической зоркости на уроках русского языка в начальной школе» предполагает постановку следующей  </w:t>
      </w:r>
      <w:r w:rsidRPr="007B4C87">
        <w:rPr>
          <w:rFonts w:ascii="Times New Roman" w:eastAsia="Times New Roman" w:hAnsi="Times New Roman" w:cs="Times New Roman"/>
          <w:b/>
          <w:bCs/>
          <w:sz w:val="28"/>
          <w:szCs w:val="28"/>
          <w:lang w:eastAsia="ru-RU"/>
        </w:rPr>
        <w:t>цели:</w:t>
      </w:r>
      <w:r w:rsidRPr="007B4C87">
        <w:rPr>
          <w:rFonts w:ascii="Times New Roman" w:eastAsia="Times New Roman" w:hAnsi="Times New Roman" w:cs="Times New Roman"/>
          <w:bCs/>
          <w:sz w:val="28"/>
          <w:szCs w:val="28"/>
          <w:lang w:eastAsia="ru-RU"/>
        </w:rPr>
        <w:t xml:space="preserve"> выработать оптимальную систему приемов и</w:t>
      </w:r>
      <w:r>
        <w:rPr>
          <w:rFonts w:ascii="Times New Roman" w:hAnsi="Times New Roman" w:cs="Times New Roman"/>
          <w:sz w:val="28"/>
          <w:szCs w:val="28"/>
        </w:rPr>
        <w:t xml:space="preserve">  </w:t>
      </w:r>
    </w:p>
    <w:p w:rsidR="00A70A3A" w:rsidRDefault="001E1B9F" w:rsidP="00A70A3A">
      <w:pPr>
        <w:spacing w:before="120" w:after="120"/>
        <w:ind w:left="284"/>
        <w:contextualSpacing/>
        <w:rPr>
          <w:rFonts w:ascii="Times New Roman" w:hAnsi="Times New Roman" w:cs="Times New Roman"/>
          <w:sz w:val="28"/>
          <w:szCs w:val="28"/>
        </w:rPr>
      </w:pPr>
      <w:r w:rsidRPr="007B4C87">
        <w:rPr>
          <w:rFonts w:ascii="Times New Roman" w:eastAsia="Times New Roman" w:hAnsi="Times New Roman" w:cs="Times New Roman"/>
          <w:bCs/>
          <w:sz w:val="28"/>
          <w:szCs w:val="28"/>
          <w:lang w:eastAsia="ru-RU"/>
        </w:rPr>
        <w:t xml:space="preserve">упражнений, направленных на развитие орфографической зоркости, позволяющую формировать активную самостоятельную позицию </w:t>
      </w:r>
    </w:p>
    <w:p w:rsidR="001E1B9F" w:rsidRPr="00A70A3A" w:rsidRDefault="001E1B9F" w:rsidP="00A70A3A">
      <w:pPr>
        <w:spacing w:before="120" w:after="120"/>
        <w:ind w:left="284"/>
        <w:contextualSpacing/>
        <w:rPr>
          <w:rFonts w:ascii="Times New Roman" w:hAnsi="Times New Roman" w:cs="Times New Roman"/>
          <w:sz w:val="28"/>
          <w:szCs w:val="28"/>
        </w:rPr>
      </w:pPr>
      <w:r>
        <w:rPr>
          <w:rFonts w:ascii="Times New Roman" w:hAnsi="Times New Roman" w:cs="Times New Roman"/>
          <w:sz w:val="28"/>
          <w:szCs w:val="28"/>
        </w:rPr>
        <w:t xml:space="preserve">  </w:t>
      </w:r>
      <w:r w:rsidRPr="005E4920">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5E4920" w:rsidRDefault="001E1B9F" w:rsidP="001E1B9F">
      <w:pPr>
        <w:pStyle w:val="a3"/>
        <w:spacing w:after="0"/>
        <w:ind w:left="284"/>
        <w:jc w:val="center"/>
        <w:rPr>
          <w:rFonts w:ascii="Times New Roman" w:hAnsi="Times New Roman" w:cs="Times New Roman"/>
        </w:rPr>
      </w:pPr>
      <w:r w:rsidRPr="005E4920">
        <w:rPr>
          <w:rFonts w:ascii="Times New Roman" w:hAnsi="Times New Roman" w:cs="Times New Roman"/>
        </w:rPr>
        <w:lastRenderedPageBreak/>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1E1B9F" w:rsidRDefault="001E1B9F" w:rsidP="001E1B9F">
      <w:pPr>
        <w:pStyle w:val="a3"/>
        <w:spacing w:after="0"/>
        <w:ind w:left="284"/>
        <w:jc w:val="center"/>
        <w:rPr>
          <w:rFonts w:ascii="Times New Roman" w:hAnsi="Times New Roman" w:cs="Times New Roman"/>
        </w:rPr>
      </w:pPr>
      <w:r w:rsidRPr="005E4920">
        <w:rPr>
          <w:rFonts w:ascii="Times New Roman" w:hAnsi="Times New Roman" w:cs="Times New Roman"/>
        </w:rPr>
        <w:t>Районный конкурс «Обобщение и распространение передового педагогического опыта»</w:t>
      </w:r>
    </w:p>
    <w:p w:rsidR="001E1B9F" w:rsidRPr="00A70A3A" w:rsidRDefault="00A70A3A" w:rsidP="00A70A3A">
      <w:pPr>
        <w:pStyle w:val="a3"/>
        <w:spacing w:after="0"/>
        <w:ind w:left="284"/>
        <w:rPr>
          <w:rFonts w:ascii="Times New Roman" w:hAnsi="Times New Roman" w:cs="Times New Roman"/>
        </w:rPr>
      </w:pPr>
      <w:r w:rsidRPr="007B4C87">
        <w:rPr>
          <w:rFonts w:ascii="Times New Roman" w:eastAsia="Times New Roman" w:hAnsi="Times New Roman" w:cs="Times New Roman"/>
          <w:bCs/>
          <w:sz w:val="28"/>
          <w:szCs w:val="28"/>
          <w:lang w:eastAsia="ru-RU"/>
        </w:rPr>
        <w:t>учащихся в</w:t>
      </w:r>
      <w:r>
        <w:rPr>
          <w:rFonts w:ascii="Times New Roman" w:eastAsia="Times New Roman" w:hAnsi="Times New Roman" w:cs="Times New Roman"/>
          <w:bCs/>
          <w:sz w:val="28"/>
          <w:szCs w:val="28"/>
          <w:lang w:eastAsia="ru-RU"/>
        </w:rPr>
        <w:t xml:space="preserve"> </w:t>
      </w:r>
      <w:r w:rsidR="001E1B9F" w:rsidRPr="007B4C87">
        <w:rPr>
          <w:rFonts w:ascii="Times New Roman" w:eastAsia="Times New Roman" w:hAnsi="Times New Roman" w:cs="Times New Roman"/>
          <w:bCs/>
          <w:sz w:val="28"/>
          <w:szCs w:val="28"/>
          <w:lang w:eastAsia="ru-RU"/>
        </w:rPr>
        <w:t xml:space="preserve">обучении русскому языку. Чтобы добиться вышеуказанной цели в своей педагогической деятельности я поставила перед собой ряд  важнейших </w:t>
      </w:r>
      <w:r>
        <w:rPr>
          <w:rFonts w:ascii="Times New Roman" w:eastAsia="Times New Roman" w:hAnsi="Times New Roman" w:cs="Times New Roman"/>
          <w:bCs/>
          <w:sz w:val="28"/>
          <w:szCs w:val="28"/>
          <w:lang w:eastAsia="ru-RU"/>
        </w:rPr>
        <w:t xml:space="preserve"> </w:t>
      </w:r>
      <w:r w:rsidR="001E1B9F" w:rsidRPr="007B4C87">
        <w:rPr>
          <w:rFonts w:ascii="Times New Roman" w:eastAsia="Times New Roman" w:hAnsi="Times New Roman" w:cs="Times New Roman"/>
          <w:b/>
          <w:bCs/>
          <w:sz w:val="28"/>
          <w:szCs w:val="28"/>
          <w:lang w:eastAsia="ru-RU"/>
        </w:rPr>
        <w:t>задач</w:t>
      </w:r>
      <w:r w:rsidR="001E1B9F" w:rsidRPr="007B4C87">
        <w:rPr>
          <w:rFonts w:ascii="Times New Roman" w:eastAsia="Times New Roman" w:hAnsi="Times New Roman" w:cs="Times New Roman"/>
          <w:bCs/>
          <w:sz w:val="28"/>
          <w:szCs w:val="28"/>
          <w:lang w:eastAsia="ru-RU"/>
        </w:rPr>
        <w:t xml:space="preserve">, способствующих её достижению: </w:t>
      </w:r>
    </w:p>
    <w:p w:rsidR="001E1B9F" w:rsidRPr="007B4C87" w:rsidRDefault="001E1B9F" w:rsidP="001E1B9F">
      <w:pPr>
        <w:spacing w:after="0"/>
        <w:ind w:left="284"/>
        <w:contextualSpacing/>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w:t>
      </w:r>
      <w:r w:rsidRPr="007B4C87">
        <w:rPr>
          <w:rFonts w:ascii="Times New Roman" w:eastAsia="Times New Roman" w:hAnsi="Times New Roman" w:cs="Times New Roman"/>
          <w:bCs/>
          <w:sz w:val="28"/>
          <w:szCs w:val="28"/>
          <w:lang w:eastAsia="ru-RU"/>
        </w:rPr>
        <w:tab/>
      </w:r>
      <w:r w:rsidRPr="007B4C87">
        <w:rPr>
          <w:rFonts w:ascii="Times New Roman" w:eastAsia="Times New Roman" w:hAnsi="Times New Roman" w:cs="Times New Roman"/>
          <w:b/>
          <w:bCs/>
          <w:sz w:val="28"/>
          <w:szCs w:val="28"/>
          <w:lang w:eastAsia="ru-RU"/>
        </w:rPr>
        <w:t>в сфере обучения</w:t>
      </w:r>
      <w:r w:rsidRPr="007B4C87">
        <w:rPr>
          <w:rFonts w:ascii="Times New Roman" w:eastAsia="Times New Roman" w:hAnsi="Times New Roman" w:cs="Times New Roman"/>
          <w:bCs/>
          <w:sz w:val="28"/>
          <w:szCs w:val="28"/>
          <w:lang w:eastAsia="ru-RU"/>
        </w:rPr>
        <w:t xml:space="preserve"> – освоение учащимися основ знаний по русскому языку и литературе, принципов и закономерностей их функционирования, развитие творческих способностей и связной устной и письменной речи;</w:t>
      </w:r>
    </w:p>
    <w:p w:rsidR="001E1B9F" w:rsidRPr="007B4C87" w:rsidRDefault="001E1B9F" w:rsidP="001E1B9F">
      <w:pPr>
        <w:spacing w:after="0"/>
        <w:ind w:left="284"/>
        <w:contextualSpacing/>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w:t>
      </w:r>
      <w:r w:rsidRPr="007B4C87">
        <w:rPr>
          <w:rFonts w:ascii="Times New Roman" w:eastAsia="Times New Roman" w:hAnsi="Times New Roman" w:cs="Times New Roman"/>
          <w:bCs/>
          <w:sz w:val="28"/>
          <w:szCs w:val="28"/>
          <w:lang w:eastAsia="ru-RU"/>
        </w:rPr>
        <w:tab/>
      </w:r>
      <w:r w:rsidRPr="007B4C87">
        <w:rPr>
          <w:rFonts w:ascii="Times New Roman" w:eastAsia="Times New Roman" w:hAnsi="Times New Roman" w:cs="Times New Roman"/>
          <w:b/>
          <w:bCs/>
          <w:sz w:val="28"/>
          <w:szCs w:val="28"/>
          <w:lang w:eastAsia="ru-RU"/>
        </w:rPr>
        <w:t>в сфере самосознания</w:t>
      </w:r>
      <w:r w:rsidRPr="007B4C87">
        <w:rPr>
          <w:rFonts w:ascii="Times New Roman" w:eastAsia="Times New Roman" w:hAnsi="Times New Roman" w:cs="Times New Roman"/>
          <w:bCs/>
          <w:sz w:val="28"/>
          <w:szCs w:val="28"/>
          <w:lang w:eastAsia="ru-RU"/>
        </w:rPr>
        <w:t xml:space="preserve"> - осмысление своего индивидуального потенциала, контроль и самоконтроль знаний, умений и навыков;</w:t>
      </w:r>
    </w:p>
    <w:p w:rsidR="001E1B9F" w:rsidRPr="001B7852" w:rsidRDefault="001E1B9F" w:rsidP="001E1B9F">
      <w:pPr>
        <w:spacing w:after="0"/>
        <w:ind w:left="284"/>
        <w:contextualSpacing/>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w:t>
      </w:r>
      <w:r w:rsidRPr="007B4C87">
        <w:rPr>
          <w:rFonts w:ascii="Times New Roman" w:eastAsia="Times New Roman" w:hAnsi="Times New Roman" w:cs="Times New Roman"/>
          <w:bCs/>
          <w:sz w:val="28"/>
          <w:szCs w:val="28"/>
          <w:lang w:eastAsia="ru-RU"/>
        </w:rPr>
        <w:tab/>
      </w:r>
      <w:r w:rsidRPr="007B4C87">
        <w:rPr>
          <w:rFonts w:ascii="Times New Roman" w:eastAsia="Times New Roman" w:hAnsi="Times New Roman" w:cs="Times New Roman"/>
          <w:b/>
          <w:bCs/>
          <w:sz w:val="28"/>
          <w:szCs w:val="28"/>
          <w:lang w:eastAsia="ru-RU"/>
        </w:rPr>
        <w:t>в сфере мотивации</w:t>
      </w:r>
      <w:r w:rsidRPr="007B4C87">
        <w:rPr>
          <w:rFonts w:ascii="Times New Roman" w:eastAsia="Times New Roman" w:hAnsi="Times New Roman" w:cs="Times New Roman"/>
          <w:bCs/>
          <w:sz w:val="28"/>
          <w:szCs w:val="28"/>
          <w:lang w:eastAsia="ru-RU"/>
        </w:rPr>
        <w:t xml:space="preserve"> – развитие интереса к русскому языку и литературе, постоянной потребности к знаниям, реализации своих возможностей и передачи опыта другим ученикам.</w:t>
      </w:r>
    </w:p>
    <w:p w:rsidR="001E1B9F" w:rsidRPr="007B4C87" w:rsidRDefault="001E1B9F" w:rsidP="001E1B9F">
      <w:pPr>
        <w:spacing w:after="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Pr="007B4C87">
        <w:rPr>
          <w:rFonts w:ascii="Times New Roman" w:eastAsia="Times New Roman" w:hAnsi="Times New Roman" w:cs="Times New Roman"/>
          <w:bCs/>
          <w:sz w:val="28"/>
          <w:szCs w:val="28"/>
          <w:lang w:eastAsia="ru-RU"/>
        </w:rPr>
        <w:t>Мной используются разнообразные методы, приемы и средства обучения.</w:t>
      </w:r>
    </w:p>
    <w:p w:rsidR="001E1B9F" w:rsidRPr="007B4C87" w:rsidRDefault="001E1B9F" w:rsidP="001E1B9F">
      <w:pPr>
        <w:spacing w:after="0"/>
        <w:ind w:left="284"/>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 xml:space="preserve"> К наиболее активно используемым </w:t>
      </w:r>
      <w:r w:rsidRPr="007B4C87">
        <w:rPr>
          <w:rFonts w:ascii="Times New Roman" w:eastAsia="Times New Roman" w:hAnsi="Times New Roman" w:cs="Times New Roman"/>
          <w:b/>
          <w:bCs/>
          <w:sz w:val="28"/>
          <w:szCs w:val="28"/>
          <w:lang w:eastAsia="ru-RU"/>
        </w:rPr>
        <w:t xml:space="preserve">методам </w:t>
      </w:r>
      <w:r w:rsidRPr="007B4C87">
        <w:rPr>
          <w:rFonts w:ascii="Times New Roman" w:eastAsia="Times New Roman" w:hAnsi="Times New Roman" w:cs="Times New Roman"/>
          <w:bCs/>
          <w:sz w:val="28"/>
          <w:szCs w:val="28"/>
          <w:lang w:eastAsia="ru-RU"/>
        </w:rPr>
        <w:t>в процессе обучения относятся:</w:t>
      </w:r>
    </w:p>
    <w:p w:rsidR="001E1B9F" w:rsidRDefault="001E1B9F" w:rsidP="001E1B9F">
      <w:pPr>
        <w:spacing w:after="0"/>
        <w:ind w:left="284"/>
        <w:contextualSpacing/>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1.  Метод стимулирования познавательной активности.</w:t>
      </w:r>
      <w:r w:rsidRPr="005E4920">
        <w:rPr>
          <w:rFonts w:ascii="Times New Roman" w:eastAsia="Times New Roman" w:hAnsi="Times New Roman" w:cs="Times New Roman"/>
          <w:bCs/>
          <w:sz w:val="28"/>
          <w:szCs w:val="28"/>
          <w:lang w:eastAsia="ru-RU"/>
        </w:rPr>
        <w:t xml:space="preserve"> </w:t>
      </w:r>
    </w:p>
    <w:p w:rsidR="001E1B9F" w:rsidRDefault="001E1B9F" w:rsidP="001E1B9F">
      <w:pPr>
        <w:pStyle w:val="a3"/>
        <w:spacing w:after="0"/>
        <w:ind w:left="284"/>
        <w:rPr>
          <w:rFonts w:ascii="Times New Roman" w:hAnsi="Times New Roman" w:cs="Times New Roman"/>
        </w:rPr>
      </w:pPr>
      <w:r>
        <w:rPr>
          <w:rFonts w:ascii="Times New Roman" w:eastAsia="Times New Roman" w:hAnsi="Times New Roman" w:cs="Times New Roman"/>
          <w:bCs/>
          <w:sz w:val="28"/>
          <w:szCs w:val="28"/>
          <w:lang w:eastAsia="ru-RU"/>
        </w:rPr>
        <w:t xml:space="preserve"> </w:t>
      </w:r>
      <w:r w:rsidRPr="007B4C87">
        <w:rPr>
          <w:rFonts w:ascii="Times New Roman" w:eastAsia="Times New Roman" w:hAnsi="Times New Roman" w:cs="Times New Roman"/>
          <w:bCs/>
          <w:sz w:val="28"/>
          <w:szCs w:val="28"/>
          <w:lang w:eastAsia="ru-RU"/>
        </w:rPr>
        <w:t xml:space="preserve">  2.Частично-поисковый и  эвристический метод. Выполнение упражнений и заданий поискового характера, например, корректировка и редактирование текста. Факт исправления неправильно построенного предложения подлежит аргументированию. Такие упражнения способствуют концентрации внимания учащихся. </w:t>
      </w:r>
      <w:r>
        <w:rPr>
          <w:rFonts w:ascii="Times New Roman" w:eastAsia="Times New Roman" w:hAnsi="Times New Roman" w:cs="Times New Roman"/>
          <w:bCs/>
          <w:sz w:val="28"/>
          <w:szCs w:val="28"/>
          <w:lang w:eastAsia="ru-RU"/>
        </w:rPr>
        <w:t xml:space="preserve"> </w:t>
      </w:r>
      <w:r w:rsidRPr="007B4C87">
        <w:rPr>
          <w:rFonts w:ascii="Times New Roman" w:eastAsia="Times New Roman" w:hAnsi="Times New Roman" w:cs="Times New Roman"/>
          <w:bCs/>
          <w:sz w:val="28"/>
          <w:szCs w:val="28"/>
          <w:lang w:eastAsia="ru-RU"/>
        </w:rPr>
        <w:t>Анализ печатных или письменных текстов, телепередач, услышанных стихов и песен, высказываний различных лиц. Задания такого рода развивают языковую интонацию, учат всматриваться и вслушиваться в слово. «У детей школьного возраста, — писал Владимир Михайлович Бехтерев, — зрительный способ даёт лучшие результаты в отношении оживления, нежели слуховой».</w:t>
      </w:r>
      <w:r>
        <w:rPr>
          <w:rFonts w:ascii="Times New Roman" w:hAnsi="Times New Roman" w:cs="Times New Roman"/>
        </w:rPr>
        <w:t xml:space="preserve">  </w:t>
      </w:r>
    </w:p>
    <w:p w:rsidR="001E1B9F" w:rsidRDefault="001E1B9F" w:rsidP="001E1B9F">
      <w:pPr>
        <w:pStyle w:val="a3"/>
        <w:spacing w:after="0"/>
        <w:ind w:left="284"/>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 xml:space="preserve"> 3.Объяснительно-иллюстративный метод. Использование опорных схем по методу Юрия Степановича Меженко п</w:t>
      </w:r>
      <w:r>
        <w:rPr>
          <w:rFonts w:ascii="Times New Roman" w:eastAsia="Times New Roman" w:hAnsi="Times New Roman" w:cs="Times New Roman"/>
          <w:bCs/>
          <w:sz w:val="28"/>
          <w:szCs w:val="28"/>
          <w:lang w:eastAsia="ru-RU"/>
        </w:rPr>
        <w:t xml:space="preserve">омогает мне донести материал до </w:t>
      </w:r>
      <w:r w:rsidRPr="007B4C87">
        <w:rPr>
          <w:rFonts w:ascii="Times New Roman" w:eastAsia="Times New Roman" w:hAnsi="Times New Roman" w:cs="Times New Roman"/>
          <w:bCs/>
          <w:sz w:val="28"/>
          <w:szCs w:val="28"/>
          <w:lang w:eastAsia="ru-RU"/>
        </w:rPr>
        <w:t>ученика образно, красочно, выделяя главное. Такой работой увлекаю и самих учеников, для того чтобы развивать их образное мышление, умение видеть главное и лучше запоминать во время творческой работы</w:t>
      </w:r>
      <w:r>
        <w:rPr>
          <w:rFonts w:ascii="Times New Roman" w:eastAsia="Times New Roman" w:hAnsi="Times New Roman" w:cs="Times New Roman"/>
          <w:bCs/>
          <w:sz w:val="28"/>
          <w:szCs w:val="28"/>
          <w:lang w:eastAsia="ru-RU"/>
        </w:rPr>
        <w:t xml:space="preserve">. </w:t>
      </w:r>
    </w:p>
    <w:p w:rsidR="00A70A3A" w:rsidRDefault="001E1B9F" w:rsidP="00A70A3A">
      <w:pPr>
        <w:spacing w:after="0"/>
        <w:rPr>
          <w:rFonts w:ascii="Times New Roman" w:hAnsi="Times New Roman" w:cs="Times New Roman"/>
          <w:sz w:val="28"/>
          <w:szCs w:val="28"/>
        </w:rPr>
      </w:pPr>
      <w:r w:rsidRPr="007B4C87">
        <w:rPr>
          <w:rFonts w:ascii="Times New Roman" w:eastAsia="Times New Roman" w:hAnsi="Times New Roman" w:cs="Times New Roman"/>
          <w:bCs/>
          <w:sz w:val="28"/>
          <w:szCs w:val="28"/>
          <w:lang w:eastAsia="ru-RU"/>
        </w:rPr>
        <w:t xml:space="preserve">4. Метод комбинированного контроля. Достоинства этого метода в том, что он позволяет провести основательную проверку нескольких учащихся за небольшой промежуток времени. Провожу опросы при помощи системы карточек. Группа карточек охватывает вопросы по целой теме и включает </w:t>
      </w:r>
    </w:p>
    <w:p w:rsidR="001E1B9F" w:rsidRPr="00A70A3A" w:rsidRDefault="001E1B9F" w:rsidP="00A70A3A">
      <w:pPr>
        <w:spacing w:after="0"/>
        <w:rPr>
          <w:rFonts w:ascii="Times New Roman" w:hAnsi="Times New Roman" w:cs="Times New Roman"/>
        </w:rPr>
      </w:pPr>
      <w:r w:rsidRPr="00A70A3A">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 xml:space="preserve">Муниципальное автономное общеобразовательное учреждение «Фёдоровская средняя </w:t>
      </w: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lastRenderedPageBreak/>
        <w:t>общеобразовательная школа Акбулакского района Оренбургской области»</w:t>
      </w:r>
    </w:p>
    <w:p w:rsidR="001E1B9F" w:rsidRPr="001B7852" w:rsidRDefault="001E1B9F" w:rsidP="001E1B9F">
      <w:pPr>
        <w:pStyle w:val="a3"/>
        <w:spacing w:after="0"/>
        <w:ind w:left="284"/>
        <w:rPr>
          <w:rFonts w:ascii="Times New Roman" w:hAnsi="Times New Roman" w:cs="Times New Roman"/>
          <w:sz w:val="24"/>
          <w:szCs w:val="24"/>
        </w:rPr>
      </w:pPr>
      <w:r w:rsidRPr="005C6EAA">
        <w:rPr>
          <w:rFonts w:ascii="Times New Roman" w:hAnsi="Times New Roman" w:cs="Times New Roman"/>
          <w:sz w:val="24"/>
          <w:szCs w:val="24"/>
        </w:rPr>
        <w:t>Районный конкурс «Обобщение и распространение передового педагогического опыта</w:t>
      </w:r>
      <w:r w:rsidR="00A70A3A" w:rsidRPr="00A70A3A">
        <w:rPr>
          <w:rFonts w:ascii="Times New Roman" w:hAnsi="Times New Roman" w:cs="Times New Roman"/>
          <w:sz w:val="28"/>
          <w:szCs w:val="28"/>
        </w:rPr>
        <w:t xml:space="preserve"> </w:t>
      </w:r>
      <w:r w:rsidR="00A70A3A" w:rsidRPr="007B4C87">
        <w:rPr>
          <w:rFonts w:ascii="Times New Roman" w:eastAsia="Times New Roman" w:hAnsi="Times New Roman" w:cs="Times New Roman"/>
          <w:bCs/>
          <w:sz w:val="28"/>
          <w:szCs w:val="28"/>
          <w:lang w:eastAsia="ru-RU"/>
        </w:rPr>
        <w:t>задания, тесты.</w:t>
      </w:r>
      <w:r w:rsidR="00A70A3A">
        <w:rPr>
          <w:rFonts w:ascii="Times New Roman" w:hAnsi="Times New Roman" w:cs="Times New Roman"/>
          <w:sz w:val="28"/>
          <w:szCs w:val="28"/>
        </w:rPr>
        <w:t xml:space="preserve">  </w:t>
      </w:r>
      <w:proofErr w:type="gramStart"/>
      <w:r w:rsidR="00A70A3A" w:rsidRPr="00805292">
        <w:rPr>
          <w:rFonts w:ascii="Times New Roman" w:hAnsi="Times New Roman" w:cs="Times New Roman"/>
          <w:sz w:val="28"/>
          <w:szCs w:val="28"/>
        </w:rPr>
        <w:t>Приёмы</w:t>
      </w:r>
      <w:proofErr w:type="gramEnd"/>
      <w:r w:rsidR="00A70A3A" w:rsidRPr="00805292">
        <w:rPr>
          <w:rFonts w:ascii="Times New Roman" w:hAnsi="Times New Roman" w:cs="Times New Roman"/>
          <w:sz w:val="28"/>
          <w:szCs w:val="28"/>
        </w:rPr>
        <w:t xml:space="preserve"> помогающие в формировании  орфографической зоркости</w:t>
      </w:r>
    </w:p>
    <w:p w:rsidR="001E1B9F" w:rsidRPr="00805292" w:rsidRDefault="001E1B9F" w:rsidP="001E1B9F">
      <w:pPr>
        <w:spacing w:after="0" w:line="240" w:lineRule="auto"/>
        <w:rPr>
          <w:rFonts w:ascii="Times New Roman" w:hAnsi="Times New Roman" w:cs="Times New Roman"/>
          <w:sz w:val="28"/>
          <w:szCs w:val="28"/>
        </w:rPr>
      </w:pPr>
      <w:r>
        <w:rPr>
          <w:rFonts w:ascii="Times New Roman" w:hAnsi="Times New Roman" w:cs="Times New Roman"/>
          <w:sz w:val="28"/>
          <w:szCs w:val="28"/>
        </w:rPr>
        <w:t>1</w:t>
      </w:r>
      <w:r w:rsidRPr="00F15356">
        <w:rPr>
          <w:rFonts w:ascii="Times New Roman" w:hAnsi="Times New Roman" w:cs="Times New Roman"/>
          <w:b/>
          <w:i/>
          <w:sz w:val="28"/>
          <w:szCs w:val="28"/>
        </w:rPr>
        <w:t>.</w:t>
      </w:r>
      <w:r w:rsidRPr="00F15356">
        <w:rPr>
          <w:rFonts w:ascii="Times New Roman" w:hAnsi="Times New Roman" w:cs="Times New Roman"/>
          <w:b/>
          <w:bCs/>
          <w:sz w:val="28"/>
          <w:szCs w:val="28"/>
        </w:rPr>
        <w:t>Списывание</w:t>
      </w:r>
      <w:r>
        <w:rPr>
          <w:rFonts w:ascii="Times New Roman" w:hAnsi="Times New Roman" w:cs="Times New Roman"/>
          <w:b/>
          <w:bCs/>
          <w:sz w:val="28"/>
          <w:szCs w:val="28"/>
        </w:rPr>
        <w:t>.</w:t>
      </w:r>
    </w:p>
    <w:p w:rsidR="001E1B9F" w:rsidRPr="00F15356" w:rsidRDefault="001E1B9F" w:rsidP="001E1B9F">
      <w:pPr>
        <w:spacing w:after="0" w:line="240" w:lineRule="auto"/>
        <w:ind w:left="567"/>
        <w:rPr>
          <w:rFonts w:ascii="Times New Roman" w:hAnsi="Times New Roman" w:cs="Times New Roman"/>
          <w:sz w:val="28"/>
          <w:szCs w:val="28"/>
        </w:rPr>
      </w:pPr>
      <w:r w:rsidRPr="00F15356">
        <w:rPr>
          <w:rFonts w:ascii="Times New Roman" w:hAnsi="Times New Roman" w:cs="Times New Roman"/>
          <w:color w:val="000000"/>
          <w:sz w:val="28"/>
          <w:szCs w:val="28"/>
        </w:rPr>
        <w:t xml:space="preserve">· Внимательно прочитай предложение. </w:t>
      </w:r>
    </w:p>
    <w:p w:rsidR="001E1B9F" w:rsidRPr="00F15356" w:rsidRDefault="001E1B9F" w:rsidP="001E1B9F">
      <w:pPr>
        <w:spacing w:after="0" w:line="240" w:lineRule="auto"/>
        <w:ind w:left="567"/>
        <w:rPr>
          <w:rFonts w:ascii="Times New Roman" w:hAnsi="Times New Roman" w:cs="Times New Roman"/>
          <w:sz w:val="28"/>
          <w:szCs w:val="28"/>
        </w:rPr>
      </w:pPr>
      <w:r w:rsidRPr="00F15356">
        <w:rPr>
          <w:rFonts w:ascii="Times New Roman" w:hAnsi="Times New Roman" w:cs="Times New Roman"/>
          <w:color w:val="000000"/>
          <w:sz w:val="28"/>
          <w:szCs w:val="28"/>
        </w:rPr>
        <w:t xml:space="preserve">· Повтори его, не заглядывая в текст. </w:t>
      </w:r>
    </w:p>
    <w:p w:rsidR="001E1B9F" w:rsidRPr="00F15356" w:rsidRDefault="001E1B9F" w:rsidP="001E1B9F">
      <w:pPr>
        <w:spacing w:after="0" w:line="240" w:lineRule="auto"/>
        <w:ind w:left="567"/>
        <w:rPr>
          <w:rFonts w:ascii="Times New Roman" w:hAnsi="Times New Roman" w:cs="Times New Roman"/>
          <w:sz w:val="28"/>
          <w:szCs w:val="28"/>
        </w:rPr>
      </w:pPr>
      <w:r w:rsidRPr="00F15356">
        <w:rPr>
          <w:rFonts w:ascii="Times New Roman" w:hAnsi="Times New Roman" w:cs="Times New Roman"/>
          <w:color w:val="000000"/>
          <w:sz w:val="28"/>
          <w:szCs w:val="28"/>
        </w:rPr>
        <w:t xml:space="preserve">· Подчеркни в предложении все орфограммы. </w:t>
      </w:r>
    </w:p>
    <w:p w:rsidR="001E1B9F" w:rsidRPr="00F15356" w:rsidRDefault="001E1B9F" w:rsidP="001E1B9F">
      <w:pPr>
        <w:spacing w:after="0" w:line="240" w:lineRule="auto"/>
        <w:ind w:left="567"/>
        <w:rPr>
          <w:rFonts w:ascii="Times New Roman" w:hAnsi="Times New Roman" w:cs="Times New Roman"/>
          <w:sz w:val="28"/>
          <w:szCs w:val="28"/>
        </w:rPr>
      </w:pPr>
      <w:r w:rsidRPr="00F15356">
        <w:rPr>
          <w:rFonts w:ascii="Times New Roman" w:hAnsi="Times New Roman" w:cs="Times New Roman"/>
          <w:color w:val="000000"/>
          <w:sz w:val="28"/>
          <w:szCs w:val="28"/>
        </w:rPr>
        <w:t xml:space="preserve">· Прочитай предложение орфографически. </w:t>
      </w:r>
    </w:p>
    <w:p w:rsidR="001E1B9F" w:rsidRPr="00F15356" w:rsidRDefault="001E1B9F" w:rsidP="001E1B9F">
      <w:pPr>
        <w:spacing w:after="0" w:line="240" w:lineRule="auto"/>
        <w:ind w:left="567"/>
        <w:rPr>
          <w:rFonts w:ascii="Times New Roman" w:hAnsi="Times New Roman" w:cs="Times New Roman"/>
          <w:color w:val="000000"/>
          <w:sz w:val="28"/>
          <w:szCs w:val="28"/>
        </w:rPr>
      </w:pPr>
      <w:r w:rsidRPr="00F15356">
        <w:rPr>
          <w:rFonts w:ascii="Times New Roman" w:hAnsi="Times New Roman" w:cs="Times New Roman"/>
          <w:color w:val="000000"/>
          <w:sz w:val="28"/>
          <w:szCs w:val="28"/>
        </w:rPr>
        <w:t>· Повтори еще раз предложение, орфографически проговаривая все звуки.</w:t>
      </w:r>
    </w:p>
    <w:p w:rsidR="001E1B9F" w:rsidRPr="00F15356" w:rsidRDefault="001E1B9F" w:rsidP="001E1B9F">
      <w:pPr>
        <w:spacing w:after="0" w:line="240" w:lineRule="auto"/>
        <w:ind w:left="567"/>
        <w:rPr>
          <w:rFonts w:ascii="Times New Roman" w:hAnsi="Times New Roman" w:cs="Times New Roman"/>
          <w:color w:val="000000"/>
          <w:sz w:val="28"/>
          <w:szCs w:val="28"/>
        </w:rPr>
      </w:pPr>
      <w:r w:rsidRPr="00F15356">
        <w:rPr>
          <w:rFonts w:ascii="Times New Roman" w:hAnsi="Times New Roman" w:cs="Times New Roman"/>
          <w:color w:val="000000"/>
          <w:sz w:val="28"/>
          <w:szCs w:val="28"/>
        </w:rPr>
        <w:t>· Закрой текст. Начинай писать, диктуя себе по слогам (орфографически) и подчёркивая орфограммы.</w:t>
      </w:r>
    </w:p>
    <w:p w:rsidR="001E1B9F" w:rsidRPr="00F15356" w:rsidRDefault="001E1B9F" w:rsidP="001E1B9F">
      <w:pPr>
        <w:spacing w:after="0"/>
        <w:ind w:left="567"/>
        <w:rPr>
          <w:rFonts w:ascii="Times New Roman" w:hAnsi="Times New Roman" w:cs="Times New Roman"/>
          <w:color w:val="000000"/>
          <w:sz w:val="28"/>
          <w:szCs w:val="28"/>
        </w:rPr>
      </w:pPr>
      <w:r w:rsidRPr="00F15356">
        <w:rPr>
          <w:rFonts w:ascii="Times New Roman" w:hAnsi="Times New Roman" w:cs="Times New Roman"/>
          <w:color w:val="000000"/>
          <w:sz w:val="28"/>
          <w:szCs w:val="28"/>
        </w:rPr>
        <w:t>· Сверь списанное с текстом, особое внимание обрати на орфограммы.</w:t>
      </w:r>
    </w:p>
    <w:p w:rsidR="001E1B9F" w:rsidRPr="00F15356"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 xml:space="preserve">Чтобы вызвать и поддержать желание заниматься </w:t>
      </w:r>
      <w:r w:rsidRPr="00F15356">
        <w:rPr>
          <w:rFonts w:ascii="Times New Roman" w:hAnsi="Times New Roman" w:cs="Times New Roman"/>
          <w:bCs/>
          <w:iCs/>
          <w:sz w:val="28"/>
          <w:szCs w:val="28"/>
        </w:rPr>
        <w:t>списыванием дома</w:t>
      </w:r>
      <w:r w:rsidRPr="00F15356">
        <w:rPr>
          <w:rFonts w:ascii="Times New Roman" w:hAnsi="Times New Roman" w:cs="Times New Roman"/>
          <w:b/>
          <w:bCs/>
          <w:i/>
          <w:iCs/>
          <w:sz w:val="28"/>
          <w:szCs w:val="28"/>
        </w:rPr>
        <w:t>,</w:t>
      </w:r>
      <w:r w:rsidRPr="00F15356">
        <w:rPr>
          <w:rFonts w:ascii="Times New Roman" w:hAnsi="Times New Roman" w:cs="Times New Roman"/>
          <w:sz w:val="28"/>
          <w:szCs w:val="28"/>
        </w:rPr>
        <w:t xml:space="preserve"> я предлагаю по желанию, выписывать из любимых книг наиболее понравившиеся  отрывки. Кроме того, рекомендую детям и родителям так называемое «устное списывание». В течение 5-10 минут ребёнок орфографически читает текст вслух, затем мама называет любое слово </w:t>
      </w:r>
      <w:proofErr w:type="gramStart"/>
      <w:r w:rsidRPr="00F15356">
        <w:rPr>
          <w:rFonts w:ascii="Times New Roman" w:hAnsi="Times New Roman" w:cs="Times New Roman"/>
          <w:sz w:val="28"/>
          <w:szCs w:val="28"/>
        </w:rPr>
        <w:t>из</w:t>
      </w:r>
      <w:proofErr w:type="gramEnd"/>
      <w:r w:rsidRPr="00F15356">
        <w:rPr>
          <w:rFonts w:ascii="Times New Roman" w:hAnsi="Times New Roman" w:cs="Times New Roman"/>
          <w:sz w:val="28"/>
          <w:szCs w:val="28"/>
        </w:rPr>
        <w:t xml:space="preserve"> прочитанного орфоэпически, а ребёнок диктует его запись орфографически.</w:t>
      </w:r>
    </w:p>
    <w:p w:rsidR="001E1B9F" w:rsidRPr="00F15356"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Время для списывания  отвожу на каждом уроке, на отдельных уроках оно может сводиться к одному предложению. Причём списывание может дополняться грамматическими заданиями.</w:t>
      </w:r>
    </w:p>
    <w:p w:rsidR="001E1B9F" w:rsidRPr="00F15356"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 xml:space="preserve">Особое внимание уделяю </w:t>
      </w:r>
      <w:r w:rsidRPr="00F15356">
        <w:rPr>
          <w:rFonts w:ascii="Times New Roman" w:hAnsi="Times New Roman" w:cs="Times New Roman"/>
          <w:bCs/>
          <w:iCs/>
          <w:sz w:val="28"/>
          <w:szCs w:val="28"/>
        </w:rPr>
        <w:t>выборочному списыванию</w:t>
      </w:r>
      <w:r w:rsidRPr="00F15356">
        <w:rPr>
          <w:rFonts w:ascii="Times New Roman" w:hAnsi="Times New Roman" w:cs="Times New Roman"/>
          <w:sz w:val="28"/>
          <w:szCs w:val="28"/>
        </w:rPr>
        <w:t>, что является подготовительной работой к обучению  выборочным диктантам. Установкой к выборочному списыванию могут быть следующие задания:</w:t>
      </w:r>
    </w:p>
    <w:p w:rsidR="001E1B9F" w:rsidRPr="00F15356"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1) Выпиши слова-синонимы, антонимы, родственные слова.</w:t>
      </w:r>
    </w:p>
    <w:p w:rsidR="001E1B9F" w:rsidRPr="00F15356"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2) Выпиши слова с определённым видом орфограмм; распредели слова из текста по группам, в зависимости от вида орфограмм.</w:t>
      </w:r>
    </w:p>
    <w:p w:rsidR="001E1B9F" w:rsidRPr="00F15356"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3) Выпиши слова с пропущенными буквами, определи, какая часть слова не дописана, укажи грамматические признаки слов.</w:t>
      </w:r>
    </w:p>
    <w:p w:rsidR="001E1B9F" w:rsidRPr="00F15356"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4) Спиши слова определённой части речи.</w:t>
      </w:r>
    </w:p>
    <w:p w:rsidR="001E1B9F" w:rsidRPr="00F15356" w:rsidRDefault="001E1B9F" w:rsidP="00A70A3A">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5) Выпиши словосочетания.</w:t>
      </w:r>
    </w:p>
    <w:p w:rsidR="001E1B9F" w:rsidRPr="00F15356" w:rsidRDefault="001E1B9F" w:rsidP="001E1B9F">
      <w:pPr>
        <w:spacing w:after="0"/>
        <w:ind w:firstLine="567"/>
        <w:jc w:val="both"/>
        <w:rPr>
          <w:rFonts w:ascii="Times New Roman" w:hAnsi="Times New Roman" w:cs="Times New Roman"/>
          <w:b/>
          <w:bCs/>
          <w:sz w:val="28"/>
          <w:szCs w:val="28"/>
        </w:rPr>
      </w:pPr>
      <w:r w:rsidRPr="00F15356">
        <w:rPr>
          <w:rFonts w:ascii="Times New Roman" w:hAnsi="Times New Roman" w:cs="Times New Roman"/>
          <w:sz w:val="28"/>
          <w:szCs w:val="28"/>
        </w:rPr>
        <w:t> </w:t>
      </w:r>
      <w:r w:rsidRPr="00F15356">
        <w:rPr>
          <w:rFonts w:ascii="Times New Roman" w:hAnsi="Times New Roman" w:cs="Times New Roman"/>
          <w:b/>
          <w:bCs/>
          <w:sz w:val="28"/>
          <w:szCs w:val="28"/>
        </w:rPr>
        <w:t>2.</w:t>
      </w:r>
      <w:r w:rsidRPr="00F15356">
        <w:rPr>
          <w:rFonts w:ascii="Times New Roman" w:hAnsi="Times New Roman" w:cs="Times New Roman"/>
          <w:sz w:val="28"/>
          <w:szCs w:val="28"/>
        </w:rPr>
        <w:t xml:space="preserve"> </w:t>
      </w:r>
      <w:r w:rsidRPr="00F15356">
        <w:rPr>
          <w:rFonts w:ascii="Times New Roman" w:hAnsi="Times New Roman" w:cs="Times New Roman"/>
          <w:b/>
          <w:bCs/>
          <w:sz w:val="28"/>
          <w:szCs w:val="28"/>
        </w:rPr>
        <w:t>Комментированное письмо</w:t>
      </w:r>
    </w:p>
    <w:p w:rsidR="001E1B9F" w:rsidRDefault="001E1B9F" w:rsidP="00A70A3A">
      <w:pPr>
        <w:spacing w:after="0"/>
        <w:ind w:firstLine="567"/>
        <w:jc w:val="both"/>
        <w:rPr>
          <w:rFonts w:ascii="Times New Roman" w:hAnsi="Times New Roman" w:cs="Times New Roman"/>
        </w:rPr>
      </w:pPr>
      <w:r w:rsidRPr="00F15356">
        <w:rPr>
          <w:rFonts w:ascii="Times New Roman" w:hAnsi="Times New Roman" w:cs="Times New Roman"/>
          <w:sz w:val="28"/>
          <w:szCs w:val="28"/>
        </w:rPr>
        <w:t>Перед учеником-комментатором ставится задача – объяснить орфографическое действие наиболее полно, чтобы оно стало понятно другим. При комментировании достигается высокий уровень самоконтроля, так как ученик не просто фиксирует, а объясняет правописание. Комментирование - это вид упражнения, включающий в себя объясняюще</w:t>
      </w:r>
      <w:r>
        <w:rPr>
          <w:rFonts w:ascii="Times New Roman" w:hAnsi="Times New Roman" w:cs="Times New Roman"/>
          <w:sz w:val="28"/>
          <w:szCs w:val="28"/>
        </w:rPr>
        <w:t xml:space="preserve">е рассуждение в </w:t>
      </w:r>
      <w:r w:rsidRPr="00A70A3A">
        <w:rPr>
          <w:rFonts w:ascii="Times New Roman" w:hAnsi="Times New Roman" w:cs="Times New Roman"/>
        </w:rPr>
        <w:t>Деменева Марина Петровна учитель начальных классов первой квалификационной категории</w:t>
      </w:r>
    </w:p>
    <w:p w:rsidR="00A70A3A" w:rsidRPr="00A70A3A" w:rsidRDefault="00A70A3A" w:rsidP="00A70A3A">
      <w:pPr>
        <w:spacing w:after="0"/>
        <w:ind w:firstLine="567"/>
        <w:jc w:val="both"/>
        <w:rPr>
          <w:rFonts w:ascii="Times New Roman" w:hAnsi="Times New Roman" w:cs="Times New Roman"/>
        </w:rPr>
      </w:pP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lastRenderedPageBreak/>
        <w:t xml:space="preserve">Муниципальное автономное общеобразовательное учреждение «Фёдоровская средняя </w:t>
      </w: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общеобразовательная школа Акбулакского района Оренбургской области»</w:t>
      </w:r>
    </w:p>
    <w:p w:rsidR="001E1B9F" w:rsidRDefault="001E1B9F" w:rsidP="001E1B9F">
      <w:pPr>
        <w:pStyle w:val="a3"/>
        <w:spacing w:after="0"/>
        <w:ind w:left="284"/>
        <w:rPr>
          <w:rFonts w:ascii="Times New Roman" w:hAnsi="Times New Roman" w:cs="Times New Roman"/>
          <w:sz w:val="24"/>
          <w:szCs w:val="24"/>
        </w:rPr>
      </w:pPr>
      <w:r w:rsidRPr="005C6EAA">
        <w:rPr>
          <w:rFonts w:ascii="Times New Roman" w:hAnsi="Times New Roman" w:cs="Times New Roman"/>
          <w:sz w:val="24"/>
          <w:szCs w:val="24"/>
        </w:rPr>
        <w:t>Районный конкурс «Обобщение и распространение передового педагогического опыта</w:t>
      </w:r>
    </w:p>
    <w:p w:rsidR="001E1B9F" w:rsidRPr="00A70A3A" w:rsidRDefault="00A70A3A" w:rsidP="00A70A3A">
      <w:pPr>
        <w:pStyle w:val="a3"/>
        <w:spacing w:after="0"/>
        <w:ind w:left="284"/>
        <w:rPr>
          <w:rFonts w:ascii="Times New Roman" w:hAnsi="Times New Roman" w:cs="Times New Roman"/>
          <w:sz w:val="24"/>
          <w:szCs w:val="24"/>
        </w:rPr>
      </w:pPr>
      <w:proofErr w:type="gramStart"/>
      <w:r>
        <w:rPr>
          <w:rFonts w:ascii="Times New Roman" w:hAnsi="Times New Roman" w:cs="Times New Roman"/>
          <w:sz w:val="28"/>
          <w:szCs w:val="28"/>
        </w:rPr>
        <w:t>процессе</w:t>
      </w:r>
      <w:proofErr w:type="gramEnd"/>
      <w:r>
        <w:rPr>
          <w:rFonts w:ascii="Times New Roman" w:hAnsi="Times New Roman" w:cs="Times New Roman"/>
          <w:sz w:val="28"/>
          <w:szCs w:val="28"/>
        </w:rPr>
        <w:t xml:space="preserve"> записи </w:t>
      </w:r>
      <w:r w:rsidR="001E1B9F" w:rsidRPr="00F15356">
        <w:rPr>
          <w:rFonts w:ascii="Times New Roman" w:hAnsi="Times New Roman" w:cs="Times New Roman"/>
          <w:sz w:val="28"/>
          <w:szCs w:val="28"/>
        </w:rPr>
        <w:t xml:space="preserve">слов, предложений. При комментировании или орфографическом разборе ученик, прежде всего, находит объект объяснения, т.е. орфограмму. Комментированное письмо развивает мышление, внимание, память, речь учащихся. Они приучаются говорить чётко, лаконично, обоснованно. У детей постепенно вырабатывается орфографическая зоркость. </w:t>
      </w:r>
    </w:p>
    <w:p w:rsidR="001E1B9F" w:rsidRPr="00F15356" w:rsidRDefault="001E1B9F" w:rsidP="001E1B9F">
      <w:pPr>
        <w:spacing w:after="0"/>
        <w:ind w:firstLine="567"/>
        <w:jc w:val="both"/>
        <w:rPr>
          <w:rFonts w:ascii="Times New Roman" w:hAnsi="Times New Roman" w:cs="Times New Roman"/>
          <w:b/>
          <w:bCs/>
          <w:sz w:val="28"/>
          <w:szCs w:val="28"/>
        </w:rPr>
      </w:pPr>
      <w:r w:rsidRPr="00F15356">
        <w:rPr>
          <w:rFonts w:ascii="Times New Roman" w:hAnsi="Times New Roman" w:cs="Times New Roman"/>
          <w:b/>
          <w:bCs/>
          <w:sz w:val="28"/>
          <w:szCs w:val="28"/>
        </w:rPr>
        <w:t>3.Письмо с проговариванием</w:t>
      </w:r>
    </w:p>
    <w:p w:rsidR="001E1B9F" w:rsidRPr="00F15356"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 xml:space="preserve">Проговаривание – своего рода предупреждение ошибок. Письмо с проговариванием обеспечивает большой объем </w:t>
      </w:r>
      <w:proofErr w:type="gramStart"/>
      <w:r w:rsidRPr="00F15356">
        <w:rPr>
          <w:rFonts w:ascii="Times New Roman" w:hAnsi="Times New Roman" w:cs="Times New Roman"/>
          <w:sz w:val="28"/>
          <w:szCs w:val="28"/>
        </w:rPr>
        <w:t>написанного</w:t>
      </w:r>
      <w:proofErr w:type="gramEnd"/>
      <w:r w:rsidRPr="00F15356">
        <w:rPr>
          <w:rFonts w:ascii="Times New Roman" w:hAnsi="Times New Roman" w:cs="Times New Roman"/>
          <w:sz w:val="28"/>
          <w:szCs w:val="28"/>
        </w:rPr>
        <w:t>, аккуратность, красивое письмо, практически полное отсутствие ошибок. Письмо с проговариванием объединяет весь класс, постепенно все ребята начинают работать в хорошем темпе. Вначале проговаривать может учитель, затем сильные ученики, потом в работу включаются и средние, и слабые учащиеся. А если ученик вдруг проговорил слово с ошибкой, то класс и учитель вовремя предотвратят беду, т.е. не дадут зафиксировать эту ошибку на письме.</w:t>
      </w:r>
    </w:p>
    <w:p w:rsidR="001E1B9F" w:rsidRPr="00F15356" w:rsidRDefault="001E1B9F" w:rsidP="001E1B9F">
      <w:pPr>
        <w:spacing w:after="0"/>
        <w:ind w:firstLine="567"/>
        <w:rPr>
          <w:rFonts w:ascii="Times New Roman" w:hAnsi="Times New Roman" w:cs="Times New Roman"/>
          <w:b/>
          <w:bCs/>
          <w:sz w:val="28"/>
          <w:szCs w:val="28"/>
        </w:rPr>
      </w:pPr>
      <w:r w:rsidRPr="00F15356">
        <w:rPr>
          <w:rFonts w:ascii="Times New Roman" w:hAnsi="Times New Roman" w:cs="Times New Roman"/>
          <w:b/>
          <w:bCs/>
          <w:sz w:val="28"/>
          <w:szCs w:val="28"/>
        </w:rPr>
        <w:t xml:space="preserve">4.Письмо с пропуском орфограмм. </w:t>
      </w:r>
    </w:p>
    <w:p w:rsidR="001E1B9F" w:rsidRPr="00F15356" w:rsidRDefault="001E1B9F" w:rsidP="001E1B9F">
      <w:pPr>
        <w:spacing w:after="0"/>
        <w:rPr>
          <w:rFonts w:ascii="Times New Roman" w:hAnsi="Times New Roman" w:cs="Times New Roman"/>
          <w:sz w:val="28"/>
          <w:szCs w:val="28"/>
        </w:rPr>
      </w:pPr>
      <w:r w:rsidRPr="00F15356">
        <w:rPr>
          <w:rFonts w:ascii="Times New Roman" w:hAnsi="Times New Roman" w:cs="Times New Roman"/>
          <w:sz w:val="28"/>
          <w:szCs w:val="28"/>
        </w:rPr>
        <w:t>Ученикам дается разрешение пропускать букву, если не знаешь какую написать.</w:t>
      </w:r>
    </w:p>
    <w:p w:rsidR="001E1B9F" w:rsidRPr="00F15356" w:rsidRDefault="001E1B9F" w:rsidP="001E1B9F">
      <w:pPr>
        <w:spacing w:after="0"/>
        <w:ind w:firstLine="567"/>
        <w:jc w:val="both"/>
        <w:rPr>
          <w:rFonts w:ascii="Times New Roman" w:hAnsi="Times New Roman" w:cs="Times New Roman"/>
          <w:b/>
          <w:bCs/>
          <w:sz w:val="28"/>
          <w:szCs w:val="28"/>
        </w:rPr>
      </w:pPr>
      <w:r w:rsidRPr="00F15356">
        <w:rPr>
          <w:rFonts w:ascii="Times New Roman" w:hAnsi="Times New Roman" w:cs="Times New Roman"/>
          <w:b/>
          <w:bCs/>
          <w:sz w:val="28"/>
          <w:szCs w:val="28"/>
        </w:rPr>
        <w:t>5.Письмо по памяти.</w:t>
      </w:r>
    </w:p>
    <w:p w:rsidR="001E1B9F" w:rsidRPr="00F15356"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 xml:space="preserve">Определённое место на уроках русского языка я отвожу письму по памяти. Оно проводится с целью закрепления правописания слов с различными орфограммами, но преимущественно с теми, заполнение которых основано на зрительном восприятии. Как орфографическое упражнение, оно ценно тем, что требует от учащихся тщательной подготовки. Они заучивают наизусть текст  в несколько строк, объясняют все орфограммы, знаки препинания, запоминают слова на ещё не изученные правила. После записи проводится проверка: дети сличают текст с </w:t>
      </w:r>
      <w:proofErr w:type="gramStart"/>
      <w:r w:rsidRPr="00F15356">
        <w:rPr>
          <w:rFonts w:ascii="Times New Roman" w:hAnsi="Times New Roman" w:cs="Times New Roman"/>
          <w:sz w:val="28"/>
          <w:szCs w:val="28"/>
        </w:rPr>
        <w:t>написанным</w:t>
      </w:r>
      <w:proofErr w:type="gramEnd"/>
      <w:r w:rsidRPr="00F15356">
        <w:rPr>
          <w:rFonts w:ascii="Times New Roman" w:hAnsi="Times New Roman" w:cs="Times New Roman"/>
          <w:sz w:val="28"/>
          <w:szCs w:val="28"/>
        </w:rPr>
        <w:t xml:space="preserve"> на доске. Такой вид диктанта развивает орфографическую зоркость, умение видеть «опасные» места.</w:t>
      </w:r>
    </w:p>
    <w:p w:rsidR="001E1B9F" w:rsidRPr="00F15356" w:rsidRDefault="001E1B9F" w:rsidP="001E1B9F">
      <w:pPr>
        <w:spacing w:after="0"/>
        <w:jc w:val="both"/>
        <w:rPr>
          <w:rFonts w:ascii="Times New Roman" w:hAnsi="Times New Roman" w:cs="Times New Roman"/>
          <w:sz w:val="28"/>
          <w:szCs w:val="28"/>
        </w:rPr>
      </w:pPr>
      <w:r w:rsidRPr="00F15356">
        <w:rPr>
          <w:rFonts w:ascii="Times New Roman" w:hAnsi="Times New Roman" w:cs="Times New Roman"/>
          <w:sz w:val="28"/>
          <w:szCs w:val="28"/>
        </w:rPr>
        <w:t>Письмо по памяти я провожу по следующей схеме:</w:t>
      </w:r>
    </w:p>
    <w:p w:rsidR="001E1B9F" w:rsidRPr="00F15356" w:rsidRDefault="001E1B9F" w:rsidP="001E1B9F">
      <w:pPr>
        <w:spacing w:after="0"/>
        <w:ind w:firstLine="709"/>
        <w:jc w:val="both"/>
        <w:rPr>
          <w:rFonts w:ascii="Times New Roman" w:hAnsi="Times New Roman" w:cs="Times New Roman"/>
          <w:sz w:val="28"/>
          <w:szCs w:val="28"/>
        </w:rPr>
      </w:pPr>
      <w:r w:rsidRPr="00F15356">
        <w:rPr>
          <w:rFonts w:ascii="Times New Roman" w:hAnsi="Times New Roman" w:cs="Times New Roman"/>
          <w:sz w:val="28"/>
          <w:szCs w:val="28"/>
        </w:rPr>
        <w:t>1) Чтение (орфоэпическое) текста, работа по содержанию.</w:t>
      </w:r>
    </w:p>
    <w:p w:rsidR="001E1B9F" w:rsidRPr="00F15356" w:rsidRDefault="001E1B9F" w:rsidP="001E1B9F">
      <w:pPr>
        <w:tabs>
          <w:tab w:val="left" w:pos="0"/>
        </w:tabs>
        <w:spacing w:after="0"/>
        <w:ind w:firstLine="709"/>
        <w:jc w:val="both"/>
        <w:rPr>
          <w:rFonts w:ascii="Times New Roman" w:hAnsi="Times New Roman" w:cs="Times New Roman"/>
          <w:sz w:val="28"/>
          <w:szCs w:val="28"/>
        </w:rPr>
      </w:pPr>
      <w:r w:rsidRPr="00F15356">
        <w:rPr>
          <w:rFonts w:ascii="Times New Roman" w:hAnsi="Times New Roman" w:cs="Times New Roman"/>
          <w:sz w:val="28"/>
          <w:szCs w:val="28"/>
        </w:rPr>
        <w:t>2) Орфографическое чтение учителя, детьми, орфографический разбор.</w:t>
      </w:r>
    </w:p>
    <w:p w:rsidR="001E1B9F" w:rsidRPr="00F15356" w:rsidRDefault="001E1B9F" w:rsidP="001E1B9F">
      <w:pPr>
        <w:tabs>
          <w:tab w:val="left" w:pos="0"/>
        </w:tabs>
        <w:spacing w:after="0"/>
        <w:ind w:firstLine="709"/>
        <w:jc w:val="both"/>
        <w:rPr>
          <w:rFonts w:ascii="Times New Roman" w:hAnsi="Times New Roman" w:cs="Times New Roman"/>
          <w:sz w:val="28"/>
          <w:szCs w:val="28"/>
        </w:rPr>
      </w:pPr>
      <w:r w:rsidRPr="00F15356">
        <w:rPr>
          <w:rFonts w:ascii="Times New Roman" w:hAnsi="Times New Roman" w:cs="Times New Roman"/>
          <w:sz w:val="28"/>
          <w:szCs w:val="28"/>
        </w:rPr>
        <w:t>3) Упражнение в запоминании.</w:t>
      </w:r>
    </w:p>
    <w:p w:rsidR="001C0AF9" w:rsidRDefault="001C0AF9" w:rsidP="001E1B9F">
      <w:pPr>
        <w:spacing w:before="120" w:after="120"/>
        <w:contextualSpacing/>
        <w:rPr>
          <w:rFonts w:ascii="Times New Roman" w:hAnsi="Times New Roman" w:cs="Times New Roman"/>
          <w:b/>
          <w:bCs/>
          <w:sz w:val="28"/>
          <w:szCs w:val="28"/>
        </w:rPr>
      </w:pPr>
    </w:p>
    <w:p w:rsidR="001E1B9F" w:rsidRPr="001C0AF9" w:rsidRDefault="001E1B9F" w:rsidP="001E1B9F">
      <w:pPr>
        <w:spacing w:before="120" w:after="120"/>
        <w:contextualSpacing/>
        <w:rPr>
          <w:rFonts w:ascii="Times New Roman" w:hAnsi="Times New Roman" w:cs="Times New Roman"/>
        </w:rPr>
      </w:pPr>
      <w:r w:rsidRPr="001C0AF9">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5C6EAA" w:rsidRDefault="001E1B9F" w:rsidP="001C0AF9">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lastRenderedPageBreak/>
        <w:t>Муниципальное автономное общеобразовательное учреждение «Фёдоровская средняя</w:t>
      </w:r>
    </w:p>
    <w:p w:rsidR="001E1B9F" w:rsidRPr="005C6EAA" w:rsidRDefault="001E1B9F" w:rsidP="001C0AF9">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общеобразовательная школа Акбулакского района Оренбургской области»</w:t>
      </w:r>
    </w:p>
    <w:p w:rsidR="00A70A3A" w:rsidRDefault="001E1B9F" w:rsidP="001C0AF9">
      <w:pPr>
        <w:tabs>
          <w:tab w:val="left" w:pos="0"/>
        </w:tabs>
        <w:spacing w:after="0"/>
        <w:rPr>
          <w:rFonts w:ascii="Times New Roman" w:hAnsi="Times New Roman" w:cs="Times New Roman"/>
          <w:sz w:val="24"/>
          <w:szCs w:val="24"/>
        </w:rPr>
      </w:pPr>
      <w:r w:rsidRPr="005C6EAA">
        <w:rPr>
          <w:rFonts w:ascii="Times New Roman" w:hAnsi="Times New Roman" w:cs="Times New Roman"/>
          <w:sz w:val="24"/>
          <w:szCs w:val="24"/>
        </w:rPr>
        <w:t>Районный конкурс «Обобщение и распространение передового педагогического опыта</w:t>
      </w:r>
    </w:p>
    <w:p w:rsidR="001C0AF9" w:rsidRPr="00F15356" w:rsidRDefault="001C0AF9" w:rsidP="001C0AF9">
      <w:pPr>
        <w:tabs>
          <w:tab w:val="left" w:pos="0"/>
        </w:tabs>
        <w:spacing w:after="0"/>
        <w:ind w:firstLine="709"/>
        <w:jc w:val="both"/>
        <w:rPr>
          <w:rFonts w:ascii="Times New Roman" w:hAnsi="Times New Roman" w:cs="Times New Roman"/>
          <w:sz w:val="28"/>
          <w:szCs w:val="28"/>
        </w:rPr>
      </w:pPr>
      <w:r w:rsidRPr="00F15356">
        <w:rPr>
          <w:rFonts w:ascii="Times New Roman" w:hAnsi="Times New Roman" w:cs="Times New Roman"/>
          <w:sz w:val="28"/>
          <w:szCs w:val="28"/>
        </w:rPr>
        <w:t>4) Орфографическое чтение слов с орфограммами.</w:t>
      </w:r>
    </w:p>
    <w:p w:rsidR="001C0AF9" w:rsidRPr="001C0AF9" w:rsidRDefault="001C0AF9" w:rsidP="001C0AF9">
      <w:pPr>
        <w:tabs>
          <w:tab w:val="left" w:pos="0"/>
        </w:tabs>
        <w:spacing w:after="0"/>
        <w:ind w:firstLine="709"/>
        <w:jc w:val="both"/>
        <w:rPr>
          <w:rFonts w:ascii="Times New Roman" w:hAnsi="Times New Roman" w:cs="Times New Roman"/>
          <w:sz w:val="28"/>
          <w:szCs w:val="28"/>
        </w:rPr>
      </w:pPr>
      <w:r w:rsidRPr="00F15356">
        <w:rPr>
          <w:rFonts w:ascii="Times New Roman" w:hAnsi="Times New Roman" w:cs="Times New Roman"/>
          <w:sz w:val="28"/>
          <w:szCs w:val="28"/>
        </w:rPr>
        <w:t>5) Запись.</w:t>
      </w:r>
    </w:p>
    <w:p w:rsidR="00A70A3A" w:rsidRPr="00F15356" w:rsidRDefault="00A70A3A" w:rsidP="00A70A3A">
      <w:pPr>
        <w:tabs>
          <w:tab w:val="left" w:pos="0"/>
        </w:tabs>
        <w:spacing w:after="0"/>
        <w:ind w:firstLine="709"/>
        <w:jc w:val="both"/>
        <w:rPr>
          <w:rFonts w:ascii="Times New Roman" w:hAnsi="Times New Roman" w:cs="Times New Roman"/>
          <w:sz w:val="28"/>
          <w:szCs w:val="28"/>
        </w:rPr>
      </w:pPr>
      <w:r w:rsidRPr="00F15356">
        <w:rPr>
          <w:rFonts w:ascii="Times New Roman" w:hAnsi="Times New Roman" w:cs="Times New Roman"/>
          <w:sz w:val="28"/>
          <w:szCs w:val="28"/>
        </w:rPr>
        <w:t>6) Проверка.</w:t>
      </w:r>
    </w:p>
    <w:p w:rsidR="001E1B9F" w:rsidRPr="001C0AF9" w:rsidRDefault="00A70A3A" w:rsidP="001C0AF9">
      <w:pPr>
        <w:spacing w:after="0"/>
        <w:jc w:val="both"/>
        <w:rPr>
          <w:rFonts w:ascii="Times New Roman" w:hAnsi="Times New Roman" w:cs="Times New Roman"/>
          <w:b/>
          <w:bCs/>
          <w:sz w:val="28"/>
          <w:szCs w:val="28"/>
        </w:rPr>
      </w:pPr>
      <w:r w:rsidRPr="00F15356">
        <w:rPr>
          <w:rFonts w:ascii="Times New Roman" w:hAnsi="Times New Roman" w:cs="Times New Roman"/>
          <w:b/>
          <w:bCs/>
          <w:sz w:val="28"/>
          <w:szCs w:val="28"/>
        </w:rPr>
        <w:t>6.</w:t>
      </w:r>
      <w:r w:rsidRPr="00F15356">
        <w:rPr>
          <w:rFonts w:ascii="Times New Roman" w:hAnsi="Times New Roman" w:cs="Times New Roman"/>
          <w:sz w:val="28"/>
          <w:szCs w:val="28"/>
        </w:rPr>
        <w:t> </w:t>
      </w:r>
      <w:r w:rsidRPr="00F15356">
        <w:rPr>
          <w:rFonts w:ascii="Times New Roman" w:hAnsi="Times New Roman" w:cs="Times New Roman"/>
          <w:b/>
          <w:bCs/>
          <w:sz w:val="28"/>
          <w:szCs w:val="28"/>
        </w:rPr>
        <w:t>Диктанты:</w:t>
      </w:r>
    </w:p>
    <w:p w:rsidR="001E1B9F" w:rsidRPr="00F15356" w:rsidRDefault="001E1B9F" w:rsidP="001E1B9F">
      <w:pPr>
        <w:numPr>
          <w:ilvl w:val="0"/>
          <w:numId w:val="15"/>
        </w:numPr>
        <w:spacing w:after="0"/>
        <w:jc w:val="both"/>
        <w:rPr>
          <w:rFonts w:ascii="Times New Roman" w:hAnsi="Times New Roman" w:cs="Times New Roman"/>
          <w:sz w:val="28"/>
          <w:szCs w:val="28"/>
        </w:rPr>
      </w:pPr>
      <w:r w:rsidRPr="00F15356">
        <w:rPr>
          <w:rFonts w:ascii="Times New Roman" w:hAnsi="Times New Roman" w:cs="Times New Roman"/>
          <w:bCs/>
          <w:iCs/>
          <w:sz w:val="28"/>
          <w:szCs w:val="28"/>
        </w:rPr>
        <w:t>Предупредительный диктант</w:t>
      </w:r>
    </w:p>
    <w:p w:rsidR="001E1B9F" w:rsidRPr="00F15356" w:rsidRDefault="001E1B9F" w:rsidP="001E1B9F">
      <w:pPr>
        <w:numPr>
          <w:ilvl w:val="0"/>
          <w:numId w:val="15"/>
        </w:numPr>
        <w:spacing w:after="0"/>
        <w:jc w:val="both"/>
        <w:rPr>
          <w:rFonts w:ascii="Times New Roman" w:hAnsi="Times New Roman" w:cs="Times New Roman"/>
          <w:sz w:val="28"/>
          <w:szCs w:val="28"/>
        </w:rPr>
      </w:pPr>
      <w:r w:rsidRPr="00F15356">
        <w:rPr>
          <w:rFonts w:ascii="Times New Roman" w:hAnsi="Times New Roman" w:cs="Times New Roman"/>
          <w:bCs/>
          <w:iCs/>
          <w:sz w:val="28"/>
          <w:szCs w:val="28"/>
        </w:rPr>
        <w:t>Объяснительный диктант</w:t>
      </w:r>
    </w:p>
    <w:p w:rsidR="001E1B9F" w:rsidRPr="00F15356" w:rsidRDefault="001E1B9F" w:rsidP="001E1B9F">
      <w:pPr>
        <w:numPr>
          <w:ilvl w:val="0"/>
          <w:numId w:val="15"/>
        </w:numPr>
        <w:spacing w:after="0"/>
        <w:jc w:val="both"/>
        <w:rPr>
          <w:rFonts w:ascii="Times New Roman" w:hAnsi="Times New Roman" w:cs="Times New Roman"/>
          <w:sz w:val="28"/>
          <w:szCs w:val="28"/>
        </w:rPr>
      </w:pPr>
      <w:r w:rsidRPr="00F15356">
        <w:rPr>
          <w:rFonts w:ascii="Times New Roman" w:hAnsi="Times New Roman" w:cs="Times New Roman"/>
          <w:bCs/>
          <w:iCs/>
          <w:sz w:val="28"/>
          <w:szCs w:val="28"/>
        </w:rPr>
        <w:t>Выборочный диктант</w:t>
      </w:r>
    </w:p>
    <w:p w:rsidR="001E1B9F" w:rsidRPr="00F15356" w:rsidRDefault="001E1B9F" w:rsidP="001E1B9F">
      <w:pPr>
        <w:numPr>
          <w:ilvl w:val="0"/>
          <w:numId w:val="15"/>
        </w:numPr>
        <w:spacing w:after="0"/>
        <w:jc w:val="both"/>
        <w:rPr>
          <w:rFonts w:ascii="Times New Roman" w:hAnsi="Times New Roman" w:cs="Times New Roman"/>
          <w:sz w:val="28"/>
          <w:szCs w:val="28"/>
        </w:rPr>
      </w:pPr>
      <w:r w:rsidRPr="00F15356">
        <w:rPr>
          <w:rFonts w:ascii="Times New Roman" w:hAnsi="Times New Roman" w:cs="Times New Roman"/>
          <w:bCs/>
          <w:iCs/>
          <w:sz w:val="28"/>
          <w:szCs w:val="28"/>
        </w:rPr>
        <w:t>Свободный диктант</w:t>
      </w:r>
    </w:p>
    <w:p w:rsidR="001E1B9F" w:rsidRPr="00F15356" w:rsidRDefault="001E1B9F" w:rsidP="001E1B9F">
      <w:pPr>
        <w:numPr>
          <w:ilvl w:val="0"/>
          <w:numId w:val="15"/>
        </w:numPr>
        <w:spacing w:after="0"/>
        <w:jc w:val="both"/>
        <w:rPr>
          <w:rFonts w:ascii="Times New Roman" w:hAnsi="Times New Roman" w:cs="Times New Roman"/>
          <w:bCs/>
          <w:iCs/>
          <w:sz w:val="28"/>
          <w:szCs w:val="28"/>
        </w:rPr>
      </w:pPr>
      <w:r w:rsidRPr="00F15356">
        <w:rPr>
          <w:rFonts w:ascii="Times New Roman" w:hAnsi="Times New Roman" w:cs="Times New Roman"/>
          <w:bCs/>
          <w:iCs/>
          <w:sz w:val="28"/>
          <w:szCs w:val="28"/>
        </w:rPr>
        <w:t>Самодиктант</w:t>
      </w:r>
    </w:p>
    <w:p w:rsidR="001E1B9F" w:rsidRPr="00F15356" w:rsidRDefault="001E1B9F" w:rsidP="001E1B9F">
      <w:pPr>
        <w:numPr>
          <w:ilvl w:val="0"/>
          <w:numId w:val="15"/>
        </w:numPr>
        <w:spacing w:after="0"/>
        <w:jc w:val="both"/>
        <w:rPr>
          <w:rFonts w:ascii="Times New Roman" w:hAnsi="Times New Roman" w:cs="Times New Roman"/>
          <w:sz w:val="28"/>
          <w:szCs w:val="28"/>
        </w:rPr>
      </w:pPr>
      <w:r w:rsidRPr="00F15356">
        <w:rPr>
          <w:rFonts w:ascii="Times New Roman" w:hAnsi="Times New Roman" w:cs="Times New Roman"/>
          <w:bCs/>
          <w:iCs/>
          <w:sz w:val="28"/>
          <w:szCs w:val="28"/>
        </w:rPr>
        <w:t>Словарный диктат</w:t>
      </w:r>
    </w:p>
    <w:p w:rsidR="001E1B9F" w:rsidRPr="00F15356" w:rsidRDefault="001E1B9F" w:rsidP="001E1B9F">
      <w:pPr>
        <w:numPr>
          <w:ilvl w:val="0"/>
          <w:numId w:val="15"/>
        </w:numPr>
        <w:spacing w:after="0"/>
        <w:jc w:val="both"/>
        <w:rPr>
          <w:rFonts w:ascii="Times New Roman" w:hAnsi="Times New Roman" w:cs="Times New Roman"/>
          <w:sz w:val="28"/>
          <w:szCs w:val="28"/>
        </w:rPr>
      </w:pPr>
      <w:r w:rsidRPr="00F15356">
        <w:rPr>
          <w:rFonts w:ascii="Times New Roman" w:hAnsi="Times New Roman" w:cs="Times New Roman"/>
          <w:bCs/>
          <w:iCs/>
          <w:sz w:val="28"/>
          <w:szCs w:val="28"/>
        </w:rPr>
        <w:t>Зрительно-слуховой диктант</w:t>
      </w:r>
    </w:p>
    <w:p w:rsidR="001E1B9F" w:rsidRPr="00F15356" w:rsidRDefault="001E1B9F" w:rsidP="001E1B9F">
      <w:pPr>
        <w:spacing w:after="0"/>
        <w:ind w:firstLine="708"/>
        <w:jc w:val="both"/>
        <w:rPr>
          <w:rFonts w:ascii="Times New Roman" w:hAnsi="Times New Roman" w:cs="Times New Roman"/>
          <w:sz w:val="28"/>
          <w:szCs w:val="28"/>
        </w:rPr>
      </w:pPr>
      <w:r w:rsidRPr="00F15356">
        <w:rPr>
          <w:rFonts w:ascii="Times New Roman" w:hAnsi="Times New Roman" w:cs="Times New Roman"/>
          <w:sz w:val="28"/>
          <w:szCs w:val="28"/>
        </w:rPr>
        <w:t xml:space="preserve">Например, цель зрительно-слухового диктанта – предупреждение ошибок. На доске записывается текст. Этот текст выразительно читается, затем выделяются наиболее интересные с точки зрения орфографии слова, объясняется их правописание, отдельные слова проговариваются. Затем учащимся предлагается «сфотографировать» отдельные слова и увидеть их внутренним зрением (закрыть глаза и написать). Текст на время закрывается, и дети еще раз отвечают на вопросы, проговаривают трудные слова. Класс </w:t>
      </w:r>
      <w:proofErr w:type="gramStart"/>
      <w:r w:rsidRPr="00F15356">
        <w:rPr>
          <w:rFonts w:ascii="Times New Roman" w:hAnsi="Times New Roman" w:cs="Times New Roman"/>
          <w:sz w:val="28"/>
          <w:szCs w:val="28"/>
        </w:rPr>
        <w:t>настроен</w:t>
      </w:r>
      <w:proofErr w:type="gramEnd"/>
      <w:r w:rsidRPr="00F15356">
        <w:rPr>
          <w:rFonts w:ascii="Times New Roman" w:hAnsi="Times New Roman" w:cs="Times New Roman"/>
          <w:sz w:val="28"/>
          <w:szCs w:val="28"/>
        </w:rPr>
        <w:t xml:space="preserve"> написать текст без ошибок, попутно оттачивая зрительную память.</w:t>
      </w:r>
    </w:p>
    <w:p w:rsidR="001E1B9F" w:rsidRPr="00F15356" w:rsidRDefault="001E1B9F" w:rsidP="001E1B9F">
      <w:pPr>
        <w:numPr>
          <w:ilvl w:val="0"/>
          <w:numId w:val="16"/>
        </w:numPr>
        <w:spacing w:after="0"/>
        <w:jc w:val="both"/>
        <w:rPr>
          <w:rFonts w:ascii="Times New Roman" w:hAnsi="Times New Roman" w:cs="Times New Roman"/>
          <w:sz w:val="28"/>
          <w:szCs w:val="28"/>
        </w:rPr>
      </w:pPr>
      <w:r w:rsidRPr="00F15356">
        <w:rPr>
          <w:rFonts w:ascii="Times New Roman" w:hAnsi="Times New Roman" w:cs="Times New Roman"/>
          <w:b/>
          <w:bCs/>
          <w:iCs/>
          <w:sz w:val="28"/>
          <w:szCs w:val="28"/>
        </w:rPr>
        <w:t>Диктант с постукиванием</w:t>
      </w:r>
    </w:p>
    <w:p w:rsidR="001E1B9F" w:rsidRPr="00F15356" w:rsidRDefault="001E1B9F" w:rsidP="001E1B9F">
      <w:pPr>
        <w:spacing w:after="0"/>
        <w:jc w:val="both"/>
        <w:rPr>
          <w:rFonts w:ascii="Times New Roman" w:hAnsi="Times New Roman" w:cs="Times New Roman"/>
          <w:sz w:val="28"/>
          <w:szCs w:val="28"/>
        </w:rPr>
      </w:pPr>
      <w:r w:rsidRPr="00F15356">
        <w:rPr>
          <w:rFonts w:ascii="Times New Roman" w:hAnsi="Times New Roman" w:cs="Times New Roman"/>
          <w:sz w:val="28"/>
          <w:szCs w:val="28"/>
        </w:rPr>
        <w:t xml:space="preserve">Во время диктанта учитель постукивает по столу в тот момент, когда произносит слово с орфограммой. Это постукивание заставляет ученика думать. </w:t>
      </w:r>
    </w:p>
    <w:p w:rsidR="001E1B9F" w:rsidRPr="00F15356" w:rsidRDefault="001E1B9F" w:rsidP="001E1B9F">
      <w:pPr>
        <w:numPr>
          <w:ilvl w:val="0"/>
          <w:numId w:val="16"/>
        </w:numPr>
        <w:spacing w:after="0"/>
        <w:jc w:val="both"/>
        <w:rPr>
          <w:rFonts w:ascii="Times New Roman" w:hAnsi="Times New Roman" w:cs="Times New Roman"/>
          <w:b/>
          <w:bCs/>
          <w:i/>
          <w:iCs/>
          <w:sz w:val="28"/>
          <w:szCs w:val="28"/>
          <w:u w:val="single"/>
        </w:rPr>
      </w:pPr>
      <w:r w:rsidRPr="00F15356">
        <w:rPr>
          <w:rFonts w:ascii="Times New Roman" w:hAnsi="Times New Roman" w:cs="Times New Roman"/>
          <w:b/>
          <w:bCs/>
          <w:iCs/>
          <w:sz w:val="28"/>
          <w:szCs w:val="28"/>
        </w:rPr>
        <w:t>«Проверяю себя»</w:t>
      </w:r>
    </w:p>
    <w:p w:rsidR="001E1B9F" w:rsidRPr="004D2B7E" w:rsidRDefault="001E1B9F" w:rsidP="001E1B9F">
      <w:pPr>
        <w:spacing w:after="0"/>
        <w:ind w:firstLine="708"/>
        <w:jc w:val="both"/>
        <w:rPr>
          <w:rFonts w:ascii="Times New Roman" w:hAnsi="Times New Roman" w:cs="Times New Roman"/>
          <w:sz w:val="28"/>
          <w:szCs w:val="28"/>
        </w:rPr>
      </w:pPr>
      <w:r w:rsidRPr="00F15356">
        <w:rPr>
          <w:rFonts w:ascii="Times New Roman" w:hAnsi="Times New Roman" w:cs="Times New Roman"/>
          <w:sz w:val="28"/>
          <w:szCs w:val="28"/>
        </w:rPr>
        <w:t xml:space="preserve">Выполняя этот диктант, учащиеся могут спрашивать у учителя, как пишется </w:t>
      </w:r>
      <w:proofErr w:type="gramStart"/>
      <w:r w:rsidRPr="00F15356">
        <w:rPr>
          <w:rFonts w:ascii="Times New Roman" w:hAnsi="Times New Roman" w:cs="Times New Roman"/>
          <w:sz w:val="28"/>
          <w:szCs w:val="28"/>
        </w:rPr>
        <w:t>то</w:t>
      </w:r>
      <w:proofErr w:type="gramEnd"/>
      <w:r w:rsidRPr="00F15356">
        <w:rPr>
          <w:rFonts w:ascii="Times New Roman" w:hAnsi="Times New Roman" w:cs="Times New Roman"/>
          <w:sz w:val="28"/>
          <w:szCs w:val="28"/>
        </w:rPr>
        <w:t xml:space="preserve"> или иное слово. Первое и главное достоинство диктанта ''Проверяю себя'' состоит в том, что дети начинают нащупывать свои слабые места, учатся спрашивать и сомневаться, мы им даем возможность писать без ошибок, предупреждать их. Этот диктант позволяет писать часто и много, а ошибок делать мало или не делать вовсе: орфографический навык совершенствуется и укрепляется.</w:t>
      </w:r>
    </w:p>
    <w:p w:rsidR="001E1B9F" w:rsidRPr="00F15356" w:rsidRDefault="001E1B9F" w:rsidP="001E1B9F">
      <w:pPr>
        <w:spacing w:after="0"/>
        <w:ind w:firstLine="567"/>
        <w:jc w:val="both"/>
        <w:rPr>
          <w:rFonts w:ascii="Times New Roman" w:hAnsi="Times New Roman" w:cs="Times New Roman"/>
          <w:b/>
          <w:bCs/>
          <w:i/>
          <w:iCs/>
          <w:sz w:val="28"/>
          <w:szCs w:val="28"/>
        </w:rPr>
      </w:pPr>
      <w:r w:rsidRPr="00F15356">
        <w:rPr>
          <w:rFonts w:ascii="Times New Roman" w:hAnsi="Times New Roman" w:cs="Times New Roman"/>
          <w:bCs/>
          <w:sz w:val="28"/>
          <w:szCs w:val="28"/>
        </w:rPr>
        <w:t>7</w:t>
      </w:r>
      <w:r w:rsidRPr="00F15356">
        <w:rPr>
          <w:rFonts w:ascii="Times New Roman" w:hAnsi="Times New Roman" w:cs="Times New Roman"/>
          <w:b/>
          <w:bCs/>
          <w:sz w:val="28"/>
          <w:szCs w:val="28"/>
        </w:rPr>
        <w:t>.</w:t>
      </w:r>
      <w:r w:rsidRPr="00F15356">
        <w:rPr>
          <w:rFonts w:ascii="Times New Roman" w:hAnsi="Times New Roman" w:cs="Times New Roman"/>
          <w:sz w:val="28"/>
          <w:szCs w:val="28"/>
        </w:rPr>
        <w:t> </w:t>
      </w:r>
      <w:r w:rsidRPr="00F15356">
        <w:rPr>
          <w:rFonts w:ascii="Times New Roman" w:hAnsi="Times New Roman" w:cs="Times New Roman"/>
          <w:b/>
          <w:bCs/>
          <w:sz w:val="28"/>
          <w:szCs w:val="28"/>
        </w:rPr>
        <w:t>Какографические упражнения</w:t>
      </w:r>
    </w:p>
    <w:p w:rsidR="001E1B9F" w:rsidRDefault="001E1B9F" w:rsidP="001C0AF9">
      <w:pPr>
        <w:spacing w:after="0"/>
        <w:ind w:firstLine="600"/>
        <w:jc w:val="both"/>
        <w:rPr>
          <w:rFonts w:ascii="Times New Roman" w:hAnsi="Times New Roman" w:cs="Times New Roman"/>
          <w:sz w:val="28"/>
          <w:szCs w:val="28"/>
        </w:rPr>
      </w:pPr>
      <w:r w:rsidRPr="00F15356">
        <w:rPr>
          <w:rFonts w:ascii="Times New Roman" w:hAnsi="Times New Roman" w:cs="Times New Roman"/>
          <w:sz w:val="28"/>
          <w:szCs w:val="28"/>
        </w:rPr>
        <w:t xml:space="preserve">Предусматривают исправления учениками умышленно </w:t>
      </w:r>
      <w:proofErr w:type="gramStart"/>
      <w:r w:rsidRPr="00F15356">
        <w:rPr>
          <w:rFonts w:ascii="Times New Roman" w:hAnsi="Times New Roman" w:cs="Times New Roman"/>
          <w:sz w:val="28"/>
          <w:szCs w:val="28"/>
        </w:rPr>
        <w:t>допущенных</w:t>
      </w:r>
      <w:proofErr w:type="gramEnd"/>
      <w:r w:rsidRPr="00F15356">
        <w:rPr>
          <w:rFonts w:ascii="Times New Roman" w:hAnsi="Times New Roman" w:cs="Times New Roman"/>
          <w:sz w:val="28"/>
          <w:szCs w:val="28"/>
        </w:rPr>
        <w:t xml:space="preserve"> в </w:t>
      </w:r>
    </w:p>
    <w:p w:rsidR="001C0AF9" w:rsidRPr="00F15356" w:rsidRDefault="001C0AF9" w:rsidP="001C0AF9">
      <w:pPr>
        <w:spacing w:after="0"/>
        <w:ind w:firstLine="600"/>
        <w:jc w:val="both"/>
        <w:rPr>
          <w:rFonts w:ascii="Times New Roman" w:hAnsi="Times New Roman" w:cs="Times New Roman"/>
          <w:sz w:val="28"/>
          <w:szCs w:val="28"/>
        </w:rPr>
      </w:pPr>
    </w:p>
    <w:p w:rsidR="001E1B9F" w:rsidRDefault="001E1B9F" w:rsidP="001E1B9F">
      <w:pPr>
        <w:spacing w:before="120" w:after="120"/>
        <w:contextualSpacing/>
        <w:rPr>
          <w:rFonts w:ascii="Times New Roman" w:hAnsi="Times New Roman" w:cs="Times New Roman"/>
        </w:rPr>
      </w:pPr>
      <w:r w:rsidRPr="001C0AF9">
        <w:rPr>
          <w:rFonts w:ascii="Times New Roman" w:hAnsi="Times New Roman" w:cs="Times New Roman"/>
        </w:rPr>
        <w:t>Деменева Марина Петровна учитель начальных классов первой квалификационной категории</w:t>
      </w:r>
    </w:p>
    <w:p w:rsidR="001C0AF9" w:rsidRPr="001C0AF9" w:rsidRDefault="001C0AF9" w:rsidP="001E1B9F">
      <w:pPr>
        <w:spacing w:before="120" w:after="120"/>
        <w:contextualSpacing/>
        <w:rPr>
          <w:rFonts w:ascii="Times New Roman" w:hAnsi="Times New Roman" w:cs="Times New Roman"/>
        </w:rPr>
      </w:pPr>
    </w:p>
    <w:p w:rsidR="001E1B9F" w:rsidRPr="005C6EAA" w:rsidRDefault="001E1B9F" w:rsidP="001C0AF9">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lastRenderedPageBreak/>
        <w:t>Муниципальное автономное общеобразовательное учреждение «Фёдоровская средняя</w:t>
      </w:r>
    </w:p>
    <w:p w:rsidR="001E1B9F" w:rsidRPr="005C6EAA" w:rsidRDefault="001E1B9F" w:rsidP="001C0AF9">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общеобразовательная школа Акбулакского района Оренбургской области»</w:t>
      </w:r>
    </w:p>
    <w:p w:rsidR="001C0AF9" w:rsidRDefault="001E1B9F" w:rsidP="001C0AF9">
      <w:pPr>
        <w:spacing w:after="0"/>
        <w:rPr>
          <w:rFonts w:ascii="Times New Roman" w:hAnsi="Times New Roman" w:cs="Times New Roman"/>
          <w:sz w:val="24"/>
          <w:szCs w:val="24"/>
        </w:rPr>
      </w:pPr>
      <w:r w:rsidRPr="005C6EAA">
        <w:rPr>
          <w:rFonts w:ascii="Times New Roman" w:hAnsi="Times New Roman" w:cs="Times New Roman"/>
          <w:sz w:val="24"/>
          <w:szCs w:val="24"/>
        </w:rPr>
        <w:t>Районный конкурс «Обобщение и распространение передового педагогического опыта</w:t>
      </w:r>
    </w:p>
    <w:p w:rsidR="001C0AF9" w:rsidRPr="00F15356" w:rsidRDefault="001C0AF9" w:rsidP="001C0AF9">
      <w:pPr>
        <w:spacing w:after="0"/>
        <w:ind w:firstLine="600"/>
        <w:jc w:val="both"/>
        <w:rPr>
          <w:rFonts w:ascii="Times New Roman" w:hAnsi="Times New Roman" w:cs="Times New Roman"/>
          <w:sz w:val="28"/>
          <w:szCs w:val="28"/>
        </w:rPr>
      </w:pPr>
      <w:r w:rsidRPr="00F15356">
        <w:rPr>
          <w:rFonts w:ascii="Times New Roman" w:hAnsi="Times New Roman" w:cs="Times New Roman"/>
          <w:sz w:val="28"/>
          <w:szCs w:val="28"/>
        </w:rPr>
        <w:t xml:space="preserve"> </w:t>
      </w:r>
      <w:proofErr w:type="gramStart"/>
      <w:r w:rsidRPr="00F15356">
        <w:rPr>
          <w:rFonts w:ascii="Times New Roman" w:hAnsi="Times New Roman" w:cs="Times New Roman"/>
          <w:sz w:val="28"/>
          <w:szCs w:val="28"/>
        </w:rPr>
        <w:t>текстах</w:t>
      </w:r>
      <w:proofErr w:type="gramEnd"/>
      <w:r w:rsidRPr="00F15356">
        <w:rPr>
          <w:rFonts w:ascii="Times New Roman" w:hAnsi="Times New Roman" w:cs="Times New Roman"/>
          <w:sz w:val="28"/>
          <w:szCs w:val="28"/>
        </w:rPr>
        <w:t xml:space="preserve"> ошибочных написаний.</w:t>
      </w:r>
    </w:p>
    <w:p w:rsidR="001C0AF9" w:rsidRDefault="001C0AF9" w:rsidP="001C0AF9">
      <w:pPr>
        <w:spacing w:after="0"/>
        <w:ind w:firstLine="567"/>
        <w:rPr>
          <w:rFonts w:ascii="Times New Roman" w:hAnsi="Times New Roman" w:cs="Times New Roman"/>
          <w:sz w:val="28"/>
          <w:szCs w:val="28"/>
        </w:rPr>
      </w:pPr>
      <w:r w:rsidRPr="00F15356">
        <w:rPr>
          <w:rFonts w:ascii="Times New Roman" w:hAnsi="Times New Roman" w:cs="Times New Roman"/>
          <w:b/>
          <w:bCs/>
          <w:sz w:val="28"/>
          <w:szCs w:val="28"/>
        </w:rPr>
        <w:t>8.</w:t>
      </w:r>
      <w:r w:rsidRPr="00F15356">
        <w:rPr>
          <w:rFonts w:ascii="Times New Roman" w:hAnsi="Times New Roman" w:cs="Times New Roman"/>
          <w:sz w:val="28"/>
          <w:szCs w:val="28"/>
        </w:rPr>
        <w:t>  </w:t>
      </w:r>
      <w:r w:rsidRPr="00F15356">
        <w:rPr>
          <w:rFonts w:ascii="Times New Roman" w:hAnsi="Times New Roman" w:cs="Times New Roman"/>
          <w:b/>
          <w:bCs/>
          <w:sz w:val="28"/>
          <w:szCs w:val="28"/>
        </w:rPr>
        <w:t>Скоростное письмо</w:t>
      </w:r>
      <w:r w:rsidRPr="00F15356">
        <w:rPr>
          <w:rFonts w:ascii="Times New Roman" w:hAnsi="Times New Roman" w:cs="Times New Roman"/>
          <w:sz w:val="28"/>
          <w:szCs w:val="28"/>
        </w:rPr>
        <w:t xml:space="preserve"> </w:t>
      </w:r>
    </w:p>
    <w:p w:rsidR="001C0AF9" w:rsidRPr="00F15356" w:rsidRDefault="001C0AF9" w:rsidP="001C0AF9">
      <w:pPr>
        <w:spacing w:after="0"/>
        <w:rPr>
          <w:rFonts w:ascii="Times New Roman" w:hAnsi="Times New Roman" w:cs="Times New Roman"/>
          <w:sz w:val="28"/>
          <w:szCs w:val="28"/>
        </w:rPr>
      </w:pPr>
      <w:r w:rsidRPr="00F15356">
        <w:rPr>
          <w:rFonts w:ascii="Times New Roman" w:hAnsi="Times New Roman" w:cs="Times New Roman"/>
          <w:sz w:val="28"/>
          <w:szCs w:val="28"/>
        </w:rPr>
        <w:t xml:space="preserve">Самым эффективным приемом для выработки скоростного письма является списывание на время. Методика его проведения такова: </w:t>
      </w:r>
    </w:p>
    <w:p w:rsidR="001C0AF9" w:rsidRPr="00F15356" w:rsidRDefault="001C0AF9" w:rsidP="001C0AF9">
      <w:pPr>
        <w:spacing w:after="0"/>
        <w:ind w:firstLine="567"/>
        <w:rPr>
          <w:rFonts w:ascii="Times New Roman" w:hAnsi="Times New Roman" w:cs="Times New Roman"/>
          <w:sz w:val="28"/>
          <w:szCs w:val="28"/>
        </w:rPr>
      </w:pPr>
      <w:r w:rsidRPr="00F15356">
        <w:rPr>
          <w:rFonts w:ascii="Times New Roman" w:hAnsi="Times New Roman" w:cs="Times New Roman"/>
          <w:sz w:val="28"/>
          <w:szCs w:val="28"/>
        </w:rPr>
        <w:t>1) Чтение текста хором с учителем (орфоэпическое).</w:t>
      </w:r>
    </w:p>
    <w:p w:rsidR="001C0AF9" w:rsidRPr="00F15356" w:rsidRDefault="001C0AF9" w:rsidP="001C0AF9">
      <w:pPr>
        <w:spacing w:after="0"/>
        <w:ind w:firstLine="567"/>
        <w:rPr>
          <w:rFonts w:ascii="Times New Roman" w:hAnsi="Times New Roman" w:cs="Times New Roman"/>
          <w:sz w:val="28"/>
          <w:szCs w:val="28"/>
        </w:rPr>
      </w:pPr>
      <w:r w:rsidRPr="00F15356">
        <w:rPr>
          <w:rFonts w:ascii="Times New Roman" w:hAnsi="Times New Roman" w:cs="Times New Roman"/>
          <w:sz w:val="28"/>
          <w:szCs w:val="28"/>
        </w:rPr>
        <w:t>2) Самостоятельное чтение хором.</w:t>
      </w:r>
    </w:p>
    <w:p w:rsidR="001C0AF9" w:rsidRDefault="001C0AF9" w:rsidP="001C0AF9">
      <w:pPr>
        <w:spacing w:after="0"/>
        <w:ind w:firstLine="567"/>
        <w:rPr>
          <w:rFonts w:ascii="Times New Roman" w:hAnsi="Times New Roman" w:cs="Times New Roman"/>
          <w:sz w:val="28"/>
          <w:szCs w:val="28"/>
        </w:rPr>
      </w:pPr>
      <w:r w:rsidRPr="00F15356">
        <w:rPr>
          <w:rFonts w:ascii="Times New Roman" w:hAnsi="Times New Roman" w:cs="Times New Roman"/>
          <w:sz w:val="28"/>
          <w:szCs w:val="28"/>
        </w:rPr>
        <w:t>3) Объяснение орфограмм (коллективно).</w:t>
      </w:r>
    </w:p>
    <w:p w:rsidR="001E1B9F" w:rsidRPr="001B7852" w:rsidRDefault="001E1B9F" w:rsidP="001E1B9F">
      <w:pPr>
        <w:pStyle w:val="a3"/>
        <w:spacing w:after="0"/>
        <w:ind w:left="284"/>
        <w:rPr>
          <w:rFonts w:ascii="Times New Roman" w:hAnsi="Times New Roman" w:cs="Times New Roman"/>
          <w:sz w:val="24"/>
          <w:szCs w:val="24"/>
        </w:rPr>
      </w:pPr>
    </w:p>
    <w:p w:rsidR="001E1B9F" w:rsidRPr="00F15356" w:rsidRDefault="001E1B9F" w:rsidP="001E1B9F">
      <w:pPr>
        <w:spacing w:after="0"/>
        <w:ind w:firstLine="567"/>
        <w:rPr>
          <w:rFonts w:ascii="Times New Roman" w:hAnsi="Times New Roman" w:cs="Times New Roman"/>
          <w:sz w:val="28"/>
          <w:szCs w:val="28"/>
        </w:rPr>
      </w:pPr>
      <w:r w:rsidRPr="00F15356">
        <w:rPr>
          <w:rFonts w:ascii="Times New Roman" w:hAnsi="Times New Roman" w:cs="Times New Roman"/>
          <w:sz w:val="28"/>
          <w:szCs w:val="28"/>
        </w:rPr>
        <w:t>4) Считают количество предложений в тексте.</w:t>
      </w:r>
    </w:p>
    <w:p w:rsidR="001E1B9F" w:rsidRPr="00F15356" w:rsidRDefault="001E1B9F" w:rsidP="001E1B9F">
      <w:pPr>
        <w:spacing w:after="0"/>
        <w:ind w:firstLine="567"/>
        <w:rPr>
          <w:rFonts w:ascii="Times New Roman" w:hAnsi="Times New Roman" w:cs="Times New Roman"/>
          <w:sz w:val="28"/>
          <w:szCs w:val="28"/>
        </w:rPr>
      </w:pPr>
      <w:r w:rsidRPr="00F15356">
        <w:rPr>
          <w:rFonts w:ascii="Times New Roman" w:hAnsi="Times New Roman" w:cs="Times New Roman"/>
          <w:sz w:val="28"/>
          <w:szCs w:val="28"/>
        </w:rPr>
        <w:t>5) Чтение по предложениям.</w:t>
      </w:r>
    </w:p>
    <w:p w:rsidR="001E1B9F" w:rsidRPr="00F15356" w:rsidRDefault="001E1B9F" w:rsidP="001E1B9F">
      <w:pPr>
        <w:spacing w:after="0"/>
        <w:ind w:firstLine="567"/>
        <w:rPr>
          <w:rFonts w:ascii="Times New Roman" w:hAnsi="Times New Roman" w:cs="Times New Roman"/>
          <w:sz w:val="28"/>
          <w:szCs w:val="28"/>
        </w:rPr>
      </w:pPr>
      <w:r w:rsidRPr="00F15356">
        <w:rPr>
          <w:rFonts w:ascii="Times New Roman" w:hAnsi="Times New Roman" w:cs="Times New Roman"/>
          <w:sz w:val="28"/>
          <w:szCs w:val="28"/>
        </w:rPr>
        <w:t>6) Орфографическое чтение.</w:t>
      </w:r>
    </w:p>
    <w:p w:rsidR="001E1B9F" w:rsidRPr="00F15356" w:rsidRDefault="001E1B9F" w:rsidP="001E1B9F">
      <w:pPr>
        <w:spacing w:after="0"/>
        <w:ind w:firstLine="567"/>
        <w:rPr>
          <w:rFonts w:ascii="Times New Roman" w:hAnsi="Times New Roman" w:cs="Times New Roman"/>
          <w:sz w:val="28"/>
          <w:szCs w:val="28"/>
        </w:rPr>
      </w:pPr>
      <w:r w:rsidRPr="00F15356">
        <w:rPr>
          <w:rFonts w:ascii="Times New Roman" w:hAnsi="Times New Roman" w:cs="Times New Roman"/>
          <w:sz w:val="28"/>
          <w:szCs w:val="28"/>
        </w:rPr>
        <w:t>7) По команде учителя запись текста на время (1-2 мин.).</w:t>
      </w:r>
    </w:p>
    <w:p w:rsidR="001E1B9F" w:rsidRPr="00F15356" w:rsidRDefault="001E1B9F" w:rsidP="001E1B9F">
      <w:pPr>
        <w:spacing w:after="0"/>
        <w:ind w:firstLine="567"/>
        <w:rPr>
          <w:rFonts w:ascii="Times New Roman" w:hAnsi="Times New Roman" w:cs="Times New Roman"/>
          <w:sz w:val="28"/>
          <w:szCs w:val="28"/>
        </w:rPr>
      </w:pPr>
      <w:r w:rsidRPr="00F15356">
        <w:rPr>
          <w:rFonts w:ascii="Times New Roman" w:hAnsi="Times New Roman" w:cs="Times New Roman"/>
          <w:sz w:val="28"/>
          <w:szCs w:val="28"/>
        </w:rPr>
        <w:t>8) Подсчитать количество записанных слов, записать на полях.</w:t>
      </w:r>
    </w:p>
    <w:p w:rsidR="001E1B9F" w:rsidRPr="004D2B7E" w:rsidRDefault="001E1B9F" w:rsidP="001E1B9F">
      <w:pPr>
        <w:spacing w:after="0"/>
        <w:ind w:firstLine="567"/>
        <w:rPr>
          <w:rFonts w:ascii="Times New Roman" w:hAnsi="Times New Roman" w:cs="Times New Roman"/>
          <w:sz w:val="28"/>
          <w:szCs w:val="28"/>
        </w:rPr>
      </w:pPr>
      <w:r w:rsidRPr="00F15356">
        <w:rPr>
          <w:rFonts w:ascii="Times New Roman" w:hAnsi="Times New Roman" w:cs="Times New Roman"/>
          <w:sz w:val="28"/>
          <w:szCs w:val="28"/>
        </w:rPr>
        <w:t xml:space="preserve">9) Проверка </w:t>
      </w:r>
      <w:proofErr w:type="gramStart"/>
      <w:r w:rsidRPr="00F15356">
        <w:rPr>
          <w:rFonts w:ascii="Times New Roman" w:hAnsi="Times New Roman" w:cs="Times New Roman"/>
          <w:sz w:val="28"/>
          <w:szCs w:val="28"/>
        </w:rPr>
        <w:t>написанного</w:t>
      </w:r>
      <w:proofErr w:type="gramEnd"/>
      <w:r w:rsidRPr="00F15356">
        <w:rPr>
          <w:rFonts w:ascii="Times New Roman" w:hAnsi="Times New Roman" w:cs="Times New Roman"/>
          <w:sz w:val="28"/>
          <w:szCs w:val="28"/>
        </w:rPr>
        <w:t>.</w:t>
      </w:r>
    </w:p>
    <w:p w:rsidR="001E1B9F" w:rsidRPr="00F15356" w:rsidRDefault="001E1B9F" w:rsidP="001E1B9F">
      <w:pPr>
        <w:spacing w:after="0"/>
        <w:ind w:firstLine="567"/>
        <w:jc w:val="both"/>
        <w:rPr>
          <w:rFonts w:ascii="Times New Roman" w:hAnsi="Times New Roman" w:cs="Times New Roman"/>
          <w:b/>
          <w:bCs/>
          <w:sz w:val="28"/>
          <w:szCs w:val="28"/>
          <w:u w:val="single"/>
        </w:rPr>
      </w:pPr>
      <w:r w:rsidRPr="00F15356">
        <w:rPr>
          <w:rFonts w:ascii="Times New Roman" w:hAnsi="Times New Roman" w:cs="Times New Roman"/>
          <w:b/>
          <w:bCs/>
          <w:sz w:val="28"/>
          <w:szCs w:val="28"/>
        </w:rPr>
        <w:t>9. Графическое выделение орфограмм</w:t>
      </w:r>
    </w:p>
    <w:p w:rsidR="001E1B9F" w:rsidRPr="004D2B7E"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Подчёркивание орфограмм имеет большое значение для выработки орфографической зоркости, так как дети постоянно тренируются в отыскании и объяснении орфограмм. Но выработать этот навык нелегко. Многие учащиеся с большим трудом обнаруживают орфограммы в тексте, а некоторые подчёркивают буквы без разбора. Учителю следует добиваться осознанности учащимися своих действий.</w:t>
      </w:r>
    </w:p>
    <w:p w:rsidR="001E1B9F" w:rsidRPr="00F15356" w:rsidRDefault="001E1B9F" w:rsidP="001E1B9F">
      <w:pPr>
        <w:spacing w:after="0"/>
        <w:ind w:firstLine="567"/>
        <w:jc w:val="both"/>
        <w:rPr>
          <w:rFonts w:ascii="Times New Roman" w:hAnsi="Times New Roman" w:cs="Times New Roman"/>
          <w:b/>
          <w:sz w:val="28"/>
          <w:szCs w:val="28"/>
        </w:rPr>
      </w:pPr>
      <w:r w:rsidRPr="00F15356">
        <w:rPr>
          <w:rFonts w:ascii="Times New Roman" w:hAnsi="Times New Roman" w:cs="Times New Roman"/>
          <w:b/>
          <w:sz w:val="28"/>
          <w:szCs w:val="28"/>
        </w:rPr>
        <w:t>10.Работа над ошибками</w:t>
      </w:r>
    </w:p>
    <w:p w:rsidR="001E1B9F" w:rsidRPr="00F15356" w:rsidRDefault="001E1B9F" w:rsidP="001C0AF9">
      <w:pPr>
        <w:spacing w:after="0"/>
        <w:ind w:firstLine="600"/>
        <w:jc w:val="both"/>
        <w:rPr>
          <w:rFonts w:ascii="Times New Roman" w:hAnsi="Times New Roman" w:cs="Times New Roman"/>
          <w:b/>
          <w:bCs/>
          <w:sz w:val="28"/>
          <w:szCs w:val="28"/>
        </w:rPr>
      </w:pPr>
      <w:r w:rsidRPr="00F15356">
        <w:rPr>
          <w:rFonts w:ascii="Times New Roman" w:hAnsi="Times New Roman" w:cs="Times New Roman"/>
          <w:sz w:val="28"/>
          <w:szCs w:val="28"/>
        </w:rPr>
        <w:t xml:space="preserve">Начиная с 1  класса, при проверке любой работы ошибки в словах на пройденные правила не исправляю, вместо этого ставлю на полях палочку (у более слабых учеников - номер орфограммы), а в конце работы - вместо отметки точку. Ученик, получив работу без отметки, принимается за поиск ошибок в той строке, где на полях поставлена палочка (или номер орфограммы). Затем слово, в котором была допущена ошибка, ученик </w:t>
      </w:r>
      <w:proofErr w:type="gramStart"/>
      <w:r w:rsidRPr="00F15356">
        <w:rPr>
          <w:rFonts w:ascii="Times New Roman" w:hAnsi="Times New Roman" w:cs="Times New Roman"/>
          <w:sz w:val="28"/>
          <w:szCs w:val="28"/>
        </w:rPr>
        <w:t>выписывает</w:t>
      </w:r>
      <w:proofErr w:type="gramEnd"/>
      <w:r w:rsidRPr="00F15356">
        <w:rPr>
          <w:rFonts w:ascii="Times New Roman" w:hAnsi="Times New Roman" w:cs="Times New Roman"/>
          <w:sz w:val="28"/>
          <w:szCs w:val="28"/>
        </w:rPr>
        <w:t xml:space="preserve"> внизу под работой и выполняет работу над ошибками в соответствии с ''Памяткой'' (в списке орфограмм с номерами дается способ ее объяснения и проверки). После того, как выполнена работа над ошибками, выставляется отметка. Каждый раз, работая с ''Памяткой'', ученик видит перед собой список изученных орфограмм, знает способ исправления ошибок. Все это способствует лучшему запоминанию орфограмм и </w:t>
      </w:r>
    </w:p>
    <w:p w:rsidR="001E1B9F" w:rsidRDefault="001E1B9F" w:rsidP="001E1B9F">
      <w:pPr>
        <w:spacing w:after="0"/>
        <w:jc w:val="both"/>
        <w:rPr>
          <w:rFonts w:ascii="Times New Roman" w:hAnsi="Times New Roman" w:cs="Times New Roman"/>
          <w:bCs/>
          <w:sz w:val="28"/>
          <w:szCs w:val="28"/>
        </w:rPr>
      </w:pPr>
    </w:p>
    <w:p w:rsidR="001E1B9F" w:rsidRPr="001C0AF9" w:rsidRDefault="001E1B9F" w:rsidP="001E1B9F">
      <w:pPr>
        <w:spacing w:before="120" w:after="120"/>
        <w:contextualSpacing/>
        <w:rPr>
          <w:rFonts w:ascii="Times New Roman" w:hAnsi="Times New Roman" w:cs="Times New Roman"/>
        </w:rPr>
      </w:pPr>
      <w:r w:rsidRPr="001C0AF9">
        <w:rPr>
          <w:rFonts w:ascii="Times New Roman" w:hAnsi="Times New Roman" w:cs="Times New Roman"/>
          <w:bCs/>
        </w:rPr>
        <w:t xml:space="preserve"> </w:t>
      </w:r>
      <w:r w:rsidRPr="001C0AF9">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5C6EAA" w:rsidRDefault="001E1B9F" w:rsidP="001E1B9F">
      <w:pPr>
        <w:spacing w:before="120" w:after="120"/>
        <w:contextualSpacing/>
        <w:rPr>
          <w:rFonts w:ascii="Times New Roman" w:eastAsia="Times New Roman" w:hAnsi="Times New Roman" w:cs="Times New Roman"/>
          <w:bCs/>
          <w:sz w:val="24"/>
          <w:szCs w:val="24"/>
          <w:lang w:eastAsia="ru-RU"/>
        </w:rPr>
      </w:pP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lastRenderedPageBreak/>
        <w:t xml:space="preserve">Муниципальное автономное общеобразовательное учреждение «Фёдоровская средняя </w:t>
      </w: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общеобразовательная школа Акбулакского района Оренбургской области»</w:t>
      </w:r>
    </w:p>
    <w:p w:rsidR="001E1B9F" w:rsidRDefault="001E1B9F" w:rsidP="001E1B9F">
      <w:pPr>
        <w:pStyle w:val="a3"/>
        <w:spacing w:after="0"/>
        <w:ind w:left="284"/>
        <w:rPr>
          <w:rFonts w:ascii="Times New Roman" w:hAnsi="Times New Roman" w:cs="Times New Roman"/>
          <w:sz w:val="24"/>
          <w:szCs w:val="24"/>
        </w:rPr>
      </w:pPr>
      <w:r w:rsidRPr="005C6EAA">
        <w:rPr>
          <w:rFonts w:ascii="Times New Roman" w:hAnsi="Times New Roman" w:cs="Times New Roman"/>
          <w:sz w:val="24"/>
          <w:szCs w:val="24"/>
        </w:rPr>
        <w:t>Районный конкурс «Обобщение и распространение передового педагогического опыта</w:t>
      </w:r>
    </w:p>
    <w:p w:rsidR="001C0AF9" w:rsidRPr="00F90DB8" w:rsidRDefault="001C0AF9" w:rsidP="001C0AF9">
      <w:pPr>
        <w:spacing w:after="0"/>
        <w:ind w:firstLine="600"/>
        <w:jc w:val="both"/>
        <w:rPr>
          <w:rFonts w:ascii="Times New Roman" w:hAnsi="Times New Roman" w:cs="Times New Roman"/>
          <w:bCs/>
          <w:sz w:val="28"/>
          <w:szCs w:val="28"/>
        </w:rPr>
      </w:pPr>
      <w:r w:rsidRPr="00F15356">
        <w:rPr>
          <w:rFonts w:ascii="Times New Roman" w:hAnsi="Times New Roman" w:cs="Times New Roman"/>
          <w:sz w:val="28"/>
          <w:szCs w:val="28"/>
        </w:rPr>
        <w:t>повышению орфографической грамотности.</w:t>
      </w:r>
    </w:p>
    <w:p w:rsidR="001C0AF9" w:rsidRPr="00F15356" w:rsidRDefault="001C0AF9" w:rsidP="001C0AF9">
      <w:pPr>
        <w:spacing w:after="0"/>
        <w:ind w:firstLine="567"/>
        <w:jc w:val="both"/>
        <w:rPr>
          <w:rFonts w:ascii="Times New Roman" w:hAnsi="Times New Roman" w:cs="Times New Roman"/>
          <w:b/>
          <w:bCs/>
          <w:sz w:val="28"/>
          <w:szCs w:val="28"/>
        </w:rPr>
      </w:pPr>
      <w:r w:rsidRPr="00F15356">
        <w:rPr>
          <w:rFonts w:ascii="Times New Roman" w:hAnsi="Times New Roman" w:cs="Times New Roman"/>
          <w:b/>
          <w:bCs/>
          <w:sz w:val="28"/>
          <w:szCs w:val="28"/>
        </w:rPr>
        <w:t>11. «Волшебные карточки».</w:t>
      </w:r>
    </w:p>
    <w:p w:rsidR="001C0AF9" w:rsidRPr="00F15356" w:rsidRDefault="001C0AF9" w:rsidP="001C0AF9">
      <w:pPr>
        <w:spacing w:after="0"/>
        <w:ind w:firstLine="567"/>
        <w:jc w:val="both"/>
        <w:rPr>
          <w:rFonts w:ascii="Times New Roman" w:hAnsi="Times New Roman" w:cs="Times New Roman"/>
          <w:b/>
          <w:bCs/>
          <w:sz w:val="28"/>
          <w:szCs w:val="28"/>
        </w:rPr>
      </w:pPr>
      <w:r w:rsidRPr="00F15356">
        <w:rPr>
          <w:rFonts w:ascii="Times New Roman" w:hAnsi="Times New Roman" w:cs="Times New Roman"/>
          <w:bCs/>
          <w:sz w:val="28"/>
          <w:szCs w:val="28"/>
        </w:rPr>
        <w:t>Это комплекты карточек по 10 слов с разными видами орфограмм. Слова взяты из сборников диктантов для начальных классов, в которых ученики чаще всего допускают ошибки. Комплекты регулярно меняются.</w:t>
      </w:r>
    </w:p>
    <w:p w:rsidR="001C0AF9" w:rsidRPr="001C0AF9" w:rsidRDefault="001C0AF9" w:rsidP="001C0AF9">
      <w:pPr>
        <w:spacing w:after="0"/>
        <w:jc w:val="both"/>
        <w:rPr>
          <w:rFonts w:ascii="Times New Roman" w:hAnsi="Times New Roman" w:cs="Times New Roman"/>
          <w:bCs/>
          <w:sz w:val="28"/>
          <w:szCs w:val="28"/>
        </w:rPr>
      </w:pPr>
      <w:r w:rsidRPr="00F15356">
        <w:rPr>
          <w:rFonts w:ascii="Times New Roman" w:hAnsi="Times New Roman" w:cs="Times New Roman"/>
          <w:bCs/>
          <w:sz w:val="28"/>
          <w:szCs w:val="28"/>
        </w:rPr>
        <w:t>Например, на каком-то этапе урока я раздаю карточки из одного комплекта. Каждое слово проговаривается чётко хором сначала орфографически, а затем орфоэпически правильно. После этого ученики отвечают на вопросы. Затем</w:t>
      </w:r>
    </w:p>
    <w:p w:rsidR="001E1B9F" w:rsidRDefault="001E1B9F" w:rsidP="001E1B9F">
      <w:pPr>
        <w:spacing w:after="0"/>
        <w:jc w:val="both"/>
        <w:rPr>
          <w:rFonts w:ascii="Times New Roman" w:hAnsi="Times New Roman" w:cs="Times New Roman"/>
          <w:bCs/>
          <w:sz w:val="28"/>
          <w:szCs w:val="28"/>
        </w:rPr>
      </w:pPr>
      <w:r w:rsidRPr="00F15356">
        <w:rPr>
          <w:rFonts w:ascii="Times New Roman" w:hAnsi="Times New Roman" w:cs="Times New Roman"/>
          <w:bCs/>
          <w:sz w:val="28"/>
          <w:szCs w:val="28"/>
        </w:rPr>
        <w:t>ученики читают слова на карточке про себя ещё раз, переворачивают её лицевой стороной вниз и пишут слова по памяти, подчёркивая в них изученные орфограммы. Проводится самопроверка или взаимопроверка (по карточке) с выставлением оценки на полях тетради, сколько слов запомнил каждый ученик. Эти комплекты карточек помогают мне решать не только орфографические задачи. С их помощью дети упражняются в правильном произношении слов, постановке ударения, фонетическом и морфологическом разборе, составлении словосочетаний и предложений,  в подборе однокоренных слов, антонимов и синонимов.</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b/>
          <w:sz w:val="28"/>
          <w:szCs w:val="28"/>
        </w:rPr>
        <w:t>В программе «Гармония»</w:t>
      </w:r>
      <w:r w:rsidRPr="00647673">
        <w:rPr>
          <w:rFonts w:ascii="Times New Roman" w:hAnsi="Times New Roman"/>
          <w:sz w:val="28"/>
          <w:szCs w:val="28"/>
        </w:rPr>
        <w:t xml:space="preserve"> при работе с разными орфограммами часто на уроках применяю алгоритмы. Мой опыт их применения показал хорошие результаты.</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b/>
          <w:sz w:val="28"/>
          <w:szCs w:val="28"/>
        </w:rPr>
        <w:t>Моя задача</w:t>
      </w:r>
      <w:r w:rsidRPr="00647673">
        <w:rPr>
          <w:rFonts w:ascii="Times New Roman" w:hAnsi="Times New Roman"/>
          <w:sz w:val="28"/>
          <w:szCs w:val="28"/>
        </w:rPr>
        <w:t xml:space="preserve"> – существенно повысить уровень грамотности ребят. Этому, помогают алгоритмы.</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В Энциклопедическом Словаре написано: </w:t>
      </w:r>
      <w:r w:rsidRPr="00647673">
        <w:rPr>
          <w:rFonts w:ascii="Times New Roman" w:hAnsi="Times New Roman"/>
          <w:b/>
          <w:sz w:val="28"/>
          <w:szCs w:val="28"/>
        </w:rPr>
        <w:t xml:space="preserve">«Алгоритм – </w:t>
      </w:r>
      <w:r w:rsidRPr="00647673">
        <w:rPr>
          <w:rFonts w:ascii="Times New Roman" w:hAnsi="Times New Roman"/>
          <w:sz w:val="28"/>
          <w:szCs w:val="28"/>
        </w:rPr>
        <w:t xml:space="preserve">способ (программа) решения вычислительных и других задач, точно предписывающий, как и в какой последовательности получить результат, однозначно определяемый исходными данными». Значит, алгоритм на уроке русского языка – это способ действия (развёрнутое предписание, схема), указывающий, что и в какой последовательности следует выполнить ученику, чтобы применить то или иное правило. Очень хорошо выручают алгоритмы при изучении разных тем на уроке. Например, при обучении списыванию с текста дети знакомятся с алгоритмом: </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Как видно, в приведённом алгоритме содержится несколько «шагов», позволяющих научить детей писать осознанно. Вначале это покажется слишком громоздким, но результат применения таких алгоритмов положительный: ошибки постепенно исчезают.</w:t>
      </w:r>
    </w:p>
    <w:p w:rsidR="001E1B9F" w:rsidRPr="00647673" w:rsidRDefault="001E1B9F" w:rsidP="001C0AF9">
      <w:pPr>
        <w:pStyle w:val="a7"/>
        <w:spacing w:after="0" w:line="240" w:lineRule="auto"/>
        <w:ind w:left="284"/>
        <w:rPr>
          <w:rFonts w:ascii="Times New Roman" w:hAnsi="Times New Roman"/>
          <w:b/>
          <w:i/>
          <w:sz w:val="28"/>
          <w:szCs w:val="28"/>
        </w:rPr>
      </w:pPr>
      <w:r w:rsidRPr="00647673">
        <w:rPr>
          <w:rFonts w:ascii="Times New Roman" w:hAnsi="Times New Roman"/>
          <w:sz w:val="28"/>
          <w:szCs w:val="28"/>
        </w:rPr>
        <w:t xml:space="preserve">Совсем простенькие алгоритмы, включающие в себя 1 – 2 шага </w:t>
      </w:r>
    </w:p>
    <w:p w:rsidR="001E1B9F" w:rsidRDefault="001E1B9F" w:rsidP="001E1B9F">
      <w:pPr>
        <w:pStyle w:val="a7"/>
        <w:spacing w:after="0" w:line="240" w:lineRule="auto"/>
        <w:ind w:left="284"/>
        <w:rPr>
          <w:rFonts w:ascii="Times New Roman" w:hAnsi="Times New Roman"/>
          <w:i/>
          <w:sz w:val="28"/>
          <w:szCs w:val="28"/>
        </w:rPr>
      </w:pPr>
    </w:p>
    <w:p w:rsidR="001E1B9F" w:rsidRPr="001C0AF9" w:rsidRDefault="001E1B9F" w:rsidP="001E1B9F">
      <w:pPr>
        <w:spacing w:before="120" w:after="120"/>
        <w:contextualSpacing/>
        <w:rPr>
          <w:rFonts w:ascii="Times New Roman" w:hAnsi="Times New Roman" w:cs="Times New Roman"/>
        </w:rPr>
      </w:pPr>
      <w:r w:rsidRPr="001C0AF9">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5C6EAA" w:rsidRDefault="001E1B9F" w:rsidP="001E1B9F">
      <w:pPr>
        <w:spacing w:before="120" w:after="120"/>
        <w:contextualSpacing/>
        <w:rPr>
          <w:rFonts w:ascii="Times New Roman" w:eastAsia="Times New Roman" w:hAnsi="Times New Roman" w:cs="Times New Roman"/>
          <w:bCs/>
          <w:sz w:val="24"/>
          <w:szCs w:val="24"/>
          <w:lang w:eastAsia="ru-RU"/>
        </w:rPr>
      </w:pP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lastRenderedPageBreak/>
        <w:t xml:space="preserve">Муниципальное автономное общеобразовательное учреждение «Фёдоровская средняя </w:t>
      </w: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общеобразовательная школа Акбулакского района Оренбургской области»</w:t>
      </w:r>
    </w:p>
    <w:p w:rsidR="001E1B9F" w:rsidRPr="001B7852" w:rsidRDefault="001E1B9F" w:rsidP="001E1B9F">
      <w:pPr>
        <w:pStyle w:val="a3"/>
        <w:spacing w:after="0"/>
        <w:ind w:left="284"/>
        <w:rPr>
          <w:rFonts w:ascii="Times New Roman" w:hAnsi="Times New Roman" w:cs="Times New Roman"/>
          <w:sz w:val="24"/>
          <w:szCs w:val="24"/>
        </w:rPr>
      </w:pPr>
      <w:r w:rsidRPr="005C6EAA">
        <w:rPr>
          <w:rFonts w:ascii="Times New Roman" w:hAnsi="Times New Roman" w:cs="Times New Roman"/>
          <w:sz w:val="24"/>
          <w:szCs w:val="24"/>
        </w:rPr>
        <w:t>Районный конкурс «Обобщение и распространение передового педагогического опыта</w:t>
      </w:r>
    </w:p>
    <w:p w:rsidR="001C0AF9" w:rsidRPr="00647673" w:rsidRDefault="001C0AF9" w:rsidP="001C0AF9">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дисциплинируют работу мысли ученика. </w:t>
      </w:r>
    </w:p>
    <w:p w:rsidR="001C0AF9" w:rsidRPr="00647673" w:rsidRDefault="001C0AF9" w:rsidP="001C0AF9">
      <w:pPr>
        <w:pStyle w:val="a7"/>
        <w:spacing w:after="0" w:line="240" w:lineRule="auto"/>
        <w:ind w:left="284"/>
        <w:rPr>
          <w:rFonts w:ascii="Times New Roman" w:hAnsi="Times New Roman"/>
          <w:b/>
          <w:i/>
          <w:sz w:val="28"/>
          <w:szCs w:val="28"/>
        </w:rPr>
      </w:pPr>
      <w:r w:rsidRPr="00647673">
        <w:rPr>
          <w:rFonts w:ascii="Times New Roman" w:hAnsi="Times New Roman"/>
          <w:b/>
          <w:sz w:val="28"/>
          <w:szCs w:val="28"/>
        </w:rPr>
        <w:t xml:space="preserve">Вводить алгоритм на уроке, конечно, нужно после знакомства с правилом. </w:t>
      </w:r>
    </w:p>
    <w:p w:rsidR="001C0AF9" w:rsidRPr="00647673" w:rsidRDefault="001C0AF9" w:rsidP="001C0AF9">
      <w:pPr>
        <w:pStyle w:val="a7"/>
        <w:spacing w:after="0" w:line="240" w:lineRule="auto"/>
        <w:ind w:left="284"/>
        <w:rPr>
          <w:rFonts w:ascii="Times New Roman" w:hAnsi="Times New Roman"/>
          <w:b/>
          <w:i/>
          <w:sz w:val="28"/>
          <w:szCs w:val="28"/>
        </w:rPr>
      </w:pPr>
      <w:r w:rsidRPr="00647673">
        <w:rPr>
          <w:rFonts w:ascii="Times New Roman" w:hAnsi="Times New Roman"/>
          <w:b/>
          <w:sz w:val="28"/>
          <w:szCs w:val="28"/>
        </w:rPr>
        <w:t xml:space="preserve">Первый способ: дать готовый алгоритм целиком. </w:t>
      </w:r>
    </w:p>
    <w:p w:rsidR="001C0AF9" w:rsidRPr="00647673" w:rsidRDefault="001C0AF9" w:rsidP="001C0AF9">
      <w:pPr>
        <w:pStyle w:val="a7"/>
        <w:spacing w:after="0" w:line="240" w:lineRule="auto"/>
        <w:ind w:left="284"/>
        <w:rPr>
          <w:rFonts w:ascii="Times New Roman" w:hAnsi="Times New Roman"/>
          <w:b/>
          <w:i/>
          <w:sz w:val="28"/>
          <w:szCs w:val="28"/>
        </w:rPr>
      </w:pPr>
      <w:r w:rsidRPr="00647673">
        <w:rPr>
          <w:rFonts w:ascii="Times New Roman" w:hAnsi="Times New Roman"/>
          <w:b/>
          <w:sz w:val="28"/>
          <w:szCs w:val="28"/>
        </w:rPr>
        <w:t xml:space="preserve">Второй способ: постепенно, шаг за шагом. </w:t>
      </w:r>
    </w:p>
    <w:p w:rsidR="001C0AF9" w:rsidRPr="00647673" w:rsidRDefault="001C0AF9" w:rsidP="001C0AF9">
      <w:pPr>
        <w:pStyle w:val="a7"/>
        <w:spacing w:after="0" w:line="240" w:lineRule="auto"/>
        <w:ind w:left="284"/>
        <w:rPr>
          <w:rFonts w:ascii="Times New Roman" w:hAnsi="Times New Roman"/>
          <w:b/>
          <w:i/>
          <w:sz w:val="28"/>
          <w:szCs w:val="28"/>
        </w:rPr>
      </w:pPr>
      <w:r w:rsidRPr="00647673">
        <w:rPr>
          <w:rFonts w:ascii="Times New Roman" w:hAnsi="Times New Roman"/>
          <w:b/>
          <w:sz w:val="28"/>
          <w:szCs w:val="28"/>
        </w:rPr>
        <w:t xml:space="preserve">Третий способ: путём наводящих вопросов вывести учеников на составление алгоритма. </w:t>
      </w:r>
    </w:p>
    <w:p w:rsidR="001E1B9F" w:rsidRPr="00647673" w:rsidRDefault="001C0AF9" w:rsidP="001C0AF9">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Мне кажется, что </w:t>
      </w:r>
      <w:r w:rsidRPr="00647673">
        <w:rPr>
          <w:rFonts w:ascii="Times New Roman" w:hAnsi="Times New Roman"/>
          <w:b/>
          <w:sz w:val="28"/>
          <w:szCs w:val="28"/>
        </w:rPr>
        <w:t>последний результативнее,</w:t>
      </w:r>
      <w:r w:rsidRPr="00647673">
        <w:rPr>
          <w:rFonts w:ascii="Times New Roman" w:hAnsi="Times New Roman"/>
          <w:sz w:val="28"/>
          <w:szCs w:val="28"/>
        </w:rPr>
        <w:t xml:space="preserve"> поскольку он позволяет развивать логическое мышление, заставляет ученика думать, а не получать готовый продукт деятельности учителя.</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После введения алгоритма необходимо закрепление на многократном повторении действий. Здесь всё зависит от учителя, от приёмов его работы над закреплением темы. Вначале устная работа, затем письменные упражнения.</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Ученики начальных классов особенно любят заучивать зарифмованные правила, а это тоже своего рода алгоритмы. Хорошо их оформлять и в стихах, и схемой. </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Ученики заводят тетради «Учебник для себя», оформляют их творчески, иллюстрируют рисунками, наклеивают картинки, предваряем стихами. Например:</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Гласные и согласные</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В корне </w:t>
      </w:r>
      <w:proofErr w:type="gramStart"/>
      <w:r w:rsidRPr="00647673">
        <w:rPr>
          <w:rFonts w:ascii="Times New Roman" w:hAnsi="Times New Roman"/>
          <w:sz w:val="28"/>
          <w:szCs w:val="28"/>
        </w:rPr>
        <w:t>такие</w:t>
      </w:r>
      <w:proofErr w:type="gramEnd"/>
      <w:r w:rsidRPr="00647673">
        <w:rPr>
          <w:rFonts w:ascii="Times New Roman" w:hAnsi="Times New Roman"/>
          <w:sz w:val="28"/>
          <w:szCs w:val="28"/>
        </w:rPr>
        <w:t xml:space="preserve"> опасные!</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Бывает, звук ясно слышится,</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А буква другая пишется!</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Чтоб не попасть впросак,</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Всегда рассуждай вот так:</w:t>
      </w:r>
    </w:p>
    <w:p w:rsidR="001E1B9F" w:rsidRPr="00647673" w:rsidRDefault="001E1B9F" w:rsidP="001E1B9F">
      <w:pPr>
        <w:pStyle w:val="a7"/>
        <w:spacing w:after="0" w:line="240" w:lineRule="auto"/>
        <w:rPr>
          <w:rFonts w:ascii="Times New Roman" w:hAnsi="Times New Roman"/>
          <w:i/>
          <w:sz w:val="28"/>
          <w:szCs w:val="28"/>
        </w:rPr>
      </w:pPr>
      <w:r w:rsidRPr="00647673">
        <w:rPr>
          <w:rFonts w:ascii="Times New Roman" w:hAnsi="Times New Roman"/>
          <w:sz w:val="28"/>
          <w:szCs w:val="28"/>
        </w:rPr>
        <w:t>Таблица №1</w:t>
      </w:r>
      <w:r>
        <w:rPr>
          <w:rFonts w:ascii="Times New Roman" w:hAnsi="Times New Roman"/>
          <w:sz w:val="28"/>
          <w:szCs w:val="28"/>
        </w:rPr>
        <w:t xml:space="preserve">. </w:t>
      </w:r>
      <w:r w:rsidRPr="00647673">
        <w:rPr>
          <w:rFonts w:ascii="Times New Roman" w:hAnsi="Times New Roman"/>
          <w:sz w:val="28"/>
          <w:szCs w:val="28"/>
        </w:rPr>
        <w:t>Как искать проверочные слова для корня?</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1. Объясни значение слова с помощью однокоренного или подбери другое однокоренное слово.</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2. Измени проверяемое слово:</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Предмет</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Ед.ч.––&gt; мн.</w:t>
      </w:r>
      <w:proofErr w:type="gramStart"/>
      <w:r w:rsidRPr="00647673">
        <w:rPr>
          <w:rFonts w:ascii="Times New Roman" w:hAnsi="Times New Roman"/>
          <w:sz w:val="28"/>
          <w:szCs w:val="28"/>
        </w:rPr>
        <w:t>ч</w:t>
      </w:r>
      <w:proofErr w:type="gramEnd"/>
      <w:r w:rsidRPr="00647673">
        <w:rPr>
          <w:rFonts w:ascii="Times New Roman" w:hAnsi="Times New Roman"/>
          <w:sz w:val="28"/>
          <w:szCs w:val="28"/>
        </w:rPr>
        <w:t>.</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Кто? Что?</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Много кого? Чего?</w:t>
      </w:r>
      <w:r w:rsidRPr="00647673">
        <w:rPr>
          <w:rFonts w:ascii="Times New Roman" w:hAnsi="Times New Roman"/>
          <w:sz w:val="28"/>
          <w:szCs w:val="28"/>
        </w:rPr>
        <w:tab/>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Название  действия</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Что сделает?</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Что сделал?</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Что сделаю?</w:t>
      </w:r>
      <w:r w:rsidRPr="00647673">
        <w:rPr>
          <w:rFonts w:ascii="Times New Roman" w:hAnsi="Times New Roman"/>
          <w:sz w:val="28"/>
          <w:szCs w:val="28"/>
        </w:rPr>
        <w:tab/>
        <w:t>Признак</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Каков?</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Если надо, выполняй два действия.</w:t>
      </w:r>
    </w:p>
    <w:p w:rsidR="001E1B9F" w:rsidRPr="001C0AF9" w:rsidRDefault="001E1B9F" w:rsidP="001E1B9F">
      <w:pPr>
        <w:spacing w:before="120" w:after="120"/>
        <w:contextualSpacing/>
        <w:rPr>
          <w:rFonts w:ascii="Times New Roman" w:hAnsi="Times New Roman" w:cs="Times New Roman"/>
        </w:rPr>
      </w:pPr>
      <w:r w:rsidRPr="001C0AF9">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5C6EAA" w:rsidRDefault="001E1B9F" w:rsidP="001E1B9F">
      <w:pPr>
        <w:spacing w:before="120" w:after="120"/>
        <w:contextualSpacing/>
        <w:rPr>
          <w:rFonts w:ascii="Times New Roman" w:eastAsia="Times New Roman" w:hAnsi="Times New Roman" w:cs="Times New Roman"/>
          <w:bCs/>
          <w:sz w:val="24"/>
          <w:szCs w:val="24"/>
          <w:lang w:eastAsia="ru-RU"/>
        </w:rPr>
      </w:pP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lastRenderedPageBreak/>
        <w:t xml:space="preserve">Муниципальное автономное общеобразовательное учреждение «Фёдоровская средняя </w:t>
      </w: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общеобразовательная школа Акбулакского района Оренбургской области»</w:t>
      </w:r>
    </w:p>
    <w:p w:rsidR="001E1B9F" w:rsidRDefault="001E1B9F" w:rsidP="001E1B9F">
      <w:pPr>
        <w:pStyle w:val="a3"/>
        <w:spacing w:after="0"/>
        <w:ind w:left="284"/>
        <w:rPr>
          <w:rFonts w:ascii="Times New Roman" w:hAnsi="Times New Roman" w:cs="Times New Roman"/>
          <w:sz w:val="24"/>
          <w:szCs w:val="24"/>
        </w:rPr>
      </w:pPr>
      <w:r w:rsidRPr="005C6EAA">
        <w:rPr>
          <w:rFonts w:ascii="Times New Roman" w:hAnsi="Times New Roman" w:cs="Times New Roman"/>
          <w:sz w:val="24"/>
          <w:szCs w:val="24"/>
        </w:rPr>
        <w:t>Районный конкурс «Обобщение и распространение передового педагогического опыта</w:t>
      </w:r>
    </w:p>
    <w:p w:rsidR="001C0AF9" w:rsidRDefault="001C0AF9" w:rsidP="001E1B9F">
      <w:pPr>
        <w:pStyle w:val="a3"/>
        <w:spacing w:after="0"/>
        <w:ind w:left="284"/>
        <w:rPr>
          <w:rFonts w:ascii="Times New Roman" w:hAnsi="Times New Roman" w:cs="Times New Roman"/>
          <w:sz w:val="24"/>
          <w:szCs w:val="24"/>
        </w:rPr>
      </w:pPr>
    </w:p>
    <w:p w:rsidR="001C0AF9" w:rsidRPr="001C0AF9" w:rsidRDefault="001C0AF9" w:rsidP="001C0AF9">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Алгоритмы способствуют развитию у учащихся логического мышления, формированию навыков самоконтроля при решении </w:t>
      </w:r>
      <w:proofErr w:type="gramStart"/>
      <w:r w:rsidRPr="00647673">
        <w:rPr>
          <w:rFonts w:ascii="Times New Roman" w:hAnsi="Times New Roman"/>
          <w:sz w:val="28"/>
          <w:szCs w:val="28"/>
        </w:rPr>
        <w:t>орфографической</w:t>
      </w:r>
      <w:proofErr w:type="gramEnd"/>
      <w:r w:rsidRPr="00647673">
        <w:rPr>
          <w:rFonts w:ascii="Times New Roman" w:hAnsi="Times New Roman"/>
          <w:sz w:val="28"/>
          <w:szCs w:val="28"/>
        </w:rPr>
        <w:t xml:space="preserve"> </w:t>
      </w:r>
    </w:p>
    <w:p w:rsidR="001C0AF9" w:rsidRPr="00647673" w:rsidRDefault="001C0AF9" w:rsidP="001C0AF9">
      <w:pPr>
        <w:pStyle w:val="a7"/>
        <w:spacing w:after="0" w:line="240" w:lineRule="auto"/>
        <w:ind w:left="284"/>
        <w:rPr>
          <w:rFonts w:ascii="Times New Roman" w:hAnsi="Times New Roman"/>
          <w:i/>
          <w:sz w:val="28"/>
          <w:szCs w:val="28"/>
        </w:rPr>
      </w:pPr>
      <w:r w:rsidRPr="00647673">
        <w:rPr>
          <w:rFonts w:ascii="Times New Roman" w:hAnsi="Times New Roman"/>
          <w:sz w:val="28"/>
          <w:szCs w:val="28"/>
        </w:rPr>
        <w:t>задачи. Задача работы с алгоритмом – предупредить ошибку на начальном этапе работы по теме и не допускать повторения ее. В работе с алгоритмами на уроках русского языка, как средстве повышения грамотности учащихся, я использовала концепции современных методистов по алгоритмизации обучения. Выявила эффективность применения различных видов алгоритмов в работе над усвоением правил.</w:t>
      </w:r>
    </w:p>
    <w:p w:rsidR="001C0AF9" w:rsidRDefault="001C0AF9" w:rsidP="001C0AF9">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Целенаправленная систематическая работа по применению на уроках алгоритмов дала положительные результаты. У учащихся повысилась </w:t>
      </w:r>
    </w:p>
    <w:p w:rsidR="001E1B9F" w:rsidRPr="001B7852"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орфографическая грамотность, интерес к изучению русского языка, а так же качество знаний по русскому языку, о чем свидетельствуют итоговые проверочные работы.</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Урок русского языка с использованием алгоритма нахождения проверочных слов к орфограммам слабых позиций по программе «Гармония» М.С. Соловейчик, Н.С. Кузьменко</w:t>
      </w:r>
      <w:proofErr w:type="gramStart"/>
      <w:r w:rsidRPr="00647673">
        <w:rPr>
          <w:rFonts w:ascii="Times New Roman" w:hAnsi="Times New Roman"/>
          <w:sz w:val="28"/>
          <w:szCs w:val="28"/>
        </w:rPr>
        <w:t>.«</w:t>
      </w:r>
      <w:proofErr w:type="gramEnd"/>
      <w:r w:rsidRPr="00647673">
        <w:rPr>
          <w:rFonts w:ascii="Times New Roman" w:hAnsi="Times New Roman"/>
          <w:sz w:val="28"/>
          <w:szCs w:val="28"/>
        </w:rPr>
        <w:t>К тайнам нашего языка» 2-й класс.</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Тема раздела. Учимся решать главные орфографические задачи в </w:t>
      </w:r>
      <w:proofErr w:type="gramStart"/>
      <w:r w:rsidRPr="00647673">
        <w:rPr>
          <w:rFonts w:ascii="Times New Roman" w:hAnsi="Times New Roman"/>
          <w:sz w:val="28"/>
          <w:szCs w:val="28"/>
        </w:rPr>
        <w:t>корне слова</w:t>
      </w:r>
      <w:proofErr w:type="gramEnd"/>
      <w:r w:rsidRPr="00647673">
        <w:rPr>
          <w:rFonts w:ascii="Times New Roman" w:hAnsi="Times New Roman"/>
          <w:sz w:val="28"/>
          <w:szCs w:val="28"/>
        </w:rPr>
        <w:t xml:space="preserve"> (4 урок из 33)</w:t>
      </w:r>
    </w:p>
    <w:p w:rsidR="001E1B9F" w:rsidRPr="00647673" w:rsidRDefault="001E1B9F" w:rsidP="001E1B9F">
      <w:pPr>
        <w:pStyle w:val="a7"/>
        <w:spacing w:after="0" w:line="240" w:lineRule="auto"/>
        <w:ind w:left="284"/>
        <w:rPr>
          <w:rFonts w:ascii="Times New Roman" w:hAnsi="Times New Roman"/>
          <w:b/>
          <w:i/>
          <w:sz w:val="28"/>
          <w:szCs w:val="28"/>
        </w:rPr>
      </w:pPr>
      <w:r w:rsidRPr="00647673">
        <w:rPr>
          <w:rFonts w:ascii="Times New Roman" w:hAnsi="Times New Roman"/>
          <w:b/>
          <w:sz w:val="28"/>
          <w:szCs w:val="28"/>
        </w:rPr>
        <w:t>Тема урока. «Подбираем проверочные слова для названий предметов».</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Цели. Учиться подбирать проверочные слова для названий предметов путем постановки проверяемого в форму родительного падежа. </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Конкретизировать этот способ проверки, перевести его на язык операций. </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Развивать орфографическую зоркость, речь умение рассуждать, наблюдательность. </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Воспитывать интерес к изучению родного языка, активность на уроке.</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Оборудование. Таблицы-алгоритмы способов проверки корневых орфограмм. Учебник «К тайнам нашего языка» (2-й класс); Методические рекомендации. </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ХОД УРОКА</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I . Организационный момент </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Пришел я из школы,</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От папы – вопрос:</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 Ну, сколько отметок</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Сегодня принес?</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 Одну, – отвечаю,–</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Одну по письму,</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 xml:space="preserve">А что за отметка – </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Похоже, 4, а может и 5</w:t>
      </w:r>
    </w:p>
    <w:p w:rsidR="001C0AF9" w:rsidRDefault="001E1B9F" w:rsidP="001C0AF9">
      <w:pPr>
        <w:pStyle w:val="a7"/>
        <w:spacing w:after="0" w:line="240" w:lineRule="auto"/>
        <w:ind w:left="284"/>
        <w:rPr>
          <w:rFonts w:ascii="Times New Roman" w:hAnsi="Times New Roman"/>
          <w:sz w:val="28"/>
          <w:szCs w:val="28"/>
        </w:rPr>
      </w:pPr>
      <w:r w:rsidRPr="00647673">
        <w:rPr>
          <w:rFonts w:ascii="Times New Roman" w:hAnsi="Times New Roman"/>
          <w:sz w:val="28"/>
          <w:szCs w:val="28"/>
        </w:rPr>
        <w:t>И сам не пойму.</w:t>
      </w:r>
      <w:r w:rsidR="001C0AF9">
        <w:rPr>
          <w:rFonts w:ascii="Times New Roman" w:hAnsi="Times New Roman"/>
          <w:i/>
          <w:sz w:val="28"/>
          <w:szCs w:val="28"/>
        </w:rPr>
        <w:t xml:space="preserve"> </w:t>
      </w:r>
      <w:r w:rsidRPr="00647673">
        <w:rPr>
          <w:rFonts w:ascii="Times New Roman" w:hAnsi="Times New Roman"/>
          <w:sz w:val="28"/>
          <w:szCs w:val="28"/>
        </w:rPr>
        <w:t>(Марь-Ванна забыла об этом сказать).</w:t>
      </w:r>
    </w:p>
    <w:p w:rsidR="001E1B9F" w:rsidRPr="001C0AF9" w:rsidRDefault="001E1B9F" w:rsidP="001C0AF9">
      <w:pPr>
        <w:pStyle w:val="a7"/>
        <w:spacing w:after="0" w:line="240" w:lineRule="auto"/>
        <w:ind w:left="284"/>
        <w:rPr>
          <w:rFonts w:ascii="Times New Roman" w:hAnsi="Times New Roman"/>
          <w:i/>
        </w:rPr>
      </w:pPr>
      <w:r w:rsidRPr="001C0AF9">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lastRenderedPageBreak/>
        <w:t xml:space="preserve">Муниципальное автономное общеобразовательное учреждение «Фёдоровская средняя </w:t>
      </w: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общеобразовательная школа Акбулакского района Оренбургской области»</w:t>
      </w:r>
    </w:p>
    <w:p w:rsidR="001E1B9F" w:rsidRPr="001B7852" w:rsidRDefault="001E1B9F" w:rsidP="001E1B9F">
      <w:pPr>
        <w:pStyle w:val="a3"/>
        <w:spacing w:after="0"/>
        <w:ind w:left="284"/>
        <w:rPr>
          <w:rFonts w:ascii="Times New Roman" w:hAnsi="Times New Roman" w:cs="Times New Roman"/>
          <w:sz w:val="24"/>
          <w:szCs w:val="24"/>
        </w:rPr>
      </w:pPr>
      <w:r w:rsidRPr="005C6EAA">
        <w:rPr>
          <w:rFonts w:ascii="Times New Roman" w:hAnsi="Times New Roman" w:cs="Times New Roman"/>
          <w:sz w:val="24"/>
          <w:szCs w:val="24"/>
        </w:rPr>
        <w:t>Районный конкурс «Обобщение и распространение передового педагогического опыта</w:t>
      </w:r>
    </w:p>
    <w:p w:rsidR="001C0AF9" w:rsidRPr="00647673" w:rsidRDefault="001C0AF9" w:rsidP="001C0AF9">
      <w:pPr>
        <w:pStyle w:val="a7"/>
        <w:spacing w:after="0" w:line="240" w:lineRule="auto"/>
        <w:ind w:left="284"/>
        <w:rPr>
          <w:rFonts w:ascii="Times New Roman" w:hAnsi="Times New Roman"/>
          <w:i/>
          <w:sz w:val="28"/>
          <w:szCs w:val="28"/>
        </w:rPr>
      </w:pPr>
      <w:r w:rsidRPr="00647673">
        <w:rPr>
          <w:rFonts w:ascii="Times New Roman" w:hAnsi="Times New Roman"/>
          <w:sz w:val="28"/>
          <w:szCs w:val="28"/>
        </w:rPr>
        <w:t>Ты, папа, не веришь?</w:t>
      </w:r>
    </w:p>
    <w:p w:rsidR="001C0AF9" w:rsidRPr="00647673" w:rsidRDefault="001C0AF9" w:rsidP="001C0AF9">
      <w:pPr>
        <w:pStyle w:val="a7"/>
        <w:spacing w:after="0" w:line="240" w:lineRule="auto"/>
        <w:ind w:left="284"/>
        <w:rPr>
          <w:rFonts w:ascii="Times New Roman" w:hAnsi="Times New Roman"/>
          <w:i/>
          <w:sz w:val="28"/>
          <w:szCs w:val="28"/>
        </w:rPr>
      </w:pPr>
      <w:r w:rsidRPr="00647673">
        <w:rPr>
          <w:rFonts w:ascii="Times New Roman" w:hAnsi="Times New Roman"/>
          <w:sz w:val="28"/>
          <w:szCs w:val="28"/>
        </w:rPr>
        <w:t>Да вот, посмотри:</w:t>
      </w:r>
    </w:p>
    <w:p w:rsidR="001C0AF9" w:rsidRPr="00647673" w:rsidRDefault="001C0AF9" w:rsidP="001C0AF9">
      <w:pPr>
        <w:pStyle w:val="a7"/>
        <w:spacing w:after="0" w:line="240" w:lineRule="auto"/>
        <w:ind w:left="284"/>
        <w:rPr>
          <w:rFonts w:ascii="Times New Roman" w:hAnsi="Times New Roman"/>
          <w:i/>
          <w:sz w:val="28"/>
          <w:szCs w:val="28"/>
        </w:rPr>
      </w:pPr>
      <w:r w:rsidRPr="00647673">
        <w:rPr>
          <w:rFonts w:ascii="Times New Roman" w:hAnsi="Times New Roman"/>
          <w:sz w:val="28"/>
          <w:szCs w:val="28"/>
        </w:rPr>
        <w:t>Поставила тройку.</w:t>
      </w:r>
    </w:p>
    <w:p w:rsidR="001C0AF9" w:rsidRPr="00647673" w:rsidRDefault="001C0AF9" w:rsidP="001C0AF9">
      <w:pPr>
        <w:pStyle w:val="a7"/>
        <w:spacing w:after="0" w:line="240" w:lineRule="auto"/>
        <w:ind w:left="284"/>
        <w:rPr>
          <w:rFonts w:ascii="Times New Roman" w:hAnsi="Times New Roman"/>
          <w:i/>
          <w:sz w:val="28"/>
          <w:szCs w:val="28"/>
        </w:rPr>
      </w:pPr>
      <w:r w:rsidRPr="00647673">
        <w:rPr>
          <w:rFonts w:ascii="Times New Roman" w:hAnsi="Times New Roman"/>
          <w:sz w:val="28"/>
          <w:szCs w:val="28"/>
        </w:rPr>
        <w:t>Учитель: Что поставила учительница мальчику? Что еще увидел в тетради мальчик?</w:t>
      </w:r>
    </w:p>
    <w:p w:rsidR="001C0AF9" w:rsidRPr="00647673" w:rsidRDefault="001C0AF9" w:rsidP="001C0AF9">
      <w:pPr>
        <w:pStyle w:val="a7"/>
        <w:spacing w:after="0" w:line="240" w:lineRule="auto"/>
        <w:ind w:left="284"/>
        <w:rPr>
          <w:rFonts w:ascii="Times New Roman" w:hAnsi="Times New Roman"/>
          <w:i/>
          <w:sz w:val="28"/>
          <w:szCs w:val="28"/>
        </w:rPr>
      </w:pPr>
      <w:r w:rsidRPr="00647673">
        <w:rPr>
          <w:rFonts w:ascii="Times New Roman" w:hAnsi="Times New Roman"/>
          <w:sz w:val="28"/>
          <w:szCs w:val="28"/>
        </w:rPr>
        <w:t>Дети: В тетради оценка – 3. И замечание: не тереть в тетради.</w:t>
      </w:r>
    </w:p>
    <w:p w:rsidR="001C0AF9" w:rsidRPr="00647673" w:rsidRDefault="001C0AF9" w:rsidP="001C0AF9">
      <w:pPr>
        <w:pStyle w:val="a7"/>
        <w:spacing w:after="0" w:line="240" w:lineRule="auto"/>
        <w:ind w:left="284"/>
        <w:rPr>
          <w:rFonts w:ascii="Times New Roman" w:hAnsi="Times New Roman"/>
          <w:i/>
          <w:sz w:val="28"/>
          <w:szCs w:val="28"/>
        </w:rPr>
      </w:pPr>
      <w:r w:rsidRPr="00647673">
        <w:rPr>
          <w:rFonts w:ascii="Times New Roman" w:hAnsi="Times New Roman"/>
          <w:sz w:val="28"/>
          <w:szCs w:val="28"/>
        </w:rPr>
        <w:t>Учитель: Не забывайте, ребята о культуре письма и культуре речи на всех уроках.</w:t>
      </w:r>
    </w:p>
    <w:p w:rsidR="001E1B9F" w:rsidRPr="00647673" w:rsidRDefault="001C0AF9" w:rsidP="001C0AF9">
      <w:pPr>
        <w:pStyle w:val="a7"/>
        <w:spacing w:after="0" w:line="240" w:lineRule="auto"/>
        <w:ind w:left="284"/>
        <w:rPr>
          <w:rFonts w:ascii="Times New Roman" w:hAnsi="Times New Roman"/>
          <w:i/>
          <w:sz w:val="28"/>
          <w:szCs w:val="28"/>
        </w:rPr>
      </w:pPr>
      <w:r w:rsidRPr="00647673">
        <w:rPr>
          <w:rFonts w:ascii="Times New Roman" w:hAnsi="Times New Roman"/>
          <w:sz w:val="28"/>
          <w:szCs w:val="28"/>
        </w:rPr>
        <w:t>II. Введение в тему урока</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Учитель. Прочитайте тему нашего урока на доске.</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–Как вы её понимаете? О чем пойдет разговор? Что мы уже знаем? Какие основные орфограммы гласных и согласных находим? Все ли научились подбирать проверочные слова? Какими способами научились решать орфографические задачи? В какой части слова решаем орфографические задачи? Выслушиваются ответы детей.</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–Начнем работать, посмотрим все ли известно нам о решении орфографических задач.</w:t>
      </w:r>
    </w:p>
    <w:p w:rsidR="001E1B9F" w:rsidRPr="00647673"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III.Знакомство с новым материалом</w:t>
      </w:r>
    </w:p>
    <w:p w:rsidR="001E1B9F" w:rsidRPr="008139AE" w:rsidRDefault="001E1B9F" w:rsidP="001E1B9F">
      <w:pPr>
        <w:pStyle w:val="a7"/>
        <w:spacing w:after="0" w:line="240" w:lineRule="auto"/>
        <w:ind w:left="284"/>
        <w:rPr>
          <w:rFonts w:ascii="Times New Roman" w:hAnsi="Times New Roman"/>
          <w:i/>
          <w:sz w:val="28"/>
          <w:szCs w:val="28"/>
        </w:rPr>
      </w:pPr>
      <w:r w:rsidRPr="00647673">
        <w:rPr>
          <w:rFonts w:ascii="Times New Roman" w:hAnsi="Times New Roman"/>
          <w:sz w:val="28"/>
          <w:szCs w:val="28"/>
        </w:rPr>
        <w:t>Учитель. Перед нами три столбика</w:t>
      </w:r>
      <w:r w:rsidRPr="008139AE">
        <w:rPr>
          <w:rFonts w:ascii="Times New Roman" w:hAnsi="Times New Roman"/>
          <w:sz w:val="28"/>
          <w:szCs w:val="28"/>
        </w:rPr>
        <w:t xml:space="preserve"> слов. Упражнение 365. Узнай буквы, подбирая однокоренные (ласковые) проверочные слова; напишите их перед теми, которые проверяешь; объясняй выбор букв (сможешь, выдели корень слова). </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Дети работают в паре по одной карточке. На доске работают 3 ученика.</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д/</w:t>
      </w:r>
      <w:proofErr w:type="gramStart"/>
      <w:r w:rsidRPr="008139AE">
        <w:rPr>
          <w:rFonts w:ascii="Times New Roman" w:hAnsi="Times New Roman"/>
          <w:sz w:val="28"/>
          <w:szCs w:val="28"/>
        </w:rPr>
        <w:t>т</w:t>
      </w:r>
      <w:proofErr w:type="gramEnd"/>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 ло</w:t>
      </w:r>
      <w:proofErr w:type="gramStart"/>
      <w:r w:rsidRPr="008139AE">
        <w:rPr>
          <w:rFonts w:ascii="Times New Roman" w:hAnsi="Times New Roman"/>
          <w:sz w:val="28"/>
          <w:szCs w:val="28"/>
        </w:rPr>
        <w:t>.к</w:t>
      </w:r>
      <w:proofErr w:type="gramEnd"/>
      <w:r w:rsidRPr="008139AE">
        <w:rPr>
          <w:rFonts w:ascii="Times New Roman" w:hAnsi="Times New Roman"/>
          <w:sz w:val="28"/>
          <w:szCs w:val="28"/>
        </w:rPr>
        <w:t>а</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 ули</w:t>
      </w:r>
      <w:proofErr w:type="gramStart"/>
      <w:r w:rsidRPr="008139AE">
        <w:rPr>
          <w:rFonts w:ascii="Times New Roman" w:hAnsi="Times New Roman"/>
          <w:sz w:val="28"/>
          <w:szCs w:val="28"/>
        </w:rPr>
        <w:t>.к</w:t>
      </w:r>
      <w:proofErr w:type="gramEnd"/>
      <w:r w:rsidRPr="008139AE">
        <w:rPr>
          <w:rFonts w:ascii="Times New Roman" w:hAnsi="Times New Roman"/>
          <w:sz w:val="28"/>
          <w:szCs w:val="28"/>
        </w:rPr>
        <w:t>а</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 гря</w:t>
      </w:r>
      <w:proofErr w:type="gramStart"/>
      <w:r w:rsidRPr="008139AE">
        <w:rPr>
          <w:rFonts w:ascii="Times New Roman" w:hAnsi="Times New Roman"/>
          <w:sz w:val="28"/>
          <w:szCs w:val="28"/>
        </w:rPr>
        <w:t>.к</w:t>
      </w:r>
      <w:proofErr w:type="gramEnd"/>
      <w:r w:rsidRPr="008139AE">
        <w:rPr>
          <w:rFonts w:ascii="Times New Roman" w:hAnsi="Times New Roman"/>
          <w:sz w:val="28"/>
          <w:szCs w:val="28"/>
        </w:rPr>
        <w:t>а</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 варе</w:t>
      </w:r>
      <w:proofErr w:type="gramStart"/>
      <w:r w:rsidRPr="008139AE">
        <w:rPr>
          <w:rFonts w:ascii="Times New Roman" w:hAnsi="Times New Roman"/>
          <w:sz w:val="28"/>
          <w:szCs w:val="28"/>
        </w:rPr>
        <w:t>.к</w:t>
      </w:r>
      <w:proofErr w:type="gramEnd"/>
      <w:r w:rsidRPr="008139AE">
        <w:rPr>
          <w:rFonts w:ascii="Times New Roman" w:hAnsi="Times New Roman"/>
          <w:sz w:val="28"/>
          <w:szCs w:val="28"/>
        </w:rPr>
        <w:t>а</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б/</w:t>
      </w:r>
      <w:proofErr w:type="gramStart"/>
      <w:r w:rsidRPr="008139AE">
        <w:rPr>
          <w:rFonts w:ascii="Times New Roman" w:hAnsi="Times New Roman"/>
          <w:sz w:val="28"/>
          <w:szCs w:val="28"/>
        </w:rPr>
        <w:t>п</w:t>
      </w:r>
      <w:proofErr w:type="gramEnd"/>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 ша</w:t>
      </w:r>
      <w:proofErr w:type="gramStart"/>
      <w:r w:rsidRPr="008139AE">
        <w:rPr>
          <w:rFonts w:ascii="Times New Roman" w:hAnsi="Times New Roman"/>
          <w:sz w:val="28"/>
          <w:szCs w:val="28"/>
        </w:rPr>
        <w:t>.к</w:t>
      </w:r>
      <w:proofErr w:type="gramEnd"/>
      <w:r w:rsidRPr="008139AE">
        <w:rPr>
          <w:rFonts w:ascii="Times New Roman" w:hAnsi="Times New Roman"/>
          <w:sz w:val="28"/>
          <w:szCs w:val="28"/>
        </w:rPr>
        <w:t>а</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 оши</w:t>
      </w:r>
      <w:proofErr w:type="gramStart"/>
      <w:r w:rsidRPr="008139AE">
        <w:rPr>
          <w:rFonts w:ascii="Times New Roman" w:hAnsi="Times New Roman"/>
          <w:sz w:val="28"/>
          <w:szCs w:val="28"/>
        </w:rPr>
        <w:t>.к</w:t>
      </w:r>
      <w:proofErr w:type="gramEnd"/>
      <w:r w:rsidRPr="008139AE">
        <w:rPr>
          <w:rFonts w:ascii="Times New Roman" w:hAnsi="Times New Roman"/>
          <w:sz w:val="28"/>
          <w:szCs w:val="28"/>
        </w:rPr>
        <w:t>а</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 тря</w:t>
      </w:r>
      <w:proofErr w:type="gramStart"/>
      <w:r w:rsidRPr="008139AE">
        <w:rPr>
          <w:rFonts w:ascii="Times New Roman" w:hAnsi="Times New Roman"/>
          <w:sz w:val="28"/>
          <w:szCs w:val="28"/>
        </w:rPr>
        <w:t>.к</w:t>
      </w:r>
      <w:proofErr w:type="gramEnd"/>
      <w:r w:rsidRPr="008139AE">
        <w:rPr>
          <w:rFonts w:ascii="Times New Roman" w:hAnsi="Times New Roman"/>
          <w:sz w:val="28"/>
          <w:szCs w:val="28"/>
        </w:rPr>
        <w:t>а</w:t>
      </w:r>
    </w:p>
    <w:p w:rsidR="001E1B9F" w:rsidRPr="008139AE" w:rsidRDefault="001E1B9F" w:rsidP="001E1B9F">
      <w:pPr>
        <w:pStyle w:val="a7"/>
        <w:spacing w:after="0" w:line="240" w:lineRule="auto"/>
        <w:rPr>
          <w:rFonts w:ascii="Times New Roman" w:hAnsi="Times New Roman"/>
          <w:i/>
          <w:sz w:val="28"/>
          <w:szCs w:val="28"/>
        </w:rPr>
      </w:pPr>
      <w:proofErr w:type="gramStart"/>
      <w:r w:rsidRPr="008139AE">
        <w:rPr>
          <w:rFonts w:ascii="Times New Roman" w:hAnsi="Times New Roman"/>
          <w:sz w:val="28"/>
          <w:szCs w:val="28"/>
        </w:rPr>
        <w:t>ж</w:t>
      </w:r>
      <w:proofErr w:type="gramEnd"/>
      <w:r w:rsidRPr="008139AE">
        <w:rPr>
          <w:rFonts w:ascii="Times New Roman" w:hAnsi="Times New Roman"/>
          <w:sz w:val="28"/>
          <w:szCs w:val="28"/>
        </w:rPr>
        <w:t>/ш</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 ло</w:t>
      </w:r>
      <w:proofErr w:type="gramStart"/>
      <w:r w:rsidRPr="008139AE">
        <w:rPr>
          <w:rFonts w:ascii="Times New Roman" w:hAnsi="Times New Roman"/>
          <w:sz w:val="28"/>
          <w:szCs w:val="28"/>
        </w:rPr>
        <w:t>.к</w:t>
      </w:r>
      <w:proofErr w:type="gramEnd"/>
      <w:r w:rsidRPr="008139AE">
        <w:rPr>
          <w:rFonts w:ascii="Times New Roman" w:hAnsi="Times New Roman"/>
          <w:sz w:val="28"/>
          <w:szCs w:val="28"/>
        </w:rPr>
        <w:t>а</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 ча</w:t>
      </w:r>
      <w:proofErr w:type="gramStart"/>
      <w:r w:rsidRPr="008139AE">
        <w:rPr>
          <w:rFonts w:ascii="Times New Roman" w:hAnsi="Times New Roman"/>
          <w:sz w:val="28"/>
          <w:szCs w:val="28"/>
        </w:rPr>
        <w:t>.к</w:t>
      </w:r>
      <w:proofErr w:type="gramEnd"/>
      <w:r w:rsidRPr="008139AE">
        <w:rPr>
          <w:rFonts w:ascii="Times New Roman" w:hAnsi="Times New Roman"/>
          <w:sz w:val="28"/>
          <w:szCs w:val="28"/>
        </w:rPr>
        <w:t>а</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 кру</w:t>
      </w:r>
      <w:proofErr w:type="gramStart"/>
      <w:r w:rsidRPr="008139AE">
        <w:rPr>
          <w:rFonts w:ascii="Times New Roman" w:hAnsi="Times New Roman"/>
          <w:sz w:val="28"/>
          <w:szCs w:val="28"/>
        </w:rPr>
        <w:t>.к</w:t>
      </w:r>
      <w:proofErr w:type="gramEnd"/>
      <w:r w:rsidRPr="008139AE">
        <w:rPr>
          <w:rFonts w:ascii="Times New Roman" w:hAnsi="Times New Roman"/>
          <w:sz w:val="28"/>
          <w:szCs w:val="28"/>
        </w:rPr>
        <w:t>а</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Учитель. Проверка выполненной работы. Кто выполнил правильно, оцените вашу работу знаками «+» или</w:t>
      </w:r>
      <w:proofErr w:type="gramStart"/>
      <w:r w:rsidRPr="008139AE">
        <w:rPr>
          <w:rFonts w:ascii="Times New Roman" w:hAnsi="Times New Roman"/>
          <w:sz w:val="28"/>
          <w:szCs w:val="28"/>
        </w:rPr>
        <w:t xml:space="preserve"> «–».</w:t>
      </w:r>
      <w:proofErr w:type="gramEnd"/>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xml:space="preserve">Часто ли в речи мы </w:t>
      </w:r>
      <w:proofErr w:type="gramStart"/>
      <w:r w:rsidRPr="008139AE">
        <w:rPr>
          <w:rFonts w:ascii="Times New Roman" w:hAnsi="Times New Roman"/>
          <w:sz w:val="28"/>
          <w:szCs w:val="28"/>
        </w:rPr>
        <w:t>пользуемся</w:t>
      </w:r>
      <w:proofErr w:type="gramEnd"/>
      <w:r w:rsidRPr="008139AE">
        <w:rPr>
          <w:rFonts w:ascii="Times New Roman" w:hAnsi="Times New Roman"/>
          <w:sz w:val="28"/>
          <w:szCs w:val="28"/>
        </w:rPr>
        <w:t xml:space="preserve"> словом варежечка? Удобно ли его произносить? Может быть, есть другой способ проверки этой орфограммы? </w:t>
      </w:r>
    </w:p>
    <w:p w:rsidR="001E1B9F" w:rsidRPr="001C0AF9" w:rsidRDefault="001E1B9F" w:rsidP="001E1B9F">
      <w:pPr>
        <w:spacing w:before="120" w:after="120"/>
        <w:contextualSpacing/>
        <w:rPr>
          <w:rFonts w:ascii="Times New Roman" w:hAnsi="Times New Roman" w:cs="Times New Roman"/>
        </w:rPr>
      </w:pPr>
      <w:r w:rsidRPr="001C0AF9">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lastRenderedPageBreak/>
        <w:t xml:space="preserve">Муниципальное автономное общеобразовательное учреждение «Фёдоровская средняя </w:t>
      </w:r>
    </w:p>
    <w:p w:rsidR="001E1B9F" w:rsidRPr="005C6EAA" w:rsidRDefault="001E1B9F" w:rsidP="001E1B9F">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общеобразовательная школа Акбулакского района Оренбургской области»</w:t>
      </w:r>
    </w:p>
    <w:p w:rsidR="001C0AF9" w:rsidRPr="008139AE" w:rsidRDefault="001E1B9F" w:rsidP="001C0AF9">
      <w:pPr>
        <w:pStyle w:val="a7"/>
        <w:spacing w:after="0" w:line="240" w:lineRule="auto"/>
        <w:rPr>
          <w:rFonts w:ascii="Times New Roman" w:hAnsi="Times New Roman"/>
          <w:i/>
          <w:sz w:val="28"/>
          <w:szCs w:val="28"/>
        </w:rPr>
      </w:pPr>
      <w:r w:rsidRPr="005C6EAA">
        <w:rPr>
          <w:rFonts w:ascii="Times New Roman" w:hAnsi="Times New Roman" w:cs="Times New Roman"/>
          <w:sz w:val="24"/>
          <w:szCs w:val="24"/>
        </w:rPr>
        <w:t>Районный конкурс «Обобщение и распространение передового педагогического опыта</w:t>
      </w:r>
      <w:proofErr w:type="gramStart"/>
      <w:r w:rsidR="001C0AF9" w:rsidRPr="001C0AF9">
        <w:rPr>
          <w:rFonts w:ascii="Times New Roman" w:hAnsi="Times New Roman"/>
          <w:sz w:val="28"/>
          <w:szCs w:val="28"/>
        </w:rPr>
        <w:t xml:space="preserve"> </w:t>
      </w:r>
      <w:r w:rsidR="001C0AF9" w:rsidRPr="008139AE">
        <w:rPr>
          <w:rFonts w:ascii="Times New Roman" w:hAnsi="Times New Roman"/>
          <w:sz w:val="28"/>
          <w:szCs w:val="28"/>
        </w:rPr>
        <w:t>В</w:t>
      </w:r>
      <w:proofErr w:type="gramEnd"/>
      <w:r w:rsidR="001C0AF9" w:rsidRPr="008139AE">
        <w:rPr>
          <w:rFonts w:ascii="Times New Roman" w:hAnsi="Times New Roman"/>
          <w:sz w:val="28"/>
          <w:szCs w:val="28"/>
        </w:rPr>
        <w:t>ыслушиваются ответы детей. Если никто не предложил подходящий способ, то попросить детей ответить на вопрос: Сегодня холодно? А у меня нет…</w:t>
      </w:r>
    </w:p>
    <w:p w:rsidR="001C0AF9" w:rsidRPr="008139AE" w:rsidRDefault="001C0AF9" w:rsidP="001C0AF9">
      <w:pPr>
        <w:pStyle w:val="a7"/>
        <w:spacing w:after="0" w:line="240" w:lineRule="auto"/>
        <w:rPr>
          <w:rFonts w:ascii="Times New Roman" w:hAnsi="Times New Roman"/>
          <w:i/>
          <w:sz w:val="28"/>
          <w:szCs w:val="28"/>
        </w:rPr>
      </w:pPr>
      <w:r w:rsidRPr="008139AE">
        <w:rPr>
          <w:rFonts w:ascii="Times New Roman" w:hAnsi="Times New Roman"/>
          <w:sz w:val="28"/>
          <w:szCs w:val="28"/>
        </w:rPr>
        <w:t>Учитель. По команде какого вопроса изменилось слово?</w:t>
      </w:r>
    </w:p>
    <w:p w:rsidR="001C0AF9" w:rsidRPr="008139AE" w:rsidRDefault="001C0AF9" w:rsidP="001C0AF9">
      <w:pPr>
        <w:pStyle w:val="a7"/>
        <w:spacing w:after="0" w:line="240" w:lineRule="auto"/>
        <w:rPr>
          <w:rFonts w:ascii="Times New Roman" w:hAnsi="Times New Roman"/>
          <w:i/>
          <w:sz w:val="28"/>
          <w:szCs w:val="28"/>
        </w:rPr>
      </w:pPr>
      <w:r w:rsidRPr="008139AE">
        <w:rPr>
          <w:rFonts w:ascii="Times New Roman" w:hAnsi="Times New Roman"/>
          <w:sz w:val="28"/>
          <w:szCs w:val="28"/>
        </w:rPr>
        <w:t>Дети: По команде вопроса – чего?</w:t>
      </w:r>
    </w:p>
    <w:p w:rsidR="001E1B9F" w:rsidRPr="001C0AF9" w:rsidRDefault="001C0AF9" w:rsidP="001C0AF9">
      <w:pPr>
        <w:pStyle w:val="a7"/>
        <w:spacing w:after="0" w:line="240" w:lineRule="auto"/>
        <w:rPr>
          <w:rFonts w:ascii="Times New Roman" w:hAnsi="Times New Roman"/>
          <w:i/>
          <w:sz w:val="28"/>
          <w:szCs w:val="28"/>
        </w:rPr>
      </w:pPr>
      <w:r w:rsidRPr="008139AE">
        <w:rPr>
          <w:rFonts w:ascii="Times New Roman" w:hAnsi="Times New Roman"/>
          <w:sz w:val="28"/>
          <w:szCs w:val="28"/>
        </w:rPr>
        <w:t>Учитель. По команде вопроса (много) чего? кого? Проверим этим способом другие слова. Это задание с комментированием будем выполнять в тетрадях – упражнение 366.</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IV. Физминутка</w:t>
      </w:r>
      <w:r>
        <w:rPr>
          <w:rFonts w:ascii="Times New Roman" w:hAnsi="Times New Roman"/>
          <w:sz w:val="28"/>
          <w:szCs w:val="28"/>
        </w:rPr>
        <w:t>. На слайде№4</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V. Продолжение систематизации изученного о способах решения орфографических задач корнях слов разными способами.</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Учитель. Выполнение упражнения № 367 в тетрадях – задачниках.</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Давайте вспомним все известные способы проверки корневой орфограммы в названиях предметов.</w:t>
      </w:r>
    </w:p>
    <w:p w:rsidR="001E1B9F" w:rsidRPr="008139AE" w:rsidRDefault="001E1B9F" w:rsidP="001E1B9F">
      <w:pPr>
        <w:pStyle w:val="a7"/>
        <w:spacing w:after="0" w:line="240" w:lineRule="auto"/>
        <w:rPr>
          <w:rFonts w:ascii="Times New Roman" w:hAnsi="Times New Roman"/>
          <w:i/>
          <w:sz w:val="28"/>
          <w:szCs w:val="28"/>
        </w:rPr>
      </w:pPr>
      <w:r>
        <w:rPr>
          <w:rFonts w:ascii="Times New Roman" w:hAnsi="Times New Roman"/>
          <w:sz w:val="28"/>
          <w:szCs w:val="28"/>
        </w:rPr>
        <w:t>На слайде</w:t>
      </w:r>
      <w:r w:rsidRPr="008139AE">
        <w:rPr>
          <w:rFonts w:ascii="Times New Roman" w:hAnsi="Times New Roman"/>
          <w:sz w:val="28"/>
          <w:szCs w:val="28"/>
        </w:rPr>
        <w:t xml:space="preserve"> появляются таблица. Дети читают её по шагам. Как искать проверочные слова для корня слов-названий предметов? </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1. Объясни значение слова с помощью однокоренного или подбери другое однокоренное слово.</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2. Измени проверяемое слово – предмет:</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Ед.ч.       мн.</w:t>
      </w:r>
      <w:proofErr w:type="gramStart"/>
      <w:r w:rsidRPr="008139AE">
        <w:rPr>
          <w:rFonts w:ascii="Times New Roman" w:hAnsi="Times New Roman"/>
          <w:sz w:val="28"/>
          <w:szCs w:val="28"/>
        </w:rPr>
        <w:t>ч</w:t>
      </w:r>
      <w:proofErr w:type="gramEnd"/>
      <w:r w:rsidRPr="008139AE">
        <w:rPr>
          <w:rFonts w:ascii="Times New Roman" w:hAnsi="Times New Roman"/>
          <w:sz w:val="28"/>
          <w:szCs w:val="28"/>
        </w:rPr>
        <w:t>.</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Кто? Что?</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Много кого? (чего?)</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Таблица №2</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Прочитать вывод в упр. 370, стр. 43.</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Упражнение 371 в тетради-задачнике (работаем в паре) – проверьте словарный диктант, который написал мальчик-иностранец. Не удивляйся его ошибкам – ему еще трудно писать по-русски.</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VI. Подведение итогов урока</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Учитель. Снова обратите внимание на тему нашего урока. Правильно ли вы в начале урока предположили, что мы еще узнаем новые способы проверки орфограмм? Что вы узнали на этом уроке? Какие орфограммы сегодня чаще нам встретились?</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Дети: Орфограммы парных по глухости – звонкости согласных.</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xml:space="preserve">С опорой на таблицу-алгоритм №1 под руководством учителя ребята перечисляют разные способы проверки орфограмм слабых позиций. Какие новые действия узнали, чтобы найти проверочные слова для корня? </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VII. Объяснение домашнего задания – упр.372.</w:t>
      </w:r>
    </w:p>
    <w:p w:rsidR="001C0AF9" w:rsidRDefault="001E1B9F" w:rsidP="001C0AF9">
      <w:pPr>
        <w:pStyle w:val="a7"/>
        <w:spacing w:after="0" w:line="240" w:lineRule="auto"/>
        <w:rPr>
          <w:rFonts w:ascii="Times New Roman" w:hAnsi="Times New Roman"/>
          <w:sz w:val="28"/>
          <w:szCs w:val="28"/>
        </w:rPr>
      </w:pPr>
      <w:r>
        <w:rPr>
          <w:rFonts w:ascii="Times New Roman" w:hAnsi="Times New Roman"/>
          <w:sz w:val="28"/>
          <w:szCs w:val="28"/>
        </w:rPr>
        <w:t xml:space="preserve">      </w:t>
      </w:r>
      <w:r w:rsidRPr="008139AE">
        <w:rPr>
          <w:rFonts w:ascii="Times New Roman" w:hAnsi="Times New Roman"/>
          <w:sz w:val="28"/>
          <w:szCs w:val="28"/>
        </w:rPr>
        <w:t xml:space="preserve">С целью формирования орфографической зоркости, умение обнаруживать и </w:t>
      </w:r>
      <w:r w:rsidRPr="003F455D">
        <w:rPr>
          <w:rFonts w:ascii="Times New Roman" w:hAnsi="Times New Roman"/>
          <w:sz w:val="28"/>
          <w:szCs w:val="28"/>
        </w:rPr>
        <w:t xml:space="preserve">распознавать орфограммы в условиях как зрительного, так и слухового восприятия использовала на каждом уроке русского языка этап </w:t>
      </w:r>
      <w:r w:rsidRPr="003F455D">
        <w:rPr>
          <w:rFonts w:ascii="Times New Roman" w:hAnsi="Times New Roman"/>
          <w:sz w:val="28"/>
          <w:szCs w:val="28"/>
          <w:u w:val="single"/>
        </w:rPr>
        <w:t>''орфографической пятиминутки''</w:t>
      </w:r>
      <w:r w:rsidRPr="003F455D">
        <w:rPr>
          <w:rFonts w:ascii="Times New Roman" w:hAnsi="Times New Roman"/>
          <w:sz w:val="28"/>
          <w:szCs w:val="28"/>
        </w:rPr>
        <w:t xml:space="preserve">. Она занимает 5 –6 минут урока. </w:t>
      </w:r>
    </w:p>
    <w:p w:rsidR="001C0AF9" w:rsidRPr="001C0AF9" w:rsidRDefault="001E1B9F" w:rsidP="001C0AF9">
      <w:pPr>
        <w:pStyle w:val="a7"/>
        <w:spacing w:after="0" w:line="240" w:lineRule="auto"/>
        <w:rPr>
          <w:rFonts w:ascii="Times New Roman" w:hAnsi="Times New Roman"/>
          <w:i/>
        </w:rPr>
      </w:pPr>
      <w:r w:rsidRPr="001C0AF9">
        <w:rPr>
          <w:rFonts w:ascii="Times New Roman" w:hAnsi="Times New Roman"/>
        </w:rPr>
        <w:t xml:space="preserve"> </w:t>
      </w:r>
      <w:r w:rsidR="001C0AF9" w:rsidRPr="001C0AF9">
        <w:rPr>
          <w:rFonts w:ascii="Times New Roman" w:hAnsi="Times New Roman" w:cs="Times New Roman"/>
        </w:rPr>
        <w:t>Деменева Марина Петровна учитель начальных классов первой квалификационной категории</w:t>
      </w:r>
    </w:p>
    <w:p w:rsidR="001C0AF9" w:rsidRPr="001C0AF9" w:rsidRDefault="001C0AF9" w:rsidP="001C0AF9">
      <w:pPr>
        <w:spacing w:before="120" w:after="120"/>
        <w:contextualSpacing/>
        <w:rPr>
          <w:rFonts w:ascii="Times New Roman" w:eastAsia="Times New Roman" w:hAnsi="Times New Roman" w:cs="Times New Roman"/>
          <w:bCs/>
          <w:lang w:eastAsia="ru-RU"/>
        </w:rPr>
      </w:pPr>
    </w:p>
    <w:p w:rsidR="001C0AF9" w:rsidRPr="005C6EAA" w:rsidRDefault="001C0AF9" w:rsidP="001C0AF9">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 xml:space="preserve">Муниципальное автономное общеобразовательное учреждение «Фёдоровская средняя </w:t>
      </w:r>
    </w:p>
    <w:p w:rsidR="001C0AF9" w:rsidRPr="005C6EAA" w:rsidRDefault="001C0AF9" w:rsidP="001C0AF9">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общеобразовательная школа Акбулакского района Оренбургской области»</w:t>
      </w:r>
    </w:p>
    <w:p w:rsidR="001C0AF9" w:rsidRPr="001B7852" w:rsidRDefault="001C0AF9" w:rsidP="001C0AF9">
      <w:pPr>
        <w:pStyle w:val="a3"/>
        <w:spacing w:after="0"/>
        <w:ind w:left="284"/>
        <w:rPr>
          <w:rFonts w:ascii="Times New Roman" w:hAnsi="Times New Roman" w:cs="Times New Roman"/>
          <w:sz w:val="24"/>
          <w:szCs w:val="24"/>
        </w:rPr>
      </w:pPr>
      <w:r w:rsidRPr="005C6EAA">
        <w:rPr>
          <w:rFonts w:ascii="Times New Roman" w:hAnsi="Times New Roman" w:cs="Times New Roman"/>
          <w:sz w:val="24"/>
          <w:szCs w:val="24"/>
        </w:rPr>
        <w:t>Районный конкурс «Обобщение и распространение передового педагогического опыта</w:t>
      </w:r>
    </w:p>
    <w:p w:rsidR="001E1B9F" w:rsidRPr="003F455D" w:rsidRDefault="001E1B9F" w:rsidP="001E1B9F">
      <w:pPr>
        <w:pStyle w:val="a7"/>
        <w:spacing w:after="0" w:line="240" w:lineRule="auto"/>
        <w:rPr>
          <w:rFonts w:ascii="Times New Roman" w:hAnsi="Times New Roman"/>
          <w:i/>
          <w:sz w:val="28"/>
          <w:szCs w:val="28"/>
        </w:rPr>
      </w:pPr>
      <w:r w:rsidRPr="003F455D">
        <w:rPr>
          <w:rFonts w:ascii="Times New Roman" w:hAnsi="Times New Roman"/>
          <w:sz w:val="28"/>
          <w:szCs w:val="28"/>
        </w:rPr>
        <w:t>Постоянно велась работа над уточнением словаря учащихся, его обобщением и активизацией. Эти упражнения заставляют детей вникать в смысл слова, они помогают отрабатывать навык проверки слов с безударной гласной в корне. Систематическое проведение позволяет достигнуть хороших результатов.</w:t>
      </w:r>
    </w:p>
    <w:p w:rsidR="001E1B9F" w:rsidRPr="003F455D" w:rsidRDefault="001E1B9F" w:rsidP="001E1B9F">
      <w:pPr>
        <w:pStyle w:val="a7"/>
        <w:spacing w:after="0" w:line="240" w:lineRule="auto"/>
        <w:rPr>
          <w:rFonts w:ascii="Times New Roman" w:hAnsi="Times New Roman"/>
          <w:i/>
          <w:sz w:val="28"/>
          <w:szCs w:val="28"/>
        </w:rPr>
      </w:pPr>
      <w:r w:rsidRPr="003F455D">
        <w:rPr>
          <w:rFonts w:ascii="Times New Roman" w:hAnsi="Times New Roman"/>
          <w:sz w:val="28"/>
          <w:szCs w:val="28"/>
        </w:rPr>
        <w:t xml:space="preserve">   Одним из этих эффективных приемов в усвоении</w:t>
      </w:r>
      <w:r>
        <w:rPr>
          <w:rFonts w:ascii="Times New Roman" w:hAnsi="Times New Roman"/>
          <w:sz w:val="28"/>
          <w:szCs w:val="28"/>
        </w:rPr>
        <w:t xml:space="preserve"> орфограмм является</w:t>
      </w:r>
    </w:p>
    <w:p w:rsidR="001E1B9F" w:rsidRPr="003F455D" w:rsidRDefault="001E1B9F" w:rsidP="001E1B9F">
      <w:pPr>
        <w:pStyle w:val="a7"/>
        <w:spacing w:after="0" w:line="240" w:lineRule="auto"/>
        <w:rPr>
          <w:rFonts w:ascii="Times New Roman" w:hAnsi="Times New Roman"/>
          <w:i/>
          <w:sz w:val="28"/>
          <w:szCs w:val="28"/>
        </w:rPr>
      </w:pPr>
      <w:r w:rsidRPr="003F455D">
        <w:rPr>
          <w:rFonts w:ascii="Times New Roman" w:hAnsi="Times New Roman"/>
          <w:sz w:val="28"/>
          <w:szCs w:val="28"/>
        </w:rPr>
        <w:t>использование раздаточного материала.</w:t>
      </w:r>
    </w:p>
    <w:p w:rsidR="001E1B9F" w:rsidRPr="003F455D" w:rsidRDefault="001E1B9F" w:rsidP="001E1B9F">
      <w:pPr>
        <w:pStyle w:val="a7"/>
        <w:spacing w:after="0" w:line="240" w:lineRule="auto"/>
        <w:rPr>
          <w:rFonts w:ascii="Times New Roman" w:hAnsi="Times New Roman"/>
          <w:i/>
          <w:sz w:val="28"/>
          <w:szCs w:val="28"/>
        </w:rPr>
      </w:pPr>
      <w:r w:rsidRPr="003F455D">
        <w:rPr>
          <w:rFonts w:ascii="Times New Roman" w:hAnsi="Times New Roman"/>
          <w:sz w:val="28"/>
          <w:szCs w:val="28"/>
        </w:rPr>
        <w:t xml:space="preserve">   Работа с карточками дает полную картину усвоения учащимся изучаемой орфограммы. Подобная работа дисциплинирует детей, экономит время. В процессе закрепления, повторения изучаемой орфограммы учащиеся формируют навыки грамотного письма способом выполнения разноуровневых заданий</w:t>
      </w:r>
      <w:r w:rsidRPr="003F455D">
        <w:rPr>
          <w:rFonts w:ascii="Times New Roman" w:hAnsi="Times New Roman"/>
          <w:color w:val="FF0000"/>
          <w:sz w:val="28"/>
          <w:szCs w:val="28"/>
        </w:rPr>
        <w:t xml:space="preserve">. </w:t>
      </w:r>
      <w:r w:rsidRPr="003F455D">
        <w:rPr>
          <w:rFonts w:ascii="Times New Roman" w:hAnsi="Times New Roman"/>
          <w:sz w:val="28"/>
          <w:szCs w:val="28"/>
        </w:rPr>
        <w:t>Примерное содержание карточек приведено в приложении.</w:t>
      </w:r>
    </w:p>
    <w:p w:rsidR="001E1B9F" w:rsidRPr="008139AE" w:rsidRDefault="001E1B9F" w:rsidP="001E1B9F">
      <w:pPr>
        <w:pStyle w:val="a7"/>
        <w:spacing w:after="0" w:line="240" w:lineRule="auto"/>
        <w:rPr>
          <w:rFonts w:ascii="Times New Roman" w:hAnsi="Times New Roman"/>
          <w:i/>
          <w:sz w:val="28"/>
          <w:szCs w:val="28"/>
        </w:rPr>
      </w:pPr>
      <w:r w:rsidRPr="003F455D">
        <w:rPr>
          <w:rFonts w:ascii="Times New Roman" w:hAnsi="Times New Roman"/>
          <w:sz w:val="28"/>
          <w:szCs w:val="28"/>
        </w:rPr>
        <w:t xml:space="preserve">   Для закрепления правописания гласных и согласных в </w:t>
      </w:r>
      <w:proofErr w:type="gramStart"/>
      <w:r w:rsidRPr="003F455D">
        <w:rPr>
          <w:rFonts w:ascii="Times New Roman" w:hAnsi="Times New Roman"/>
          <w:sz w:val="28"/>
          <w:szCs w:val="28"/>
        </w:rPr>
        <w:t>корне слове</w:t>
      </w:r>
      <w:proofErr w:type="gramEnd"/>
      <w:r w:rsidRPr="003F455D">
        <w:rPr>
          <w:rFonts w:ascii="Times New Roman" w:hAnsi="Times New Roman"/>
          <w:sz w:val="28"/>
          <w:szCs w:val="28"/>
        </w:rPr>
        <w:t>, в сочетаниях букв использовались различные виды работ: орфографический диктант, работа над предложением, работа по заданию</w:t>
      </w:r>
      <w:r w:rsidRPr="008139AE">
        <w:rPr>
          <w:rFonts w:ascii="Times New Roman" w:hAnsi="Times New Roman"/>
          <w:sz w:val="28"/>
          <w:szCs w:val="28"/>
        </w:rPr>
        <w:t xml:space="preserve">, работа по карточкам, фонетический разбор, работа с деформированным текстом, коллективная и индивидуальная работа над ошибками.  </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b/>
          <w:sz w:val="28"/>
          <w:szCs w:val="28"/>
        </w:rPr>
        <w:t xml:space="preserve">  </w:t>
      </w:r>
      <w:r w:rsidRPr="003F455D">
        <w:rPr>
          <w:rFonts w:ascii="Times New Roman" w:hAnsi="Times New Roman"/>
          <w:sz w:val="28"/>
          <w:szCs w:val="28"/>
        </w:rPr>
        <w:t xml:space="preserve"> Очень важным стимулирующим фактором в обучении является создание </w:t>
      </w:r>
      <w:r w:rsidRPr="008139AE">
        <w:rPr>
          <w:rFonts w:ascii="Times New Roman" w:hAnsi="Times New Roman"/>
          <w:b/>
          <w:sz w:val="28"/>
          <w:szCs w:val="28"/>
        </w:rPr>
        <w:t xml:space="preserve">ситуации успеха </w:t>
      </w:r>
      <w:r w:rsidRPr="003F455D">
        <w:rPr>
          <w:rFonts w:ascii="Times New Roman" w:hAnsi="Times New Roman"/>
          <w:sz w:val="28"/>
          <w:szCs w:val="28"/>
        </w:rPr>
        <w:t>на уроке.</w:t>
      </w:r>
      <w:r w:rsidRPr="008139AE">
        <w:rPr>
          <w:rFonts w:ascii="Times New Roman" w:hAnsi="Times New Roman"/>
          <w:sz w:val="28"/>
          <w:szCs w:val="28"/>
        </w:rPr>
        <w:t xml:space="preserve"> Задания программировались и планировались таким образом, чтобы каждый ученик мог почувствовать свой, пусть небольшой, но успех.</w:t>
      </w:r>
    </w:p>
    <w:p w:rsidR="001E1B9F" w:rsidRPr="008139AE" w:rsidRDefault="001E1B9F" w:rsidP="001E1B9F">
      <w:pPr>
        <w:pStyle w:val="a7"/>
        <w:spacing w:after="0" w:line="240" w:lineRule="auto"/>
        <w:rPr>
          <w:rFonts w:ascii="Times New Roman" w:hAnsi="Times New Roman"/>
          <w:b/>
          <w:i/>
          <w:sz w:val="28"/>
          <w:szCs w:val="28"/>
        </w:rPr>
      </w:pPr>
      <w:r w:rsidRPr="008139AE">
        <w:rPr>
          <w:rFonts w:ascii="Times New Roman" w:hAnsi="Times New Roman"/>
          <w:sz w:val="28"/>
          <w:szCs w:val="28"/>
        </w:rPr>
        <w:t xml:space="preserve">  </w:t>
      </w:r>
      <w:r w:rsidRPr="008139AE">
        <w:rPr>
          <w:rFonts w:ascii="Times New Roman" w:hAnsi="Times New Roman"/>
          <w:b/>
          <w:sz w:val="28"/>
          <w:szCs w:val="28"/>
        </w:rPr>
        <w:t>Для поддержания познавательной активности учащихся,</w:t>
      </w:r>
      <w:r w:rsidRPr="008139AE">
        <w:rPr>
          <w:rFonts w:ascii="Times New Roman" w:hAnsi="Times New Roman"/>
          <w:sz w:val="28"/>
          <w:szCs w:val="28"/>
        </w:rPr>
        <w:t xml:space="preserve"> обеспечивающей достижение целей обучения, </w:t>
      </w:r>
      <w:r w:rsidRPr="008139AE">
        <w:rPr>
          <w:rFonts w:ascii="Times New Roman" w:hAnsi="Times New Roman"/>
          <w:b/>
          <w:sz w:val="28"/>
          <w:szCs w:val="28"/>
        </w:rPr>
        <w:t>использовались не только разнообразные методы и формы организации деятельности учащихся, но и различные средства обучения.</w:t>
      </w:r>
    </w:p>
    <w:p w:rsidR="001E1B9F" w:rsidRPr="008139AE" w:rsidRDefault="001E1B9F" w:rsidP="001E1B9F">
      <w:pPr>
        <w:pStyle w:val="a7"/>
        <w:spacing w:after="0" w:line="240" w:lineRule="auto"/>
        <w:rPr>
          <w:rFonts w:ascii="Times New Roman" w:hAnsi="Times New Roman"/>
          <w:i/>
          <w:sz w:val="28"/>
          <w:szCs w:val="28"/>
        </w:rPr>
      </w:pPr>
      <w:r w:rsidRPr="008139AE">
        <w:rPr>
          <w:rFonts w:ascii="Times New Roman" w:hAnsi="Times New Roman"/>
          <w:sz w:val="28"/>
          <w:szCs w:val="28"/>
        </w:rPr>
        <w:t xml:space="preserve">   Ведущее место среди последних принадлежит тем из них, которые, наряду с побуждениями ученика к воспроизводящей, репродуктивной деятельности, позволяют включить его в </w:t>
      </w:r>
      <w:r w:rsidRPr="008139AE">
        <w:rPr>
          <w:rFonts w:ascii="Times New Roman" w:hAnsi="Times New Roman"/>
          <w:b/>
          <w:sz w:val="28"/>
          <w:szCs w:val="28"/>
        </w:rPr>
        <w:t>деятельность поисковую, обеспечить обратную связь ''ученик – учитель''</w:t>
      </w:r>
      <w:r w:rsidRPr="008139AE">
        <w:rPr>
          <w:rFonts w:ascii="Times New Roman" w:hAnsi="Times New Roman"/>
          <w:sz w:val="28"/>
          <w:szCs w:val="28"/>
        </w:rPr>
        <w:t xml:space="preserve"> на всех этапах формирования знаний, умений и навыков. Для этого используются все возможные дидактические пособия (</w:t>
      </w:r>
      <w:proofErr w:type="gramStart"/>
      <w:r w:rsidRPr="008139AE">
        <w:rPr>
          <w:rFonts w:ascii="Times New Roman" w:hAnsi="Times New Roman"/>
          <w:sz w:val="28"/>
          <w:szCs w:val="28"/>
        </w:rPr>
        <w:t>см</w:t>
      </w:r>
      <w:proofErr w:type="gramEnd"/>
      <w:r w:rsidRPr="008139AE">
        <w:rPr>
          <w:rFonts w:ascii="Times New Roman" w:hAnsi="Times New Roman"/>
          <w:sz w:val="28"/>
          <w:szCs w:val="28"/>
        </w:rPr>
        <w:t>. приложение).</w:t>
      </w:r>
    </w:p>
    <w:p w:rsidR="001E1B9F" w:rsidRDefault="001E1B9F" w:rsidP="001E1B9F">
      <w:pPr>
        <w:pStyle w:val="a7"/>
        <w:spacing w:after="0" w:line="240" w:lineRule="auto"/>
        <w:rPr>
          <w:rFonts w:ascii="Times New Roman" w:hAnsi="Times New Roman"/>
          <w:sz w:val="28"/>
          <w:szCs w:val="28"/>
        </w:rPr>
      </w:pPr>
      <w:r w:rsidRPr="008139AE">
        <w:rPr>
          <w:rFonts w:ascii="Times New Roman" w:hAnsi="Times New Roman"/>
          <w:sz w:val="28"/>
          <w:szCs w:val="28"/>
        </w:rPr>
        <w:t xml:space="preserve">    </w:t>
      </w:r>
      <w:r w:rsidRPr="008139AE">
        <w:rPr>
          <w:rFonts w:ascii="Times New Roman" w:hAnsi="Times New Roman"/>
          <w:b/>
          <w:sz w:val="28"/>
          <w:szCs w:val="28"/>
        </w:rPr>
        <w:t>Целенаправленная, систематическая работа по формированию орфографической зоркости,</w:t>
      </w:r>
      <w:r w:rsidRPr="008139AE">
        <w:rPr>
          <w:rFonts w:ascii="Times New Roman" w:hAnsi="Times New Roman"/>
          <w:sz w:val="28"/>
          <w:szCs w:val="28"/>
        </w:rPr>
        <w:t xml:space="preserve"> использование разнообразных методических и дидактических средств, проблемных ситуаций, проблемно - познавательных задач, дидактических игр; вовлечение всех учащихся в процесс обучения с учетом их индивидуальных способностей позволяет достичь хороших результатов. </w:t>
      </w:r>
      <w:r w:rsidRPr="008139AE">
        <w:rPr>
          <w:rFonts w:ascii="Times New Roman" w:hAnsi="Times New Roman"/>
          <w:b/>
          <w:sz w:val="28"/>
          <w:szCs w:val="28"/>
        </w:rPr>
        <w:t>Индивидуализация и дифференциация обучения</w:t>
      </w:r>
      <w:r w:rsidRPr="008139AE">
        <w:rPr>
          <w:rFonts w:ascii="Times New Roman" w:hAnsi="Times New Roman"/>
          <w:sz w:val="28"/>
          <w:szCs w:val="28"/>
        </w:rPr>
        <w:t xml:space="preserve"> дает </w:t>
      </w:r>
    </w:p>
    <w:p w:rsidR="001C0AF9" w:rsidRDefault="001C0AF9" w:rsidP="001E1B9F">
      <w:pPr>
        <w:pStyle w:val="a7"/>
        <w:spacing w:after="0" w:line="240" w:lineRule="auto"/>
        <w:rPr>
          <w:rFonts w:ascii="Times New Roman" w:hAnsi="Times New Roman"/>
          <w:i/>
          <w:sz w:val="28"/>
          <w:szCs w:val="28"/>
        </w:rPr>
      </w:pPr>
    </w:p>
    <w:p w:rsidR="001C0AF9" w:rsidRPr="001C0AF9" w:rsidRDefault="001E1B9F" w:rsidP="001C0AF9">
      <w:pPr>
        <w:spacing w:before="120" w:after="120"/>
        <w:contextualSpacing/>
        <w:rPr>
          <w:rFonts w:ascii="Times New Roman" w:hAnsi="Times New Roman" w:cs="Times New Roman"/>
        </w:rPr>
      </w:pPr>
      <w:r w:rsidRPr="001C0AF9">
        <w:rPr>
          <w:rFonts w:ascii="Times New Roman" w:eastAsia="Calibri" w:hAnsi="Times New Roman" w:cs="Times New Roman"/>
          <w:iCs/>
          <w:lang w:bidi="en-US"/>
        </w:rPr>
        <w:t xml:space="preserve">     </w:t>
      </w:r>
      <w:r w:rsidR="001C0AF9" w:rsidRPr="001C0AF9">
        <w:rPr>
          <w:rFonts w:ascii="Times New Roman" w:hAnsi="Times New Roman" w:cs="Times New Roman"/>
        </w:rPr>
        <w:t>Деменева Марина Петровна учитель начальных классов первой квалификационной категории</w:t>
      </w:r>
    </w:p>
    <w:p w:rsidR="001C0AF9" w:rsidRPr="005C6EAA" w:rsidRDefault="001C0AF9" w:rsidP="001C0AF9">
      <w:pPr>
        <w:spacing w:before="120" w:after="120"/>
        <w:contextualSpacing/>
        <w:rPr>
          <w:rFonts w:ascii="Times New Roman" w:eastAsia="Times New Roman" w:hAnsi="Times New Roman" w:cs="Times New Roman"/>
          <w:bCs/>
          <w:sz w:val="24"/>
          <w:szCs w:val="24"/>
          <w:lang w:eastAsia="ru-RU"/>
        </w:rPr>
      </w:pPr>
    </w:p>
    <w:p w:rsidR="001C0AF9" w:rsidRPr="005C6EAA" w:rsidRDefault="001C0AF9" w:rsidP="001C0AF9">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 xml:space="preserve">Муниципальное автономное общеобразовательное учреждение «Фёдоровская средняя </w:t>
      </w:r>
    </w:p>
    <w:p w:rsidR="001C0AF9" w:rsidRPr="005C6EAA" w:rsidRDefault="001C0AF9" w:rsidP="001C0AF9">
      <w:pPr>
        <w:pStyle w:val="a3"/>
        <w:spacing w:after="0"/>
        <w:ind w:left="284"/>
        <w:jc w:val="center"/>
        <w:rPr>
          <w:rFonts w:ascii="Times New Roman" w:hAnsi="Times New Roman" w:cs="Times New Roman"/>
          <w:sz w:val="24"/>
          <w:szCs w:val="24"/>
        </w:rPr>
      </w:pPr>
      <w:r w:rsidRPr="005C6EAA">
        <w:rPr>
          <w:rFonts w:ascii="Times New Roman" w:hAnsi="Times New Roman" w:cs="Times New Roman"/>
          <w:sz w:val="24"/>
          <w:szCs w:val="24"/>
        </w:rPr>
        <w:t>общеобразовательная школа Акбулакского района Оренбургской области»</w:t>
      </w:r>
    </w:p>
    <w:p w:rsidR="001C0AF9" w:rsidRPr="001B7852" w:rsidRDefault="001C0AF9" w:rsidP="001C0AF9">
      <w:pPr>
        <w:pStyle w:val="a3"/>
        <w:spacing w:after="0"/>
        <w:ind w:left="284"/>
        <w:rPr>
          <w:rFonts w:ascii="Times New Roman" w:hAnsi="Times New Roman" w:cs="Times New Roman"/>
          <w:sz w:val="24"/>
          <w:szCs w:val="24"/>
        </w:rPr>
      </w:pPr>
      <w:r w:rsidRPr="005C6EAA">
        <w:rPr>
          <w:rFonts w:ascii="Times New Roman" w:hAnsi="Times New Roman" w:cs="Times New Roman"/>
          <w:sz w:val="24"/>
          <w:szCs w:val="24"/>
        </w:rPr>
        <w:t>Районный конкурс «Обобщение и распространение передового педагогического опыта</w:t>
      </w:r>
    </w:p>
    <w:p w:rsidR="001E1B9F" w:rsidRDefault="001C0AF9" w:rsidP="001E1B9F">
      <w:pPr>
        <w:spacing w:after="0"/>
        <w:jc w:val="both"/>
        <w:rPr>
          <w:rFonts w:ascii="Times New Roman" w:hAnsi="Times New Roman" w:cs="Times New Roman"/>
          <w:bCs/>
          <w:sz w:val="28"/>
          <w:szCs w:val="28"/>
        </w:rPr>
      </w:pPr>
      <w:r w:rsidRPr="008139AE">
        <w:rPr>
          <w:rFonts w:ascii="Times New Roman" w:hAnsi="Times New Roman"/>
          <w:sz w:val="28"/>
          <w:szCs w:val="28"/>
        </w:rPr>
        <w:t xml:space="preserve">возможность решить те нелегкие проблемы, которые возникают в процессе формирования орфографических навыков. </w:t>
      </w:r>
      <w:r w:rsidR="001E1B9F" w:rsidRPr="00F15356">
        <w:rPr>
          <w:rFonts w:ascii="Times New Roman" w:hAnsi="Times New Roman" w:cs="Times New Roman"/>
          <w:bCs/>
          <w:sz w:val="28"/>
          <w:szCs w:val="28"/>
        </w:rPr>
        <w:t xml:space="preserve">Познание человеком окружающего мира осуществляется в двух основных формах: в форме чувственного познания и в форме абстрактного мышления. Поэтому игра является ведущим видом деятельности младшего школьника. Для </w:t>
      </w:r>
    </w:p>
    <w:p w:rsidR="001E1B9F" w:rsidRDefault="001E1B9F" w:rsidP="001E1B9F">
      <w:pPr>
        <w:spacing w:after="0"/>
        <w:jc w:val="both"/>
        <w:rPr>
          <w:rFonts w:ascii="Times New Roman" w:hAnsi="Times New Roman" w:cs="Times New Roman"/>
          <w:bCs/>
          <w:sz w:val="28"/>
          <w:szCs w:val="28"/>
        </w:rPr>
      </w:pPr>
      <w:proofErr w:type="gramStart"/>
      <w:r w:rsidRPr="00F15356">
        <w:rPr>
          <w:rFonts w:ascii="Times New Roman" w:hAnsi="Times New Roman" w:cs="Times New Roman"/>
          <w:bCs/>
          <w:sz w:val="28"/>
          <w:szCs w:val="28"/>
        </w:rPr>
        <w:t>поддержания интереса и повышения активности детей во время игровых моментов на уроках стараюсь использовать разнообразный дидактический</w:t>
      </w:r>
      <w:r w:rsidRPr="00DB2527">
        <w:rPr>
          <w:rFonts w:ascii="Times New Roman" w:hAnsi="Times New Roman" w:cs="Times New Roman"/>
          <w:bCs/>
          <w:sz w:val="28"/>
          <w:szCs w:val="28"/>
        </w:rPr>
        <w:t xml:space="preserve"> </w:t>
      </w:r>
      <w:r w:rsidRPr="00F15356">
        <w:rPr>
          <w:rFonts w:ascii="Times New Roman" w:hAnsi="Times New Roman" w:cs="Times New Roman"/>
          <w:bCs/>
          <w:sz w:val="28"/>
          <w:szCs w:val="28"/>
        </w:rPr>
        <w:t>материал (сигнальные карточки, разноцветный веер, кодограммы, перфокарты и</w:t>
      </w:r>
      <w:proofErr w:type="gramEnd"/>
    </w:p>
    <w:p w:rsidR="001E1B9F" w:rsidRPr="00F15356" w:rsidRDefault="001E1B9F" w:rsidP="001E1B9F">
      <w:pPr>
        <w:spacing w:after="0"/>
        <w:jc w:val="both"/>
        <w:rPr>
          <w:rFonts w:ascii="Times New Roman" w:hAnsi="Times New Roman" w:cs="Times New Roman"/>
          <w:bCs/>
          <w:sz w:val="28"/>
          <w:szCs w:val="28"/>
        </w:rPr>
      </w:pPr>
      <w:r w:rsidRPr="00F15356">
        <w:rPr>
          <w:rFonts w:ascii="Times New Roman" w:hAnsi="Times New Roman" w:cs="Times New Roman"/>
          <w:bCs/>
          <w:sz w:val="28"/>
          <w:szCs w:val="28"/>
        </w:rPr>
        <w:t xml:space="preserve">др.) и формы обучения (индивидуальная, парная, групповая). Это развивает орфографическую зоркость учащихся. Ученику надо записать не всё слово, а только орфограммы. В результате у школьника появляется запись, которую учитель может проверить в считанные секунды. Во время парной работы осуществляется взаимопроверка. Такие эффективные средства  позволяют включать в активную работу весь класс и осуществлять индивидуальный подход в обучении, так как учитель сразу видит того, кто ошибся, и быстро помогает ему. </w:t>
      </w:r>
    </w:p>
    <w:p w:rsidR="001E1B9F" w:rsidRPr="00F15356"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Динамику уровня развития орфографической зоркости можно проследить в  диаграммах. Уменьшилось количество ошибок. Некоторые виды орфограмм учащимися полностью усвоены. Они без затруднения их пишут в диктантах, изложениях, сочинениях.</w:t>
      </w:r>
    </w:p>
    <w:p w:rsidR="001E1B9F" w:rsidRPr="00F15356" w:rsidRDefault="001E1B9F" w:rsidP="001E1B9F">
      <w:pPr>
        <w:spacing w:after="0"/>
        <w:ind w:left="-57"/>
        <w:jc w:val="both"/>
        <w:rPr>
          <w:rFonts w:ascii="Times New Roman" w:hAnsi="Times New Roman" w:cs="Times New Roman"/>
          <w:sz w:val="28"/>
          <w:szCs w:val="28"/>
        </w:rPr>
      </w:pPr>
      <w:r>
        <w:rPr>
          <w:rFonts w:ascii="Times New Roman" w:hAnsi="Times New Roman" w:cs="Times New Roman"/>
          <w:sz w:val="28"/>
          <w:szCs w:val="28"/>
        </w:rPr>
        <w:t xml:space="preserve">Улучшается  качество обучения. Повышается </w:t>
      </w:r>
      <w:r w:rsidRPr="00F15356">
        <w:rPr>
          <w:rFonts w:ascii="Times New Roman" w:hAnsi="Times New Roman" w:cs="Times New Roman"/>
          <w:sz w:val="28"/>
          <w:szCs w:val="28"/>
        </w:rPr>
        <w:t xml:space="preserve"> познавательная активность  учащихся. Дети достойно показывают свои знания в различных конкурсах.</w:t>
      </w:r>
      <w:r>
        <w:rPr>
          <w:rFonts w:ascii="Times New Roman" w:hAnsi="Times New Roman" w:cs="Times New Roman"/>
          <w:sz w:val="28"/>
          <w:szCs w:val="28"/>
        </w:rPr>
        <w:t xml:space="preserve"> За эти годы </w:t>
      </w:r>
      <w:r w:rsidRPr="00F15356">
        <w:rPr>
          <w:rFonts w:ascii="Times New Roman" w:hAnsi="Times New Roman" w:cs="Times New Roman"/>
          <w:sz w:val="28"/>
          <w:szCs w:val="28"/>
        </w:rPr>
        <w:t xml:space="preserve"> </w:t>
      </w:r>
      <w:r>
        <w:rPr>
          <w:rFonts w:ascii="Times New Roman" w:hAnsi="Times New Roman" w:cs="Times New Roman"/>
          <w:sz w:val="28"/>
          <w:szCs w:val="28"/>
        </w:rPr>
        <w:t xml:space="preserve">мои ученики стали победителями многих конкурсов и </w:t>
      </w:r>
      <w:r w:rsidRPr="00F15356">
        <w:rPr>
          <w:rFonts w:ascii="Times New Roman" w:hAnsi="Times New Roman" w:cs="Times New Roman"/>
          <w:sz w:val="28"/>
          <w:szCs w:val="28"/>
        </w:rPr>
        <w:t xml:space="preserve"> интеллект</w:t>
      </w:r>
      <w:r>
        <w:rPr>
          <w:rFonts w:ascii="Times New Roman" w:hAnsi="Times New Roman" w:cs="Times New Roman"/>
          <w:sz w:val="28"/>
          <w:szCs w:val="28"/>
        </w:rPr>
        <w:t>уальных игр</w:t>
      </w:r>
      <w:r w:rsidRPr="00F15356">
        <w:rPr>
          <w:rFonts w:ascii="Times New Roman" w:hAnsi="Times New Roman" w:cs="Times New Roman"/>
          <w:sz w:val="28"/>
          <w:szCs w:val="28"/>
        </w:rPr>
        <w:t>.</w:t>
      </w:r>
    </w:p>
    <w:p w:rsidR="001E1B9F" w:rsidRPr="00F15356" w:rsidRDefault="001E1B9F" w:rsidP="001E1B9F">
      <w:pPr>
        <w:spacing w:after="0"/>
        <w:rPr>
          <w:rFonts w:ascii="Times New Roman" w:hAnsi="Times New Roman" w:cs="Times New Roman"/>
          <w:sz w:val="28"/>
          <w:szCs w:val="28"/>
        </w:rPr>
      </w:pPr>
      <w:r>
        <w:rPr>
          <w:rFonts w:ascii="Times New Roman" w:hAnsi="Times New Roman" w:cs="Times New Roman"/>
          <w:sz w:val="28"/>
          <w:szCs w:val="28"/>
        </w:rPr>
        <w:t xml:space="preserve">   </w:t>
      </w:r>
      <w:r w:rsidRPr="00F15356">
        <w:rPr>
          <w:rFonts w:ascii="Times New Roman" w:hAnsi="Times New Roman" w:cs="Times New Roman"/>
          <w:sz w:val="28"/>
          <w:szCs w:val="28"/>
        </w:rPr>
        <w:t>Большую помощь мне в работе оказывают новейшие технологии – использование компьютера и мультимедийного проектора, проектная деятельность в начальной школе, презентации и тесты  – всё это оживляет учебный процесс и позволяет добиться успехов в работе.</w:t>
      </w:r>
    </w:p>
    <w:p w:rsidR="001C0AF9"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 xml:space="preserve">Успех всей работы зависит, если чётко планировать всю работу, подбирать тренировочные  упражнения, систематически и разносторонне работать со слабоуспевающими учениками, постоянно контролировать усвоение пройденных орфограмм. От того, </w:t>
      </w:r>
      <w:proofErr w:type="gramStart"/>
      <w:r w:rsidRPr="00F15356">
        <w:rPr>
          <w:rFonts w:ascii="Times New Roman" w:hAnsi="Times New Roman" w:cs="Times New Roman"/>
          <w:sz w:val="28"/>
          <w:szCs w:val="28"/>
        </w:rPr>
        <w:t>на сколько</w:t>
      </w:r>
      <w:proofErr w:type="gramEnd"/>
      <w:r w:rsidRPr="00F15356">
        <w:rPr>
          <w:rFonts w:ascii="Times New Roman" w:hAnsi="Times New Roman" w:cs="Times New Roman"/>
          <w:sz w:val="28"/>
          <w:szCs w:val="28"/>
        </w:rPr>
        <w:t xml:space="preserve"> полно будут </w:t>
      </w:r>
    </w:p>
    <w:p w:rsidR="001C0AF9" w:rsidRDefault="001C0AF9" w:rsidP="001E1B9F">
      <w:pPr>
        <w:spacing w:after="0"/>
        <w:ind w:firstLine="567"/>
        <w:jc w:val="both"/>
        <w:rPr>
          <w:rFonts w:ascii="Times New Roman" w:hAnsi="Times New Roman" w:cs="Times New Roman"/>
          <w:sz w:val="28"/>
          <w:szCs w:val="28"/>
        </w:rPr>
      </w:pPr>
    </w:p>
    <w:p w:rsidR="001C0AF9" w:rsidRDefault="001C0AF9" w:rsidP="001C0AF9">
      <w:pPr>
        <w:spacing w:before="120" w:after="120"/>
        <w:contextualSpacing/>
        <w:rPr>
          <w:rFonts w:ascii="Times New Roman" w:hAnsi="Times New Roman" w:cs="Times New Roman"/>
        </w:rPr>
      </w:pPr>
      <w:r w:rsidRPr="001C0AF9">
        <w:rPr>
          <w:rFonts w:ascii="Times New Roman" w:hAnsi="Times New Roman" w:cs="Times New Roman"/>
        </w:rPr>
        <w:t>Деменева Марина Петровна учитель начальных классов первой квалификационной категории</w:t>
      </w:r>
    </w:p>
    <w:p w:rsidR="001C0AF9" w:rsidRDefault="001C0AF9" w:rsidP="001C0AF9">
      <w:pPr>
        <w:spacing w:before="120" w:after="120"/>
        <w:contextualSpacing/>
        <w:rPr>
          <w:rFonts w:ascii="Times New Roman" w:hAnsi="Times New Roman" w:cs="Times New Roman"/>
        </w:rPr>
      </w:pPr>
    </w:p>
    <w:p w:rsidR="001C0AF9" w:rsidRPr="001C0AF9" w:rsidRDefault="001C0AF9" w:rsidP="001C0AF9">
      <w:pPr>
        <w:spacing w:before="120" w:after="120"/>
        <w:contextualSpacing/>
        <w:rPr>
          <w:rFonts w:ascii="Times New Roman" w:hAnsi="Times New Roman" w:cs="Times New Roman"/>
        </w:rPr>
      </w:pPr>
    </w:p>
    <w:p w:rsidR="001C0AF9" w:rsidRPr="001C0AF9" w:rsidRDefault="001C0AF9" w:rsidP="001C0AF9">
      <w:pPr>
        <w:spacing w:before="120" w:after="0"/>
        <w:contextualSpacing/>
        <w:rPr>
          <w:rFonts w:ascii="Times New Roman" w:hAnsi="Times New Roman" w:cs="Times New Roman"/>
        </w:rPr>
      </w:pPr>
      <w:r w:rsidRPr="001C0AF9">
        <w:rPr>
          <w:rFonts w:ascii="Times New Roman" w:hAnsi="Times New Roman" w:cs="Times New Roman"/>
        </w:rPr>
        <w:t xml:space="preserve">          Муниципальное автономное общеобразовательное учреждение «Фёдоровская средняя </w:t>
      </w:r>
    </w:p>
    <w:p w:rsidR="001C0AF9" w:rsidRPr="001C0AF9" w:rsidRDefault="001C0AF9" w:rsidP="001C0AF9">
      <w:pPr>
        <w:pStyle w:val="a3"/>
        <w:spacing w:after="0"/>
        <w:ind w:left="0"/>
        <w:jc w:val="center"/>
        <w:rPr>
          <w:rFonts w:ascii="Times New Roman" w:hAnsi="Times New Roman" w:cs="Times New Roman"/>
        </w:rPr>
      </w:pPr>
      <w:r w:rsidRPr="001C0AF9">
        <w:rPr>
          <w:rFonts w:ascii="Times New Roman" w:hAnsi="Times New Roman" w:cs="Times New Roman"/>
        </w:rPr>
        <w:t>общеобразовательная школа Акбулакского района Оренбургской области»</w:t>
      </w:r>
    </w:p>
    <w:p w:rsidR="001C0AF9" w:rsidRPr="001C0AF9" w:rsidRDefault="001C0AF9" w:rsidP="001C0AF9">
      <w:pPr>
        <w:pStyle w:val="a3"/>
        <w:spacing w:after="0"/>
        <w:ind w:left="0"/>
        <w:rPr>
          <w:rFonts w:ascii="Times New Roman" w:hAnsi="Times New Roman" w:cs="Times New Roman"/>
        </w:rPr>
      </w:pPr>
      <w:r w:rsidRPr="001C0AF9">
        <w:rPr>
          <w:rFonts w:ascii="Times New Roman" w:hAnsi="Times New Roman" w:cs="Times New Roman"/>
        </w:rPr>
        <w:t xml:space="preserve">        Районный конкурс «Обобщение и распространение передового педагогического опыта</w:t>
      </w:r>
    </w:p>
    <w:p w:rsidR="001C0AF9" w:rsidRPr="001C0AF9" w:rsidRDefault="001C0AF9" w:rsidP="001E1B9F">
      <w:pPr>
        <w:spacing w:after="0"/>
        <w:ind w:firstLine="567"/>
        <w:jc w:val="both"/>
        <w:rPr>
          <w:rFonts w:ascii="Times New Roman" w:hAnsi="Times New Roman" w:cs="Times New Roman"/>
        </w:rPr>
      </w:pPr>
    </w:p>
    <w:p w:rsidR="001E1B9F" w:rsidRPr="00F15356" w:rsidRDefault="001E1B9F" w:rsidP="001E1B9F">
      <w:pPr>
        <w:spacing w:after="0"/>
        <w:ind w:firstLine="567"/>
        <w:jc w:val="both"/>
        <w:rPr>
          <w:rFonts w:ascii="Times New Roman" w:hAnsi="Times New Roman" w:cs="Times New Roman"/>
          <w:sz w:val="28"/>
          <w:szCs w:val="28"/>
        </w:rPr>
      </w:pPr>
      <w:r w:rsidRPr="00F15356">
        <w:rPr>
          <w:rFonts w:ascii="Times New Roman" w:hAnsi="Times New Roman" w:cs="Times New Roman"/>
          <w:sz w:val="28"/>
          <w:szCs w:val="28"/>
        </w:rPr>
        <w:t>сформированы навыки правописания в начальных классах, зависит дальнейшее обучение ребенка в школе, его орфографическая и речевая грамотность, его способность усваивать родной язык в письменной форме.  Немаловажную роль играет и успешность адаптации школьника к обучению в 5 классе. Учителю в основной школе необходимо учитывать психологические особенности 10-12 летних детей, вступающих в подростковый период развития и уровень познавательной активности, с которым ребёнок перешёл в 5 класс.</w:t>
      </w:r>
    </w:p>
    <w:p w:rsidR="001E1B9F" w:rsidRPr="00F15356" w:rsidRDefault="001E1B9F" w:rsidP="001E1B9F">
      <w:pPr>
        <w:spacing w:after="0"/>
        <w:rPr>
          <w:rFonts w:ascii="Times New Roman" w:hAnsi="Times New Roman" w:cs="Times New Roman"/>
          <w:sz w:val="28"/>
          <w:szCs w:val="28"/>
        </w:rPr>
      </w:pPr>
      <w:r w:rsidRPr="00F15356">
        <w:rPr>
          <w:rFonts w:ascii="Times New Roman" w:hAnsi="Times New Roman" w:cs="Times New Roman"/>
          <w:sz w:val="28"/>
          <w:szCs w:val="28"/>
        </w:rPr>
        <w:t xml:space="preserve">Учиться с увлечением, зажечь в глазах каждого ученика огонёк, привитие </w:t>
      </w:r>
      <w:r>
        <w:rPr>
          <w:rFonts w:ascii="Times New Roman" w:hAnsi="Times New Roman" w:cs="Times New Roman"/>
          <w:sz w:val="28"/>
          <w:szCs w:val="28"/>
        </w:rPr>
        <w:t xml:space="preserve"> </w:t>
      </w:r>
      <w:r w:rsidRPr="00F15356">
        <w:rPr>
          <w:rFonts w:ascii="Times New Roman" w:hAnsi="Times New Roman" w:cs="Times New Roman"/>
          <w:sz w:val="28"/>
          <w:szCs w:val="28"/>
        </w:rPr>
        <w:t xml:space="preserve">тяги к знаниям – вот основные условия успеха. </w:t>
      </w:r>
    </w:p>
    <w:p w:rsidR="001E1B9F" w:rsidRPr="005B5B51" w:rsidRDefault="001E1B9F" w:rsidP="001E1B9F">
      <w:pPr>
        <w:spacing w:after="0"/>
        <w:rPr>
          <w:rFonts w:ascii="Times New Roman" w:eastAsia="Times New Roman" w:hAnsi="Times New Roman" w:cs="Times New Roman"/>
          <w:b/>
          <w:bCs/>
          <w:sz w:val="28"/>
          <w:szCs w:val="28"/>
          <w:lang w:eastAsia="ru-RU"/>
        </w:rPr>
      </w:pPr>
      <w:r w:rsidRPr="007B4C87">
        <w:rPr>
          <w:rFonts w:ascii="Times New Roman" w:eastAsia="Times New Roman" w:hAnsi="Times New Roman" w:cs="Times New Roman"/>
          <w:b/>
          <w:bCs/>
          <w:sz w:val="28"/>
          <w:szCs w:val="28"/>
          <w:lang w:eastAsia="ru-RU"/>
        </w:rPr>
        <w:t xml:space="preserve">  8. Результативность опыта.</w:t>
      </w:r>
      <w:r>
        <w:rPr>
          <w:rFonts w:ascii="Times New Roman" w:eastAsia="Times New Roman" w:hAnsi="Times New Roman" w:cs="Times New Roman"/>
          <w:b/>
          <w:bCs/>
          <w:sz w:val="28"/>
          <w:szCs w:val="28"/>
          <w:lang w:eastAsia="ru-RU"/>
        </w:rPr>
        <w:t xml:space="preserve"> </w:t>
      </w:r>
      <w:r w:rsidRPr="007B4C87">
        <w:rPr>
          <w:rFonts w:ascii="Times New Roman" w:eastAsia="Times New Roman" w:hAnsi="Times New Roman" w:cs="Times New Roman"/>
          <w:bCs/>
          <w:sz w:val="28"/>
          <w:szCs w:val="28"/>
          <w:lang w:eastAsia="ru-RU"/>
        </w:rPr>
        <w:t xml:space="preserve">Стремление добиться высоких результатов в языковой, коммуникативной и лингвистической компетенции учащихся подтолкнуло меня к </w:t>
      </w:r>
      <w:proofErr w:type="gramStart"/>
      <w:r w:rsidRPr="007B4C87">
        <w:rPr>
          <w:rFonts w:ascii="Times New Roman" w:eastAsia="Times New Roman" w:hAnsi="Times New Roman" w:cs="Times New Roman"/>
          <w:bCs/>
          <w:sz w:val="28"/>
          <w:szCs w:val="28"/>
          <w:lang w:eastAsia="ru-RU"/>
        </w:rPr>
        <w:t>творческим</w:t>
      </w:r>
      <w:proofErr w:type="gramEnd"/>
    </w:p>
    <w:p w:rsidR="001E1B9F" w:rsidRPr="007B4C87" w:rsidRDefault="001E1B9F" w:rsidP="001E1B9F">
      <w:pPr>
        <w:spacing w:after="0"/>
        <w:ind w:left="284"/>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 xml:space="preserve">поискам в работе. Каждого педагога волнует проблема результативности его труда. И ради этого мы погружаемся в мир инновационных технологий, отбираем всё заинтересовавшее  нас, внедряем в свою практику. </w:t>
      </w:r>
    </w:p>
    <w:p w:rsidR="001E1B9F" w:rsidRPr="007B4C87" w:rsidRDefault="001E1B9F" w:rsidP="001E1B9F">
      <w:pPr>
        <w:spacing w:after="0"/>
        <w:ind w:left="284"/>
        <w:jc w:val="both"/>
        <w:rPr>
          <w:rFonts w:ascii="Times New Roman" w:hAnsi="Times New Roman" w:cs="Times New Roman"/>
          <w:sz w:val="28"/>
          <w:szCs w:val="28"/>
        </w:rPr>
      </w:pPr>
      <w:r w:rsidRPr="007B4C87">
        <w:rPr>
          <w:rFonts w:ascii="Times New Roman" w:hAnsi="Times New Roman" w:cs="Times New Roman"/>
          <w:sz w:val="28"/>
          <w:szCs w:val="28"/>
        </w:rPr>
        <w:t xml:space="preserve">     В течени</w:t>
      </w:r>
      <w:proofErr w:type="gramStart"/>
      <w:r w:rsidRPr="007B4C87">
        <w:rPr>
          <w:rFonts w:ascii="Times New Roman" w:hAnsi="Times New Roman" w:cs="Times New Roman"/>
          <w:sz w:val="28"/>
          <w:szCs w:val="28"/>
        </w:rPr>
        <w:t>и</w:t>
      </w:r>
      <w:proofErr w:type="gramEnd"/>
      <w:r w:rsidRPr="007B4C87">
        <w:rPr>
          <w:rFonts w:ascii="Times New Roman" w:hAnsi="Times New Roman" w:cs="Times New Roman"/>
          <w:sz w:val="28"/>
          <w:szCs w:val="28"/>
        </w:rPr>
        <w:t xml:space="preserve"> всей работы после проведенной диагностики, я разделяю учащихся по отношению курсу русского языка на три группы: </w:t>
      </w:r>
    </w:p>
    <w:p w:rsidR="001E1B9F" w:rsidRPr="007B4C87" w:rsidRDefault="001E1B9F" w:rsidP="001E1B9F">
      <w:pPr>
        <w:spacing w:after="0"/>
        <w:ind w:left="284"/>
        <w:jc w:val="both"/>
        <w:rPr>
          <w:rFonts w:ascii="Times New Roman" w:hAnsi="Times New Roman" w:cs="Times New Roman"/>
          <w:sz w:val="28"/>
          <w:szCs w:val="28"/>
        </w:rPr>
      </w:pPr>
      <w:r w:rsidRPr="007B4C87">
        <w:rPr>
          <w:rFonts w:ascii="Times New Roman" w:hAnsi="Times New Roman" w:cs="Times New Roman"/>
          <w:sz w:val="28"/>
          <w:szCs w:val="28"/>
          <w:lang w:val="en-US"/>
        </w:rPr>
        <w:t>I</w:t>
      </w:r>
      <w:r w:rsidRPr="007B4C87">
        <w:rPr>
          <w:rFonts w:ascii="Times New Roman" w:hAnsi="Times New Roman" w:cs="Times New Roman"/>
          <w:sz w:val="28"/>
          <w:szCs w:val="28"/>
        </w:rPr>
        <w:t xml:space="preserve"> группа – учащиеся с низким темпом усвоения материала;</w:t>
      </w:r>
    </w:p>
    <w:p w:rsidR="001E1B9F" w:rsidRPr="007B4C87" w:rsidRDefault="001E1B9F" w:rsidP="001E1B9F">
      <w:pPr>
        <w:spacing w:after="0"/>
        <w:ind w:left="284"/>
        <w:jc w:val="both"/>
        <w:rPr>
          <w:rFonts w:ascii="Times New Roman" w:hAnsi="Times New Roman" w:cs="Times New Roman"/>
          <w:sz w:val="28"/>
          <w:szCs w:val="28"/>
        </w:rPr>
      </w:pPr>
      <w:r w:rsidRPr="007B4C87">
        <w:rPr>
          <w:rFonts w:ascii="Times New Roman" w:hAnsi="Times New Roman" w:cs="Times New Roman"/>
          <w:sz w:val="28"/>
          <w:szCs w:val="28"/>
          <w:lang w:val="en-US"/>
        </w:rPr>
        <w:t>II</w:t>
      </w:r>
      <w:r w:rsidRPr="007B4C87">
        <w:rPr>
          <w:rFonts w:ascii="Times New Roman" w:hAnsi="Times New Roman" w:cs="Times New Roman"/>
          <w:sz w:val="28"/>
          <w:szCs w:val="28"/>
        </w:rPr>
        <w:t xml:space="preserve"> группа – учащиеся со средним темпом усвоения материала;</w:t>
      </w:r>
    </w:p>
    <w:p w:rsidR="001E1B9F" w:rsidRPr="005E4920" w:rsidRDefault="001E1B9F" w:rsidP="001E1B9F">
      <w:pPr>
        <w:spacing w:after="0"/>
        <w:ind w:left="284"/>
        <w:jc w:val="both"/>
        <w:rPr>
          <w:rFonts w:ascii="Times New Roman" w:hAnsi="Times New Roman" w:cs="Times New Roman"/>
          <w:sz w:val="28"/>
          <w:szCs w:val="28"/>
        </w:rPr>
      </w:pPr>
      <w:proofErr w:type="gramStart"/>
      <w:r w:rsidRPr="007B4C87">
        <w:rPr>
          <w:rFonts w:ascii="Times New Roman" w:hAnsi="Times New Roman" w:cs="Times New Roman"/>
          <w:sz w:val="28"/>
          <w:szCs w:val="28"/>
          <w:lang w:val="en-US"/>
        </w:rPr>
        <w:t>III</w:t>
      </w:r>
      <w:r w:rsidRPr="007B4C87">
        <w:rPr>
          <w:rFonts w:ascii="Times New Roman" w:hAnsi="Times New Roman" w:cs="Times New Roman"/>
          <w:sz w:val="28"/>
          <w:szCs w:val="28"/>
        </w:rPr>
        <w:t xml:space="preserve"> группа – учащиеся с высоким темпом усвоения материала.</w:t>
      </w:r>
      <w:proofErr w:type="gramEnd"/>
    </w:p>
    <w:p w:rsidR="001E1B9F" w:rsidRPr="007B4C87" w:rsidRDefault="001E1B9F" w:rsidP="001E1B9F">
      <w:pPr>
        <w:spacing w:after="0"/>
        <w:ind w:left="284"/>
        <w:jc w:val="both"/>
        <w:rPr>
          <w:rFonts w:ascii="Times New Roman" w:hAnsi="Times New Roman" w:cs="Times New Roman"/>
          <w:sz w:val="28"/>
          <w:szCs w:val="28"/>
        </w:rPr>
      </w:pPr>
      <w:r w:rsidRPr="007B4C87">
        <w:rPr>
          <w:rFonts w:ascii="Times New Roman" w:hAnsi="Times New Roman" w:cs="Times New Roman"/>
          <w:b/>
          <w:sz w:val="28"/>
          <w:szCs w:val="28"/>
        </w:rPr>
        <w:t xml:space="preserve">        </w:t>
      </w:r>
      <w:r w:rsidRPr="007B4C87">
        <w:rPr>
          <w:rFonts w:ascii="Times New Roman" w:hAnsi="Times New Roman" w:cs="Times New Roman"/>
          <w:sz w:val="28"/>
          <w:szCs w:val="28"/>
        </w:rPr>
        <w:t>Итогом разработки системы по формированию орфографической зоркости является то, что дети из первой группы постепенно переходят во вторую, а из второй – в третью.</w:t>
      </w:r>
    </w:p>
    <w:tbl>
      <w:tblPr>
        <w:tblpPr w:leftFromText="180" w:rightFromText="180" w:vertAnchor="text" w:horzAnchor="margin" w:tblpX="108" w:tblpY="17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29"/>
        <w:gridCol w:w="2026"/>
        <w:gridCol w:w="1820"/>
        <w:gridCol w:w="1821"/>
        <w:gridCol w:w="1851"/>
      </w:tblGrid>
      <w:tr w:rsidR="001E1B9F" w:rsidRPr="007B4C87" w:rsidTr="001C0AF9">
        <w:trPr>
          <w:trHeight w:val="692"/>
        </w:trPr>
        <w:tc>
          <w:tcPr>
            <w:tcW w:w="2229" w:type="dxa"/>
            <w:tcBorders>
              <w:tl2br w:val="single" w:sz="4" w:space="0" w:color="auto"/>
            </w:tcBorders>
            <w:vAlign w:val="center"/>
          </w:tcPr>
          <w:p w:rsidR="001E1B9F" w:rsidRPr="007B4C87" w:rsidRDefault="001E1B9F" w:rsidP="001E1B9F">
            <w:pPr>
              <w:spacing w:after="0"/>
              <w:ind w:left="284" w:firstLine="539"/>
              <w:jc w:val="center"/>
              <w:rPr>
                <w:rFonts w:ascii="Times New Roman" w:hAnsi="Times New Roman" w:cs="Times New Roman"/>
                <w:sz w:val="28"/>
                <w:szCs w:val="28"/>
              </w:rPr>
            </w:pPr>
            <w:r w:rsidRPr="007B4C87">
              <w:rPr>
                <w:rFonts w:ascii="Times New Roman" w:hAnsi="Times New Roman" w:cs="Times New Roman"/>
                <w:sz w:val="28"/>
                <w:szCs w:val="28"/>
              </w:rPr>
              <w:t xml:space="preserve">         год</w:t>
            </w:r>
          </w:p>
          <w:p w:rsidR="001E1B9F" w:rsidRPr="007B4C87" w:rsidRDefault="001E1B9F" w:rsidP="001E1B9F">
            <w:pPr>
              <w:spacing w:after="0"/>
              <w:ind w:left="284"/>
              <w:rPr>
                <w:rFonts w:ascii="Times New Roman" w:hAnsi="Times New Roman" w:cs="Times New Roman"/>
                <w:sz w:val="28"/>
                <w:szCs w:val="28"/>
                <w:lang w:val="en-US"/>
              </w:rPr>
            </w:pPr>
            <w:r w:rsidRPr="007B4C87">
              <w:rPr>
                <w:rFonts w:ascii="Times New Roman" w:hAnsi="Times New Roman" w:cs="Times New Roman"/>
                <w:sz w:val="28"/>
                <w:szCs w:val="28"/>
              </w:rPr>
              <w:t>группа</w:t>
            </w:r>
            <w:r w:rsidRPr="007B4C87">
              <w:rPr>
                <w:rFonts w:ascii="Times New Roman" w:hAnsi="Times New Roman" w:cs="Times New Roman"/>
                <w:sz w:val="28"/>
                <w:szCs w:val="28"/>
                <w:lang w:val="en-US"/>
              </w:rPr>
              <w:t xml:space="preserve">                </w:t>
            </w:r>
          </w:p>
        </w:tc>
        <w:tc>
          <w:tcPr>
            <w:tcW w:w="2026" w:type="dxa"/>
            <w:vAlign w:val="center"/>
          </w:tcPr>
          <w:p w:rsidR="001E1B9F" w:rsidRPr="007B4C87" w:rsidRDefault="001E1B9F" w:rsidP="001E1B9F">
            <w:pPr>
              <w:spacing w:after="0"/>
              <w:ind w:left="284"/>
              <w:jc w:val="center"/>
              <w:rPr>
                <w:rFonts w:ascii="Times New Roman" w:hAnsi="Times New Roman" w:cs="Times New Roman"/>
                <w:sz w:val="28"/>
                <w:szCs w:val="28"/>
              </w:rPr>
            </w:pPr>
            <w:r w:rsidRPr="007B4C87">
              <w:rPr>
                <w:rFonts w:ascii="Times New Roman" w:hAnsi="Times New Roman" w:cs="Times New Roman"/>
                <w:sz w:val="28"/>
                <w:szCs w:val="28"/>
              </w:rPr>
              <w:t>2012– 2013 уч. год</w:t>
            </w:r>
          </w:p>
        </w:tc>
        <w:tc>
          <w:tcPr>
            <w:tcW w:w="1820" w:type="dxa"/>
            <w:vAlign w:val="center"/>
          </w:tcPr>
          <w:p w:rsidR="001E1B9F" w:rsidRPr="007B4C87" w:rsidRDefault="001E1B9F" w:rsidP="001E1B9F">
            <w:pPr>
              <w:spacing w:after="0"/>
              <w:ind w:left="284"/>
              <w:jc w:val="center"/>
              <w:rPr>
                <w:rFonts w:ascii="Times New Roman" w:hAnsi="Times New Roman" w:cs="Times New Roman"/>
                <w:sz w:val="28"/>
                <w:szCs w:val="28"/>
              </w:rPr>
            </w:pPr>
            <w:r>
              <w:rPr>
                <w:rFonts w:ascii="Times New Roman" w:hAnsi="Times New Roman" w:cs="Times New Roman"/>
                <w:sz w:val="28"/>
                <w:szCs w:val="28"/>
              </w:rPr>
              <w:t>2014 – 2015</w:t>
            </w:r>
            <w:r w:rsidRPr="007B4C87">
              <w:rPr>
                <w:rFonts w:ascii="Times New Roman" w:hAnsi="Times New Roman" w:cs="Times New Roman"/>
                <w:sz w:val="28"/>
                <w:szCs w:val="28"/>
              </w:rPr>
              <w:t xml:space="preserve"> уч. год</w:t>
            </w:r>
          </w:p>
        </w:tc>
        <w:tc>
          <w:tcPr>
            <w:tcW w:w="1821" w:type="dxa"/>
            <w:shd w:val="clear" w:color="auto" w:fill="auto"/>
          </w:tcPr>
          <w:p w:rsidR="001E1B9F" w:rsidRPr="007B4C87" w:rsidRDefault="001E1B9F" w:rsidP="001E1B9F">
            <w:pPr>
              <w:ind w:left="284"/>
              <w:rPr>
                <w:rFonts w:ascii="Times New Roman" w:hAnsi="Times New Roman" w:cs="Times New Roman"/>
                <w:sz w:val="28"/>
                <w:szCs w:val="28"/>
              </w:rPr>
            </w:pPr>
            <w:r>
              <w:rPr>
                <w:rFonts w:ascii="Times New Roman" w:hAnsi="Times New Roman" w:cs="Times New Roman"/>
                <w:sz w:val="28"/>
                <w:szCs w:val="28"/>
              </w:rPr>
              <w:t>2015 – 2016</w:t>
            </w:r>
            <w:r w:rsidRPr="007B4C87">
              <w:rPr>
                <w:rFonts w:ascii="Times New Roman" w:hAnsi="Times New Roman" w:cs="Times New Roman"/>
                <w:sz w:val="28"/>
                <w:szCs w:val="28"/>
              </w:rPr>
              <w:t xml:space="preserve"> уч. год</w:t>
            </w:r>
          </w:p>
        </w:tc>
        <w:tc>
          <w:tcPr>
            <w:tcW w:w="1851" w:type="dxa"/>
            <w:shd w:val="clear" w:color="auto" w:fill="auto"/>
          </w:tcPr>
          <w:p w:rsidR="001E1B9F" w:rsidRPr="007B4C87" w:rsidRDefault="001E1B9F" w:rsidP="001E1B9F">
            <w:pPr>
              <w:ind w:left="284"/>
              <w:rPr>
                <w:rFonts w:ascii="Times New Roman" w:hAnsi="Times New Roman" w:cs="Times New Roman"/>
                <w:sz w:val="28"/>
                <w:szCs w:val="28"/>
              </w:rPr>
            </w:pPr>
            <w:r>
              <w:rPr>
                <w:rFonts w:ascii="Times New Roman" w:hAnsi="Times New Roman" w:cs="Times New Roman"/>
                <w:sz w:val="28"/>
                <w:szCs w:val="28"/>
              </w:rPr>
              <w:t>2016</w:t>
            </w:r>
            <w:r w:rsidRPr="007B4C87">
              <w:rPr>
                <w:rFonts w:ascii="Times New Roman" w:hAnsi="Times New Roman" w:cs="Times New Roman"/>
                <w:sz w:val="28"/>
                <w:szCs w:val="28"/>
              </w:rPr>
              <w:t xml:space="preserve"> – 2</w:t>
            </w:r>
            <w:r>
              <w:rPr>
                <w:rFonts w:ascii="Times New Roman" w:hAnsi="Times New Roman" w:cs="Times New Roman"/>
                <w:sz w:val="28"/>
                <w:szCs w:val="28"/>
              </w:rPr>
              <w:t>017</w:t>
            </w:r>
            <w:r w:rsidRPr="007B4C87">
              <w:rPr>
                <w:rFonts w:ascii="Times New Roman" w:hAnsi="Times New Roman" w:cs="Times New Roman"/>
                <w:sz w:val="28"/>
                <w:szCs w:val="28"/>
              </w:rPr>
              <w:t>уч. год</w:t>
            </w:r>
          </w:p>
        </w:tc>
      </w:tr>
      <w:tr w:rsidR="001E1B9F" w:rsidRPr="007B4C87" w:rsidTr="001C0AF9">
        <w:trPr>
          <w:trHeight w:val="347"/>
        </w:trPr>
        <w:tc>
          <w:tcPr>
            <w:tcW w:w="2229" w:type="dxa"/>
            <w:vAlign w:val="center"/>
          </w:tcPr>
          <w:p w:rsidR="001E1B9F" w:rsidRPr="007B4C87" w:rsidRDefault="001E1B9F" w:rsidP="001E1B9F">
            <w:pPr>
              <w:spacing w:after="0"/>
              <w:ind w:left="284"/>
              <w:jc w:val="center"/>
              <w:rPr>
                <w:rFonts w:ascii="Times New Roman" w:hAnsi="Times New Roman" w:cs="Times New Roman"/>
                <w:sz w:val="28"/>
                <w:szCs w:val="28"/>
              </w:rPr>
            </w:pPr>
            <w:r w:rsidRPr="007B4C87">
              <w:rPr>
                <w:rFonts w:ascii="Times New Roman" w:hAnsi="Times New Roman" w:cs="Times New Roman"/>
                <w:sz w:val="28"/>
                <w:szCs w:val="28"/>
                <w:lang w:val="en-US"/>
              </w:rPr>
              <w:t>I</w:t>
            </w:r>
          </w:p>
        </w:tc>
        <w:tc>
          <w:tcPr>
            <w:tcW w:w="2026" w:type="dxa"/>
            <w:vAlign w:val="center"/>
          </w:tcPr>
          <w:p w:rsidR="001E1B9F" w:rsidRPr="007B4C87" w:rsidRDefault="001E1B9F" w:rsidP="001E1B9F">
            <w:pPr>
              <w:spacing w:after="0"/>
              <w:ind w:left="284"/>
              <w:jc w:val="center"/>
              <w:rPr>
                <w:rFonts w:ascii="Times New Roman" w:hAnsi="Times New Roman" w:cs="Times New Roman"/>
                <w:sz w:val="28"/>
                <w:szCs w:val="28"/>
              </w:rPr>
            </w:pPr>
            <w:r>
              <w:rPr>
                <w:rFonts w:ascii="Times New Roman" w:hAnsi="Times New Roman" w:cs="Times New Roman"/>
                <w:sz w:val="28"/>
                <w:szCs w:val="28"/>
              </w:rPr>
              <w:t>10</w:t>
            </w:r>
          </w:p>
        </w:tc>
        <w:tc>
          <w:tcPr>
            <w:tcW w:w="1820" w:type="dxa"/>
            <w:vAlign w:val="center"/>
          </w:tcPr>
          <w:p w:rsidR="001E1B9F" w:rsidRPr="007B4C87" w:rsidRDefault="001E1B9F" w:rsidP="001E1B9F">
            <w:pPr>
              <w:spacing w:after="0"/>
              <w:ind w:left="284"/>
              <w:jc w:val="center"/>
              <w:rPr>
                <w:rFonts w:ascii="Times New Roman" w:hAnsi="Times New Roman" w:cs="Times New Roman"/>
                <w:sz w:val="28"/>
                <w:szCs w:val="28"/>
              </w:rPr>
            </w:pPr>
            <w:r>
              <w:rPr>
                <w:rFonts w:ascii="Times New Roman" w:hAnsi="Times New Roman" w:cs="Times New Roman"/>
                <w:sz w:val="28"/>
                <w:szCs w:val="28"/>
              </w:rPr>
              <w:t>9</w:t>
            </w:r>
          </w:p>
        </w:tc>
        <w:tc>
          <w:tcPr>
            <w:tcW w:w="1821" w:type="dxa"/>
            <w:shd w:val="clear" w:color="auto" w:fill="auto"/>
          </w:tcPr>
          <w:p w:rsidR="001E1B9F" w:rsidRPr="007B4C87" w:rsidRDefault="001E1B9F" w:rsidP="001E1B9F">
            <w:pPr>
              <w:ind w:left="284"/>
              <w:rPr>
                <w:rFonts w:ascii="Times New Roman" w:hAnsi="Times New Roman" w:cs="Times New Roman"/>
                <w:sz w:val="28"/>
                <w:szCs w:val="28"/>
              </w:rPr>
            </w:pPr>
            <w:r>
              <w:rPr>
                <w:rFonts w:ascii="Times New Roman" w:hAnsi="Times New Roman" w:cs="Times New Roman"/>
                <w:sz w:val="28"/>
                <w:szCs w:val="28"/>
              </w:rPr>
              <w:t xml:space="preserve">           8</w:t>
            </w:r>
          </w:p>
        </w:tc>
        <w:tc>
          <w:tcPr>
            <w:tcW w:w="1851" w:type="dxa"/>
            <w:shd w:val="clear" w:color="auto" w:fill="auto"/>
          </w:tcPr>
          <w:p w:rsidR="001E1B9F" w:rsidRPr="007B4C87" w:rsidRDefault="001E1B9F" w:rsidP="001E1B9F">
            <w:pPr>
              <w:ind w:left="284"/>
              <w:rPr>
                <w:rFonts w:ascii="Times New Roman" w:hAnsi="Times New Roman" w:cs="Times New Roman"/>
                <w:sz w:val="28"/>
                <w:szCs w:val="28"/>
              </w:rPr>
            </w:pPr>
            <w:r>
              <w:rPr>
                <w:rFonts w:ascii="Times New Roman" w:hAnsi="Times New Roman" w:cs="Times New Roman"/>
                <w:sz w:val="28"/>
                <w:szCs w:val="28"/>
              </w:rPr>
              <w:t xml:space="preserve">            6</w:t>
            </w:r>
          </w:p>
        </w:tc>
      </w:tr>
      <w:tr w:rsidR="001E1B9F" w:rsidRPr="007B4C87" w:rsidTr="001C0AF9">
        <w:trPr>
          <w:trHeight w:val="347"/>
        </w:trPr>
        <w:tc>
          <w:tcPr>
            <w:tcW w:w="2229" w:type="dxa"/>
            <w:vAlign w:val="center"/>
          </w:tcPr>
          <w:p w:rsidR="001E1B9F" w:rsidRPr="007B4C87" w:rsidRDefault="001E1B9F" w:rsidP="001E1B9F">
            <w:pPr>
              <w:spacing w:after="0"/>
              <w:ind w:left="284"/>
              <w:jc w:val="center"/>
              <w:rPr>
                <w:rFonts w:ascii="Times New Roman" w:hAnsi="Times New Roman" w:cs="Times New Roman"/>
                <w:sz w:val="28"/>
                <w:szCs w:val="28"/>
              </w:rPr>
            </w:pPr>
            <w:r w:rsidRPr="007B4C87">
              <w:rPr>
                <w:rFonts w:ascii="Times New Roman" w:hAnsi="Times New Roman" w:cs="Times New Roman"/>
                <w:sz w:val="28"/>
                <w:szCs w:val="28"/>
                <w:lang w:val="en-US"/>
              </w:rPr>
              <w:t>II</w:t>
            </w:r>
          </w:p>
        </w:tc>
        <w:tc>
          <w:tcPr>
            <w:tcW w:w="2026" w:type="dxa"/>
            <w:vAlign w:val="center"/>
          </w:tcPr>
          <w:p w:rsidR="001E1B9F" w:rsidRPr="007B4C87" w:rsidRDefault="001E1B9F" w:rsidP="001E1B9F">
            <w:pPr>
              <w:spacing w:after="0"/>
              <w:ind w:left="284"/>
              <w:jc w:val="center"/>
              <w:rPr>
                <w:rFonts w:ascii="Times New Roman" w:hAnsi="Times New Roman" w:cs="Times New Roman"/>
                <w:sz w:val="28"/>
                <w:szCs w:val="28"/>
              </w:rPr>
            </w:pPr>
            <w:r>
              <w:rPr>
                <w:rFonts w:ascii="Times New Roman" w:hAnsi="Times New Roman" w:cs="Times New Roman"/>
                <w:sz w:val="28"/>
                <w:szCs w:val="28"/>
              </w:rPr>
              <w:t>2</w:t>
            </w:r>
          </w:p>
        </w:tc>
        <w:tc>
          <w:tcPr>
            <w:tcW w:w="1820" w:type="dxa"/>
            <w:vAlign w:val="center"/>
          </w:tcPr>
          <w:p w:rsidR="001E1B9F" w:rsidRPr="007B4C87" w:rsidRDefault="001E1B9F" w:rsidP="001E1B9F">
            <w:pPr>
              <w:spacing w:after="0"/>
              <w:ind w:left="284"/>
              <w:jc w:val="center"/>
              <w:rPr>
                <w:rFonts w:ascii="Times New Roman" w:hAnsi="Times New Roman" w:cs="Times New Roman"/>
                <w:sz w:val="28"/>
                <w:szCs w:val="28"/>
              </w:rPr>
            </w:pPr>
            <w:r>
              <w:rPr>
                <w:rFonts w:ascii="Times New Roman" w:hAnsi="Times New Roman" w:cs="Times New Roman"/>
                <w:sz w:val="28"/>
                <w:szCs w:val="28"/>
              </w:rPr>
              <w:t>2</w:t>
            </w:r>
          </w:p>
        </w:tc>
        <w:tc>
          <w:tcPr>
            <w:tcW w:w="1821" w:type="dxa"/>
            <w:shd w:val="clear" w:color="auto" w:fill="auto"/>
          </w:tcPr>
          <w:p w:rsidR="001E1B9F" w:rsidRPr="007B4C87" w:rsidRDefault="001E1B9F" w:rsidP="001E1B9F">
            <w:pPr>
              <w:ind w:left="284"/>
              <w:rPr>
                <w:rFonts w:ascii="Times New Roman" w:hAnsi="Times New Roman" w:cs="Times New Roman"/>
                <w:sz w:val="28"/>
                <w:szCs w:val="28"/>
              </w:rPr>
            </w:pPr>
            <w:r>
              <w:rPr>
                <w:rFonts w:ascii="Times New Roman" w:hAnsi="Times New Roman" w:cs="Times New Roman"/>
                <w:sz w:val="28"/>
                <w:szCs w:val="28"/>
              </w:rPr>
              <w:t xml:space="preserve">             3</w:t>
            </w:r>
          </w:p>
        </w:tc>
        <w:tc>
          <w:tcPr>
            <w:tcW w:w="1851" w:type="dxa"/>
            <w:shd w:val="clear" w:color="auto" w:fill="auto"/>
          </w:tcPr>
          <w:p w:rsidR="001E1B9F" w:rsidRPr="007B4C87" w:rsidRDefault="001E1B9F" w:rsidP="001E1B9F">
            <w:pPr>
              <w:ind w:left="284"/>
              <w:rPr>
                <w:rFonts w:ascii="Times New Roman" w:hAnsi="Times New Roman" w:cs="Times New Roman"/>
                <w:sz w:val="28"/>
                <w:szCs w:val="28"/>
              </w:rPr>
            </w:pPr>
            <w:r>
              <w:rPr>
                <w:rFonts w:ascii="Times New Roman" w:hAnsi="Times New Roman" w:cs="Times New Roman"/>
                <w:sz w:val="28"/>
                <w:szCs w:val="28"/>
              </w:rPr>
              <w:t xml:space="preserve">             4</w:t>
            </w:r>
          </w:p>
        </w:tc>
      </w:tr>
      <w:tr w:rsidR="001E1B9F" w:rsidRPr="007B4C87" w:rsidTr="001C0AF9">
        <w:trPr>
          <w:trHeight w:val="347"/>
        </w:trPr>
        <w:tc>
          <w:tcPr>
            <w:tcW w:w="2229" w:type="dxa"/>
            <w:vAlign w:val="center"/>
          </w:tcPr>
          <w:p w:rsidR="001E1B9F" w:rsidRPr="007B4C87" w:rsidRDefault="001E1B9F" w:rsidP="001E1B9F">
            <w:pPr>
              <w:spacing w:after="0"/>
              <w:ind w:left="284"/>
              <w:jc w:val="center"/>
              <w:rPr>
                <w:rFonts w:ascii="Times New Roman" w:hAnsi="Times New Roman" w:cs="Times New Roman"/>
                <w:sz w:val="28"/>
                <w:szCs w:val="28"/>
              </w:rPr>
            </w:pPr>
            <w:r w:rsidRPr="007B4C87">
              <w:rPr>
                <w:rFonts w:ascii="Times New Roman" w:hAnsi="Times New Roman" w:cs="Times New Roman"/>
                <w:sz w:val="28"/>
                <w:szCs w:val="28"/>
                <w:lang w:val="en-US"/>
              </w:rPr>
              <w:t>III</w:t>
            </w:r>
          </w:p>
        </w:tc>
        <w:tc>
          <w:tcPr>
            <w:tcW w:w="2026" w:type="dxa"/>
            <w:vAlign w:val="center"/>
          </w:tcPr>
          <w:p w:rsidR="001E1B9F" w:rsidRPr="007B4C87" w:rsidRDefault="001E1B9F" w:rsidP="001E1B9F">
            <w:pPr>
              <w:spacing w:after="0"/>
              <w:ind w:left="284"/>
              <w:jc w:val="center"/>
              <w:rPr>
                <w:rFonts w:ascii="Times New Roman" w:hAnsi="Times New Roman" w:cs="Times New Roman"/>
                <w:sz w:val="28"/>
                <w:szCs w:val="28"/>
              </w:rPr>
            </w:pPr>
            <w:r>
              <w:rPr>
                <w:rFonts w:ascii="Times New Roman" w:hAnsi="Times New Roman" w:cs="Times New Roman"/>
                <w:sz w:val="28"/>
                <w:szCs w:val="28"/>
              </w:rPr>
              <w:t>1</w:t>
            </w:r>
          </w:p>
        </w:tc>
        <w:tc>
          <w:tcPr>
            <w:tcW w:w="1820" w:type="dxa"/>
            <w:vAlign w:val="center"/>
          </w:tcPr>
          <w:p w:rsidR="001E1B9F" w:rsidRPr="007B4C87" w:rsidRDefault="001E1B9F" w:rsidP="001E1B9F">
            <w:pPr>
              <w:spacing w:after="0"/>
              <w:ind w:left="284"/>
              <w:jc w:val="center"/>
              <w:rPr>
                <w:rFonts w:ascii="Times New Roman" w:hAnsi="Times New Roman" w:cs="Times New Roman"/>
                <w:sz w:val="28"/>
                <w:szCs w:val="28"/>
              </w:rPr>
            </w:pPr>
            <w:r>
              <w:rPr>
                <w:rFonts w:ascii="Times New Roman" w:hAnsi="Times New Roman" w:cs="Times New Roman"/>
                <w:sz w:val="28"/>
                <w:szCs w:val="28"/>
              </w:rPr>
              <w:t>2</w:t>
            </w:r>
          </w:p>
        </w:tc>
        <w:tc>
          <w:tcPr>
            <w:tcW w:w="1821" w:type="dxa"/>
            <w:shd w:val="clear" w:color="auto" w:fill="auto"/>
          </w:tcPr>
          <w:p w:rsidR="001E1B9F" w:rsidRPr="007B4C87" w:rsidRDefault="001E1B9F" w:rsidP="001E1B9F">
            <w:pPr>
              <w:ind w:left="284"/>
              <w:rPr>
                <w:rFonts w:ascii="Times New Roman" w:hAnsi="Times New Roman" w:cs="Times New Roman"/>
                <w:sz w:val="28"/>
                <w:szCs w:val="28"/>
              </w:rPr>
            </w:pPr>
            <w:r w:rsidRPr="007B4C87">
              <w:rPr>
                <w:rFonts w:ascii="Times New Roman" w:hAnsi="Times New Roman" w:cs="Times New Roman"/>
                <w:sz w:val="28"/>
                <w:szCs w:val="28"/>
              </w:rPr>
              <w:t xml:space="preserve">             </w:t>
            </w:r>
            <w:r>
              <w:rPr>
                <w:rFonts w:ascii="Times New Roman" w:hAnsi="Times New Roman" w:cs="Times New Roman"/>
                <w:sz w:val="28"/>
                <w:szCs w:val="28"/>
              </w:rPr>
              <w:t>2</w:t>
            </w:r>
          </w:p>
        </w:tc>
        <w:tc>
          <w:tcPr>
            <w:tcW w:w="1851" w:type="dxa"/>
            <w:shd w:val="clear" w:color="auto" w:fill="auto"/>
          </w:tcPr>
          <w:p w:rsidR="001E1B9F" w:rsidRPr="007B4C87" w:rsidRDefault="001E1B9F" w:rsidP="001E1B9F">
            <w:pPr>
              <w:ind w:left="284"/>
              <w:rPr>
                <w:rFonts w:ascii="Times New Roman" w:hAnsi="Times New Roman" w:cs="Times New Roman"/>
                <w:sz w:val="28"/>
                <w:szCs w:val="28"/>
              </w:rPr>
            </w:pPr>
            <w:r w:rsidRPr="007B4C87">
              <w:rPr>
                <w:rFonts w:ascii="Times New Roman" w:hAnsi="Times New Roman" w:cs="Times New Roman"/>
                <w:sz w:val="28"/>
                <w:szCs w:val="28"/>
              </w:rPr>
              <w:t xml:space="preserve">              </w:t>
            </w:r>
            <w:r>
              <w:rPr>
                <w:rFonts w:ascii="Times New Roman" w:hAnsi="Times New Roman" w:cs="Times New Roman"/>
                <w:sz w:val="28"/>
                <w:szCs w:val="28"/>
              </w:rPr>
              <w:t>3</w:t>
            </w:r>
          </w:p>
        </w:tc>
      </w:tr>
      <w:tr w:rsidR="001E1B9F" w:rsidRPr="007B4C87" w:rsidTr="001C0AF9">
        <w:trPr>
          <w:trHeight w:val="347"/>
        </w:trPr>
        <w:tc>
          <w:tcPr>
            <w:tcW w:w="9747" w:type="dxa"/>
            <w:gridSpan w:val="5"/>
            <w:tcBorders>
              <w:top w:val="nil"/>
              <w:left w:val="nil"/>
              <w:bottom w:val="nil"/>
              <w:right w:val="nil"/>
            </w:tcBorders>
            <w:vAlign w:val="center"/>
          </w:tcPr>
          <w:p w:rsidR="001E1B9F" w:rsidRPr="005C01A4" w:rsidRDefault="001E1B9F" w:rsidP="001E1B9F">
            <w:pPr>
              <w:spacing w:before="100" w:beforeAutospacing="1" w:after="0"/>
              <w:ind w:right="-57"/>
              <w:rPr>
                <w:rFonts w:ascii="Times New Roman" w:eastAsia="Times New Roman" w:hAnsi="Times New Roman" w:cs="Times New Roman"/>
                <w:bCs/>
                <w:sz w:val="28"/>
                <w:szCs w:val="28"/>
                <w:lang w:eastAsia="ru-RU"/>
              </w:rPr>
            </w:pPr>
            <w:r w:rsidRPr="005C01A4">
              <w:rPr>
                <w:rFonts w:ascii="Times New Roman" w:eastAsia="Times New Roman" w:hAnsi="Times New Roman" w:cs="Times New Roman"/>
                <w:bCs/>
                <w:sz w:val="28"/>
                <w:szCs w:val="28"/>
                <w:lang w:eastAsia="ru-RU"/>
              </w:rPr>
              <w:t xml:space="preserve">В течение всего периода обучения  я проводила  мониторинговые исследования </w:t>
            </w:r>
            <w:r w:rsidRPr="005C01A4">
              <w:rPr>
                <w:rFonts w:ascii="Times New Roman" w:eastAsia="Times New Roman" w:hAnsi="Times New Roman" w:cs="Times New Roman"/>
                <w:bCs/>
                <w:sz w:val="28"/>
                <w:szCs w:val="28"/>
                <w:lang w:eastAsia="ru-RU"/>
              </w:rPr>
              <w:lastRenderedPageBreak/>
              <w:t>уровня развития орфографических навыков у учащихся. Результаты работы занесены в таблицы.</w:t>
            </w:r>
          </w:p>
          <w:p w:rsidR="001E1B9F" w:rsidRPr="005C01A4" w:rsidRDefault="001E1B9F" w:rsidP="001E1B9F">
            <w:pPr>
              <w:spacing w:after="0"/>
              <w:jc w:val="center"/>
              <w:rPr>
                <w:rFonts w:ascii="Times New Roman" w:hAnsi="Times New Roman"/>
                <w:bCs/>
                <w:sz w:val="28"/>
                <w:szCs w:val="28"/>
              </w:rPr>
            </w:pPr>
            <w:r w:rsidRPr="005C01A4">
              <w:rPr>
                <w:rFonts w:ascii="Times New Roman" w:hAnsi="Times New Roman"/>
                <w:bCs/>
                <w:sz w:val="28"/>
                <w:szCs w:val="28"/>
              </w:rPr>
              <w:t xml:space="preserve">Результаты </w:t>
            </w:r>
            <w:proofErr w:type="gramStart"/>
            <w:r w:rsidRPr="005C01A4">
              <w:rPr>
                <w:rFonts w:ascii="Times New Roman" w:hAnsi="Times New Roman"/>
                <w:bCs/>
                <w:sz w:val="28"/>
                <w:szCs w:val="28"/>
              </w:rPr>
              <w:t>обучения по</w:t>
            </w:r>
            <w:proofErr w:type="gramEnd"/>
            <w:r w:rsidRPr="005C01A4">
              <w:rPr>
                <w:rFonts w:ascii="Times New Roman" w:hAnsi="Times New Roman"/>
                <w:bCs/>
                <w:sz w:val="28"/>
                <w:szCs w:val="28"/>
              </w:rPr>
              <w:t xml:space="preserve"> русскому языку за курс начальной школы</w:t>
            </w:r>
          </w:p>
          <w:p w:rsidR="001E1B9F" w:rsidRPr="006B0F93" w:rsidRDefault="001E1B9F" w:rsidP="001E1B9F">
            <w:pPr>
              <w:spacing w:after="0"/>
              <w:jc w:val="center"/>
              <w:rPr>
                <w:rFonts w:ascii="Times New Roman" w:hAnsi="Times New Roman"/>
                <w:b/>
                <w:bCs/>
                <w:color w:val="002060"/>
                <w:sz w:val="24"/>
                <w:szCs w:val="24"/>
              </w:rPr>
            </w:pPr>
            <w:r w:rsidRPr="006B0F93">
              <w:rPr>
                <w:rFonts w:ascii="Times New Roman" w:hAnsi="Times New Roman"/>
                <w:b/>
                <w:bCs/>
                <w:color w:val="002060"/>
                <w:sz w:val="24"/>
                <w:szCs w:val="24"/>
              </w:rPr>
              <w:t>Средний балл учащихся по русскому языку</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263"/>
              <w:gridCol w:w="2522"/>
              <w:gridCol w:w="2440"/>
              <w:gridCol w:w="2693"/>
            </w:tblGrid>
            <w:tr w:rsidR="001E1B9F" w:rsidRPr="006B0F93" w:rsidTr="001C0AF9">
              <w:tc>
                <w:tcPr>
                  <w:tcW w:w="2263" w:type="dxa"/>
                </w:tcPr>
                <w:p w:rsidR="001E1B9F" w:rsidRPr="006B0F93" w:rsidRDefault="001E1B9F" w:rsidP="001E1B9F">
                  <w:pPr>
                    <w:framePr w:hSpace="180" w:wrap="around" w:vAnchor="text" w:hAnchor="margin" w:x="108" w:y="172"/>
                    <w:spacing w:after="0"/>
                    <w:rPr>
                      <w:rFonts w:ascii="Times New Roman" w:hAnsi="Times New Roman"/>
                      <w:bCs/>
                      <w:color w:val="002060"/>
                      <w:sz w:val="24"/>
                      <w:szCs w:val="24"/>
                    </w:rPr>
                  </w:pPr>
                  <w:r>
                    <w:rPr>
                      <w:rFonts w:ascii="Times New Roman" w:hAnsi="Times New Roman"/>
                      <w:b/>
                      <w:bCs/>
                      <w:sz w:val="24"/>
                      <w:szCs w:val="24"/>
                    </w:rPr>
                    <w:t>2 класс              2014</w:t>
                  </w:r>
                  <w:r w:rsidRPr="006B0F93">
                    <w:rPr>
                      <w:rFonts w:ascii="Times New Roman" w:hAnsi="Times New Roman"/>
                      <w:b/>
                      <w:bCs/>
                      <w:sz w:val="24"/>
                      <w:szCs w:val="24"/>
                    </w:rPr>
                    <w:t>-</w:t>
                  </w:r>
                  <w:r>
                    <w:rPr>
                      <w:rFonts w:ascii="Times New Roman" w:hAnsi="Times New Roman"/>
                      <w:b/>
                      <w:bCs/>
                      <w:sz w:val="24"/>
                      <w:szCs w:val="24"/>
                    </w:rPr>
                    <w:t>15 уч</w:t>
                  </w:r>
                  <w:proofErr w:type="gramStart"/>
                  <w:r>
                    <w:rPr>
                      <w:rFonts w:ascii="Times New Roman" w:hAnsi="Times New Roman"/>
                      <w:b/>
                      <w:bCs/>
                      <w:sz w:val="24"/>
                      <w:szCs w:val="24"/>
                    </w:rPr>
                    <w:t>.г</w:t>
                  </w:r>
                  <w:proofErr w:type="gramEnd"/>
                </w:p>
              </w:tc>
              <w:tc>
                <w:tcPr>
                  <w:tcW w:w="2522" w:type="dxa"/>
                </w:tcPr>
                <w:p w:rsidR="001E1B9F" w:rsidRPr="006B0F93" w:rsidRDefault="001E1B9F" w:rsidP="001E1B9F">
                  <w:pPr>
                    <w:framePr w:hSpace="180" w:wrap="around" w:vAnchor="text" w:hAnchor="margin" w:x="108" w:y="172"/>
                    <w:spacing w:after="0" w:line="360" w:lineRule="auto"/>
                    <w:rPr>
                      <w:rFonts w:ascii="Times New Roman" w:hAnsi="Times New Roman"/>
                      <w:b/>
                      <w:sz w:val="24"/>
                      <w:szCs w:val="24"/>
                    </w:rPr>
                  </w:pPr>
                  <w:r w:rsidRPr="006B0F93">
                    <w:rPr>
                      <w:rFonts w:ascii="Times New Roman" w:hAnsi="Times New Roman"/>
                      <w:b/>
                      <w:bCs/>
                      <w:sz w:val="24"/>
                      <w:szCs w:val="24"/>
                    </w:rPr>
                    <w:t>3 класс</w:t>
                  </w:r>
                  <w:r>
                    <w:rPr>
                      <w:rFonts w:ascii="Times New Roman" w:hAnsi="Times New Roman"/>
                      <w:b/>
                      <w:sz w:val="24"/>
                      <w:szCs w:val="24"/>
                    </w:rPr>
                    <w:t xml:space="preserve">  </w:t>
                  </w:r>
                  <w:r>
                    <w:rPr>
                      <w:rFonts w:ascii="Times New Roman" w:hAnsi="Times New Roman"/>
                      <w:b/>
                      <w:bCs/>
                      <w:sz w:val="24"/>
                      <w:szCs w:val="24"/>
                    </w:rPr>
                    <w:t>2015</w:t>
                  </w:r>
                  <w:r w:rsidRPr="006B0F93">
                    <w:rPr>
                      <w:rFonts w:ascii="Times New Roman" w:hAnsi="Times New Roman"/>
                      <w:b/>
                      <w:bCs/>
                      <w:sz w:val="24"/>
                      <w:szCs w:val="24"/>
                    </w:rPr>
                    <w:t>-</w:t>
                  </w:r>
                  <w:r>
                    <w:rPr>
                      <w:rFonts w:ascii="Times New Roman" w:hAnsi="Times New Roman"/>
                      <w:b/>
                      <w:bCs/>
                      <w:sz w:val="24"/>
                      <w:szCs w:val="24"/>
                    </w:rPr>
                    <w:t>16уч</w:t>
                  </w:r>
                  <w:proofErr w:type="gramStart"/>
                  <w:r>
                    <w:rPr>
                      <w:rFonts w:ascii="Times New Roman" w:hAnsi="Times New Roman"/>
                      <w:b/>
                      <w:bCs/>
                      <w:sz w:val="24"/>
                      <w:szCs w:val="24"/>
                    </w:rPr>
                    <w:t>.г</w:t>
                  </w:r>
                  <w:proofErr w:type="gramEnd"/>
                </w:p>
              </w:tc>
              <w:tc>
                <w:tcPr>
                  <w:tcW w:w="2440" w:type="dxa"/>
                </w:tcPr>
                <w:p w:rsidR="001E1B9F" w:rsidRPr="006B0F93" w:rsidRDefault="001E1B9F" w:rsidP="001E1B9F">
                  <w:pPr>
                    <w:framePr w:hSpace="180" w:wrap="around" w:vAnchor="text" w:hAnchor="margin" w:x="108" w:y="172"/>
                    <w:spacing w:after="0"/>
                    <w:rPr>
                      <w:rFonts w:ascii="Times New Roman" w:hAnsi="Times New Roman"/>
                      <w:bCs/>
                      <w:color w:val="002060"/>
                      <w:sz w:val="24"/>
                      <w:szCs w:val="24"/>
                    </w:rPr>
                  </w:pPr>
                  <w:r>
                    <w:rPr>
                      <w:rFonts w:ascii="Times New Roman" w:hAnsi="Times New Roman"/>
                      <w:b/>
                      <w:bCs/>
                      <w:sz w:val="24"/>
                      <w:szCs w:val="24"/>
                    </w:rPr>
                    <w:t>4 класс 2016</w:t>
                  </w:r>
                  <w:r w:rsidRPr="006B0F93">
                    <w:rPr>
                      <w:rFonts w:ascii="Times New Roman" w:hAnsi="Times New Roman"/>
                      <w:b/>
                      <w:bCs/>
                      <w:sz w:val="24"/>
                      <w:szCs w:val="24"/>
                    </w:rPr>
                    <w:t>-</w:t>
                  </w:r>
                  <w:r>
                    <w:rPr>
                      <w:rFonts w:ascii="Times New Roman" w:hAnsi="Times New Roman"/>
                      <w:b/>
                      <w:bCs/>
                      <w:sz w:val="24"/>
                      <w:szCs w:val="24"/>
                    </w:rPr>
                    <w:t>17 уч</w:t>
                  </w:r>
                  <w:proofErr w:type="gramStart"/>
                  <w:r>
                    <w:rPr>
                      <w:rFonts w:ascii="Times New Roman" w:hAnsi="Times New Roman"/>
                      <w:b/>
                      <w:bCs/>
                      <w:sz w:val="24"/>
                      <w:szCs w:val="24"/>
                    </w:rPr>
                    <w:t>.г</w:t>
                  </w:r>
                  <w:proofErr w:type="gramEnd"/>
                </w:p>
              </w:tc>
              <w:tc>
                <w:tcPr>
                  <w:tcW w:w="2693" w:type="dxa"/>
                </w:tcPr>
                <w:p w:rsidR="001E1B9F" w:rsidRPr="006B0F93" w:rsidRDefault="001E1B9F" w:rsidP="001E1B9F">
                  <w:pPr>
                    <w:framePr w:hSpace="180" w:wrap="around" w:vAnchor="text" w:hAnchor="margin" w:x="108" w:y="172"/>
                    <w:spacing w:after="0"/>
                    <w:rPr>
                      <w:rFonts w:ascii="Times New Roman" w:hAnsi="Times New Roman"/>
                      <w:bCs/>
                      <w:color w:val="002060"/>
                      <w:sz w:val="24"/>
                      <w:szCs w:val="24"/>
                    </w:rPr>
                  </w:pPr>
                  <w:r>
                    <w:rPr>
                      <w:rFonts w:ascii="Times New Roman" w:hAnsi="Times New Roman"/>
                      <w:b/>
                      <w:bCs/>
                      <w:sz w:val="24"/>
                      <w:szCs w:val="24"/>
                    </w:rPr>
                    <w:t>5 класс  2017</w:t>
                  </w:r>
                  <w:r w:rsidRPr="006B0F93">
                    <w:rPr>
                      <w:rFonts w:ascii="Times New Roman" w:hAnsi="Times New Roman"/>
                      <w:b/>
                      <w:bCs/>
                      <w:sz w:val="24"/>
                      <w:szCs w:val="24"/>
                    </w:rPr>
                    <w:t xml:space="preserve"> </w:t>
                  </w:r>
                  <w:r>
                    <w:rPr>
                      <w:rFonts w:ascii="Times New Roman" w:hAnsi="Times New Roman"/>
                      <w:b/>
                      <w:bCs/>
                      <w:sz w:val="24"/>
                      <w:szCs w:val="24"/>
                    </w:rPr>
                    <w:t>–</w:t>
                  </w:r>
                  <w:r w:rsidRPr="006B0F93">
                    <w:rPr>
                      <w:rFonts w:ascii="Times New Roman" w:hAnsi="Times New Roman"/>
                      <w:b/>
                      <w:bCs/>
                      <w:sz w:val="24"/>
                      <w:szCs w:val="24"/>
                    </w:rPr>
                    <w:t xml:space="preserve"> </w:t>
                  </w:r>
                  <w:r>
                    <w:rPr>
                      <w:rFonts w:ascii="Times New Roman" w:hAnsi="Times New Roman"/>
                      <w:b/>
                      <w:bCs/>
                      <w:sz w:val="24"/>
                      <w:szCs w:val="24"/>
                    </w:rPr>
                    <w:t>18уч</w:t>
                  </w:r>
                  <w:proofErr w:type="gramStart"/>
                  <w:r>
                    <w:rPr>
                      <w:rFonts w:ascii="Times New Roman" w:hAnsi="Times New Roman"/>
                      <w:b/>
                      <w:bCs/>
                      <w:sz w:val="24"/>
                      <w:szCs w:val="24"/>
                    </w:rPr>
                    <w:t>.г</w:t>
                  </w:r>
                  <w:proofErr w:type="gramEnd"/>
                </w:p>
              </w:tc>
            </w:tr>
            <w:tr w:rsidR="001E1B9F" w:rsidRPr="006B0F93" w:rsidTr="001C0AF9">
              <w:tc>
                <w:tcPr>
                  <w:tcW w:w="2263" w:type="dxa"/>
                </w:tcPr>
                <w:p w:rsidR="001E1B9F" w:rsidRPr="006B0F93" w:rsidRDefault="001E1B9F" w:rsidP="001E1B9F">
                  <w:pPr>
                    <w:framePr w:hSpace="180" w:wrap="around" w:vAnchor="text" w:hAnchor="margin" w:x="108" w:y="172"/>
                    <w:spacing w:after="0"/>
                    <w:jc w:val="center"/>
                    <w:rPr>
                      <w:rFonts w:ascii="Times New Roman" w:hAnsi="Times New Roman"/>
                      <w:bCs/>
                      <w:color w:val="002060"/>
                      <w:sz w:val="24"/>
                      <w:szCs w:val="24"/>
                    </w:rPr>
                  </w:pPr>
                  <w:r>
                    <w:rPr>
                      <w:rFonts w:ascii="Times New Roman" w:hAnsi="Times New Roman"/>
                      <w:b/>
                      <w:bCs/>
                      <w:sz w:val="24"/>
                      <w:szCs w:val="24"/>
                    </w:rPr>
                    <w:t>3,2</w:t>
                  </w:r>
                </w:p>
              </w:tc>
              <w:tc>
                <w:tcPr>
                  <w:tcW w:w="2522" w:type="dxa"/>
                </w:tcPr>
                <w:p w:rsidR="001E1B9F" w:rsidRPr="006B0F93" w:rsidRDefault="001E1B9F" w:rsidP="001E1B9F">
                  <w:pPr>
                    <w:framePr w:hSpace="180" w:wrap="around" w:vAnchor="text" w:hAnchor="margin" w:x="108" w:y="172"/>
                    <w:spacing w:after="0"/>
                    <w:jc w:val="center"/>
                    <w:rPr>
                      <w:rFonts w:ascii="Times New Roman" w:hAnsi="Times New Roman"/>
                      <w:bCs/>
                      <w:color w:val="002060"/>
                      <w:sz w:val="24"/>
                      <w:szCs w:val="24"/>
                    </w:rPr>
                  </w:pPr>
                  <w:r>
                    <w:rPr>
                      <w:rFonts w:ascii="Times New Roman" w:hAnsi="Times New Roman"/>
                      <w:bCs/>
                      <w:color w:val="002060"/>
                      <w:sz w:val="24"/>
                      <w:szCs w:val="24"/>
                    </w:rPr>
                    <w:t>3,5</w:t>
                  </w:r>
                </w:p>
              </w:tc>
              <w:tc>
                <w:tcPr>
                  <w:tcW w:w="2440" w:type="dxa"/>
                </w:tcPr>
                <w:p w:rsidR="001E1B9F" w:rsidRPr="006B0F93" w:rsidRDefault="001E1B9F" w:rsidP="001E1B9F">
                  <w:pPr>
                    <w:framePr w:hSpace="180" w:wrap="around" w:vAnchor="text" w:hAnchor="margin" w:x="108" w:y="172"/>
                    <w:spacing w:after="0"/>
                    <w:jc w:val="center"/>
                    <w:rPr>
                      <w:rFonts w:ascii="Times New Roman" w:hAnsi="Times New Roman"/>
                      <w:bCs/>
                      <w:color w:val="002060"/>
                      <w:sz w:val="24"/>
                      <w:szCs w:val="24"/>
                    </w:rPr>
                  </w:pPr>
                  <w:r>
                    <w:rPr>
                      <w:rFonts w:ascii="Times New Roman" w:hAnsi="Times New Roman"/>
                      <w:bCs/>
                      <w:color w:val="002060"/>
                      <w:sz w:val="24"/>
                      <w:szCs w:val="24"/>
                    </w:rPr>
                    <w:t>3,8</w:t>
                  </w:r>
                </w:p>
              </w:tc>
              <w:tc>
                <w:tcPr>
                  <w:tcW w:w="2693" w:type="dxa"/>
                </w:tcPr>
                <w:p w:rsidR="001E1B9F" w:rsidRPr="006B0F93" w:rsidRDefault="001E1B9F" w:rsidP="001E1B9F">
                  <w:pPr>
                    <w:framePr w:hSpace="180" w:wrap="around" w:vAnchor="text" w:hAnchor="margin" w:x="108" w:y="172"/>
                    <w:spacing w:after="0"/>
                    <w:jc w:val="center"/>
                    <w:rPr>
                      <w:rFonts w:ascii="Times New Roman" w:hAnsi="Times New Roman"/>
                      <w:bCs/>
                      <w:color w:val="002060"/>
                      <w:sz w:val="24"/>
                      <w:szCs w:val="24"/>
                    </w:rPr>
                  </w:pPr>
                  <w:r>
                    <w:rPr>
                      <w:rFonts w:ascii="Times New Roman" w:hAnsi="Times New Roman"/>
                      <w:bCs/>
                      <w:color w:val="002060"/>
                      <w:sz w:val="24"/>
                      <w:szCs w:val="24"/>
                    </w:rPr>
                    <w:t>4</w:t>
                  </w:r>
                </w:p>
              </w:tc>
            </w:tr>
          </w:tbl>
          <w:p w:rsidR="001E1B9F" w:rsidRPr="006B0F93" w:rsidRDefault="001E1B9F" w:rsidP="001E1B9F">
            <w:pPr>
              <w:spacing w:after="0"/>
              <w:jc w:val="center"/>
              <w:rPr>
                <w:rFonts w:ascii="Times New Roman" w:hAnsi="Times New Roman"/>
                <w:bCs/>
                <w:color w:val="002060"/>
                <w:sz w:val="24"/>
                <w:szCs w:val="24"/>
              </w:rPr>
            </w:pPr>
          </w:p>
          <w:p w:rsidR="001E1B9F" w:rsidRPr="006B0F93" w:rsidRDefault="001E1B9F" w:rsidP="001E1B9F">
            <w:pPr>
              <w:spacing w:after="0"/>
              <w:ind w:left="720"/>
              <w:jc w:val="center"/>
              <w:rPr>
                <w:rFonts w:ascii="Times New Roman" w:hAnsi="Times New Roman"/>
                <w:bCs/>
                <w:sz w:val="24"/>
                <w:szCs w:val="24"/>
              </w:rPr>
            </w:pPr>
            <w:r w:rsidRPr="000A2F9B">
              <w:rPr>
                <w:rFonts w:ascii="Times New Roman" w:hAnsi="Times New Roman"/>
                <w:bCs/>
                <w:sz w:val="24"/>
                <w:szCs w:val="24"/>
              </w:rPr>
              <w:t>Анализ успеваемости по русскому языку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269"/>
              <w:gridCol w:w="2106"/>
              <w:gridCol w:w="1743"/>
              <w:gridCol w:w="1743"/>
              <w:gridCol w:w="1744"/>
            </w:tblGrid>
            <w:tr w:rsidR="001E1B9F" w:rsidRPr="000A2F9B" w:rsidTr="001C0AF9">
              <w:tc>
                <w:tcPr>
                  <w:tcW w:w="2269" w:type="dxa"/>
                </w:tcPr>
                <w:p w:rsidR="001E1B9F" w:rsidRPr="000A2F9B" w:rsidRDefault="001E1B9F" w:rsidP="001E1B9F">
                  <w:pPr>
                    <w:framePr w:hSpace="180" w:wrap="around" w:vAnchor="text" w:hAnchor="margin" w:x="108" w:y="172"/>
                    <w:spacing w:after="0"/>
                    <w:rPr>
                      <w:rFonts w:ascii="Times New Roman" w:hAnsi="Times New Roman"/>
                      <w:bCs/>
                      <w:sz w:val="24"/>
                      <w:szCs w:val="24"/>
                    </w:rPr>
                  </w:pPr>
                </w:p>
              </w:tc>
              <w:tc>
                <w:tcPr>
                  <w:tcW w:w="2106" w:type="dxa"/>
                </w:tcPr>
                <w:p w:rsidR="001E1B9F" w:rsidRPr="000A2F9B" w:rsidRDefault="001E1B9F" w:rsidP="001E1B9F">
                  <w:pPr>
                    <w:framePr w:hSpace="180" w:wrap="around" w:vAnchor="text" w:hAnchor="margin" w:x="108" w:y="172"/>
                    <w:spacing w:after="0"/>
                    <w:jc w:val="center"/>
                    <w:rPr>
                      <w:rFonts w:ascii="Times New Roman" w:hAnsi="Times New Roman"/>
                      <w:bCs/>
                      <w:sz w:val="24"/>
                      <w:szCs w:val="24"/>
                    </w:rPr>
                  </w:pPr>
                  <w:r>
                    <w:rPr>
                      <w:rFonts w:ascii="Times New Roman" w:hAnsi="Times New Roman"/>
                      <w:bCs/>
                      <w:sz w:val="24"/>
                      <w:szCs w:val="24"/>
                    </w:rPr>
                    <w:t xml:space="preserve">2 класс        </w:t>
                  </w:r>
                </w:p>
              </w:tc>
              <w:tc>
                <w:tcPr>
                  <w:tcW w:w="1743" w:type="dxa"/>
                </w:tcPr>
                <w:p w:rsidR="001E1B9F" w:rsidRPr="000A2F9B" w:rsidRDefault="001E1B9F" w:rsidP="001E1B9F">
                  <w:pPr>
                    <w:framePr w:hSpace="180" w:wrap="around" w:vAnchor="text" w:hAnchor="margin" w:x="108" w:y="172"/>
                    <w:spacing w:after="0"/>
                    <w:jc w:val="center"/>
                    <w:rPr>
                      <w:rFonts w:ascii="Times New Roman" w:hAnsi="Times New Roman"/>
                      <w:bCs/>
                      <w:sz w:val="24"/>
                      <w:szCs w:val="24"/>
                    </w:rPr>
                  </w:pPr>
                  <w:r w:rsidRPr="000A2F9B">
                    <w:rPr>
                      <w:rFonts w:ascii="Times New Roman" w:hAnsi="Times New Roman"/>
                      <w:bCs/>
                      <w:sz w:val="24"/>
                      <w:szCs w:val="24"/>
                    </w:rPr>
                    <w:t>3 класс</w:t>
                  </w:r>
                  <w:r w:rsidRPr="000A2F9B">
                    <w:rPr>
                      <w:rFonts w:ascii="Times New Roman" w:hAnsi="Times New Roman"/>
                      <w:sz w:val="24"/>
                      <w:szCs w:val="24"/>
                    </w:rPr>
                    <w:t xml:space="preserve">   </w:t>
                  </w:r>
                </w:p>
              </w:tc>
              <w:tc>
                <w:tcPr>
                  <w:tcW w:w="1743" w:type="dxa"/>
                </w:tcPr>
                <w:p w:rsidR="001E1B9F" w:rsidRPr="000A2F9B" w:rsidRDefault="001E1B9F" w:rsidP="001E1B9F">
                  <w:pPr>
                    <w:framePr w:hSpace="180" w:wrap="around" w:vAnchor="text" w:hAnchor="margin" w:x="108" w:y="172"/>
                    <w:spacing w:after="0"/>
                    <w:jc w:val="center"/>
                    <w:rPr>
                      <w:rFonts w:ascii="Times New Roman" w:hAnsi="Times New Roman"/>
                      <w:bCs/>
                      <w:sz w:val="24"/>
                      <w:szCs w:val="24"/>
                    </w:rPr>
                  </w:pPr>
                  <w:r>
                    <w:rPr>
                      <w:rFonts w:ascii="Times New Roman" w:hAnsi="Times New Roman"/>
                      <w:bCs/>
                      <w:sz w:val="24"/>
                      <w:szCs w:val="24"/>
                    </w:rPr>
                    <w:t xml:space="preserve">4 класс </w:t>
                  </w:r>
                </w:p>
              </w:tc>
              <w:tc>
                <w:tcPr>
                  <w:tcW w:w="1744" w:type="dxa"/>
                </w:tcPr>
                <w:p w:rsidR="001E1B9F" w:rsidRPr="000A2F9B" w:rsidRDefault="001E1B9F" w:rsidP="001E1B9F">
                  <w:pPr>
                    <w:framePr w:hSpace="180" w:wrap="around" w:vAnchor="text" w:hAnchor="margin" w:x="108" w:y="172"/>
                    <w:spacing w:after="0"/>
                    <w:jc w:val="center"/>
                    <w:rPr>
                      <w:rFonts w:ascii="Times New Roman" w:hAnsi="Times New Roman"/>
                      <w:bCs/>
                      <w:sz w:val="24"/>
                      <w:szCs w:val="24"/>
                    </w:rPr>
                  </w:pPr>
                  <w:r>
                    <w:rPr>
                      <w:rFonts w:ascii="Times New Roman" w:hAnsi="Times New Roman"/>
                      <w:bCs/>
                      <w:sz w:val="24"/>
                      <w:szCs w:val="24"/>
                    </w:rPr>
                    <w:t xml:space="preserve">5 класс  </w:t>
                  </w:r>
                </w:p>
              </w:tc>
            </w:tr>
            <w:tr w:rsidR="001E1B9F" w:rsidRPr="000A2F9B" w:rsidTr="001C0AF9">
              <w:tc>
                <w:tcPr>
                  <w:tcW w:w="2269" w:type="dxa"/>
                </w:tcPr>
                <w:p w:rsidR="001E1B9F" w:rsidRPr="000A2F9B" w:rsidRDefault="001E1B9F" w:rsidP="001E1B9F">
                  <w:pPr>
                    <w:framePr w:hSpace="180" w:wrap="around" w:vAnchor="text" w:hAnchor="margin" w:x="108" w:y="172"/>
                    <w:spacing w:after="0"/>
                    <w:rPr>
                      <w:rFonts w:ascii="Times New Roman" w:hAnsi="Times New Roman"/>
                      <w:bCs/>
                      <w:sz w:val="24"/>
                      <w:szCs w:val="24"/>
                    </w:rPr>
                  </w:pPr>
                  <w:r w:rsidRPr="000A2F9B">
                    <w:rPr>
                      <w:rFonts w:ascii="Times New Roman" w:hAnsi="Times New Roman"/>
                      <w:bCs/>
                      <w:sz w:val="24"/>
                      <w:szCs w:val="24"/>
                    </w:rPr>
                    <w:t xml:space="preserve">Успеваемость </w:t>
                  </w:r>
                </w:p>
              </w:tc>
              <w:tc>
                <w:tcPr>
                  <w:tcW w:w="2106" w:type="dxa"/>
                </w:tcPr>
                <w:p w:rsidR="001E1B9F" w:rsidRPr="000A2F9B" w:rsidRDefault="001E1B9F" w:rsidP="001E1B9F">
                  <w:pPr>
                    <w:framePr w:hSpace="180" w:wrap="around" w:vAnchor="text" w:hAnchor="margin" w:x="108" w:y="172"/>
                    <w:spacing w:after="0"/>
                    <w:jc w:val="center"/>
                    <w:rPr>
                      <w:rFonts w:ascii="Times New Roman" w:hAnsi="Times New Roman"/>
                      <w:bCs/>
                      <w:sz w:val="24"/>
                      <w:szCs w:val="24"/>
                    </w:rPr>
                  </w:pPr>
                  <w:r w:rsidRPr="000A2F9B">
                    <w:rPr>
                      <w:rFonts w:ascii="Times New Roman" w:hAnsi="Times New Roman"/>
                      <w:bCs/>
                      <w:sz w:val="24"/>
                      <w:szCs w:val="24"/>
                    </w:rPr>
                    <w:t>100 %</w:t>
                  </w:r>
                </w:p>
              </w:tc>
              <w:tc>
                <w:tcPr>
                  <w:tcW w:w="1743" w:type="dxa"/>
                </w:tcPr>
                <w:p w:rsidR="001E1B9F" w:rsidRPr="000A2F9B" w:rsidRDefault="001E1B9F" w:rsidP="001E1B9F">
                  <w:pPr>
                    <w:framePr w:hSpace="180" w:wrap="around" w:vAnchor="text" w:hAnchor="margin" w:x="108" w:y="172"/>
                    <w:spacing w:after="0"/>
                    <w:jc w:val="center"/>
                    <w:rPr>
                      <w:rFonts w:ascii="Times New Roman" w:hAnsi="Times New Roman"/>
                      <w:bCs/>
                      <w:sz w:val="24"/>
                      <w:szCs w:val="24"/>
                    </w:rPr>
                  </w:pPr>
                  <w:r w:rsidRPr="000A2F9B">
                    <w:rPr>
                      <w:rFonts w:ascii="Times New Roman" w:hAnsi="Times New Roman"/>
                      <w:bCs/>
                      <w:sz w:val="24"/>
                      <w:szCs w:val="24"/>
                    </w:rPr>
                    <w:t>100 %</w:t>
                  </w:r>
                </w:p>
                <w:p w:rsidR="001E1B9F" w:rsidRPr="000A2F9B" w:rsidRDefault="001E1B9F" w:rsidP="001E1B9F">
                  <w:pPr>
                    <w:framePr w:hSpace="180" w:wrap="around" w:vAnchor="text" w:hAnchor="margin" w:x="108" w:y="172"/>
                    <w:spacing w:after="0"/>
                    <w:jc w:val="center"/>
                    <w:rPr>
                      <w:rFonts w:ascii="Times New Roman" w:hAnsi="Times New Roman"/>
                      <w:bCs/>
                      <w:sz w:val="24"/>
                      <w:szCs w:val="24"/>
                    </w:rPr>
                  </w:pPr>
                </w:p>
              </w:tc>
              <w:tc>
                <w:tcPr>
                  <w:tcW w:w="1743" w:type="dxa"/>
                </w:tcPr>
                <w:p w:rsidR="001E1B9F" w:rsidRPr="000A2F9B" w:rsidRDefault="001E1B9F" w:rsidP="001E1B9F">
                  <w:pPr>
                    <w:framePr w:hSpace="180" w:wrap="around" w:vAnchor="text" w:hAnchor="margin" w:x="108" w:y="172"/>
                    <w:spacing w:after="0"/>
                    <w:jc w:val="center"/>
                    <w:rPr>
                      <w:rFonts w:ascii="Times New Roman" w:hAnsi="Times New Roman"/>
                      <w:bCs/>
                      <w:sz w:val="24"/>
                      <w:szCs w:val="24"/>
                    </w:rPr>
                  </w:pPr>
                  <w:r w:rsidRPr="000A2F9B">
                    <w:rPr>
                      <w:rFonts w:ascii="Times New Roman" w:hAnsi="Times New Roman"/>
                      <w:bCs/>
                      <w:sz w:val="24"/>
                      <w:szCs w:val="24"/>
                    </w:rPr>
                    <w:t>100 %</w:t>
                  </w:r>
                </w:p>
                <w:p w:rsidR="001E1B9F" w:rsidRPr="000A2F9B" w:rsidRDefault="001E1B9F" w:rsidP="001E1B9F">
                  <w:pPr>
                    <w:framePr w:hSpace="180" w:wrap="around" w:vAnchor="text" w:hAnchor="margin" w:x="108" w:y="172"/>
                    <w:spacing w:after="0"/>
                    <w:jc w:val="center"/>
                    <w:rPr>
                      <w:rFonts w:ascii="Times New Roman" w:hAnsi="Times New Roman"/>
                      <w:bCs/>
                      <w:sz w:val="24"/>
                      <w:szCs w:val="24"/>
                    </w:rPr>
                  </w:pPr>
                </w:p>
              </w:tc>
              <w:tc>
                <w:tcPr>
                  <w:tcW w:w="1744" w:type="dxa"/>
                </w:tcPr>
                <w:p w:rsidR="001E1B9F" w:rsidRPr="000A2F9B" w:rsidRDefault="001E1B9F" w:rsidP="001E1B9F">
                  <w:pPr>
                    <w:framePr w:hSpace="180" w:wrap="around" w:vAnchor="text" w:hAnchor="margin" w:x="108" w:y="172"/>
                    <w:spacing w:after="0"/>
                    <w:jc w:val="center"/>
                    <w:rPr>
                      <w:rFonts w:ascii="Times New Roman" w:hAnsi="Times New Roman"/>
                      <w:bCs/>
                      <w:sz w:val="24"/>
                      <w:szCs w:val="24"/>
                    </w:rPr>
                  </w:pPr>
                  <w:r w:rsidRPr="000A2F9B">
                    <w:rPr>
                      <w:rFonts w:ascii="Times New Roman" w:hAnsi="Times New Roman"/>
                      <w:bCs/>
                      <w:sz w:val="24"/>
                      <w:szCs w:val="24"/>
                    </w:rPr>
                    <w:t>100 %</w:t>
                  </w:r>
                </w:p>
              </w:tc>
            </w:tr>
            <w:tr w:rsidR="001E1B9F" w:rsidRPr="000A2F9B" w:rsidTr="001C0AF9">
              <w:tc>
                <w:tcPr>
                  <w:tcW w:w="2269" w:type="dxa"/>
                </w:tcPr>
                <w:p w:rsidR="001E1B9F" w:rsidRPr="000A2F9B" w:rsidRDefault="001E1B9F" w:rsidP="001E1B9F">
                  <w:pPr>
                    <w:framePr w:hSpace="180" w:wrap="around" w:vAnchor="text" w:hAnchor="margin" w:x="108" w:y="172"/>
                    <w:spacing w:after="0"/>
                    <w:rPr>
                      <w:rFonts w:ascii="Times New Roman" w:hAnsi="Times New Roman"/>
                      <w:bCs/>
                      <w:sz w:val="24"/>
                      <w:szCs w:val="24"/>
                    </w:rPr>
                  </w:pPr>
                  <w:r w:rsidRPr="000A2F9B">
                    <w:rPr>
                      <w:rFonts w:ascii="Times New Roman" w:hAnsi="Times New Roman"/>
                      <w:bCs/>
                      <w:sz w:val="24"/>
                      <w:szCs w:val="24"/>
                    </w:rPr>
                    <w:t xml:space="preserve">Качество знаний </w:t>
                  </w:r>
                </w:p>
              </w:tc>
              <w:tc>
                <w:tcPr>
                  <w:tcW w:w="2106" w:type="dxa"/>
                </w:tcPr>
                <w:p w:rsidR="001E1B9F" w:rsidRPr="000A2F9B" w:rsidRDefault="001E1B9F" w:rsidP="001E1B9F">
                  <w:pPr>
                    <w:framePr w:hSpace="180" w:wrap="around" w:vAnchor="text" w:hAnchor="margin" w:x="108" w:y="172"/>
                    <w:spacing w:after="0"/>
                    <w:jc w:val="center"/>
                    <w:rPr>
                      <w:rFonts w:ascii="Times New Roman" w:hAnsi="Times New Roman"/>
                      <w:bCs/>
                      <w:sz w:val="24"/>
                      <w:szCs w:val="24"/>
                    </w:rPr>
                  </w:pPr>
                  <w:r>
                    <w:rPr>
                      <w:rFonts w:ascii="Times New Roman" w:hAnsi="Times New Roman"/>
                      <w:bCs/>
                      <w:sz w:val="24"/>
                      <w:szCs w:val="24"/>
                    </w:rPr>
                    <w:t>78</w:t>
                  </w:r>
                  <w:r w:rsidRPr="000A2F9B">
                    <w:rPr>
                      <w:rFonts w:ascii="Times New Roman" w:hAnsi="Times New Roman"/>
                      <w:bCs/>
                      <w:sz w:val="24"/>
                      <w:szCs w:val="24"/>
                    </w:rPr>
                    <w:t xml:space="preserve"> %</w:t>
                  </w:r>
                </w:p>
                <w:p w:rsidR="001E1B9F" w:rsidRPr="000A2F9B" w:rsidRDefault="001E1B9F" w:rsidP="001E1B9F">
                  <w:pPr>
                    <w:framePr w:hSpace="180" w:wrap="around" w:vAnchor="text" w:hAnchor="margin" w:x="108" w:y="172"/>
                    <w:spacing w:after="0"/>
                    <w:jc w:val="center"/>
                    <w:rPr>
                      <w:rFonts w:ascii="Times New Roman" w:hAnsi="Times New Roman"/>
                      <w:bCs/>
                      <w:sz w:val="24"/>
                      <w:szCs w:val="24"/>
                    </w:rPr>
                  </w:pPr>
                </w:p>
              </w:tc>
              <w:tc>
                <w:tcPr>
                  <w:tcW w:w="1743" w:type="dxa"/>
                </w:tcPr>
                <w:p w:rsidR="001E1B9F" w:rsidRPr="000A2F9B" w:rsidRDefault="001E1B9F" w:rsidP="001E1B9F">
                  <w:pPr>
                    <w:framePr w:hSpace="180" w:wrap="around" w:vAnchor="text" w:hAnchor="margin" w:x="108" w:y="172"/>
                    <w:spacing w:after="0"/>
                    <w:jc w:val="center"/>
                    <w:rPr>
                      <w:rFonts w:ascii="Times New Roman" w:hAnsi="Times New Roman"/>
                      <w:bCs/>
                      <w:sz w:val="24"/>
                      <w:szCs w:val="24"/>
                    </w:rPr>
                  </w:pPr>
                  <w:r>
                    <w:rPr>
                      <w:rFonts w:ascii="Times New Roman" w:hAnsi="Times New Roman"/>
                      <w:bCs/>
                      <w:sz w:val="24"/>
                      <w:szCs w:val="24"/>
                    </w:rPr>
                    <w:t>69</w:t>
                  </w:r>
                  <w:r w:rsidRPr="000A2F9B">
                    <w:rPr>
                      <w:rFonts w:ascii="Times New Roman" w:hAnsi="Times New Roman"/>
                      <w:bCs/>
                      <w:sz w:val="24"/>
                      <w:szCs w:val="24"/>
                    </w:rPr>
                    <w:t xml:space="preserve"> %</w:t>
                  </w:r>
                </w:p>
                <w:p w:rsidR="001E1B9F" w:rsidRPr="000A2F9B" w:rsidRDefault="001E1B9F" w:rsidP="001E1B9F">
                  <w:pPr>
                    <w:framePr w:hSpace="180" w:wrap="around" w:vAnchor="text" w:hAnchor="margin" w:x="108" w:y="172"/>
                    <w:spacing w:after="0"/>
                    <w:jc w:val="center"/>
                    <w:rPr>
                      <w:rFonts w:ascii="Times New Roman" w:hAnsi="Times New Roman"/>
                      <w:bCs/>
                      <w:sz w:val="24"/>
                      <w:szCs w:val="24"/>
                    </w:rPr>
                  </w:pPr>
                </w:p>
              </w:tc>
              <w:tc>
                <w:tcPr>
                  <w:tcW w:w="1743" w:type="dxa"/>
                </w:tcPr>
                <w:p w:rsidR="001E1B9F" w:rsidRPr="000A2F9B" w:rsidRDefault="001E1B9F" w:rsidP="001E1B9F">
                  <w:pPr>
                    <w:framePr w:hSpace="180" w:wrap="around" w:vAnchor="text" w:hAnchor="margin" w:x="108" w:y="172"/>
                    <w:spacing w:after="0"/>
                    <w:jc w:val="center"/>
                    <w:rPr>
                      <w:rFonts w:ascii="Times New Roman" w:hAnsi="Times New Roman"/>
                      <w:bCs/>
                      <w:sz w:val="24"/>
                      <w:szCs w:val="24"/>
                    </w:rPr>
                  </w:pPr>
                  <w:r>
                    <w:rPr>
                      <w:rFonts w:ascii="Times New Roman" w:hAnsi="Times New Roman"/>
                      <w:bCs/>
                      <w:sz w:val="24"/>
                      <w:szCs w:val="24"/>
                    </w:rPr>
                    <w:t xml:space="preserve"> 69</w:t>
                  </w:r>
                  <w:r w:rsidRPr="000A2F9B">
                    <w:rPr>
                      <w:rFonts w:ascii="Times New Roman" w:hAnsi="Times New Roman"/>
                      <w:bCs/>
                      <w:sz w:val="24"/>
                      <w:szCs w:val="24"/>
                    </w:rPr>
                    <w:t xml:space="preserve"> %</w:t>
                  </w:r>
                </w:p>
                <w:p w:rsidR="001E1B9F" w:rsidRPr="000A2F9B" w:rsidRDefault="001E1B9F" w:rsidP="001E1B9F">
                  <w:pPr>
                    <w:framePr w:hSpace="180" w:wrap="around" w:vAnchor="text" w:hAnchor="margin" w:x="108" w:y="172"/>
                    <w:spacing w:after="0"/>
                    <w:jc w:val="center"/>
                    <w:rPr>
                      <w:rFonts w:ascii="Times New Roman" w:hAnsi="Times New Roman"/>
                      <w:bCs/>
                      <w:sz w:val="24"/>
                      <w:szCs w:val="24"/>
                    </w:rPr>
                  </w:pPr>
                </w:p>
              </w:tc>
              <w:tc>
                <w:tcPr>
                  <w:tcW w:w="1744" w:type="dxa"/>
                </w:tcPr>
                <w:p w:rsidR="001E1B9F" w:rsidRPr="000A2F9B" w:rsidRDefault="001E1B9F" w:rsidP="001E1B9F">
                  <w:pPr>
                    <w:framePr w:hSpace="180" w:wrap="around" w:vAnchor="text" w:hAnchor="margin" w:x="108" w:y="172"/>
                    <w:spacing w:after="0"/>
                    <w:jc w:val="center"/>
                    <w:rPr>
                      <w:rFonts w:ascii="Times New Roman" w:hAnsi="Times New Roman"/>
                      <w:bCs/>
                      <w:sz w:val="24"/>
                      <w:szCs w:val="24"/>
                    </w:rPr>
                  </w:pPr>
                  <w:r>
                    <w:rPr>
                      <w:rFonts w:ascii="Times New Roman" w:hAnsi="Times New Roman"/>
                      <w:bCs/>
                      <w:sz w:val="24"/>
                      <w:szCs w:val="24"/>
                    </w:rPr>
                    <w:t>7</w:t>
                  </w:r>
                  <w:r w:rsidRPr="000A2F9B">
                    <w:rPr>
                      <w:rFonts w:ascii="Times New Roman" w:hAnsi="Times New Roman"/>
                      <w:bCs/>
                      <w:sz w:val="24"/>
                      <w:szCs w:val="24"/>
                    </w:rPr>
                    <w:t>4 %</w:t>
                  </w:r>
                </w:p>
                <w:p w:rsidR="001E1B9F" w:rsidRPr="000A2F9B" w:rsidRDefault="001E1B9F" w:rsidP="001E1B9F">
                  <w:pPr>
                    <w:framePr w:hSpace="180" w:wrap="around" w:vAnchor="text" w:hAnchor="margin" w:x="108" w:y="172"/>
                    <w:spacing w:after="0"/>
                    <w:jc w:val="center"/>
                    <w:rPr>
                      <w:rFonts w:ascii="Times New Roman" w:hAnsi="Times New Roman"/>
                      <w:bCs/>
                      <w:sz w:val="24"/>
                      <w:szCs w:val="24"/>
                    </w:rPr>
                  </w:pPr>
                </w:p>
              </w:tc>
            </w:tr>
          </w:tbl>
          <w:p w:rsidR="001E1B9F" w:rsidRPr="006B0F93" w:rsidRDefault="001E1B9F" w:rsidP="001E1B9F">
            <w:pPr>
              <w:spacing w:after="0"/>
              <w:ind w:left="720"/>
              <w:rPr>
                <w:rFonts w:ascii="Times New Roman" w:hAnsi="Times New Roman"/>
                <w:bCs/>
                <w:sz w:val="24"/>
                <w:szCs w:val="24"/>
              </w:rPr>
            </w:pPr>
          </w:p>
          <w:p w:rsidR="001E1B9F" w:rsidRDefault="001E1B9F" w:rsidP="001E1B9F">
            <w:pPr>
              <w:spacing w:after="0"/>
              <w:rPr>
                <w:rFonts w:ascii="Times New Roman" w:hAnsi="Times New Roman"/>
                <w:b/>
                <w:bCs/>
                <w:sz w:val="24"/>
                <w:szCs w:val="24"/>
              </w:rPr>
            </w:pPr>
          </w:p>
          <w:p w:rsidR="001E1B9F" w:rsidRPr="005908EA" w:rsidRDefault="001E1B9F" w:rsidP="001E1B9F">
            <w:pPr>
              <w:spacing w:after="0"/>
              <w:rPr>
                <w:rFonts w:ascii="Times New Roman" w:hAnsi="Times New Roman"/>
                <w:bCs/>
                <w:sz w:val="24"/>
                <w:szCs w:val="24"/>
              </w:rPr>
            </w:pPr>
            <w:r w:rsidRPr="000A2F9B">
              <w:rPr>
                <w:rFonts w:ascii="Times New Roman" w:hAnsi="Times New Roman"/>
                <w:b/>
                <w:bCs/>
                <w:sz w:val="24"/>
                <w:szCs w:val="24"/>
              </w:rPr>
              <w:t>Анализ итогового тестирования по русскому языку</w:t>
            </w:r>
            <w:r>
              <w:rPr>
                <w:rFonts w:ascii="Times New Roman" w:hAnsi="Times New Roman"/>
                <w:bCs/>
                <w:sz w:val="24"/>
                <w:szCs w:val="24"/>
              </w:rPr>
              <w:t xml:space="preserve"> </w:t>
            </w:r>
            <w:r>
              <w:rPr>
                <w:rFonts w:ascii="Times New Roman" w:hAnsi="Times New Roman"/>
                <w:b/>
                <w:bCs/>
                <w:sz w:val="24"/>
                <w:szCs w:val="24"/>
              </w:rPr>
              <w:t>учащихся 4</w:t>
            </w:r>
            <w:r w:rsidRPr="000A2F9B">
              <w:rPr>
                <w:rFonts w:ascii="Times New Roman" w:hAnsi="Times New Roman"/>
                <w:b/>
                <w:bCs/>
                <w:sz w:val="24"/>
                <w:szCs w:val="24"/>
              </w:rPr>
              <w:t xml:space="preserve"> класса.</w:t>
            </w:r>
          </w:p>
          <w:p w:rsidR="001E1B9F" w:rsidRPr="006B0F93" w:rsidRDefault="001E1B9F" w:rsidP="001E1B9F">
            <w:pPr>
              <w:spacing w:after="0" w:line="240" w:lineRule="auto"/>
              <w:rPr>
                <w:rFonts w:ascii="Times New Roman" w:hAnsi="Times New Roman"/>
                <w:bCs/>
                <w:sz w:val="24"/>
                <w:szCs w:val="24"/>
              </w:rPr>
            </w:pPr>
            <w:r>
              <w:rPr>
                <w:rFonts w:ascii="Times New Roman" w:hAnsi="Times New Roman"/>
                <w:bCs/>
                <w:sz w:val="24"/>
                <w:szCs w:val="24"/>
              </w:rPr>
              <w:t>Дата проведения – 20 мая 2016</w:t>
            </w:r>
            <w:r w:rsidRPr="006B0F93">
              <w:rPr>
                <w:rFonts w:ascii="Times New Roman" w:hAnsi="Times New Roman"/>
                <w:bCs/>
                <w:sz w:val="24"/>
                <w:szCs w:val="24"/>
              </w:rPr>
              <w:t xml:space="preserve"> года</w:t>
            </w:r>
          </w:p>
          <w:p w:rsidR="001E1B9F" w:rsidRPr="006B0F93" w:rsidRDefault="001E1B9F" w:rsidP="001E1B9F">
            <w:pPr>
              <w:spacing w:after="0" w:line="240" w:lineRule="auto"/>
              <w:rPr>
                <w:rFonts w:ascii="Times New Roman" w:hAnsi="Times New Roman"/>
                <w:bCs/>
                <w:sz w:val="24"/>
                <w:szCs w:val="24"/>
              </w:rPr>
            </w:pPr>
            <w:r>
              <w:rPr>
                <w:rFonts w:ascii="Times New Roman" w:hAnsi="Times New Roman"/>
                <w:bCs/>
                <w:sz w:val="24"/>
                <w:szCs w:val="24"/>
              </w:rPr>
              <w:t>Выполняли работу – 13</w:t>
            </w:r>
            <w:r w:rsidRPr="006B0F93">
              <w:rPr>
                <w:rFonts w:ascii="Times New Roman" w:hAnsi="Times New Roman"/>
                <w:bCs/>
                <w:sz w:val="24"/>
                <w:szCs w:val="24"/>
              </w:rPr>
              <w:t xml:space="preserve"> уч.</w:t>
            </w:r>
          </w:p>
          <w:p w:rsidR="001E1B9F" w:rsidRPr="006B0F93" w:rsidRDefault="001E1B9F" w:rsidP="001E1B9F">
            <w:pPr>
              <w:spacing w:after="0" w:line="240" w:lineRule="auto"/>
              <w:rPr>
                <w:rFonts w:ascii="Times New Roman" w:hAnsi="Times New Roman"/>
                <w:bCs/>
                <w:sz w:val="24"/>
                <w:szCs w:val="24"/>
              </w:rPr>
            </w:pPr>
            <w:r w:rsidRPr="006B0F93">
              <w:rPr>
                <w:rFonts w:ascii="Times New Roman" w:hAnsi="Times New Roman"/>
                <w:bCs/>
                <w:sz w:val="24"/>
                <w:szCs w:val="24"/>
              </w:rPr>
              <w:t xml:space="preserve">Цель: </w:t>
            </w:r>
            <w:r w:rsidRPr="006B0F93">
              <w:rPr>
                <w:rFonts w:ascii="Times New Roman" w:hAnsi="Times New Roman"/>
                <w:bCs/>
                <w:i/>
                <w:iCs/>
                <w:sz w:val="24"/>
                <w:szCs w:val="24"/>
              </w:rPr>
              <w:t xml:space="preserve">определение уровня усвоения учащимися основных знаний и умений к концу обучения в 4 классе начальной школы. </w:t>
            </w:r>
          </w:p>
          <w:p w:rsidR="001E1B9F" w:rsidRPr="006B0F93" w:rsidRDefault="001E1B9F" w:rsidP="001E1B9F">
            <w:pPr>
              <w:spacing w:after="0" w:line="240" w:lineRule="auto"/>
              <w:rPr>
                <w:rFonts w:ascii="Times New Roman" w:hAnsi="Times New Roman"/>
                <w:bCs/>
                <w:sz w:val="24"/>
                <w:szCs w:val="24"/>
              </w:rPr>
            </w:pPr>
            <w:r>
              <w:rPr>
                <w:rFonts w:ascii="Times New Roman" w:hAnsi="Times New Roman"/>
                <w:bCs/>
                <w:sz w:val="24"/>
                <w:szCs w:val="24"/>
              </w:rPr>
              <w:t xml:space="preserve">Время выполнения – 45минут </w:t>
            </w:r>
          </w:p>
          <w:p w:rsidR="001E1B9F" w:rsidRPr="006B0F93" w:rsidRDefault="001E1B9F" w:rsidP="001E1B9F">
            <w:pPr>
              <w:spacing w:after="0" w:line="240" w:lineRule="auto"/>
              <w:rPr>
                <w:rFonts w:ascii="Times New Roman" w:hAnsi="Times New Roman"/>
                <w:bCs/>
                <w:sz w:val="24"/>
                <w:szCs w:val="24"/>
              </w:rPr>
            </w:pPr>
            <w:r w:rsidRPr="006B0F93">
              <w:rPr>
                <w:rFonts w:ascii="Times New Roman" w:hAnsi="Times New Roman"/>
                <w:bCs/>
                <w:sz w:val="24"/>
                <w:szCs w:val="24"/>
              </w:rPr>
              <w:t xml:space="preserve">Оценка выполнения заданий и работы в целом: </w:t>
            </w:r>
          </w:p>
          <w:p w:rsidR="001E1B9F" w:rsidRPr="006B0F93" w:rsidRDefault="001E1B9F" w:rsidP="001E1B9F">
            <w:pPr>
              <w:spacing w:after="0" w:line="240" w:lineRule="auto"/>
              <w:rPr>
                <w:rFonts w:ascii="Times New Roman" w:hAnsi="Times New Roman"/>
                <w:bCs/>
                <w:sz w:val="24"/>
                <w:szCs w:val="24"/>
              </w:rPr>
            </w:pPr>
            <w:r w:rsidRPr="006B0F93">
              <w:rPr>
                <w:rFonts w:ascii="Times New Roman" w:hAnsi="Times New Roman"/>
                <w:bCs/>
                <w:sz w:val="24"/>
                <w:szCs w:val="24"/>
              </w:rPr>
              <w:t>За каждое верно выполненное задание базового и повышенного уровня ученик получил 1 балл. За выполнение заданий выс</w:t>
            </w:r>
            <w:r>
              <w:rPr>
                <w:rFonts w:ascii="Times New Roman" w:hAnsi="Times New Roman"/>
                <w:bCs/>
                <w:sz w:val="24"/>
                <w:szCs w:val="24"/>
              </w:rPr>
              <w:t xml:space="preserve">окого уровня ученики получили </w:t>
            </w:r>
            <w:r w:rsidRPr="006B0F93">
              <w:rPr>
                <w:rFonts w:ascii="Times New Roman" w:hAnsi="Times New Roman"/>
                <w:bCs/>
                <w:sz w:val="24"/>
                <w:szCs w:val="24"/>
              </w:rPr>
              <w:t xml:space="preserve"> 1</w:t>
            </w:r>
            <w:r>
              <w:rPr>
                <w:rFonts w:ascii="Times New Roman" w:hAnsi="Times New Roman"/>
                <w:bCs/>
                <w:sz w:val="24"/>
                <w:szCs w:val="24"/>
              </w:rPr>
              <w:t>,2 или 3</w:t>
            </w:r>
            <w:r w:rsidRPr="006B0F93">
              <w:rPr>
                <w:rFonts w:ascii="Times New Roman" w:hAnsi="Times New Roman"/>
                <w:bCs/>
                <w:sz w:val="24"/>
                <w:szCs w:val="24"/>
              </w:rPr>
              <w:t xml:space="preserve"> балла. Мак</w:t>
            </w:r>
            <w:r>
              <w:rPr>
                <w:rFonts w:ascii="Times New Roman" w:hAnsi="Times New Roman"/>
                <w:bCs/>
                <w:sz w:val="24"/>
                <w:szCs w:val="24"/>
              </w:rPr>
              <w:t>симальное количество баллов – 43</w:t>
            </w:r>
            <w:r w:rsidRPr="006B0F93">
              <w:rPr>
                <w:rFonts w:ascii="Times New Roman" w:hAnsi="Times New Roman"/>
                <w:bCs/>
                <w:sz w:val="24"/>
                <w:szCs w:val="24"/>
              </w:rPr>
              <w:t xml:space="preserve"> балла.</w:t>
            </w:r>
          </w:p>
          <w:p w:rsidR="001E1B9F" w:rsidRPr="002F78FC" w:rsidRDefault="001E1B9F" w:rsidP="001E1B9F">
            <w:pPr>
              <w:spacing w:after="0" w:line="240" w:lineRule="auto"/>
              <w:rPr>
                <w:rFonts w:ascii="Times New Roman" w:hAnsi="Times New Roman"/>
                <w:bCs/>
                <w:sz w:val="24"/>
                <w:szCs w:val="24"/>
              </w:rPr>
            </w:pPr>
            <w:r w:rsidRPr="006B0F93">
              <w:rPr>
                <w:rFonts w:ascii="Times New Roman" w:hAnsi="Times New Roman"/>
                <w:bCs/>
                <w:i/>
                <w:iCs/>
                <w:sz w:val="24"/>
                <w:szCs w:val="24"/>
                <w:u w:val="single"/>
              </w:rPr>
              <w:t>Высокий урове</w:t>
            </w:r>
            <w:r>
              <w:rPr>
                <w:rFonts w:ascii="Times New Roman" w:hAnsi="Times New Roman"/>
                <w:bCs/>
                <w:i/>
                <w:iCs/>
                <w:sz w:val="24"/>
                <w:szCs w:val="24"/>
                <w:u w:val="single"/>
              </w:rPr>
              <w:t xml:space="preserve">нь (от 35 до 43 баллов) – 7 </w:t>
            </w:r>
            <w:r w:rsidRPr="006B0F93">
              <w:rPr>
                <w:rFonts w:ascii="Times New Roman" w:hAnsi="Times New Roman"/>
                <w:bCs/>
                <w:i/>
                <w:iCs/>
                <w:sz w:val="24"/>
                <w:szCs w:val="24"/>
                <w:u w:val="single"/>
              </w:rPr>
              <w:t xml:space="preserve">уч.: </w:t>
            </w:r>
            <w:r w:rsidRPr="006B0F93">
              <w:rPr>
                <w:rFonts w:ascii="Times New Roman" w:hAnsi="Times New Roman"/>
                <w:b/>
                <w:bCs/>
                <w:sz w:val="24"/>
                <w:szCs w:val="24"/>
              </w:rPr>
              <w:t xml:space="preserve">                                                                                       </w:t>
            </w:r>
          </w:p>
          <w:p w:rsidR="001E1B9F" w:rsidRPr="005908EA" w:rsidRDefault="001E1B9F" w:rsidP="001E1B9F">
            <w:pPr>
              <w:spacing w:after="0" w:line="240" w:lineRule="auto"/>
              <w:rPr>
                <w:rFonts w:ascii="Times New Roman" w:hAnsi="Times New Roman"/>
                <w:b/>
                <w:bCs/>
                <w:color w:val="C00000"/>
                <w:sz w:val="24"/>
                <w:szCs w:val="24"/>
              </w:rPr>
            </w:pPr>
            <w:r w:rsidRPr="006B0F93">
              <w:rPr>
                <w:rFonts w:ascii="Times New Roman" w:hAnsi="Times New Roman"/>
                <w:b/>
                <w:bCs/>
                <w:sz w:val="24"/>
                <w:szCs w:val="24"/>
              </w:rPr>
              <w:t xml:space="preserve"> </w:t>
            </w:r>
            <w:r w:rsidRPr="006B0F93">
              <w:rPr>
                <w:rFonts w:ascii="Times New Roman" w:hAnsi="Times New Roman"/>
                <w:b/>
                <w:bCs/>
                <w:i/>
                <w:iCs/>
                <w:sz w:val="24"/>
                <w:szCs w:val="24"/>
              </w:rPr>
              <w:t xml:space="preserve">В </w:t>
            </w:r>
            <w:r w:rsidRPr="006B0F93">
              <w:rPr>
                <w:rFonts w:ascii="Times New Roman" w:hAnsi="Times New Roman"/>
                <w:b/>
                <w:bCs/>
                <w:i/>
                <w:iCs/>
                <w:color w:val="002060"/>
                <w:sz w:val="24"/>
                <w:szCs w:val="24"/>
              </w:rPr>
              <w:t>пятом классе</w:t>
            </w:r>
            <w:r w:rsidRPr="006B0F93">
              <w:rPr>
                <w:rFonts w:ascii="Times New Roman" w:hAnsi="Times New Roman"/>
                <w:b/>
                <w:bCs/>
                <w:i/>
                <w:iCs/>
                <w:sz w:val="24"/>
                <w:szCs w:val="24"/>
              </w:rPr>
              <w:t xml:space="preserve"> увеличилось</w:t>
            </w:r>
            <w:r w:rsidRPr="006B0F93">
              <w:rPr>
                <w:rFonts w:ascii="Times New Roman" w:hAnsi="Times New Roman"/>
                <w:b/>
                <w:bCs/>
                <w:sz w:val="24"/>
                <w:szCs w:val="24"/>
              </w:rPr>
              <w:t xml:space="preserve"> количество уч</w:t>
            </w:r>
            <w:r>
              <w:rPr>
                <w:rFonts w:ascii="Times New Roman" w:hAnsi="Times New Roman"/>
                <w:b/>
                <w:bCs/>
                <w:sz w:val="24"/>
                <w:szCs w:val="24"/>
              </w:rPr>
              <w:t>еников, выполнивших работу на «4</w:t>
            </w:r>
            <w:r w:rsidRPr="006B0F93">
              <w:rPr>
                <w:rFonts w:ascii="Times New Roman" w:hAnsi="Times New Roman"/>
                <w:b/>
                <w:bCs/>
                <w:sz w:val="24"/>
                <w:szCs w:val="24"/>
              </w:rPr>
              <w:t xml:space="preserve">», </w:t>
            </w:r>
            <w:r>
              <w:rPr>
                <w:rFonts w:ascii="Times New Roman" w:hAnsi="Times New Roman"/>
                <w:b/>
                <w:bCs/>
                <w:sz w:val="24"/>
                <w:szCs w:val="24"/>
              </w:rPr>
              <w:t>«5»</w:t>
            </w:r>
            <w:r w:rsidRPr="006B0F93">
              <w:rPr>
                <w:rFonts w:ascii="Times New Roman" w:hAnsi="Times New Roman"/>
                <w:b/>
                <w:bCs/>
                <w:sz w:val="24"/>
                <w:szCs w:val="24"/>
              </w:rPr>
              <w:t>несущественно сократилось количество уч</w:t>
            </w:r>
            <w:r>
              <w:rPr>
                <w:rFonts w:ascii="Times New Roman" w:hAnsi="Times New Roman"/>
                <w:b/>
                <w:bCs/>
                <w:sz w:val="24"/>
                <w:szCs w:val="24"/>
              </w:rPr>
              <w:t xml:space="preserve">еников, написавших диктант на «3» </w:t>
            </w:r>
            <w:r w:rsidRPr="006B0F93">
              <w:rPr>
                <w:rFonts w:ascii="Times New Roman" w:hAnsi="Times New Roman"/>
                <w:b/>
                <w:bCs/>
                <w:sz w:val="24"/>
                <w:szCs w:val="24"/>
              </w:rPr>
              <w:t xml:space="preserve">, отсутствуют отрицательные отметки. Анализ работ показывает, что </w:t>
            </w:r>
            <w:r w:rsidRPr="006B0F93">
              <w:rPr>
                <w:rFonts w:ascii="Times New Roman" w:hAnsi="Times New Roman"/>
                <w:b/>
                <w:bCs/>
                <w:color w:val="C00000"/>
                <w:sz w:val="24"/>
                <w:szCs w:val="24"/>
              </w:rPr>
              <w:t xml:space="preserve">программу начальных классов по русскому языку усвоили все ученики. </w:t>
            </w:r>
          </w:p>
          <w:p w:rsidR="001E1B9F" w:rsidRPr="006B0F93" w:rsidRDefault="001E1B9F" w:rsidP="001E1B9F">
            <w:pPr>
              <w:spacing w:after="0"/>
              <w:jc w:val="center"/>
              <w:rPr>
                <w:rFonts w:ascii="Times New Roman" w:hAnsi="Times New Roman"/>
                <w:b/>
                <w:bCs/>
                <w:sz w:val="24"/>
                <w:szCs w:val="24"/>
              </w:rPr>
            </w:pPr>
            <w:r w:rsidRPr="006B0F93">
              <w:rPr>
                <w:rFonts w:ascii="Times New Roman" w:hAnsi="Times New Roman"/>
                <w:b/>
                <w:bCs/>
                <w:sz w:val="24"/>
                <w:szCs w:val="24"/>
              </w:rPr>
              <w:t>Сравнительный анализ орфографических ошибок 4 – 5 классы</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622"/>
              <w:gridCol w:w="2686"/>
              <w:gridCol w:w="3326"/>
            </w:tblGrid>
            <w:tr w:rsidR="001E1B9F" w:rsidRPr="006B0F93" w:rsidTr="001C0AF9">
              <w:tc>
                <w:tcPr>
                  <w:tcW w:w="3622" w:type="dxa"/>
                </w:tcPr>
                <w:p w:rsidR="001E1B9F" w:rsidRPr="006B0F93" w:rsidRDefault="001E1B9F" w:rsidP="001E1B9F">
                  <w:pPr>
                    <w:framePr w:hSpace="180" w:wrap="around" w:vAnchor="text" w:hAnchor="margin" w:x="108" w:y="172"/>
                    <w:spacing w:after="0"/>
                    <w:rPr>
                      <w:rFonts w:ascii="Times New Roman" w:hAnsi="Times New Roman"/>
                      <w:bCs/>
                      <w:sz w:val="24"/>
                      <w:szCs w:val="24"/>
                    </w:rPr>
                  </w:pPr>
                </w:p>
              </w:tc>
              <w:tc>
                <w:tcPr>
                  <w:tcW w:w="2686" w:type="dxa"/>
                </w:tcPr>
                <w:p w:rsidR="001E1B9F" w:rsidRPr="006B0F93" w:rsidRDefault="001E1B9F" w:rsidP="001E1B9F">
                  <w:pPr>
                    <w:framePr w:hSpace="180" w:wrap="around" w:vAnchor="text" w:hAnchor="margin" w:x="108" w:y="172"/>
                    <w:spacing w:after="0"/>
                    <w:jc w:val="center"/>
                    <w:rPr>
                      <w:rFonts w:ascii="Times New Roman" w:hAnsi="Times New Roman"/>
                      <w:b/>
                      <w:bCs/>
                      <w:sz w:val="24"/>
                      <w:szCs w:val="24"/>
                    </w:rPr>
                  </w:pPr>
                  <w:r w:rsidRPr="006B0F93">
                    <w:rPr>
                      <w:rFonts w:ascii="Times New Roman" w:hAnsi="Times New Roman"/>
                      <w:b/>
                      <w:bCs/>
                      <w:sz w:val="24"/>
                      <w:szCs w:val="24"/>
                    </w:rPr>
                    <w:t>4 класс итоговая контр</w:t>
                  </w:r>
                  <w:proofErr w:type="gramStart"/>
                  <w:r w:rsidRPr="006B0F93">
                    <w:rPr>
                      <w:rFonts w:ascii="Times New Roman" w:hAnsi="Times New Roman"/>
                      <w:b/>
                      <w:bCs/>
                      <w:sz w:val="24"/>
                      <w:szCs w:val="24"/>
                    </w:rPr>
                    <w:t>.</w:t>
                  </w:r>
                  <w:proofErr w:type="gramEnd"/>
                  <w:r w:rsidRPr="006B0F93">
                    <w:rPr>
                      <w:rFonts w:ascii="Times New Roman" w:hAnsi="Times New Roman"/>
                      <w:b/>
                      <w:bCs/>
                      <w:sz w:val="24"/>
                      <w:szCs w:val="24"/>
                    </w:rPr>
                    <w:t xml:space="preserve"> </w:t>
                  </w:r>
                  <w:proofErr w:type="gramStart"/>
                  <w:r w:rsidRPr="006B0F93">
                    <w:rPr>
                      <w:rFonts w:ascii="Times New Roman" w:hAnsi="Times New Roman"/>
                      <w:b/>
                      <w:bCs/>
                      <w:sz w:val="24"/>
                      <w:szCs w:val="24"/>
                    </w:rPr>
                    <w:t>р</w:t>
                  </w:r>
                  <w:proofErr w:type="gramEnd"/>
                  <w:r w:rsidRPr="006B0F93">
                    <w:rPr>
                      <w:rFonts w:ascii="Times New Roman" w:hAnsi="Times New Roman"/>
                      <w:b/>
                      <w:bCs/>
                      <w:sz w:val="24"/>
                      <w:szCs w:val="24"/>
                    </w:rPr>
                    <w:t>абота</w:t>
                  </w:r>
                </w:p>
              </w:tc>
              <w:tc>
                <w:tcPr>
                  <w:tcW w:w="3326" w:type="dxa"/>
                </w:tcPr>
                <w:p w:rsidR="001E1B9F" w:rsidRPr="006B0F93" w:rsidRDefault="001E1B9F" w:rsidP="001E1B9F">
                  <w:pPr>
                    <w:framePr w:hSpace="180" w:wrap="around" w:vAnchor="text" w:hAnchor="margin" w:x="108" w:y="172"/>
                    <w:spacing w:after="0"/>
                    <w:jc w:val="center"/>
                    <w:rPr>
                      <w:rFonts w:ascii="Times New Roman" w:hAnsi="Times New Roman"/>
                      <w:b/>
                      <w:bCs/>
                      <w:sz w:val="24"/>
                      <w:szCs w:val="24"/>
                    </w:rPr>
                  </w:pPr>
                  <w:r w:rsidRPr="006B0F93">
                    <w:rPr>
                      <w:rFonts w:ascii="Times New Roman" w:hAnsi="Times New Roman"/>
                      <w:b/>
                      <w:bCs/>
                      <w:sz w:val="24"/>
                      <w:szCs w:val="24"/>
                    </w:rPr>
                    <w:t>5 класс входная контрольная работа</w:t>
                  </w:r>
                </w:p>
              </w:tc>
            </w:tr>
            <w:tr w:rsidR="001E1B9F" w:rsidRPr="006B0F93" w:rsidTr="001C0AF9">
              <w:tc>
                <w:tcPr>
                  <w:tcW w:w="3622" w:type="dxa"/>
                </w:tcPr>
                <w:p w:rsidR="001E1B9F" w:rsidRPr="006B0F93" w:rsidRDefault="001E1B9F" w:rsidP="001E1B9F">
                  <w:pPr>
                    <w:framePr w:hSpace="180" w:wrap="around" w:vAnchor="text" w:hAnchor="margin" w:x="108" w:y="172"/>
                    <w:spacing w:after="0"/>
                    <w:rPr>
                      <w:rFonts w:ascii="Times New Roman" w:hAnsi="Times New Roman"/>
                      <w:bCs/>
                      <w:sz w:val="24"/>
                      <w:szCs w:val="24"/>
                    </w:rPr>
                  </w:pPr>
                  <w:r w:rsidRPr="006B0F93">
                    <w:rPr>
                      <w:rFonts w:ascii="Times New Roman" w:hAnsi="Times New Roman"/>
                      <w:sz w:val="24"/>
                      <w:szCs w:val="24"/>
                    </w:rPr>
                    <w:t xml:space="preserve">1. Проверяемая безударная гласная в </w:t>
                  </w:r>
                  <w:proofErr w:type="gramStart"/>
                  <w:r w:rsidRPr="006B0F93">
                    <w:rPr>
                      <w:rFonts w:ascii="Times New Roman" w:hAnsi="Times New Roman"/>
                      <w:sz w:val="24"/>
                      <w:szCs w:val="24"/>
                    </w:rPr>
                    <w:t>корне слова</w:t>
                  </w:r>
                  <w:proofErr w:type="gramEnd"/>
                  <w:r w:rsidRPr="006B0F93">
                    <w:rPr>
                      <w:rFonts w:ascii="Times New Roman" w:hAnsi="Times New Roman"/>
                      <w:sz w:val="24"/>
                      <w:szCs w:val="24"/>
                    </w:rPr>
                    <w:t xml:space="preserve">  </w:t>
                  </w:r>
                </w:p>
              </w:tc>
              <w:tc>
                <w:tcPr>
                  <w:tcW w:w="268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3</w:t>
                  </w:r>
                </w:p>
              </w:tc>
              <w:tc>
                <w:tcPr>
                  <w:tcW w:w="332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3</w:t>
                  </w:r>
                </w:p>
              </w:tc>
            </w:tr>
            <w:tr w:rsidR="001E1B9F" w:rsidRPr="006B0F93" w:rsidTr="001C0AF9">
              <w:tc>
                <w:tcPr>
                  <w:tcW w:w="3622" w:type="dxa"/>
                </w:tcPr>
                <w:p w:rsidR="001E1B9F" w:rsidRPr="006B0F93" w:rsidRDefault="001E1B9F" w:rsidP="001E1B9F">
                  <w:pPr>
                    <w:framePr w:hSpace="180" w:wrap="around" w:vAnchor="text" w:hAnchor="margin" w:x="108" w:y="172"/>
                    <w:spacing w:after="0"/>
                    <w:rPr>
                      <w:rFonts w:ascii="Times New Roman" w:hAnsi="Times New Roman"/>
                      <w:bCs/>
                      <w:sz w:val="24"/>
                      <w:szCs w:val="24"/>
                    </w:rPr>
                  </w:pPr>
                  <w:r w:rsidRPr="006B0F93">
                    <w:rPr>
                      <w:rFonts w:ascii="Times New Roman" w:hAnsi="Times New Roman"/>
                      <w:sz w:val="24"/>
                      <w:szCs w:val="24"/>
                    </w:rPr>
                    <w:t xml:space="preserve">2. Непроверяемая безударная гласная в </w:t>
                  </w:r>
                  <w:proofErr w:type="gramStart"/>
                  <w:r w:rsidRPr="006B0F93">
                    <w:rPr>
                      <w:rFonts w:ascii="Times New Roman" w:hAnsi="Times New Roman"/>
                      <w:sz w:val="24"/>
                      <w:szCs w:val="24"/>
                    </w:rPr>
                    <w:t>корне слова</w:t>
                  </w:r>
                  <w:proofErr w:type="gramEnd"/>
                </w:p>
              </w:tc>
              <w:tc>
                <w:tcPr>
                  <w:tcW w:w="268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2</w:t>
                  </w:r>
                </w:p>
              </w:tc>
              <w:tc>
                <w:tcPr>
                  <w:tcW w:w="332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Pr>
                      <w:rFonts w:ascii="Times New Roman" w:hAnsi="Times New Roman"/>
                      <w:bCs/>
                      <w:sz w:val="24"/>
                      <w:szCs w:val="24"/>
                    </w:rPr>
                    <w:t>1</w:t>
                  </w:r>
                </w:p>
              </w:tc>
            </w:tr>
            <w:tr w:rsidR="001E1B9F" w:rsidRPr="006B0F93" w:rsidTr="001C0AF9">
              <w:tc>
                <w:tcPr>
                  <w:tcW w:w="3622" w:type="dxa"/>
                </w:tcPr>
                <w:p w:rsidR="001E1B9F" w:rsidRPr="006B0F93" w:rsidRDefault="001E1B9F" w:rsidP="001E1B9F">
                  <w:pPr>
                    <w:framePr w:hSpace="180" w:wrap="around" w:vAnchor="text" w:hAnchor="margin" w:x="108" w:y="172"/>
                    <w:spacing w:after="0"/>
                    <w:rPr>
                      <w:rFonts w:ascii="Times New Roman" w:hAnsi="Times New Roman"/>
                      <w:bCs/>
                      <w:sz w:val="24"/>
                      <w:szCs w:val="24"/>
                    </w:rPr>
                  </w:pPr>
                  <w:r w:rsidRPr="006B0F93">
                    <w:rPr>
                      <w:rFonts w:ascii="Times New Roman" w:hAnsi="Times New Roman"/>
                      <w:sz w:val="24"/>
                      <w:szCs w:val="24"/>
                    </w:rPr>
                    <w:t>3. Парные звонкие и глухие согласные на конце и в середине слова</w:t>
                  </w:r>
                </w:p>
              </w:tc>
              <w:tc>
                <w:tcPr>
                  <w:tcW w:w="268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2</w:t>
                  </w:r>
                </w:p>
              </w:tc>
              <w:tc>
                <w:tcPr>
                  <w:tcW w:w="332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2</w:t>
                  </w:r>
                </w:p>
              </w:tc>
            </w:tr>
            <w:tr w:rsidR="001E1B9F" w:rsidRPr="006B0F93" w:rsidTr="001C0AF9">
              <w:tc>
                <w:tcPr>
                  <w:tcW w:w="3622" w:type="dxa"/>
                </w:tcPr>
                <w:p w:rsidR="001E1B9F" w:rsidRPr="006B0F93" w:rsidRDefault="001E1B9F" w:rsidP="001E1B9F">
                  <w:pPr>
                    <w:framePr w:hSpace="180" w:wrap="around" w:vAnchor="text" w:hAnchor="margin" w:x="108" w:y="172"/>
                    <w:spacing w:after="0"/>
                    <w:rPr>
                      <w:rFonts w:ascii="Times New Roman" w:hAnsi="Times New Roman"/>
                      <w:bCs/>
                      <w:sz w:val="24"/>
                      <w:szCs w:val="24"/>
                    </w:rPr>
                  </w:pPr>
                  <w:r w:rsidRPr="006B0F93">
                    <w:rPr>
                      <w:rFonts w:ascii="Times New Roman" w:hAnsi="Times New Roman"/>
                      <w:sz w:val="24"/>
                      <w:szCs w:val="24"/>
                    </w:rPr>
                    <w:t xml:space="preserve">4. Разделительный </w:t>
                  </w:r>
                  <w:r w:rsidRPr="006B0F93">
                    <w:rPr>
                      <w:rFonts w:ascii="Times New Roman" w:hAnsi="Times New Roman"/>
                      <w:b/>
                      <w:bCs/>
                      <w:sz w:val="24"/>
                      <w:szCs w:val="24"/>
                    </w:rPr>
                    <w:t>ь</w:t>
                  </w:r>
                </w:p>
              </w:tc>
              <w:tc>
                <w:tcPr>
                  <w:tcW w:w="268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w:t>
                  </w:r>
                </w:p>
              </w:tc>
              <w:tc>
                <w:tcPr>
                  <w:tcW w:w="332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w:t>
                  </w:r>
                </w:p>
              </w:tc>
            </w:tr>
            <w:tr w:rsidR="001E1B9F" w:rsidRPr="006B0F93" w:rsidTr="001C0AF9">
              <w:tc>
                <w:tcPr>
                  <w:tcW w:w="3622" w:type="dxa"/>
                </w:tcPr>
                <w:p w:rsidR="001E1B9F" w:rsidRPr="006B0F93" w:rsidRDefault="001E1B9F" w:rsidP="001E1B9F">
                  <w:pPr>
                    <w:framePr w:hSpace="180" w:wrap="around" w:vAnchor="text" w:hAnchor="margin" w:x="108" w:y="172"/>
                    <w:spacing w:after="0"/>
                    <w:rPr>
                      <w:rFonts w:ascii="Times New Roman" w:hAnsi="Times New Roman"/>
                      <w:bCs/>
                      <w:sz w:val="24"/>
                      <w:szCs w:val="24"/>
                    </w:rPr>
                  </w:pPr>
                  <w:r w:rsidRPr="006B0F93">
                    <w:rPr>
                      <w:rFonts w:ascii="Times New Roman" w:hAnsi="Times New Roman"/>
                      <w:bCs/>
                      <w:sz w:val="24"/>
                      <w:szCs w:val="24"/>
                    </w:rPr>
                    <w:t>5. Не с глаголами</w:t>
                  </w:r>
                </w:p>
              </w:tc>
              <w:tc>
                <w:tcPr>
                  <w:tcW w:w="268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1</w:t>
                  </w:r>
                </w:p>
              </w:tc>
              <w:tc>
                <w:tcPr>
                  <w:tcW w:w="332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Pr>
                      <w:rFonts w:ascii="Times New Roman" w:hAnsi="Times New Roman"/>
                      <w:bCs/>
                      <w:sz w:val="24"/>
                      <w:szCs w:val="24"/>
                    </w:rPr>
                    <w:t>-</w:t>
                  </w:r>
                </w:p>
              </w:tc>
            </w:tr>
            <w:tr w:rsidR="001E1B9F" w:rsidRPr="006B0F93" w:rsidTr="001C0AF9">
              <w:tc>
                <w:tcPr>
                  <w:tcW w:w="3622" w:type="dxa"/>
                </w:tcPr>
                <w:p w:rsidR="001E1B9F" w:rsidRPr="006B0F93" w:rsidRDefault="001E1B9F" w:rsidP="001E1B9F">
                  <w:pPr>
                    <w:framePr w:hSpace="180" w:wrap="around" w:vAnchor="text" w:hAnchor="margin" w:x="108" w:y="172"/>
                    <w:spacing w:after="0"/>
                    <w:rPr>
                      <w:rFonts w:ascii="Times New Roman" w:hAnsi="Times New Roman"/>
                      <w:bCs/>
                      <w:sz w:val="24"/>
                      <w:szCs w:val="24"/>
                    </w:rPr>
                  </w:pPr>
                  <w:r w:rsidRPr="006B0F93">
                    <w:rPr>
                      <w:rFonts w:ascii="Times New Roman" w:hAnsi="Times New Roman"/>
                      <w:bCs/>
                      <w:sz w:val="24"/>
                      <w:szCs w:val="24"/>
                    </w:rPr>
                    <w:t xml:space="preserve">6. Безударные падежные окончания имён прилагательных </w:t>
                  </w:r>
                </w:p>
              </w:tc>
              <w:tc>
                <w:tcPr>
                  <w:tcW w:w="268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p>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1</w:t>
                  </w:r>
                </w:p>
              </w:tc>
              <w:tc>
                <w:tcPr>
                  <w:tcW w:w="332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p>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w:t>
                  </w:r>
                </w:p>
              </w:tc>
            </w:tr>
            <w:tr w:rsidR="001E1B9F" w:rsidRPr="006B0F93" w:rsidTr="001C0AF9">
              <w:tc>
                <w:tcPr>
                  <w:tcW w:w="3622" w:type="dxa"/>
                </w:tcPr>
                <w:p w:rsidR="001E1B9F" w:rsidRPr="006B0F93" w:rsidRDefault="001E1B9F" w:rsidP="001E1B9F">
                  <w:pPr>
                    <w:framePr w:hSpace="180" w:wrap="around" w:vAnchor="text" w:hAnchor="margin" w:x="108" w:y="172"/>
                    <w:spacing w:after="0"/>
                    <w:rPr>
                      <w:rFonts w:ascii="Times New Roman" w:hAnsi="Times New Roman"/>
                      <w:bCs/>
                      <w:sz w:val="24"/>
                      <w:szCs w:val="24"/>
                    </w:rPr>
                  </w:pPr>
                  <w:r w:rsidRPr="006B0F93">
                    <w:rPr>
                      <w:rFonts w:ascii="Times New Roman" w:hAnsi="Times New Roman"/>
                      <w:sz w:val="24"/>
                      <w:szCs w:val="24"/>
                    </w:rPr>
                    <w:t xml:space="preserve">7. Сочетание </w:t>
                  </w:r>
                  <w:r w:rsidRPr="006B0F93">
                    <w:rPr>
                      <w:rFonts w:ascii="Times New Roman" w:hAnsi="Times New Roman"/>
                      <w:b/>
                      <w:bCs/>
                      <w:sz w:val="24"/>
                      <w:szCs w:val="24"/>
                    </w:rPr>
                    <w:t>чк, чн</w:t>
                  </w:r>
                </w:p>
              </w:tc>
              <w:tc>
                <w:tcPr>
                  <w:tcW w:w="268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w:t>
                  </w:r>
                </w:p>
              </w:tc>
              <w:tc>
                <w:tcPr>
                  <w:tcW w:w="332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w:t>
                  </w:r>
                </w:p>
              </w:tc>
            </w:tr>
            <w:tr w:rsidR="001E1B9F" w:rsidRPr="006B0F93" w:rsidTr="001C0AF9">
              <w:tc>
                <w:tcPr>
                  <w:tcW w:w="3622" w:type="dxa"/>
                </w:tcPr>
                <w:p w:rsidR="001E1B9F" w:rsidRPr="006B0F93" w:rsidRDefault="001E1B9F" w:rsidP="001E1B9F">
                  <w:pPr>
                    <w:framePr w:hSpace="180" w:wrap="around" w:vAnchor="text" w:hAnchor="margin" w:x="108" w:y="172"/>
                    <w:spacing w:after="0"/>
                    <w:rPr>
                      <w:rFonts w:ascii="Times New Roman" w:hAnsi="Times New Roman"/>
                      <w:bCs/>
                      <w:sz w:val="24"/>
                      <w:szCs w:val="24"/>
                    </w:rPr>
                  </w:pPr>
                  <w:r w:rsidRPr="006B0F93">
                    <w:rPr>
                      <w:rFonts w:ascii="Times New Roman" w:hAnsi="Times New Roman"/>
                      <w:bCs/>
                      <w:sz w:val="24"/>
                      <w:szCs w:val="24"/>
                    </w:rPr>
                    <w:lastRenderedPageBreak/>
                    <w:t>8. Личные окончания глаголов</w:t>
                  </w:r>
                </w:p>
              </w:tc>
              <w:tc>
                <w:tcPr>
                  <w:tcW w:w="268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3</w:t>
                  </w:r>
                </w:p>
              </w:tc>
              <w:tc>
                <w:tcPr>
                  <w:tcW w:w="332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4</w:t>
                  </w:r>
                </w:p>
              </w:tc>
            </w:tr>
            <w:tr w:rsidR="001E1B9F" w:rsidRPr="006B0F93" w:rsidTr="001C0AF9">
              <w:tc>
                <w:tcPr>
                  <w:tcW w:w="3622" w:type="dxa"/>
                </w:tcPr>
                <w:p w:rsidR="001E1B9F" w:rsidRPr="006B0F93" w:rsidRDefault="001E1B9F" w:rsidP="001E1B9F">
                  <w:pPr>
                    <w:framePr w:hSpace="180" w:wrap="around" w:vAnchor="text" w:hAnchor="margin" w:x="108" w:y="172"/>
                    <w:spacing w:after="0"/>
                    <w:rPr>
                      <w:rFonts w:ascii="Times New Roman" w:hAnsi="Times New Roman"/>
                      <w:bCs/>
                      <w:sz w:val="24"/>
                      <w:szCs w:val="24"/>
                    </w:rPr>
                  </w:pPr>
                  <w:r w:rsidRPr="006B0F93">
                    <w:rPr>
                      <w:rFonts w:ascii="Times New Roman" w:hAnsi="Times New Roman"/>
                      <w:bCs/>
                      <w:sz w:val="24"/>
                      <w:szCs w:val="24"/>
                    </w:rPr>
                    <w:t>9. Безударные падежные окончания имён существительных</w:t>
                  </w:r>
                </w:p>
              </w:tc>
              <w:tc>
                <w:tcPr>
                  <w:tcW w:w="268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p>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3</w:t>
                  </w:r>
                </w:p>
              </w:tc>
              <w:tc>
                <w:tcPr>
                  <w:tcW w:w="3326" w:type="dxa"/>
                </w:tcPr>
                <w:p w:rsidR="001E1B9F" w:rsidRPr="006B0F93" w:rsidRDefault="001E1B9F" w:rsidP="001E1B9F">
                  <w:pPr>
                    <w:framePr w:hSpace="180" w:wrap="around" w:vAnchor="text" w:hAnchor="margin" w:x="108" w:y="172"/>
                    <w:spacing w:after="0"/>
                    <w:jc w:val="center"/>
                    <w:rPr>
                      <w:rFonts w:ascii="Times New Roman" w:hAnsi="Times New Roman"/>
                      <w:bCs/>
                      <w:sz w:val="24"/>
                      <w:szCs w:val="24"/>
                    </w:rPr>
                  </w:pPr>
                </w:p>
                <w:p w:rsidR="001E1B9F" w:rsidRPr="006B0F93" w:rsidRDefault="001E1B9F" w:rsidP="001E1B9F">
                  <w:pPr>
                    <w:framePr w:hSpace="180" w:wrap="around" w:vAnchor="text" w:hAnchor="margin" w:x="108" w:y="172"/>
                    <w:spacing w:after="0"/>
                    <w:jc w:val="center"/>
                    <w:rPr>
                      <w:rFonts w:ascii="Times New Roman" w:hAnsi="Times New Roman"/>
                      <w:bCs/>
                      <w:sz w:val="24"/>
                      <w:szCs w:val="24"/>
                    </w:rPr>
                  </w:pPr>
                  <w:r w:rsidRPr="006B0F93">
                    <w:rPr>
                      <w:rFonts w:ascii="Times New Roman" w:hAnsi="Times New Roman"/>
                      <w:bCs/>
                      <w:sz w:val="24"/>
                      <w:szCs w:val="24"/>
                    </w:rPr>
                    <w:t>3</w:t>
                  </w:r>
                </w:p>
              </w:tc>
            </w:tr>
          </w:tbl>
          <w:p w:rsidR="001E1B9F" w:rsidRDefault="001E1B9F" w:rsidP="001E1B9F">
            <w:pPr>
              <w:spacing w:after="0"/>
              <w:rPr>
                <w:rFonts w:ascii="Times New Roman" w:hAnsi="Times New Roman"/>
                <w:bCs/>
                <w:sz w:val="24"/>
                <w:szCs w:val="24"/>
              </w:rPr>
            </w:pPr>
          </w:p>
          <w:p w:rsidR="001E1B9F" w:rsidRDefault="001E1B9F" w:rsidP="001E1B9F">
            <w:pPr>
              <w:spacing w:after="0"/>
              <w:rPr>
                <w:rFonts w:ascii="Times New Roman" w:hAnsi="Times New Roman"/>
                <w:bCs/>
                <w:sz w:val="24"/>
                <w:szCs w:val="24"/>
              </w:rPr>
            </w:pPr>
            <w:r w:rsidRPr="006B0F93">
              <w:rPr>
                <w:rFonts w:ascii="Times New Roman" w:hAnsi="Times New Roman"/>
                <w:bCs/>
                <w:sz w:val="24"/>
                <w:szCs w:val="24"/>
              </w:rPr>
              <w:t xml:space="preserve">     </w:t>
            </w:r>
            <w:r>
              <w:rPr>
                <w:rFonts w:ascii="Times New Roman" w:hAnsi="Times New Roman"/>
                <w:bCs/>
                <w:noProof/>
                <w:sz w:val="24"/>
                <w:szCs w:val="24"/>
                <w:lang w:eastAsia="ru-RU"/>
              </w:rPr>
              <w:drawing>
                <wp:inline distT="0" distB="0" distL="0" distR="0">
                  <wp:extent cx="4248216" cy="1797269"/>
                  <wp:effectExtent l="19050" t="0" r="18984" b="0"/>
                  <wp:docPr id="29" name="Объект 2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E1B9F" w:rsidRPr="006B0F93" w:rsidRDefault="001E1B9F" w:rsidP="001E1B9F">
            <w:pPr>
              <w:spacing w:after="0"/>
              <w:rPr>
                <w:rFonts w:ascii="Times New Roman" w:hAnsi="Times New Roman"/>
                <w:bCs/>
                <w:sz w:val="24"/>
                <w:szCs w:val="24"/>
              </w:rPr>
            </w:pPr>
          </w:p>
          <w:p w:rsidR="001E1B9F" w:rsidRPr="001D46E0" w:rsidRDefault="001E1B9F" w:rsidP="001C0AF9">
            <w:pPr>
              <w:spacing w:after="0"/>
              <w:rPr>
                <w:rFonts w:ascii="Times New Roman" w:hAnsi="Times New Roman" w:cs="Times New Roman"/>
              </w:rPr>
            </w:pPr>
            <w:r w:rsidRPr="00A110CD">
              <w:rPr>
                <w:rFonts w:ascii="Times New Roman" w:hAnsi="Times New Roman" w:cs="Times New Roman"/>
                <w:bCs/>
                <w:sz w:val="28"/>
                <w:szCs w:val="28"/>
              </w:rPr>
              <w:t xml:space="preserve">Количество орфографических ошибок, допущенных в </w:t>
            </w:r>
            <w:proofErr w:type="gramStart"/>
            <w:r w:rsidRPr="00A110CD">
              <w:rPr>
                <w:rFonts w:ascii="Times New Roman" w:hAnsi="Times New Roman" w:cs="Times New Roman"/>
                <w:bCs/>
                <w:sz w:val="28"/>
                <w:szCs w:val="28"/>
              </w:rPr>
              <w:t>итоговой</w:t>
            </w:r>
            <w:proofErr w:type="gramEnd"/>
            <w:r w:rsidRPr="00A110CD">
              <w:rPr>
                <w:rFonts w:ascii="Times New Roman" w:hAnsi="Times New Roman" w:cs="Times New Roman"/>
                <w:bCs/>
                <w:sz w:val="28"/>
                <w:szCs w:val="28"/>
              </w:rPr>
              <w:t xml:space="preserve"> контрольной </w:t>
            </w:r>
            <w:r>
              <w:rPr>
                <w:rFonts w:ascii="Times New Roman" w:hAnsi="Times New Roman" w:cs="Times New Roman"/>
                <w:bCs/>
                <w:sz w:val="28"/>
                <w:szCs w:val="28"/>
              </w:rPr>
              <w:t xml:space="preserve"> </w:t>
            </w:r>
          </w:p>
          <w:p w:rsidR="001E1B9F" w:rsidRDefault="001E1B9F" w:rsidP="001E1B9F">
            <w:pPr>
              <w:spacing w:after="0"/>
              <w:rPr>
                <w:rFonts w:ascii="Times New Roman" w:hAnsi="Times New Roman" w:cs="Times New Roman"/>
                <w:bCs/>
                <w:sz w:val="28"/>
                <w:szCs w:val="28"/>
              </w:rPr>
            </w:pPr>
          </w:p>
          <w:p w:rsidR="001E1B9F" w:rsidRPr="00D209D2" w:rsidRDefault="001E1B9F" w:rsidP="001E1B9F">
            <w:pPr>
              <w:spacing w:after="0"/>
              <w:rPr>
                <w:rFonts w:ascii="Times New Roman" w:hAnsi="Times New Roman" w:cs="Times New Roman"/>
                <w:sz w:val="28"/>
                <w:szCs w:val="28"/>
              </w:rPr>
            </w:pPr>
            <w:r w:rsidRPr="00A110CD">
              <w:rPr>
                <w:rFonts w:ascii="Times New Roman" w:hAnsi="Times New Roman" w:cs="Times New Roman"/>
                <w:bCs/>
                <w:sz w:val="28"/>
                <w:szCs w:val="28"/>
              </w:rPr>
              <w:t>работе в 4 классе, осталось на том же уровне во входной контрольной работе в 5 классе. Наибольшую трудность у четвероклассников вызывают безударные падежные окончания имён существительных и личные окончания глаголов. Работа по формированию данного орфографического навыка продолжилась в 5 классе. Учит</w:t>
            </w:r>
            <w:r>
              <w:rPr>
                <w:rFonts w:ascii="Times New Roman" w:hAnsi="Times New Roman" w:cs="Times New Roman"/>
                <w:bCs/>
                <w:sz w:val="28"/>
                <w:szCs w:val="28"/>
              </w:rPr>
              <w:t>ель русского языка Ухаботина Л.Н</w:t>
            </w:r>
            <w:r w:rsidRPr="00A110CD">
              <w:rPr>
                <w:rFonts w:ascii="Times New Roman" w:hAnsi="Times New Roman" w:cs="Times New Roman"/>
                <w:bCs/>
                <w:sz w:val="28"/>
                <w:szCs w:val="28"/>
              </w:rPr>
              <w:t>. отметила на совещании при директоре «Адаптация пятиклассников. Преемственность между начальным и средним звеном» высоки</w:t>
            </w:r>
            <w:r>
              <w:rPr>
                <w:rFonts w:ascii="Times New Roman" w:hAnsi="Times New Roman" w:cs="Times New Roman"/>
                <w:bCs/>
                <w:sz w:val="28"/>
                <w:szCs w:val="28"/>
              </w:rPr>
              <w:t>й уровень подготовки учащихся 5 класса. Ирина Ивановна</w:t>
            </w:r>
            <w:r w:rsidRPr="00A110CD">
              <w:rPr>
                <w:rFonts w:ascii="Times New Roman" w:hAnsi="Times New Roman" w:cs="Times New Roman"/>
                <w:bCs/>
                <w:sz w:val="28"/>
                <w:szCs w:val="28"/>
              </w:rPr>
              <w:t>, побыв</w:t>
            </w:r>
            <w:r>
              <w:rPr>
                <w:rFonts w:ascii="Times New Roman" w:hAnsi="Times New Roman" w:cs="Times New Roman"/>
                <w:bCs/>
                <w:sz w:val="28"/>
                <w:szCs w:val="28"/>
              </w:rPr>
              <w:t>ав на уроках русского языка в 4</w:t>
            </w:r>
            <w:r w:rsidRPr="00A110CD">
              <w:rPr>
                <w:rFonts w:ascii="Times New Roman" w:hAnsi="Times New Roman" w:cs="Times New Roman"/>
                <w:bCs/>
                <w:sz w:val="28"/>
                <w:szCs w:val="28"/>
              </w:rPr>
              <w:t xml:space="preserve"> классе, постаралась применять те же приёмы и методы в работе с классом: использование зелёной пасты при выделении орфограмм, </w:t>
            </w:r>
            <w:r w:rsidRPr="00A110CD">
              <w:rPr>
                <w:rFonts w:ascii="Times New Roman" w:hAnsi="Times New Roman" w:cs="Times New Roman"/>
                <w:sz w:val="28"/>
                <w:szCs w:val="28"/>
              </w:rPr>
              <w:t>''орфографические пятиминутки'',   работа с карточками, выполнения разноуровневых заданий. Такая преемственность помогает более успешному формированию ор</w:t>
            </w:r>
            <w:r>
              <w:rPr>
                <w:rFonts w:ascii="Times New Roman" w:hAnsi="Times New Roman" w:cs="Times New Roman"/>
                <w:sz w:val="28"/>
                <w:szCs w:val="28"/>
              </w:rPr>
              <w:t xml:space="preserve">фографического навыка </w:t>
            </w:r>
            <w:r w:rsidRPr="00A110CD">
              <w:rPr>
                <w:rFonts w:ascii="Times New Roman" w:hAnsi="Times New Roman" w:cs="Times New Roman"/>
                <w:sz w:val="28"/>
                <w:szCs w:val="28"/>
              </w:rPr>
              <w:t xml:space="preserve"> в среднем звене.</w:t>
            </w:r>
          </w:p>
        </w:tc>
      </w:tr>
    </w:tbl>
    <w:p w:rsidR="001E1B9F" w:rsidRDefault="001E1B9F" w:rsidP="001E1B9F">
      <w:pPr>
        <w:spacing w:after="0"/>
        <w:rPr>
          <w:rFonts w:ascii="Times New Roman" w:eastAsia="Times New Roman" w:hAnsi="Times New Roman" w:cs="Times New Roman"/>
          <w:b/>
          <w:bCs/>
          <w:sz w:val="28"/>
          <w:szCs w:val="28"/>
          <w:lang w:eastAsia="ru-RU"/>
        </w:rPr>
      </w:pPr>
      <w:r w:rsidRPr="007B4C87">
        <w:rPr>
          <w:rFonts w:ascii="Times New Roman" w:eastAsia="Times New Roman" w:hAnsi="Times New Roman" w:cs="Times New Roman"/>
          <w:b/>
          <w:bCs/>
          <w:sz w:val="28"/>
          <w:szCs w:val="28"/>
          <w:lang w:eastAsia="ru-RU"/>
        </w:rPr>
        <w:lastRenderedPageBreak/>
        <w:t xml:space="preserve">9. Адресность опыта. </w:t>
      </w:r>
    </w:p>
    <w:p w:rsidR="001E1B9F" w:rsidRPr="007B4C87" w:rsidRDefault="001E1B9F" w:rsidP="001E1B9F">
      <w:pPr>
        <w:spacing w:after="0"/>
        <w:rPr>
          <w:rFonts w:ascii="Times New Roman" w:eastAsia="Times New Roman" w:hAnsi="Times New Roman" w:cs="Times New Roman"/>
          <w:b/>
          <w:bCs/>
          <w:sz w:val="28"/>
          <w:szCs w:val="28"/>
          <w:lang w:eastAsia="ru-RU"/>
        </w:rPr>
      </w:pPr>
      <w:r w:rsidRPr="007B4C87">
        <w:rPr>
          <w:rFonts w:ascii="Times New Roman" w:eastAsia="Times New Roman" w:hAnsi="Times New Roman" w:cs="Times New Roman"/>
          <w:bCs/>
          <w:sz w:val="28"/>
          <w:szCs w:val="28"/>
          <w:lang w:eastAsia="ru-RU"/>
        </w:rPr>
        <w:t xml:space="preserve">Опыт работы был рассмотрен на заседаниях школьного методического </w:t>
      </w:r>
      <w:r>
        <w:rPr>
          <w:rFonts w:ascii="Times New Roman" w:eastAsia="Times New Roman" w:hAnsi="Times New Roman" w:cs="Times New Roman"/>
          <w:bCs/>
          <w:sz w:val="28"/>
          <w:szCs w:val="28"/>
          <w:lang w:eastAsia="ru-RU"/>
        </w:rPr>
        <w:t xml:space="preserve">   </w:t>
      </w:r>
      <w:r w:rsidRPr="007B4C87">
        <w:rPr>
          <w:rFonts w:ascii="Times New Roman" w:eastAsia="Times New Roman" w:hAnsi="Times New Roman" w:cs="Times New Roman"/>
          <w:bCs/>
          <w:sz w:val="28"/>
          <w:szCs w:val="28"/>
          <w:lang w:eastAsia="ru-RU"/>
        </w:rPr>
        <w:t>объединения учителей гуманитарного цикла.</w:t>
      </w:r>
    </w:p>
    <w:p w:rsidR="001C0AF9" w:rsidRDefault="001E1B9F" w:rsidP="001C0AF9">
      <w:pPr>
        <w:spacing w:after="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Pr="007B4C87">
        <w:rPr>
          <w:rFonts w:ascii="Times New Roman" w:eastAsia="Times New Roman" w:hAnsi="Times New Roman" w:cs="Times New Roman"/>
          <w:bCs/>
          <w:sz w:val="28"/>
          <w:szCs w:val="28"/>
          <w:lang w:eastAsia="ru-RU"/>
        </w:rPr>
        <w:t xml:space="preserve"> Данный опыт может быть использован как начинающими педагогами, так и </w:t>
      </w:r>
    </w:p>
    <w:p w:rsidR="001C0AF9" w:rsidRDefault="001C0AF9" w:rsidP="001C0AF9">
      <w:pPr>
        <w:spacing w:before="100" w:beforeAutospacing="1" w:after="100" w:afterAutospacing="1"/>
        <w:contextualSpacing/>
        <w:rPr>
          <w:rFonts w:ascii="Times New Roman" w:eastAsia="Times New Roman" w:hAnsi="Times New Roman" w:cs="Times New Roman"/>
          <w:bCs/>
          <w:sz w:val="28"/>
          <w:szCs w:val="28"/>
          <w:lang w:eastAsia="ru-RU"/>
        </w:rPr>
      </w:pPr>
      <w:proofErr w:type="gramStart"/>
      <w:r w:rsidRPr="007B4C87">
        <w:rPr>
          <w:rFonts w:ascii="Times New Roman" w:eastAsia="Times New Roman" w:hAnsi="Times New Roman" w:cs="Times New Roman"/>
          <w:bCs/>
          <w:sz w:val="28"/>
          <w:szCs w:val="28"/>
          <w:lang w:eastAsia="ru-RU"/>
        </w:rPr>
        <w:t>опытными</w:t>
      </w:r>
      <w:proofErr w:type="gramEnd"/>
      <w:r w:rsidRPr="007B4C87">
        <w:rPr>
          <w:rFonts w:ascii="Times New Roman" w:eastAsia="Times New Roman" w:hAnsi="Times New Roman" w:cs="Times New Roman"/>
          <w:bCs/>
          <w:sz w:val="28"/>
          <w:szCs w:val="28"/>
          <w:lang w:eastAsia="ru-RU"/>
        </w:rPr>
        <w:t>, работающими в среднем звене. Он может быть применён как на отдельно взятом уроке, так и в системе уроков и внеклассной работы по формированию орфографической грамотности учащихся.</w:t>
      </w:r>
    </w:p>
    <w:p w:rsidR="001C0AF9" w:rsidRDefault="001C0AF9" w:rsidP="001C0AF9">
      <w:pPr>
        <w:spacing w:after="0"/>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
          <w:bCs/>
          <w:sz w:val="28"/>
          <w:szCs w:val="28"/>
          <w:lang w:eastAsia="ru-RU"/>
        </w:rPr>
        <w:t>10. Трудоёмкость опыта</w:t>
      </w:r>
      <w:r>
        <w:rPr>
          <w:rFonts w:ascii="Times New Roman" w:eastAsia="Times New Roman" w:hAnsi="Times New Roman" w:cs="Times New Roman"/>
          <w:b/>
          <w:bCs/>
          <w:sz w:val="28"/>
          <w:szCs w:val="28"/>
          <w:lang w:eastAsia="ru-RU"/>
        </w:rPr>
        <w:t xml:space="preserve">  </w:t>
      </w:r>
      <w:r w:rsidRPr="007B4C87">
        <w:rPr>
          <w:rFonts w:ascii="Times New Roman" w:eastAsia="Times New Roman" w:hAnsi="Times New Roman" w:cs="Times New Roman"/>
          <w:bCs/>
          <w:sz w:val="28"/>
          <w:szCs w:val="28"/>
          <w:lang w:eastAsia="ru-RU"/>
        </w:rPr>
        <w:t>состоит в том, что в учебной деятельности школьников письмо занимает значительное место, то есть с вопросами</w:t>
      </w:r>
    </w:p>
    <w:p w:rsidR="001C0AF9" w:rsidRDefault="001C0AF9" w:rsidP="001C0AF9">
      <w:pPr>
        <w:spacing w:after="0"/>
        <w:rPr>
          <w:rFonts w:ascii="Times New Roman" w:eastAsia="Times New Roman" w:hAnsi="Times New Roman" w:cs="Times New Roman"/>
          <w:bCs/>
          <w:sz w:val="28"/>
          <w:szCs w:val="28"/>
          <w:lang w:eastAsia="ru-RU"/>
        </w:rPr>
      </w:pPr>
    </w:p>
    <w:p w:rsidR="001C0AF9" w:rsidRPr="00D209D2" w:rsidRDefault="001C0AF9" w:rsidP="001C0AF9">
      <w:pPr>
        <w:spacing w:after="0"/>
        <w:rPr>
          <w:rFonts w:ascii="Times New Roman" w:hAnsi="Times New Roman" w:cs="Times New Roman"/>
          <w:bCs/>
          <w:sz w:val="28"/>
          <w:szCs w:val="28"/>
        </w:rPr>
      </w:pPr>
      <w:r w:rsidRPr="00D209D2">
        <w:rPr>
          <w:rFonts w:ascii="Times New Roman" w:hAnsi="Times New Roman" w:cs="Times New Roman"/>
        </w:rPr>
        <w:t>Деменева Марина Петровна учитель начальных классов первой квалификационной категории</w:t>
      </w:r>
    </w:p>
    <w:p w:rsidR="001C0AF9" w:rsidRPr="001D46E0" w:rsidRDefault="001C0AF9" w:rsidP="001C0AF9">
      <w:pPr>
        <w:pStyle w:val="a3"/>
        <w:spacing w:before="100" w:beforeAutospacing="1" w:after="0"/>
        <w:ind w:left="284" w:right="-57"/>
        <w:rPr>
          <w:rFonts w:ascii="Times New Roman" w:eastAsia="Times New Roman" w:hAnsi="Times New Roman" w:cs="Times New Roman"/>
          <w:bCs/>
          <w:lang w:eastAsia="ru-RU"/>
        </w:rPr>
      </w:pPr>
    </w:p>
    <w:p w:rsidR="001C0AF9" w:rsidRPr="001D46E0" w:rsidRDefault="001C0AF9" w:rsidP="001C0AF9">
      <w:pPr>
        <w:pStyle w:val="a3"/>
        <w:spacing w:after="0"/>
        <w:ind w:left="284"/>
        <w:jc w:val="center"/>
        <w:rPr>
          <w:rFonts w:ascii="Times New Roman" w:hAnsi="Times New Roman" w:cs="Times New Roman"/>
        </w:rPr>
      </w:pPr>
      <w:r w:rsidRPr="001D46E0">
        <w:rPr>
          <w:rFonts w:ascii="Times New Roman" w:hAnsi="Times New Roman" w:cs="Times New Roman"/>
        </w:rPr>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1C0AF9" w:rsidRPr="001D46E0" w:rsidRDefault="001C0AF9" w:rsidP="001C0AF9">
      <w:pPr>
        <w:pStyle w:val="a3"/>
        <w:spacing w:after="0"/>
        <w:ind w:left="284"/>
        <w:jc w:val="center"/>
        <w:rPr>
          <w:rFonts w:ascii="Times New Roman" w:hAnsi="Times New Roman" w:cs="Times New Roman"/>
        </w:rPr>
      </w:pPr>
      <w:r w:rsidRPr="001D46E0">
        <w:rPr>
          <w:rFonts w:ascii="Times New Roman" w:hAnsi="Times New Roman" w:cs="Times New Roman"/>
        </w:rPr>
        <w:t>Районный конкурс «Обобщение и распространение передового педагогического опыта»</w:t>
      </w:r>
    </w:p>
    <w:p w:rsidR="001E1B9F" w:rsidRPr="00D209D2" w:rsidRDefault="001E1B9F" w:rsidP="001E1B9F">
      <w:pPr>
        <w:spacing w:after="0"/>
        <w:rPr>
          <w:rFonts w:ascii="Times New Roman" w:eastAsia="Times New Roman" w:hAnsi="Times New Roman" w:cs="Times New Roman"/>
          <w:b/>
          <w:bCs/>
          <w:sz w:val="28"/>
          <w:szCs w:val="28"/>
          <w:lang w:eastAsia="ru-RU"/>
        </w:rPr>
      </w:pPr>
      <w:r w:rsidRPr="007B4C87">
        <w:rPr>
          <w:rFonts w:ascii="Times New Roman" w:eastAsia="Times New Roman" w:hAnsi="Times New Roman" w:cs="Times New Roman"/>
          <w:bCs/>
          <w:sz w:val="28"/>
          <w:szCs w:val="28"/>
          <w:lang w:eastAsia="ru-RU"/>
        </w:rPr>
        <w:t xml:space="preserve">орфографии учащиеся сталкиваются постоянно. Однако специально, в порядке конкретных программных требований, орфография изучается в I-IV и V-VII классах. В старших классах (VIII-IX, X-XI) программа по русскому языку лишь указывает на необходимость совершенствовать навыки правописания учащихся. Тем самым утверждается положение, согласно которому грамотное в орфографическом отношении письмо должно складываться у учащихся уже к </w:t>
      </w:r>
      <w:r>
        <w:rPr>
          <w:rFonts w:ascii="Times New Roman" w:eastAsia="Times New Roman" w:hAnsi="Times New Roman" w:cs="Times New Roman"/>
          <w:bCs/>
          <w:sz w:val="28"/>
          <w:szCs w:val="28"/>
          <w:lang w:eastAsia="ru-RU"/>
        </w:rPr>
        <w:t xml:space="preserve"> </w:t>
      </w:r>
      <w:r w:rsidRPr="007B4C87">
        <w:rPr>
          <w:rFonts w:ascii="Times New Roman" w:eastAsia="Times New Roman" w:hAnsi="Times New Roman" w:cs="Times New Roman"/>
          <w:bCs/>
          <w:sz w:val="28"/>
          <w:szCs w:val="28"/>
          <w:lang w:eastAsia="ru-RU"/>
        </w:rPr>
        <w:t xml:space="preserve">VIII классу. Однако в реальной жизни школы пока еще такого уровня обучения достичь не удается. </w:t>
      </w:r>
    </w:p>
    <w:p w:rsidR="001E1B9F" w:rsidRDefault="001E1B9F" w:rsidP="001C0AF9">
      <w:pPr>
        <w:spacing w:after="0"/>
        <w:contextualSpacing/>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 xml:space="preserve">Необходимо разрабатывать такую систему обучения, которая обеспечила бы </w:t>
      </w:r>
    </w:p>
    <w:p w:rsidR="001E1B9F" w:rsidRDefault="001E1B9F" w:rsidP="001C0AF9">
      <w:pPr>
        <w:spacing w:after="0"/>
        <w:contextualSpacing/>
        <w:rPr>
          <w:rFonts w:ascii="Times New Roman" w:eastAsia="Times New Roman" w:hAnsi="Times New Roman" w:cs="Times New Roman"/>
          <w:bCs/>
          <w:sz w:val="28"/>
          <w:szCs w:val="28"/>
          <w:lang w:eastAsia="ru-RU"/>
        </w:rPr>
      </w:pPr>
      <w:r w:rsidRPr="007B4C87">
        <w:rPr>
          <w:rFonts w:ascii="Times New Roman" w:eastAsia="Times New Roman" w:hAnsi="Times New Roman" w:cs="Times New Roman"/>
          <w:bCs/>
          <w:sz w:val="28"/>
          <w:szCs w:val="28"/>
          <w:lang w:eastAsia="ru-RU"/>
        </w:rPr>
        <w:t>удовлетворительную орфографическую грамотность учащихся, оканчивающих</w:t>
      </w:r>
    </w:p>
    <w:p w:rsidR="001E1B9F" w:rsidRDefault="001E1B9F" w:rsidP="001C0AF9">
      <w:pPr>
        <w:spacing w:after="0"/>
        <w:contextualSpacing/>
        <w:rPr>
          <w:rFonts w:ascii="Times New Roman" w:hAnsi="Times New Roman" w:cs="Times New Roman"/>
          <w:sz w:val="28"/>
          <w:szCs w:val="28"/>
        </w:rPr>
      </w:pPr>
      <w:r w:rsidRPr="007B4C87">
        <w:rPr>
          <w:rFonts w:ascii="Times New Roman" w:eastAsia="Times New Roman" w:hAnsi="Times New Roman" w:cs="Times New Roman"/>
          <w:bCs/>
          <w:sz w:val="28"/>
          <w:szCs w:val="28"/>
          <w:lang w:eastAsia="ru-RU"/>
        </w:rPr>
        <w:t>VII класс, и создала бы надежные предпосылки для упрочения приобретенных навыков на этапах VIII-IX и X-XI классов.</w:t>
      </w:r>
      <w:r w:rsidRPr="007B4C87">
        <w:rPr>
          <w:rFonts w:ascii="Times New Roman" w:hAnsi="Times New Roman" w:cs="Times New Roman"/>
          <w:sz w:val="28"/>
          <w:szCs w:val="28"/>
        </w:rPr>
        <w:t xml:space="preserve">           </w:t>
      </w:r>
    </w:p>
    <w:p w:rsidR="001E1B9F" w:rsidRDefault="001E1B9F" w:rsidP="001E1B9F">
      <w:pPr>
        <w:spacing w:after="0"/>
        <w:ind w:left="284"/>
        <w:contextualSpacing/>
        <w:rPr>
          <w:rFonts w:ascii="Times New Roman" w:eastAsia="Times New Roman" w:hAnsi="Times New Roman" w:cs="Times New Roman"/>
          <w:bCs/>
          <w:sz w:val="28"/>
          <w:szCs w:val="28"/>
          <w:lang w:eastAsia="ru-RU"/>
        </w:rPr>
      </w:pPr>
    </w:p>
    <w:p w:rsidR="001E1B9F" w:rsidRPr="00D209D2" w:rsidRDefault="001E1B9F" w:rsidP="001E1B9F">
      <w:pPr>
        <w:spacing w:after="0"/>
        <w:ind w:left="284"/>
        <w:contextualSpacing/>
        <w:rPr>
          <w:rFonts w:ascii="Times New Roman" w:hAnsi="Times New Roman" w:cs="Times New Roman"/>
          <w:sz w:val="28"/>
          <w:szCs w:val="28"/>
        </w:rPr>
      </w:pPr>
      <w:r>
        <w:rPr>
          <w:rFonts w:ascii="Times New Roman" w:eastAsia="Times New Roman" w:hAnsi="Times New Roman" w:cs="Times New Roman"/>
          <w:bCs/>
          <w:sz w:val="28"/>
          <w:szCs w:val="28"/>
          <w:lang w:eastAsia="ru-RU"/>
        </w:rPr>
        <w:t xml:space="preserve">    </w:t>
      </w:r>
      <w:r w:rsidRPr="007B4C87">
        <w:rPr>
          <w:rFonts w:ascii="Times New Roman" w:eastAsia="Times New Roman" w:hAnsi="Times New Roman" w:cs="Times New Roman"/>
          <w:bCs/>
          <w:sz w:val="28"/>
          <w:szCs w:val="28"/>
          <w:lang w:eastAsia="ru-RU"/>
        </w:rPr>
        <w:t>Необходимо иметь постоянно обновляющийся подбор упражнений для самостоятельного выполнения с целью дальнейшего планирования и организации работы.</w:t>
      </w:r>
    </w:p>
    <w:p w:rsidR="001E1B9F" w:rsidRPr="006A72B2" w:rsidRDefault="001E1B9F" w:rsidP="001E1B9F">
      <w:pPr>
        <w:spacing w:after="0"/>
        <w:jc w:val="center"/>
        <w:outlineLvl w:val="1"/>
        <w:rPr>
          <w:rFonts w:ascii="Times New Roman" w:hAnsi="Times New Roman"/>
          <w:b/>
          <w:bCs/>
          <w:color w:val="FF0000"/>
          <w:sz w:val="28"/>
          <w:szCs w:val="28"/>
        </w:rPr>
      </w:pPr>
      <w:r w:rsidRPr="006A72B2">
        <w:rPr>
          <w:rFonts w:ascii="Times New Roman" w:hAnsi="Times New Roman"/>
          <w:b/>
          <w:bCs/>
          <w:color w:val="FF0000"/>
          <w:sz w:val="28"/>
          <w:szCs w:val="28"/>
        </w:rPr>
        <w:t>ЗАКЛЮЧЕНИЕ</w:t>
      </w:r>
    </w:p>
    <w:p w:rsidR="001E1B9F" w:rsidRPr="00647673" w:rsidRDefault="001E1B9F" w:rsidP="001E1B9F">
      <w:pPr>
        <w:spacing w:after="0"/>
        <w:rPr>
          <w:rFonts w:ascii="Times New Roman" w:hAnsi="Times New Roman" w:cs="Times New Roman"/>
          <w:sz w:val="28"/>
          <w:szCs w:val="28"/>
        </w:rPr>
      </w:pPr>
      <w:r w:rsidRPr="00647673">
        <w:rPr>
          <w:rFonts w:ascii="Times New Roman" w:hAnsi="Times New Roman" w:cs="Times New Roman"/>
          <w:sz w:val="28"/>
          <w:szCs w:val="28"/>
        </w:rPr>
        <w:t xml:space="preserve">    Данная тема моей работы актуальна всегда. В этой теме рассматривается одна из важнейших проблем, существующих в методике обучения русскому яз</w:t>
      </w:r>
      <w:r>
        <w:rPr>
          <w:rFonts w:ascii="Times New Roman" w:hAnsi="Times New Roman" w:cs="Times New Roman"/>
          <w:sz w:val="28"/>
          <w:szCs w:val="28"/>
        </w:rPr>
        <w:t>ыку - это проблема формирования орфографической</w:t>
      </w:r>
      <w:r w:rsidRPr="00647673">
        <w:rPr>
          <w:rFonts w:ascii="Times New Roman" w:hAnsi="Times New Roman" w:cs="Times New Roman"/>
          <w:sz w:val="28"/>
          <w:szCs w:val="28"/>
        </w:rPr>
        <w:t xml:space="preserve"> </w:t>
      </w:r>
      <w:r>
        <w:rPr>
          <w:rFonts w:ascii="Times New Roman" w:hAnsi="Times New Roman" w:cs="Times New Roman"/>
          <w:sz w:val="28"/>
          <w:szCs w:val="28"/>
        </w:rPr>
        <w:t xml:space="preserve"> зоркости. </w:t>
      </w:r>
      <w:r w:rsidRPr="00647673">
        <w:rPr>
          <w:rFonts w:ascii="Times New Roman" w:hAnsi="Times New Roman" w:cs="Times New Roman"/>
          <w:sz w:val="28"/>
          <w:szCs w:val="28"/>
        </w:rPr>
        <w:t>Приведенные в данной работе результаты исследований дают мне основание утверждать, что орфографические упражнения как основная форма организации орфографических проблем является средством интенсификации обучения грамотному письму, то есть орфографической зоркости.</w:t>
      </w:r>
    </w:p>
    <w:p w:rsidR="001E1B9F" w:rsidRPr="00647673" w:rsidRDefault="001E1B9F" w:rsidP="001E1B9F">
      <w:pPr>
        <w:spacing w:after="0"/>
        <w:rPr>
          <w:rFonts w:ascii="Times New Roman" w:hAnsi="Times New Roman" w:cs="Times New Roman"/>
          <w:sz w:val="28"/>
          <w:szCs w:val="28"/>
        </w:rPr>
      </w:pPr>
      <w:r w:rsidRPr="00647673">
        <w:rPr>
          <w:rFonts w:ascii="Times New Roman" w:hAnsi="Times New Roman" w:cs="Times New Roman"/>
          <w:sz w:val="28"/>
          <w:szCs w:val="28"/>
        </w:rPr>
        <w:t>В  работе я руководствовалась следующими методами: репродуктивный анализ литературы, наблюдение, сравнение, обобщение.</w:t>
      </w:r>
    </w:p>
    <w:p w:rsidR="001E1B9F" w:rsidRPr="00647673" w:rsidRDefault="001E1B9F" w:rsidP="001E1B9F">
      <w:pPr>
        <w:spacing w:after="0"/>
        <w:rPr>
          <w:rFonts w:ascii="Times New Roman" w:hAnsi="Times New Roman" w:cs="Times New Roman"/>
          <w:sz w:val="28"/>
          <w:szCs w:val="28"/>
        </w:rPr>
      </w:pPr>
      <w:r w:rsidRPr="00647673">
        <w:rPr>
          <w:rFonts w:ascii="Times New Roman" w:hAnsi="Times New Roman" w:cs="Times New Roman"/>
          <w:sz w:val="28"/>
          <w:szCs w:val="28"/>
        </w:rPr>
        <w:t>Мной была разработана система уроков с включением орфографических уп</w:t>
      </w:r>
      <w:r>
        <w:rPr>
          <w:rFonts w:ascii="Times New Roman" w:hAnsi="Times New Roman" w:cs="Times New Roman"/>
          <w:sz w:val="28"/>
          <w:szCs w:val="28"/>
        </w:rPr>
        <w:t>ражнений и заданий.</w:t>
      </w:r>
    </w:p>
    <w:p w:rsidR="001E1B9F" w:rsidRPr="00647673" w:rsidRDefault="001E1B9F" w:rsidP="001E1B9F">
      <w:pPr>
        <w:spacing w:after="0"/>
        <w:rPr>
          <w:rFonts w:ascii="Times New Roman" w:hAnsi="Times New Roman" w:cs="Times New Roman"/>
          <w:sz w:val="28"/>
          <w:szCs w:val="28"/>
        </w:rPr>
      </w:pPr>
      <w:r w:rsidRPr="00647673">
        <w:rPr>
          <w:rFonts w:ascii="Times New Roman" w:hAnsi="Times New Roman" w:cs="Times New Roman"/>
          <w:sz w:val="28"/>
          <w:szCs w:val="28"/>
        </w:rPr>
        <w:t>В результате анализа литературы я пришла к следующим выводам:</w:t>
      </w:r>
    </w:p>
    <w:p w:rsidR="001C0AF9" w:rsidRPr="00647673" w:rsidRDefault="001E1B9F" w:rsidP="001C0AF9">
      <w:pPr>
        <w:numPr>
          <w:ilvl w:val="0"/>
          <w:numId w:val="13"/>
        </w:numPr>
        <w:spacing w:after="0"/>
        <w:ind w:left="170"/>
        <w:rPr>
          <w:rFonts w:ascii="Times New Roman" w:hAnsi="Times New Roman" w:cs="Times New Roman"/>
          <w:sz w:val="28"/>
          <w:szCs w:val="28"/>
        </w:rPr>
      </w:pPr>
      <w:r w:rsidRPr="00647673">
        <w:rPr>
          <w:rFonts w:ascii="Times New Roman" w:hAnsi="Times New Roman" w:cs="Times New Roman"/>
          <w:sz w:val="28"/>
          <w:szCs w:val="28"/>
        </w:rPr>
        <w:t>использование орфографических упражнений мотивирует грамотное письмо;</w:t>
      </w:r>
      <w:r w:rsidR="001C0AF9" w:rsidRPr="001C0AF9">
        <w:rPr>
          <w:rFonts w:ascii="Times New Roman" w:hAnsi="Times New Roman" w:cs="Times New Roman"/>
        </w:rPr>
        <w:t xml:space="preserve"> </w:t>
      </w:r>
    </w:p>
    <w:p w:rsidR="001C0AF9" w:rsidRPr="00647673" w:rsidRDefault="001C0AF9" w:rsidP="001C0AF9">
      <w:pPr>
        <w:numPr>
          <w:ilvl w:val="0"/>
          <w:numId w:val="13"/>
        </w:numPr>
        <w:spacing w:after="0"/>
        <w:ind w:left="170"/>
        <w:rPr>
          <w:rFonts w:ascii="Times New Roman" w:hAnsi="Times New Roman" w:cs="Times New Roman"/>
          <w:sz w:val="28"/>
          <w:szCs w:val="28"/>
        </w:rPr>
      </w:pPr>
      <w:r w:rsidRPr="00647673">
        <w:rPr>
          <w:rFonts w:ascii="Times New Roman" w:hAnsi="Times New Roman" w:cs="Times New Roman"/>
          <w:sz w:val="28"/>
          <w:szCs w:val="28"/>
        </w:rPr>
        <w:t xml:space="preserve">в уроки следует включать </w:t>
      </w:r>
      <w:r>
        <w:rPr>
          <w:rFonts w:ascii="Times New Roman" w:hAnsi="Times New Roman" w:cs="Times New Roman"/>
          <w:sz w:val="28"/>
          <w:szCs w:val="28"/>
        </w:rPr>
        <w:t xml:space="preserve">творческие, </w:t>
      </w:r>
      <w:r w:rsidRPr="00647673">
        <w:rPr>
          <w:rFonts w:ascii="Times New Roman" w:hAnsi="Times New Roman" w:cs="Times New Roman"/>
          <w:sz w:val="28"/>
          <w:szCs w:val="28"/>
        </w:rPr>
        <w:t>разнообразные виды орфографических заданий.</w:t>
      </w:r>
    </w:p>
    <w:p w:rsidR="001C0AF9" w:rsidRDefault="001C0AF9" w:rsidP="001C0AF9">
      <w:pPr>
        <w:spacing w:after="0"/>
        <w:ind w:left="284"/>
        <w:contextualSpacing/>
        <w:rPr>
          <w:rFonts w:ascii="Times New Roman" w:hAnsi="Times New Roman" w:cs="Times New Roman"/>
        </w:rPr>
      </w:pPr>
    </w:p>
    <w:p w:rsidR="001C0AF9" w:rsidRPr="00D209D2" w:rsidRDefault="001C0AF9" w:rsidP="001C0AF9">
      <w:pPr>
        <w:spacing w:after="0"/>
        <w:contextualSpacing/>
        <w:rPr>
          <w:rFonts w:ascii="Times New Roman" w:eastAsia="Times New Roman" w:hAnsi="Times New Roman" w:cs="Times New Roman"/>
          <w:bCs/>
          <w:lang w:eastAsia="ru-RU"/>
        </w:rPr>
      </w:pPr>
      <w:r w:rsidRPr="00D209D2">
        <w:rPr>
          <w:rFonts w:ascii="Times New Roman" w:hAnsi="Times New Roman" w:cs="Times New Roman"/>
        </w:rPr>
        <w:t>Деменева Марина Петровна учитель начальных классов первой квалификационной категории</w:t>
      </w:r>
    </w:p>
    <w:p w:rsidR="001C0AF9" w:rsidRPr="007B4C87" w:rsidRDefault="001C0AF9" w:rsidP="001C0AF9">
      <w:pPr>
        <w:spacing w:after="0"/>
        <w:ind w:left="284" w:firstLine="567"/>
        <w:contextualSpacing/>
        <w:rPr>
          <w:rFonts w:ascii="Times New Roman" w:eastAsia="Times New Roman" w:hAnsi="Times New Roman" w:cs="Times New Roman"/>
          <w:bCs/>
          <w:sz w:val="28"/>
          <w:szCs w:val="28"/>
          <w:lang w:eastAsia="ru-RU"/>
        </w:rPr>
      </w:pPr>
    </w:p>
    <w:p w:rsidR="001C0AF9" w:rsidRPr="00D209D2" w:rsidRDefault="001C0AF9" w:rsidP="001C0AF9">
      <w:pPr>
        <w:pStyle w:val="a3"/>
        <w:spacing w:after="0"/>
        <w:ind w:left="284"/>
        <w:jc w:val="center"/>
        <w:rPr>
          <w:rFonts w:ascii="Times New Roman" w:hAnsi="Times New Roman" w:cs="Times New Roman"/>
        </w:rPr>
      </w:pPr>
      <w:r w:rsidRPr="00D209D2">
        <w:rPr>
          <w:rFonts w:ascii="Times New Roman" w:hAnsi="Times New Roman" w:cs="Times New Roman"/>
        </w:rPr>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1C0AF9" w:rsidRPr="00DB2527" w:rsidRDefault="001C0AF9" w:rsidP="001C0AF9">
      <w:pPr>
        <w:pStyle w:val="a3"/>
        <w:spacing w:after="0"/>
        <w:ind w:left="284"/>
        <w:jc w:val="center"/>
        <w:rPr>
          <w:rFonts w:ascii="Times New Roman" w:hAnsi="Times New Roman" w:cs="Times New Roman"/>
        </w:rPr>
      </w:pPr>
      <w:r w:rsidRPr="00D209D2">
        <w:rPr>
          <w:rFonts w:ascii="Times New Roman" w:hAnsi="Times New Roman" w:cs="Times New Roman"/>
        </w:rPr>
        <w:t xml:space="preserve">Районный конкурс «Обобщение и распространение передового педагогического опыта»    </w:t>
      </w:r>
    </w:p>
    <w:p w:rsidR="001E1B9F" w:rsidRPr="00647673" w:rsidRDefault="001E1B9F" w:rsidP="001E1B9F">
      <w:pPr>
        <w:spacing w:after="0"/>
        <w:rPr>
          <w:rFonts w:ascii="Times New Roman" w:hAnsi="Times New Roman" w:cs="Times New Roman"/>
          <w:sz w:val="28"/>
          <w:szCs w:val="28"/>
        </w:rPr>
      </w:pPr>
      <w:r>
        <w:rPr>
          <w:rFonts w:ascii="Times New Roman" w:hAnsi="Times New Roman" w:cs="Times New Roman"/>
          <w:sz w:val="28"/>
          <w:szCs w:val="28"/>
        </w:rPr>
        <w:t xml:space="preserve">   </w:t>
      </w:r>
      <w:r w:rsidRPr="00647673">
        <w:rPr>
          <w:rFonts w:ascii="Times New Roman" w:hAnsi="Times New Roman" w:cs="Times New Roman"/>
          <w:sz w:val="28"/>
          <w:szCs w:val="28"/>
        </w:rPr>
        <w:t xml:space="preserve">В соответствии с выводами можно отметить, что орфографические упражнения способствуют более продуктивному формирования навыка </w:t>
      </w:r>
      <w:proofErr w:type="gramStart"/>
      <w:r w:rsidRPr="00647673">
        <w:rPr>
          <w:rFonts w:ascii="Times New Roman" w:hAnsi="Times New Roman" w:cs="Times New Roman"/>
          <w:sz w:val="28"/>
          <w:szCs w:val="28"/>
        </w:rPr>
        <w:t>орфографически грамотного</w:t>
      </w:r>
      <w:proofErr w:type="gramEnd"/>
      <w:r w:rsidRPr="00647673">
        <w:rPr>
          <w:rFonts w:ascii="Times New Roman" w:hAnsi="Times New Roman" w:cs="Times New Roman"/>
          <w:sz w:val="28"/>
          <w:szCs w:val="28"/>
        </w:rPr>
        <w:t xml:space="preserve"> письма.</w:t>
      </w:r>
    </w:p>
    <w:p w:rsidR="001E1B9F" w:rsidRPr="00647673" w:rsidRDefault="001E1B9F" w:rsidP="001E1B9F">
      <w:pPr>
        <w:spacing w:after="0"/>
        <w:rPr>
          <w:rFonts w:ascii="Times New Roman" w:hAnsi="Times New Roman" w:cs="Times New Roman"/>
          <w:sz w:val="28"/>
          <w:szCs w:val="28"/>
        </w:rPr>
      </w:pPr>
      <w:r w:rsidRPr="00647673">
        <w:rPr>
          <w:rFonts w:ascii="Times New Roman" w:hAnsi="Times New Roman" w:cs="Times New Roman"/>
          <w:sz w:val="28"/>
          <w:szCs w:val="28"/>
        </w:rPr>
        <w:t xml:space="preserve"> Для практического подтверждения теоретических в</w:t>
      </w:r>
      <w:r>
        <w:rPr>
          <w:rFonts w:ascii="Times New Roman" w:hAnsi="Times New Roman" w:cs="Times New Roman"/>
          <w:sz w:val="28"/>
          <w:szCs w:val="28"/>
        </w:rPr>
        <w:t>ыводов я использовала  свой опыт и многолетний опыт передовых учителей</w:t>
      </w:r>
      <w:r w:rsidRPr="00647673">
        <w:rPr>
          <w:rFonts w:ascii="Times New Roman" w:hAnsi="Times New Roman" w:cs="Times New Roman"/>
          <w:sz w:val="28"/>
          <w:szCs w:val="28"/>
        </w:rPr>
        <w:t>, целью которого являлось установление влияния систематического использования орфографических упражнений на формирования орфографической зоркости у младшего школьника.</w:t>
      </w:r>
    </w:p>
    <w:p w:rsidR="001E1B9F" w:rsidRPr="00647673" w:rsidRDefault="001E1B9F" w:rsidP="00343D2F">
      <w:pPr>
        <w:spacing w:after="0"/>
        <w:rPr>
          <w:rFonts w:ascii="Times New Roman" w:hAnsi="Times New Roman" w:cs="Times New Roman"/>
          <w:sz w:val="28"/>
          <w:szCs w:val="28"/>
        </w:rPr>
      </w:pPr>
      <w:r w:rsidRPr="00647673">
        <w:rPr>
          <w:rFonts w:ascii="Times New Roman" w:hAnsi="Times New Roman" w:cs="Times New Roman"/>
          <w:sz w:val="28"/>
          <w:szCs w:val="28"/>
        </w:rPr>
        <w:t xml:space="preserve"> В результате исследования пришла к выводам о том, что орфографическ</w:t>
      </w:r>
      <w:r>
        <w:rPr>
          <w:rFonts w:ascii="Times New Roman" w:hAnsi="Times New Roman" w:cs="Times New Roman"/>
          <w:sz w:val="28"/>
          <w:szCs w:val="28"/>
        </w:rPr>
        <w:t>ие упражнения влияют на  формирование</w:t>
      </w:r>
      <w:r w:rsidRPr="00647673">
        <w:rPr>
          <w:rFonts w:ascii="Times New Roman" w:hAnsi="Times New Roman" w:cs="Times New Roman"/>
          <w:sz w:val="28"/>
          <w:szCs w:val="28"/>
        </w:rPr>
        <w:t xml:space="preserve"> орфографической зоркости.</w:t>
      </w:r>
    </w:p>
    <w:p w:rsidR="001E1B9F" w:rsidRPr="00647673" w:rsidRDefault="001E1B9F" w:rsidP="00343D2F">
      <w:pPr>
        <w:spacing w:after="0"/>
        <w:rPr>
          <w:rFonts w:ascii="Times New Roman" w:hAnsi="Times New Roman" w:cs="Times New Roman"/>
          <w:sz w:val="28"/>
          <w:szCs w:val="28"/>
        </w:rPr>
      </w:pPr>
      <w:r>
        <w:rPr>
          <w:rFonts w:ascii="Times New Roman" w:hAnsi="Times New Roman" w:cs="Times New Roman"/>
          <w:sz w:val="28"/>
          <w:szCs w:val="28"/>
        </w:rPr>
        <w:t>Данный опыт</w:t>
      </w:r>
      <w:r w:rsidRPr="00647673">
        <w:rPr>
          <w:rFonts w:ascii="Times New Roman" w:hAnsi="Times New Roman" w:cs="Times New Roman"/>
          <w:sz w:val="28"/>
          <w:szCs w:val="28"/>
        </w:rPr>
        <w:t xml:space="preserve"> дает положительный результат при соблюдении следующих условий:</w:t>
      </w:r>
    </w:p>
    <w:p w:rsidR="001E1B9F" w:rsidRPr="005B5B51" w:rsidRDefault="001E1B9F" w:rsidP="00343D2F">
      <w:pPr>
        <w:spacing w:after="0"/>
        <w:rPr>
          <w:rFonts w:ascii="Times New Roman" w:hAnsi="Times New Roman" w:cs="Times New Roman"/>
          <w:sz w:val="28"/>
          <w:szCs w:val="28"/>
        </w:rPr>
      </w:pPr>
      <w:r w:rsidRPr="005B5B51">
        <w:rPr>
          <w:rFonts w:ascii="Times New Roman" w:hAnsi="Times New Roman" w:cs="Times New Roman"/>
          <w:sz w:val="28"/>
          <w:szCs w:val="28"/>
        </w:rPr>
        <w:t xml:space="preserve">1)тщательный отбор упражнений </w:t>
      </w:r>
      <w:proofErr w:type="gramStart"/>
      <w:r w:rsidRPr="005B5B51">
        <w:rPr>
          <w:rFonts w:ascii="Times New Roman" w:hAnsi="Times New Roman" w:cs="Times New Roman"/>
          <w:sz w:val="28"/>
          <w:szCs w:val="28"/>
        </w:rPr>
        <w:t>на те</w:t>
      </w:r>
      <w:proofErr w:type="gramEnd"/>
      <w:r w:rsidRPr="005B5B51">
        <w:rPr>
          <w:rFonts w:ascii="Times New Roman" w:hAnsi="Times New Roman" w:cs="Times New Roman"/>
          <w:sz w:val="28"/>
          <w:szCs w:val="28"/>
        </w:rPr>
        <w:t xml:space="preserve"> орфограммы, которые вызывают трудность у учащихся;</w:t>
      </w:r>
    </w:p>
    <w:p w:rsidR="001E1B9F" w:rsidRPr="005B5B51" w:rsidRDefault="001E1B9F" w:rsidP="00343D2F">
      <w:pPr>
        <w:spacing w:after="0"/>
        <w:rPr>
          <w:rFonts w:ascii="Times New Roman" w:hAnsi="Times New Roman" w:cs="Times New Roman"/>
          <w:sz w:val="28"/>
          <w:szCs w:val="28"/>
        </w:rPr>
      </w:pPr>
      <w:r w:rsidRPr="005B5B51">
        <w:rPr>
          <w:rFonts w:ascii="Times New Roman" w:hAnsi="Times New Roman" w:cs="Times New Roman"/>
          <w:sz w:val="28"/>
          <w:szCs w:val="28"/>
        </w:rPr>
        <w:t>2) создание благоприятного эмоционального психологического климата;</w:t>
      </w:r>
    </w:p>
    <w:p w:rsidR="001E1B9F" w:rsidRPr="005B5B51" w:rsidRDefault="001E1B9F" w:rsidP="00343D2F">
      <w:pPr>
        <w:spacing w:after="0"/>
        <w:rPr>
          <w:rFonts w:ascii="Times New Roman" w:hAnsi="Times New Roman" w:cs="Times New Roman"/>
          <w:sz w:val="28"/>
          <w:szCs w:val="28"/>
        </w:rPr>
      </w:pPr>
      <w:r w:rsidRPr="005B5B51">
        <w:rPr>
          <w:rFonts w:ascii="Times New Roman" w:hAnsi="Times New Roman" w:cs="Times New Roman"/>
          <w:sz w:val="28"/>
          <w:szCs w:val="28"/>
        </w:rPr>
        <w:t>3) соблюдать определенную последовательность подачи различных видов упражнений;</w:t>
      </w:r>
    </w:p>
    <w:p w:rsidR="001E1B9F" w:rsidRPr="005B5B51" w:rsidRDefault="001E1B9F" w:rsidP="00343D2F">
      <w:pPr>
        <w:spacing w:after="0"/>
        <w:rPr>
          <w:rFonts w:ascii="Times New Roman" w:hAnsi="Times New Roman" w:cs="Times New Roman"/>
          <w:sz w:val="28"/>
          <w:szCs w:val="28"/>
        </w:rPr>
      </w:pPr>
      <w:r w:rsidRPr="005B5B51">
        <w:rPr>
          <w:rFonts w:ascii="Times New Roman" w:hAnsi="Times New Roman" w:cs="Times New Roman"/>
          <w:sz w:val="28"/>
          <w:szCs w:val="28"/>
        </w:rPr>
        <w:t>4) систематическое выполнение орфографических упражнений;</w:t>
      </w:r>
    </w:p>
    <w:p w:rsidR="001E1B9F" w:rsidRPr="005B5B51" w:rsidRDefault="001E1B9F" w:rsidP="00343D2F">
      <w:pPr>
        <w:spacing w:after="0"/>
        <w:rPr>
          <w:rFonts w:ascii="Times New Roman" w:hAnsi="Times New Roman" w:cs="Times New Roman"/>
          <w:sz w:val="28"/>
          <w:szCs w:val="28"/>
        </w:rPr>
      </w:pPr>
      <w:r w:rsidRPr="005B5B51">
        <w:rPr>
          <w:rFonts w:ascii="Times New Roman" w:hAnsi="Times New Roman" w:cs="Times New Roman"/>
          <w:sz w:val="28"/>
          <w:szCs w:val="28"/>
        </w:rPr>
        <w:t>5) постоянное отслеживание результатов;</w:t>
      </w:r>
    </w:p>
    <w:p w:rsidR="001E1B9F" w:rsidRPr="005B5B51" w:rsidRDefault="001E1B9F" w:rsidP="00343D2F">
      <w:pPr>
        <w:spacing w:after="0"/>
        <w:rPr>
          <w:rFonts w:ascii="Times New Roman" w:hAnsi="Times New Roman" w:cs="Times New Roman"/>
          <w:sz w:val="28"/>
          <w:szCs w:val="28"/>
        </w:rPr>
      </w:pPr>
      <w:r w:rsidRPr="005B5B51">
        <w:rPr>
          <w:rFonts w:ascii="Times New Roman" w:hAnsi="Times New Roman" w:cs="Times New Roman"/>
          <w:sz w:val="28"/>
          <w:szCs w:val="28"/>
        </w:rPr>
        <w:t>6) использование алгоритмов для детей, у которых есть проблемы в орфографической грамотности.</w:t>
      </w:r>
    </w:p>
    <w:p w:rsidR="001E1B9F" w:rsidRPr="005B5B51" w:rsidRDefault="001E1B9F" w:rsidP="00343D2F">
      <w:pPr>
        <w:spacing w:after="0" w:line="360" w:lineRule="auto"/>
        <w:rPr>
          <w:rFonts w:ascii="Times New Roman" w:hAnsi="Times New Roman" w:cs="Times New Roman"/>
          <w:sz w:val="28"/>
          <w:szCs w:val="28"/>
        </w:rPr>
      </w:pPr>
      <w:r w:rsidRPr="005B5B51">
        <w:rPr>
          <w:rFonts w:ascii="Times New Roman" w:hAnsi="Times New Roman" w:cs="Times New Roman"/>
          <w:sz w:val="28"/>
          <w:szCs w:val="28"/>
        </w:rPr>
        <w:t>Таким образом, актуальность моей темы подвердилась</w:t>
      </w:r>
      <w:proofErr w:type="gramStart"/>
      <w:r w:rsidRPr="005B5B51">
        <w:rPr>
          <w:rFonts w:ascii="Times New Roman" w:hAnsi="Times New Roman" w:cs="Times New Roman"/>
          <w:sz w:val="28"/>
          <w:szCs w:val="28"/>
        </w:rPr>
        <w:t>.Ч</w:t>
      </w:r>
      <w:proofErr w:type="gramEnd"/>
      <w:r w:rsidRPr="005B5B51">
        <w:rPr>
          <w:rFonts w:ascii="Times New Roman" w:hAnsi="Times New Roman" w:cs="Times New Roman"/>
          <w:sz w:val="28"/>
          <w:szCs w:val="28"/>
        </w:rPr>
        <w:t xml:space="preserve">тобы научить младшего школьника орфографически грамотно писать, нужно приложить много усилий учителю. Поэтому в моей работе я рассматривала работу по формированию орфографической зоркости и виды орфографических упражнений, способствующие формированию орфографической зоркости.  </w:t>
      </w:r>
    </w:p>
    <w:p w:rsidR="001E1B9F" w:rsidRPr="005B5B51" w:rsidRDefault="001E1B9F" w:rsidP="001E1B9F">
      <w:pPr>
        <w:spacing w:after="0"/>
        <w:rPr>
          <w:rFonts w:ascii="Times New Roman" w:hAnsi="Times New Roman" w:cs="Times New Roman"/>
          <w:sz w:val="24"/>
          <w:szCs w:val="24"/>
        </w:rPr>
      </w:pPr>
    </w:p>
    <w:p w:rsidR="001E1B9F" w:rsidRPr="005B5B51" w:rsidRDefault="001E1B9F" w:rsidP="001E1B9F">
      <w:pPr>
        <w:spacing w:after="0"/>
        <w:rPr>
          <w:rFonts w:ascii="Times New Roman" w:hAnsi="Times New Roman" w:cs="Times New Roman"/>
          <w:b/>
          <w:sz w:val="24"/>
          <w:szCs w:val="24"/>
        </w:rPr>
      </w:pPr>
      <w:r w:rsidRPr="005B5B51">
        <w:rPr>
          <w:rFonts w:ascii="Times New Roman" w:hAnsi="Times New Roman" w:cs="Times New Roman"/>
          <w:b/>
          <w:sz w:val="24"/>
          <w:szCs w:val="24"/>
        </w:rPr>
        <w:t>Список литературы:</w:t>
      </w:r>
    </w:p>
    <w:p w:rsidR="001E1B9F" w:rsidRPr="005B5B51" w:rsidRDefault="001E1B9F" w:rsidP="001E1B9F">
      <w:pPr>
        <w:numPr>
          <w:ilvl w:val="0"/>
          <w:numId w:val="17"/>
        </w:numPr>
        <w:spacing w:after="0"/>
        <w:rPr>
          <w:rFonts w:ascii="Times New Roman" w:hAnsi="Times New Roman"/>
          <w:sz w:val="24"/>
          <w:szCs w:val="24"/>
        </w:rPr>
      </w:pPr>
      <w:r w:rsidRPr="005B5B51">
        <w:rPr>
          <w:rFonts w:ascii="Times New Roman" w:hAnsi="Times New Roman"/>
          <w:sz w:val="24"/>
          <w:szCs w:val="24"/>
        </w:rPr>
        <w:t>Сборник программ для четырехлетней начальной школы. «Просвещение»</w:t>
      </w:r>
    </w:p>
    <w:p w:rsidR="001C0AF9" w:rsidRDefault="001E1B9F" w:rsidP="001C0AF9">
      <w:pPr>
        <w:spacing w:after="0"/>
        <w:ind w:left="284"/>
        <w:contextualSpacing/>
        <w:rPr>
          <w:rFonts w:ascii="Times New Roman" w:hAnsi="Times New Roman"/>
          <w:sz w:val="24"/>
          <w:szCs w:val="24"/>
        </w:rPr>
      </w:pPr>
      <w:r w:rsidRPr="005B5B51">
        <w:rPr>
          <w:rFonts w:ascii="Times New Roman" w:hAnsi="Times New Roman"/>
          <w:sz w:val="24"/>
          <w:szCs w:val="24"/>
        </w:rPr>
        <w:t>«Начальная школа» № 11, 2001г. «О способе орфографического действия</w:t>
      </w:r>
      <w:proofErr w:type="gramStart"/>
      <w:r w:rsidRPr="005B5B51">
        <w:rPr>
          <w:rFonts w:ascii="Times New Roman" w:hAnsi="Times New Roman"/>
          <w:sz w:val="24"/>
          <w:szCs w:val="24"/>
        </w:rPr>
        <w:t xml:space="preserve">.» </w:t>
      </w:r>
      <w:proofErr w:type="gramEnd"/>
      <w:r w:rsidRPr="005B5B51">
        <w:rPr>
          <w:rFonts w:ascii="Times New Roman" w:hAnsi="Times New Roman"/>
          <w:sz w:val="24"/>
          <w:szCs w:val="24"/>
        </w:rPr>
        <w:t>Н. М. Котикова.</w:t>
      </w:r>
    </w:p>
    <w:p w:rsidR="001C0AF9" w:rsidRDefault="001C0AF9" w:rsidP="001C0AF9">
      <w:pPr>
        <w:spacing w:after="0"/>
        <w:ind w:left="284"/>
        <w:contextualSpacing/>
        <w:rPr>
          <w:rFonts w:ascii="Times New Roman" w:hAnsi="Times New Roman"/>
          <w:sz w:val="24"/>
          <w:szCs w:val="24"/>
        </w:rPr>
      </w:pPr>
    </w:p>
    <w:p w:rsidR="001C0AF9" w:rsidRDefault="001C0AF9" w:rsidP="001C0AF9">
      <w:pPr>
        <w:spacing w:after="0"/>
        <w:ind w:left="284"/>
        <w:contextualSpacing/>
        <w:rPr>
          <w:rFonts w:ascii="Times New Roman" w:hAnsi="Times New Roman"/>
          <w:sz w:val="24"/>
          <w:szCs w:val="24"/>
        </w:rPr>
      </w:pPr>
    </w:p>
    <w:p w:rsidR="001C0AF9" w:rsidRDefault="001C0AF9" w:rsidP="001C0AF9">
      <w:pPr>
        <w:spacing w:after="0"/>
        <w:ind w:left="284"/>
        <w:contextualSpacing/>
        <w:rPr>
          <w:rFonts w:ascii="Times New Roman" w:hAnsi="Times New Roman"/>
          <w:sz w:val="24"/>
          <w:szCs w:val="24"/>
        </w:rPr>
      </w:pPr>
    </w:p>
    <w:p w:rsidR="001C0AF9" w:rsidRPr="00D209D2" w:rsidRDefault="001C0AF9" w:rsidP="001C0AF9">
      <w:pPr>
        <w:spacing w:after="0"/>
        <w:ind w:left="284"/>
        <w:contextualSpacing/>
        <w:rPr>
          <w:rFonts w:ascii="Times New Roman" w:eastAsia="Times New Roman" w:hAnsi="Times New Roman" w:cs="Times New Roman"/>
          <w:bCs/>
          <w:lang w:eastAsia="ru-RU"/>
        </w:rPr>
      </w:pPr>
      <w:r w:rsidRPr="001C0AF9">
        <w:rPr>
          <w:rFonts w:ascii="Times New Roman" w:hAnsi="Times New Roman" w:cs="Times New Roman"/>
        </w:rPr>
        <w:t xml:space="preserve"> </w:t>
      </w:r>
      <w:r w:rsidRPr="00D209D2">
        <w:rPr>
          <w:rFonts w:ascii="Times New Roman" w:hAnsi="Times New Roman" w:cs="Times New Roman"/>
        </w:rPr>
        <w:t>Деменева Марина Петровна учитель начальных классов первой квалификационной категории</w:t>
      </w:r>
    </w:p>
    <w:p w:rsidR="001C0AF9" w:rsidRPr="007B4C87" w:rsidRDefault="001C0AF9" w:rsidP="001C0AF9">
      <w:pPr>
        <w:spacing w:after="0"/>
        <w:ind w:left="284" w:firstLine="567"/>
        <w:contextualSpacing/>
        <w:rPr>
          <w:rFonts w:ascii="Times New Roman" w:eastAsia="Times New Roman" w:hAnsi="Times New Roman" w:cs="Times New Roman"/>
          <w:bCs/>
          <w:sz w:val="28"/>
          <w:szCs w:val="28"/>
          <w:lang w:eastAsia="ru-RU"/>
        </w:rPr>
      </w:pPr>
    </w:p>
    <w:p w:rsidR="001C0AF9" w:rsidRPr="00D209D2" w:rsidRDefault="001C0AF9" w:rsidP="001C0AF9">
      <w:pPr>
        <w:pStyle w:val="a3"/>
        <w:spacing w:after="0"/>
        <w:ind w:left="284"/>
        <w:jc w:val="center"/>
        <w:rPr>
          <w:rFonts w:ascii="Times New Roman" w:hAnsi="Times New Roman" w:cs="Times New Roman"/>
        </w:rPr>
      </w:pPr>
      <w:r w:rsidRPr="00D209D2">
        <w:rPr>
          <w:rFonts w:ascii="Times New Roman" w:hAnsi="Times New Roman" w:cs="Times New Roman"/>
        </w:rPr>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1C0AF9" w:rsidRPr="005B5B51" w:rsidRDefault="001C0AF9" w:rsidP="001C0AF9">
      <w:pPr>
        <w:pStyle w:val="a3"/>
        <w:spacing w:after="0"/>
        <w:ind w:left="284"/>
        <w:jc w:val="center"/>
        <w:rPr>
          <w:rFonts w:ascii="Times New Roman" w:hAnsi="Times New Roman" w:cs="Times New Roman"/>
        </w:rPr>
      </w:pPr>
      <w:r w:rsidRPr="00D209D2">
        <w:rPr>
          <w:rFonts w:ascii="Times New Roman" w:hAnsi="Times New Roman" w:cs="Times New Roman"/>
        </w:rPr>
        <w:t xml:space="preserve">Районный конкурс «Обобщение и распространение передового педагогического опыта»    </w:t>
      </w:r>
    </w:p>
    <w:p w:rsidR="001E1B9F" w:rsidRPr="005B5B51" w:rsidRDefault="001E1B9F" w:rsidP="001E1B9F">
      <w:pPr>
        <w:numPr>
          <w:ilvl w:val="0"/>
          <w:numId w:val="17"/>
        </w:numPr>
        <w:spacing w:after="0"/>
        <w:rPr>
          <w:rFonts w:ascii="Times New Roman" w:hAnsi="Times New Roman"/>
          <w:sz w:val="24"/>
          <w:szCs w:val="24"/>
        </w:rPr>
      </w:pPr>
    </w:p>
    <w:p w:rsidR="001E1B9F" w:rsidRPr="005B5B51" w:rsidRDefault="001E1B9F" w:rsidP="001E1B9F">
      <w:pPr>
        <w:numPr>
          <w:ilvl w:val="0"/>
          <w:numId w:val="17"/>
        </w:numPr>
        <w:spacing w:after="0"/>
        <w:rPr>
          <w:rFonts w:ascii="Times New Roman" w:hAnsi="Times New Roman"/>
          <w:sz w:val="24"/>
          <w:szCs w:val="24"/>
        </w:rPr>
      </w:pPr>
      <w:r w:rsidRPr="005B5B51">
        <w:rPr>
          <w:rFonts w:ascii="Times New Roman" w:hAnsi="Times New Roman"/>
          <w:sz w:val="24"/>
          <w:szCs w:val="24"/>
        </w:rPr>
        <w:t>«Начальная школа» № 8, 2002г. «Развитие орфографической зоркости учащихся» В. Ф. Шашкова.</w:t>
      </w:r>
    </w:p>
    <w:p w:rsidR="001E1B9F" w:rsidRPr="005B5B51" w:rsidRDefault="001E1B9F" w:rsidP="001E1B9F">
      <w:pPr>
        <w:numPr>
          <w:ilvl w:val="0"/>
          <w:numId w:val="17"/>
        </w:numPr>
        <w:spacing w:after="0"/>
        <w:rPr>
          <w:rFonts w:ascii="Times New Roman" w:hAnsi="Times New Roman"/>
          <w:sz w:val="24"/>
          <w:szCs w:val="24"/>
        </w:rPr>
      </w:pPr>
      <w:r w:rsidRPr="005B5B51">
        <w:rPr>
          <w:rFonts w:ascii="Times New Roman" w:hAnsi="Times New Roman"/>
          <w:sz w:val="24"/>
          <w:szCs w:val="24"/>
        </w:rPr>
        <w:t xml:space="preserve">«Начальная школа» № 2, </w:t>
      </w:r>
      <w:smartTag w:uri="urn:schemas-microsoft-com:office:smarttags" w:element="metricconverter">
        <w:smartTagPr>
          <w:attr w:name="ProductID" w:val="1997 г"/>
        </w:smartTagPr>
        <w:r w:rsidRPr="005B5B51">
          <w:rPr>
            <w:rFonts w:ascii="Times New Roman" w:hAnsi="Times New Roman"/>
            <w:sz w:val="24"/>
            <w:szCs w:val="24"/>
          </w:rPr>
          <w:t>1997 г</w:t>
        </w:r>
      </w:smartTag>
      <w:r w:rsidRPr="005B5B51">
        <w:rPr>
          <w:rFonts w:ascii="Times New Roman" w:hAnsi="Times New Roman"/>
          <w:sz w:val="24"/>
          <w:szCs w:val="24"/>
        </w:rPr>
        <w:t>. «Приемы работы по предупреждению орфографических ошибок» Л. Н. Чистякова.</w:t>
      </w:r>
    </w:p>
    <w:p w:rsidR="001E1B9F" w:rsidRPr="005B5B51" w:rsidRDefault="001E1B9F" w:rsidP="001E1B9F">
      <w:pPr>
        <w:numPr>
          <w:ilvl w:val="0"/>
          <w:numId w:val="17"/>
        </w:numPr>
        <w:spacing w:after="0"/>
        <w:rPr>
          <w:rFonts w:ascii="Times New Roman" w:hAnsi="Times New Roman"/>
          <w:sz w:val="24"/>
          <w:szCs w:val="24"/>
        </w:rPr>
      </w:pPr>
      <w:r w:rsidRPr="005B5B51">
        <w:rPr>
          <w:rFonts w:ascii="Times New Roman" w:hAnsi="Times New Roman"/>
          <w:sz w:val="24"/>
          <w:szCs w:val="24"/>
        </w:rPr>
        <w:t xml:space="preserve">«Начальная школа» № 3, </w:t>
      </w:r>
      <w:smartTag w:uri="urn:schemas-microsoft-com:office:smarttags" w:element="metricconverter">
        <w:smartTagPr>
          <w:attr w:name="ProductID" w:val="2005 г"/>
        </w:smartTagPr>
        <w:r w:rsidRPr="005B5B51">
          <w:rPr>
            <w:rFonts w:ascii="Times New Roman" w:hAnsi="Times New Roman"/>
            <w:sz w:val="24"/>
            <w:szCs w:val="24"/>
          </w:rPr>
          <w:t>2005 г</w:t>
        </w:r>
      </w:smartTag>
      <w:r w:rsidRPr="005B5B51">
        <w:rPr>
          <w:rFonts w:ascii="Times New Roman" w:hAnsi="Times New Roman"/>
          <w:sz w:val="24"/>
          <w:szCs w:val="24"/>
        </w:rPr>
        <w:t>. «Как эффективно тренировать орфографическую зоркость» С. В. Трушина.</w:t>
      </w:r>
    </w:p>
    <w:p w:rsidR="001E1B9F" w:rsidRPr="005B5B51" w:rsidRDefault="001E1B9F" w:rsidP="001E1B9F">
      <w:pPr>
        <w:numPr>
          <w:ilvl w:val="0"/>
          <w:numId w:val="17"/>
        </w:numPr>
        <w:spacing w:after="0"/>
        <w:rPr>
          <w:rFonts w:ascii="Times New Roman" w:hAnsi="Times New Roman"/>
          <w:sz w:val="24"/>
          <w:szCs w:val="24"/>
        </w:rPr>
      </w:pPr>
      <w:r w:rsidRPr="005B5B51">
        <w:rPr>
          <w:rFonts w:ascii="Times New Roman" w:hAnsi="Times New Roman"/>
          <w:sz w:val="24"/>
          <w:szCs w:val="24"/>
        </w:rPr>
        <w:t>«Начальная школа» № 8, 1989г. «Перспективы методики правописания в начальной школе» М. Р. Львов.</w:t>
      </w:r>
    </w:p>
    <w:p w:rsidR="001E1B9F" w:rsidRPr="005B5B51" w:rsidRDefault="001E1B9F" w:rsidP="001E1B9F">
      <w:pPr>
        <w:numPr>
          <w:ilvl w:val="0"/>
          <w:numId w:val="17"/>
        </w:numPr>
        <w:spacing w:after="0"/>
        <w:rPr>
          <w:rFonts w:ascii="Times New Roman" w:hAnsi="Times New Roman"/>
          <w:sz w:val="24"/>
          <w:szCs w:val="24"/>
        </w:rPr>
      </w:pPr>
      <w:r w:rsidRPr="005B5B51">
        <w:rPr>
          <w:rFonts w:ascii="Times New Roman" w:hAnsi="Times New Roman"/>
          <w:sz w:val="24"/>
          <w:szCs w:val="24"/>
        </w:rPr>
        <w:t>« Правописание в начальных классах» М. Р. Львов.</w:t>
      </w:r>
    </w:p>
    <w:p w:rsidR="001E1B9F" w:rsidRPr="005B5B51" w:rsidRDefault="001E1B9F" w:rsidP="001E1B9F">
      <w:pPr>
        <w:numPr>
          <w:ilvl w:val="0"/>
          <w:numId w:val="17"/>
        </w:numPr>
        <w:spacing w:after="0"/>
        <w:rPr>
          <w:rFonts w:ascii="Times New Roman" w:hAnsi="Times New Roman"/>
          <w:sz w:val="24"/>
          <w:szCs w:val="24"/>
        </w:rPr>
      </w:pPr>
      <w:r w:rsidRPr="005B5B51">
        <w:rPr>
          <w:rFonts w:ascii="Times New Roman" w:hAnsi="Times New Roman"/>
          <w:sz w:val="24"/>
          <w:szCs w:val="24"/>
        </w:rPr>
        <w:t>« Веселая грамматика.» В. Волина</w:t>
      </w:r>
      <w:proofErr w:type="gramStart"/>
      <w:r w:rsidRPr="005B5B51">
        <w:rPr>
          <w:rFonts w:ascii="Times New Roman" w:hAnsi="Times New Roman"/>
          <w:sz w:val="24"/>
          <w:szCs w:val="24"/>
        </w:rPr>
        <w:t>.М</w:t>
      </w:r>
      <w:proofErr w:type="gramEnd"/>
      <w:r w:rsidRPr="005B5B51">
        <w:rPr>
          <w:rFonts w:ascii="Times New Roman" w:hAnsi="Times New Roman"/>
          <w:sz w:val="24"/>
          <w:szCs w:val="24"/>
        </w:rPr>
        <w:t xml:space="preserve">осква «Знание» </w:t>
      </w:r>
      <w:smartTag w:uri="urn:schemas-microsoft-com:office:smarttags" w:element="metricconverter">
        <w:smartTagPr>
          <w:attr w:name="ProductID" w:val="1995 г"/>
        </w:smartTagPr>
        <w:r w:rsidRPr="005B5B51">
          <w:rPr>
            <w:rFonts w:ascii="Times New Roman" w:hAnsi="Times New Roman"/>
            <w:sz w:val="24"/>
            <w:szCs w:val="24"/>
          </w:rPr>
          <w:t>1995 г</w:t>
        </w:r>
      </w:smartTag>
      <w:r w:rsidRPr="005B5B51">
        <w:rPr>
          <w:rFonts w:ascii="Times New Roman" w:hAnsi="Times New Roman"/>
          <w:sz w:val="24"/>
          <w:szCs w:val="24"/>
        </w:rPr>
        <w:t>.</w:t>
      </w:r>
    </w:p>
    <w:p w:rsidR="001E1B9F" w:rsidRPr="005B5B51" w:rsidRDefault="001E1B9F" w:rsidP="001E1B9F">
      <w:pPr>
        <w:numPr>
          <w:ilvl w:val="0"/>
          <w:numId w:val="17"/>
        </w:numPr>
        <w:spacing w:after="0"/>
        <w:rPr>
          <w:rFonts w:ascii="Times New Roman" w:hAnsi="Times New Roman"/>
          <w:sz w:val="24"/>
          <w:szCs w:val="24"/>
        </w:rPr>
      </w:pPr>
      <w:r w:rsidRPr="005B5B51">
        <w:rPr>
          <w:rFonts w:ascii="Times New Roman" w:hAnsi="Times New Roman"/>
          <w:sz w:val="24"/>
          <w:szCs w:val="24"/>
        </w:rPr>
        <w:t xml:space="preserve"> «Секреты орфографии» Г. Граник и др. Москва. «Просвеещение» 1991г.</w:t>
      </w:r>
    </w:p>
    <w:p w:rsidR="001E1B9F" w:rsidRPr="005B5B51" w:rsidRDefault="001E1B9F" w:rsidP="001E1B9F">
      <w:pPr>
        <w:spacing w:after="0"/>
        <w:jc w:val="both"/>
        <w:rPr>
          <w:rFonts w:ascii="Times New Roman" w:hAnsi="Times New Roman"/>
          <w:sz w:val="24"/>
          <w:szCs w:val="24"/>
        </w:rPr>
      </w:pPr>
      <w:r w:rsidRPr="005B5B51">
        <w:rPr>
          <w:rFonts w:ascii="Times New Roman" w:eastAsia="Symbol" w:hAnsi="Times New Roman"/>
          <w:sz w:val="24"/>
          <w:szCs w:val="24"/>
        </w:rPr>
        <w:t> </w:t>
      </w:r>
      <w:hyperlink r:id="rId8" w:tgtFrame="_parent" w:history="1">
        <w:r w:rsidRPr="005B5B51">
          <w:rPr>
            <w:rFonts w:ascii="Times New Roman" w:hAnsi="Times New Roman"/>
            <w:color w:val="0000FF"/>
            <w:sz w:val="24"/>
            <w:szCs w:val="24"/>
            <w:u w:val="single"/>
          </w:rPr>
          <w:t>http://festival.1september.ru/articles/505175/</w:t>
        </w:r>
      </w:hyperlink>
      <w:r w:rsidRPr="005B5B51">
        <w:rPr>
          <w:rFonts w:ascii="Times New Roman" w:hAnsi="Times New Roman"/>
          <w:sz w:val="24"/>
          <w:szCs w:val="24"/>
        </w:rPr>
        <w:t xml:space="preserve"> </w:t>
      </w:r>
    </w:p>
    <w:p w:rsidR="001E1B9F" w:rsidRPr="005B5B51" w:rsidRDefault="001E1B9F" w:rsidP="001E1B9F">
      <w:pPr>
        <w:spacing w:after="0"/>
        <w:ind w:left="360"/>
        <w:jc w:val="both"/>
        <w:rPr>
          <w:rFonts w:ascii="Times New Roman" w:hAnsi="Times New Roman"/>
          <w:sz w:val="24"/>
          <w:szCs w:val="24"/>
        </w:rPr>
      </w:pPr>
      <w:r w:rsidRPr="005B5B51">
        <w:rPr>
          <w:rFonts w:ascii="Times New Roman" w:hAnsi="Times New Roman"/>
          <w:sz w:val="24"/>
          <w:szCs w:val="24"/>
        </w:rPr>
        <w:t xml:space="preserve">Формирование навыков грамотного письма через </w:t>
      </w:r>
      <w:r w:rsidRPr="005B5B51">
        <w:rPr>
          <w:rFonts w:ascii="Times New Roman" w:hAnsi="Times New Roman"/>
          <w:sz w:val="24"/>
          <w:szCs w:val="24"/>
        </w:rPr>
        <w:tab/>
        <w:t xml:space="preserve">разнообразие форм и методов преподавания </w:t>
      </w:r>
      <w:r w:rsidRPr="005B5B51">
        <w:rPr>
          <w:rFonts w:ascii="Times New Roman" w:hAnsi="Times New Roman"/>
          <w:sz w:val="24"/>
          <w:szCs w:val="24"/>
        </w:rPr>
        <w:tab/>
        <w:t>русского языка.</w:t>
      </w:r>
    </w:p>
    <w:p w:rsidR="001E1B9F" w:rsidRPr="005B5B51" w:rsidRDefault="001E1B9F" w:rsidP="001E1B9F">
      <w:pPr>
        <w:numPr>
          <w:ilvl w:val="0"/>
          <w:numId w:val="17"/>
        </w:numPr>
        <w:tabs>
          <w:tab w:val="num" w:pos="1500"/>
        </w:tabs>
        <w:spacing w:after="0"/>
        <w:jc w:val="both"/>
        <w:rPr>
          <w:rFonts w:ascii="Times New Roman" w:hAnsi="Times New Roman"/>
          <w:sz w:val="24"/>
          <w:szCs w:val="24"/>
        </w:rPr>
      </w:pPr>
      <w:r w:rsidRPr="005B5B51">
        <w:rPr>
          <w:rFonts w:ascii="Times New Roman" w:eastAsia="Symbol" w:hAnsi="Times New Roman"/>
          <w:sz w:val="24"/>
          <w:szCs w:val="24"/>
        </w:rPr>
        <w:t>  </w:t>
      </w:r>
      <w:hyperlink r:id="rId9" w:tgtFrame="_parent" w:history="1">
        <w:r w:rsidRPr="005B5B51">
          <w:rPr>
            <w:rFonts w:ascii="Times New Roman" w:hAnsi="Times New Roman"/>
            <w:color w:val="0000FF"/>
            <w:sz w:val="24"/>
            <w:szCs w:val="24"/>
            <w:u w:val="single"/>
          </w:rPr>
          <w:t>http://festival.1september.ru/articles/500057/</w:t>
        </w:r>
      </w:hyperlink>
    </w:p>
    <w:p w:rsidR="001E1B9F" w:rsidRPr="005B5B51" w:rsidRDefault="001E1B9F" w:rsidP="001E1B9F">
      <w:pPr>
        <w:spacing w:after="0"/>
        <w:ind w:left="360"/>
        <w:jc w:val="both"/>
        <w:rPr>
          <w:rFonts w:ascii="Times New Roman" w:hAnsi="Times New Roman"/>
          <w:sz w:val="24"/>
          <w:szCs w:val="24"/>
        </w:rPr>
      </w:pPr>
      <w:r w:rsidRPr="005B5B51">
        <w:rPr>
          <w:rFonts w:ascii="Times New Roman" w:eastAsia="Symbol" w:hAnsi="Times New Roman"/>
          <w:sz w:val="24"/>
          <w:szCs w:val="24"/>
        </w:rPr>
        <w:t> </w:t>
      </w:r>
      <w:r w:rsidRPr="005B5B51">
        <w:rPr>
          <w:rFonts w:ascii="Times New Roman" w:hAnsi="Times New Roman"/>
          <w:sz w:val="24"/>
          <w:szCs w:val="24"/>
        </w:rPr>
        <w:t xml:space="preserve">Виды работ над словами с непроверяемыми </w:t>
      </w:r>
      <w:r w:rsidRPr="005B5B51">
        <w:rPr>
          <w:rFonts w:ascii="Times New Roman" w:hAnsi="Times New Roman"/>
          <w:sz w:val="24"/>
          <w:szCs w:val="24"/>
        </w:rPr>
        <w:tab/>
        <w:t xml:space="preserve">орфограммами. </w:t>
      </w:r>
    </w:p>
    <w:p w:rsidR="001E1B9F" w:rsidRPr="005B5B51" w:rsidRDefault="001E1B9F" w:rsidP="001E1B9F">
      <w:pPr>
        <w:numPr>
          <w:ilvl w:val="0"/>
          <w:numId w:val="17"/>
        </w:numPr>
        <w:spacing w:after="0"/>
        <w:jc w:val="both"/>
        <w:rPr>
          <w:rFonts w:ascii="Times New Roman" w:hAnsi="Times New Roman"/>
          <w:sz w:val="24"/>
          <w:szCs w:val="24"/>
        </w:rPr>
      </w:pPr>
      <w:r w:rsidRPr="005B5B51">
        <w:rPr>
          <w:rFonts w:ascii="Times New Roman" w:hAnsi="Times New Roman"/>
          <w:sz w:val="24"/>
          <w:szCs w:val="24"/>
        </w:rPr>
        <w:t xml:space="preserve"> </w:t>
      </w:r>
      <w:hyperlink r:id="rId10" w:tgtFrame="_parent" w:history="1">
        <w:r w:rsidRPr="005B5B51">
          <w:rPr>
            <w:rFonts w:ascii="Times New Roman" w:hAnsi="Times New Roman"/>
            <w:color w:val="0000FF"/>
            <w:sz w:val="24"/>
            <w:szCs w:val="24"/>
            <w:u w:val="single"/>
          </w:rPr>
          <w:t>http://festival.1september.ru/articles/411652/</w:t>
        </w:r>
      </w:hyperlink>
    </w:p>
    <w:p w:rsidR="001E1B9F" w:rsidRPr="005B5B51" w:rsidRDefault="001E1B9F" w:rsidP="001E1B9F">
      <w:pPr>
        <w:spacing w:after="0"/>
        <w:jc w:val="both"/>
        <w:rPr>
          <w:rFonts w:ascii="Times New Roman" w:hAnsi="Times New Roman"/>
          <w:sz w:val="24"/>
          <w:szCs w:val="24"/>
        </w:rPr>
      </w:pPr>
      <w:r w:rsidRPr="005B5B51">
        <w:rPr>
          <w:rFonts w:ascii="Times New Roman" w:eastAsia="Symbol" w:hAnsi="Times New Roman"/>
          <w:sz w:val="24"/>
          <w:szCs w:val="24"/>
        </w:rPr>
        <w:t xml:space="preserve">      </w:t>
      </w:r>
      <w:r w:rsidRPr="005B5B51">
        <w:rPr>
          <w:rFonts w:ascii="Times New Roman" w:hAnsi="Times New Roman"/>
          <w:sz w:val="24"/>
          <w:szCs w:val="24"/>
        </w:rPr>
        <w:t xml:space="preserve">Выработка орфографической зоркости на уроках </w:t>
      </w:r>
      <w:r w:rsidRPr="005B5B51">
        <w:rPr>
          <w:rFonts w:ascii="Times New Roman" w:hAnsi="Times New Roman"/>
          <w:sz w:val="24"/>
          <w:szCs w:val="24"/>
        </w:rPr>
        <w:tab/>
        <w:t>русского языка.</w:t>
      </w:r>
    </w:p>
    <w:p w:rsidR="001E1B9F" w:rsidRPr="005B5B51" w:rsidRDefault="001E1B9F" w:rsidP="001E1B9F">
      <w:pPr>
        <w:numPr>
          <w:ilvl w:val="0"/>
          <w:numId w:val="17"/>
        </w:numPr>
        <w:spacing w:after="0"/>
        <w:jc w:val="both"/>
        <w:rPr>
          <w:rFonts w:ascii="Times New Roman" w:hAnsi="Times New Roman"/>
          <w:sz w:val="24"/>
          <w:szCs w:val="24"/>
        </w:rPr>
      </w:pPr>
      <w:r w:rsidRPr="005B5B51">
        <w:rPr>
          <w:rFonts w:ascii="Times New Roman" w:hAnsi="Times New Roman"/>
          <w:sz w:val="24"/>
          <w:szCs w:val="24"/>
        </w:rPr>
        <w:t xml:space="preserve"> </w:t>
      </w:r>
      <w:hyperlink r:id="rId11" w:tgtFrame="_parent" w:history="1">
        <w:r w:rsidRPr="005B5B51">
          <w:rPr>
            <w:rFonts w:ascii="Times New Roman" w:hAnsi="Times New Roman"/>
            <w:color w:val="0000FF"/>
            <w:sz w:val="24"/>
            <w:szCs w:val="24"/>
            <w:u w:val="single"/>
          </w:rPr>
          <w:t>http://www.edu-eao.ru/images/stories/downloads/2008/chancai-m.pdf</w:t>
        </w:r>
      </w:hyperlink>
      <w:hyperlink r:id="rId12" w:tgtFrame="_parent" w:history="1">
        <w:r w:rsidRPr="005B5B51">
          <w:rPr>
            <w:rFonts w:ascii="Times New Roman" w:hAnsi="Times New Roman"/>
            <w:color w:val="0000FF"/>
            <w:sz w:val="24"/>
            <w:szCs w:val="24"/>
            <w:u w:val="single"/>
          </w:rPr>
          <w:t>eao.ru/images/stories/downloads/2008/chancai-m.pdf</w:t>
        </w:r>
      </w:hyperlink>
    </w:p>
    <w:p w:rsidR="001E1B9F" w:rsidRPr="005B5B51" w:rsidRDefault="001E1B9F" w:rsidP="001E1B9F">
      <w:pPr>
        <w:tabs>
          <w:tab w:val="num" w:pos="1500"/>
        </w:tabs>
        <w:spacing w:after="0"/>
        <w:rPr>
          <w:rFonts w:ascii="Times New Roman" w:hAnsi="Times New Roman"/>
          <w:sz w:val="24"/>
          <w:szCs w:val="24"/>
        </w:rPr>
      </w:pPr>
      <w:r w:rsidRPr="005B5B51">
        <w:rPr>
          <w:rFonts w:ascii="Times New Roman" w:hAnsi="Times New Roman"/>
          <w:sz w:val="24"/>
          <w:szCs w:val="24"/>
        </w:rPr>
        <w:t xml:space="preserve">      Развитие орфографической зоркости младших школьников через дидак-</w:t>
      </w:r>
    </w:p>
    <w:p w:rsidR="001E1B9F" w:rsidRPr="005B5B51" w:rsidRDefault="001E1B9F" w:rsidP="001E1B9F">
      <w:pPr>
        <w:tabs>
          <w:tab w:val="num" w:pos="1500"/>
        </w:tabs>
        <w:spacing w:after="0"/>
        <w:rPr>
          <w:rFonts w:ascii="Times New Roman" w:hAnsi="Times New Roman"/>
          <w:sz w:val="24"/>
          <w:szCs w:val="24"/>
        </w:rPr>
      </w:pPr>
      <w:r w:rsidRPr="005B5B51">
        <w:rPr>
          <w:rFonts w:ascii="Times New Roman" w:hAnsi="Times New Roman"/>
          <w:sz w:val="24"/>
          <w:szCs w:val="24"/>
        </w:rPr>
        <w:t xml:space="preserve">     </w:t>
      </w:r>
      <w:proofErr w:type="gramStart"/>
      <w:r w:rsidRPr="005B5B51">
        <w:rPr>
          <w:rFonts w:ascii="Times New Roman" w:hAnsi="Times New Roman"/>
          <w:sz w:val="24"/>
          <w:szCs w:val="24"/>
        </w:rPr>
        <w:t xml:space="preserve">тическое многообразие  (Из опыта работы Чанцай Татьяны Ефимовны,   </w:t>
      </w:r>
      <w:proofErr w:type="gramEnd"/>
    </w:p>
    <w:p w:rsidR="001E1B9F" w:rsidRPr="005B5B51" w:rsidRDefault="001E1B9F" w:rsidP="001E1B9F">
      <w:pPr>
        <w:tabs>
          <w:tab w:val="num" w:pos="1500"/>
        </w:tabs>
        <w:spacing w:after="0"/>
        <w:rPr>
          <w:rFonts w:ascii="Times New Roman" w:hAnsi="Times New Roman"/>
          <w:sz w:val="24"/>
          <w:szCs w:val="24"/>
        </w:rPr>
      </w:pPr>
      <w:r w:rsidRPr="005B5B51">
        <w:rPr>
          <w:rFonts w:ascii="Times New Roman" w:hAnsi="Times New Roman"/>
          <w:sz w:val="24"/>
          <w:szCs w:val="24"/>
        </w:rPr>
        <w:t xml:space="preserve">     учителя начальных классов МОУ СОШ №15 пос. Биракан) </w:t>
      </w: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343D2F" w:rsidRDefault="00343D2F" w:rsidP="001E1B9F">
      <w:pPr>
        <w:spacing w:after="0" w:line="240" w:lineRule="auto"/>
        <w:jc w:val="center"/>
        <w:rPr>
          <w:sz w:val="24"/>
          <w:szCs w:val="24"/>
        </w:rPr>
      </w:pPr>
    </w:p>
    <w:p w:rsidR="00343D2F" w:rsidRDefault="00343D2F" w:rsidP="001E1B9F">
      <w:pPr>
        <w:spacing w:after="0" w:line="240" w:lineRule="auto"/>
        <w:jc w:val="center"/>
        <w:rPr>
          <w:sz w:val="24"/>
          <w:szCs w:val="24"/>
        </w:rPr>
      </w:pPr>
    </w:p>
    <w:p w:rsidR="00343D2F" w:rsidRDefault="00343D2F" w:rsidP="001E1B9F">
      <w:pPr>
        <w:spacing w:after="0" w:line="240" w:lineRule="auto"/>
        <w:jc w:val="center"/>
        <w:rPr>
          <w:sz w:val="24"/>
          <w:szCs w:val="24"/>
        </w:rPr>
      </w:pPr>
    </w:p>
    <w:p w:rsidR="00343D2F" w:rsidRDefault="00343D2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61310" w:rsidP="001E1B9F">
      <w:pPr>
        <w:spacing w:after="0" w:line="240" w:lineRule="auto"/>
        <w:jc w:val="center"/>
        <w:rPr>
          <w:sz w:val="24"/>
          <w:szCs w:val="24"/>
        </w:rPr>
      </w:pPr>
      <w:r w:rsidRPr="00161310">
        <w:rPr>
          <w:noProof/>
          <w:sz w:val="24"/>
          <w:szCs w:val="24"/>
          <w:lang w:eastAsia="ru-RU"/>
        </w:rPr>
        <w:drawing>
          <wp:anchor distT="0" distB="0" distL="114300" distR="114300" simplePos="0" relativeHeight="251639296" behindDoc="1" locked="0" layoutInCell="1" allowOverlap="1">
            <wp:simplePos x="0" y="0"/>
            <wp:positionH relativeFrom="column">
              <wp:posOffset>24765</wp:posOffset>
            </wp:positionH>
            <wp:positionV relativeFrom="paragraph">
              <wp:posOffset>-6350</wp:posOffset>
            </wp:positionV>
            <wp:extent cx="6169025" cy="8763000"/>
            <wp:effectExtent l="19050" t="0" r="3175" b="0"/>
            <wp:wrapNone/>
            <wp:docPr id="44" name="Рисунок 36" descr="C:\Users\1\Desktop\gzhel (9).jpg"/>
            <wp:cNvGraphicFramePr/>
            <a:graphic xmlns:a="http://schemas.openxmlformats.org/drawingml/2006/main">
              <a:graphicData uri="http://schemas.openxmlformats.org/drawingml/2006/picture">
                <pic:pic xmlns:pic="http://schemas.openxmlformats.org/drawingml/2006/picture">
                  <pic:nvPicPr>
                    <pic:cNvPr id="4" name="Picture 2" descr="C:\Users\1\Desktop\gzhel (9).jpg"/>
                    <pic:cNvPicPr>
                      <a:picLocks noGrp="1" noChangeAspect="1" noChangeArrowheads="1"/>
                    </pic:cNvPicPr>
                  </pic:nvPicPr>
                  <pic:blipFill>
                    <a:blip r:embed="rId5"/>
                    <a:srcRect/>
                    <a:stretch>
                      <a:fillRect/>
                    </a:stretch>
                  </pic:blipFill>
                  <pic:spPr bwMode="auto">
                    <a:xfrm>
                      <a:off x="0" y="0"/>
                      <a:ext cx="6169025" cy="8763000"/>
                    </a:xfrm>
                    <a:prstGeom prst="rect">
                      <a:avLst/>
                    </a:prstGeom>
                    <a:noFill/>
                  </pic:spPr>
                </pic:pic>
              </a:graphicData>
            </a:graphic>
          </wp:anchor>
        </w:drawing>
      </w: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E1B9F" w:rsidRDefault="001E1B9F"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b/>
          <w:i/>
          <w:sz w:val="72"/>
          <w:szCs w:val="72"/>
        </w:rPr>
      </w:pPr>
      <w:r w:rsidRPr="00161310">
        <w:rPr>
          <w:b/>
          <w:i/>
          <w:sz w:val="72"/>
          <w:szCs w:val="72"/>
        </w:rPr>
        <w:t>2.ПЛАН</w:t>
      </w:r>
    </w:p>
    <w:p w:rsidR="00161310" w:rsidRPr="00161310" w:rsidRDefault="00161310" w:rsidP="001E1B9F">
      <w:pPr>
        <w:spacing w:after="0" w:line="240" w:lineRule="auto"/>
        <w:jc w:val="center"/>
        <w:rPr>
          <w:b/>
          <w:i/>
          <w:sz w:val="72"/>
          <w:szCs w:val="72"/>
        </w:rPr>
      </w:pPr>
      <w:r w:rsidRPr="00161310">
        <w:rPr>
          <w:b/>
          <w:i/>
          <w:sz w:val="72"/>
          <w:szCs w:val="72"/>
        </w:rPr>
        <w:t xml:space="preserve"> САМООБРАЗОВАНИЯ</w:t>
      </w: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61310" w:rsidRDefault="00161310" w:rsidP="001E1B9F">
      <w:pPr>
        <w:spacing w:after="0" w:line="240" w:lineRule="auto"/>
        <w:jc w:val="center"/>
        <w:rPr>
          <w:sz w:val="24"/>
          <w:szCs w:val="24"/>
        </w:rPr>
      </w:pPr>
    </w:p>
    <w:p w:rsidR="001E1B9F" w:rsidRPr="00161310" w:rsidRDefault="001E1B9F" w:rsidP="00161310">
      <w:pPr>
        <w:spacing w:after="0" w:line="240" w:lineRule="auto"/>
        <w:rPr>
          <w:b/>
          <w:i/>
          <w:sz w:val="56"/>
          <w:szCs w:val="56"/>
        </w:rPr>
      </w:pPr>
    </w:p>
    <w:p w:rsidR="001E1B9F" w:rsidRDefault="001E1B9F"/>
    <w:p w:rsidR="001E1B9F" w:rsidRPr="001151C1" w:rsidRDefault="001E1B9F" w:rsidP="001E1B9F">
      <w:pPr>
        <w:pStyle w:val="a3"/>
        <w:tabs>
          <w:tab w:val="left" w:pos="0"/>
        </w:tabs>
        <w:spacing w:after="0"/>
        <w:ind w:left="0"/>
        <w:rPr>
          <w:rFonts w:ascii="Times New Roman" w:hAnsi="Times New Roman" w:cs="Times New Roman"/>
        </w:rPr>
      </w:pPr>
      <w:r w:rsidRPr="001151C1">
        <w:rPr>
          <w:rFonts w:ascii="Times New Roman" w:hAnsi="Times New Roman" w:cs="Times New Roman"/>
        </w:rPr>
        <w:lastRenderedPageBreak/>
        <w:t>Муниципальное автономное общеобразовательное учреждение «Фёдоровская</w:t>
      </w:r>
      <w:r w:rsidRPr="001151C1">
        <w:rPr>
          <w:rFonts w:ascii="Times New Roman" w:eastAsia="Times New Roman" w:hAnsi="Times New Roman" w:cs="Times New Roman"/>
          <w:bCs/>
          <w:lang w:eastAsia="ru-RU"/>
        </w:rPr>
        <w:t xml:space="preserve"> </w:t>
      </w:r>
      <w:r w:rsidRPr="001151C1">
        <w:rPr>
          <w:rFonts w:ascii="Times New Roman" w:hAnsi="Times New Roman" w:cs="Times New Roman"/>
        </w:rPr>
        <w:t>средняя                           общеобразовательная школа Акбулакского района Оренбургской области»</w:t>
      </w:r>
    </w:p>
    <w:p w:rsidR="001E1B9F" w:rsidRPr="001151C1" w:rsidRDefault="001E1B9F" w:rsidP="001E1B9F">
      <w:pPr>
        <w:tabs>
          <w:tab w:val="left" w:pos="0"/>
        </w:tabs>
        <w:contextualSpacing/>
        <w:rPr>
          <w:rFonts w:ascii="Times New Roman" w:eastAsia="Times New Roman" w:hAnsi="Times New Roman"/>
          <w:bCs/>
          <w:lang w:eastAsia="ru-RU"/>
        </w:rPr>
      </w:pPr>
      <w:r w:rsidRPr="001151C1">
        <w:rPr>
          <w:rFonts w:ascii="Times New Roman" w:hAnsi="Times New Roman"/>
        </w:rPr>
        <w:t>Районный конкурс «Обобщение и распространение передового педагогического опыта»</w:t>
      </w:r>
    </w:p>
    <w:p w:rsidR="001E1B9F" w:rsidRPr="008B23C6" w:rsidRDefault="001E1B9F" w:rsidP="001E1B9F">
      <w:pPr>
        <w:pStyle w:val="ConsPlusNonformat"/>
        <w:tabs>
          <w:tab w:val="left" w:pos="0"/>
        </w:tabs>
        <w:spacing w:line="276" w:lineRule="auto"/>
        <w:rPr>
          <w:rFonts w:ascii="Times New Roman" w:hAnsi="Times New Roman" w:cs="Times New Roman"/>
          <w:b/>
          <w:sz w:val="28"/>
          <w:szCs w:val="28"/>
        </w:rPr>
      </w:pPr>
    </w:p>
    <w:p w:rsidR="001E1B9F" w:rsidRPr="008B23C6" w:rsidRDefault="001E1B9F" w:rsidP="001E1B9F">
      <w:pPr>
        <w:pStyle w:val="ConsPlusNonformat"/>
        <w:tabs>
          <w:tab w:val="left" w:pos="0"/>
        </w:tabs>
        <w:spacing w:line="276" w:lineRule="auto"/>
        <w:rPr>
          <w:rFonts w:ascii="Times New Roman" w:hAnsi="Times New Roman" w:cs="Times New Roman"/>
          <w:b/>
          <w:sz w:val="28"/>
          <w:szCs w:val="28"/>
        </w:rPr>
      </w:pPr>
      <w:r>
        <w:rPr>
          <w:rFonts w:ascii="Times New Roman" w:hAnsi="Times New Roman" w:cs="Times New Roman"/>
          <w:b/>
          <w:sz w:val="28"/>
          <w:szCs w:val="28"/>
        </w:rPr>
        <w:t xml:space="preserve">                                          </w:t>
      </w:r>
      <w:r w:rsidRPr="008B23C6">
        <w:rPr>
          <w:rFonts w:ascii="Times New Roman" w:hAnsi="Times New Roman" w:cs="Times New Roman"/>
          <w:b/>
          <w:sz w:val="28"/>
          <w:szCs w:val="28"/>
        </w:rPr>
        <w:t>Личная карта учителя</w:t>
      </w:r>
    </w:p>
    <w:p w:rsidR="001E1B9F" w:rsidRPr="008B23C6" w:rsidRDefault="001E1B9F" w:rsidP="001E1B9F">
      <w:pPr>
        <w:pStyle w:val="ConsPlusNonformat"/>
        <w:tabs>
          <w:tab w:val="left" w:pos="0"/>
        </w:tabs>
        <w:spacing w:line="276" w:lineRule="auto"/>
        <w:rPr>
          <w:rFonts w:ascii="Times New Roman" w:hAnsi="Times New Roman" w:cs="Times New Roman"/>
          <w:sz w:val="28"/>
          <w:szCs w:val="28"/>
        </w:rPr>
      </w:pPr>
    </w:p>
    <w:p w:rsidR="001E1B9F" w:rsidRPr="008B23C6" w:rsidRDefault="001E1B9F" w:rsidP="001E1B9F">
      <w:pPr>
        <w:pStyle w:val="ConsPlusNonformat"/>
        <w:tabs>
          <w:tab w:val="left" w:pos="0"/>
        </w:tabs>
        <w:spacing w:line="276" w:lineRule="auto"/>
        <w:rPr>
          <w:rFonts w:ascii="Times New Roman" w:hAnsi="Times New Roman" w:cs="Times New Roman"/>
          <w:b/>
          <w:sz w:val="28"/>
          <w:szCs w:val="28"/>
          <w:u w:val="single"/>
        </w:rPr>
      </w:pPr>
      <w:r w:rsidRPr="008B23C6">
        <w:rPr>
          <w:rFonts w:ascii="Times New Roman" w:hAnsi="Times New Roman" w:cs="Times New Roman"/>
          <w:sz w:val="28"/>
          <w:szCs w:val="28"/>
        </w:rPr>
        <w:t xml:space="preserve">1. Ф. И.О. учителя:  </w:t>
      </w:r>
      <w:r w:rsidRPr="008B23C6">
        <w:rPr>
          <w:rFonts w:ascii="Times New Roman" w:hAnsi="Times New Roman" w:cs="Times New Roman"/>
          <w:b/>
          <w:sz w:val="28"/>
          <w:szCs w:val="28"/>
          <w:u w:val="single"/>
        </w:rPr>
        <w:t>Деменева Марина Петровна</w:t>
      </w:r>
    </w:p>
    <w:p w:rsidR="001E1B9F" w:rsidRPr="008B23C6" w:rsidRDefault="001E1B9F" w:rsidP="001E1B9F">
      <w:pPr>
        <w:pStyle w:val="ConsPlusNonformat"/>
        <w:tabs>
          <w:tab w:val="left" w:pos="0"/>
        </w:tabs>
        <w:spacing w:line="276" w:lineRule="auto"/>
        <w:rPr>
          <w:rFonts w:ascii="Times New Roman" w:hAnsi="Times New Roman" w:cs="Times New Roman"/>
          <w:sz w:val="28"/>
          <w:szCs w:val="28"/>
          <w:u w:val="single"/>
        </w:rPr>
      </w:pPr>
    </w:p>
    <w:p w:rsidR="001E1B9F" w:rsidRPr="008B23C6" w:rsidRDefault="001E1B9F" w:rsidP="001E1B9F">
      <w:pPr>
        <w:pStyle w:val="ConsPlusNonformat"/>
        <w:tabs>
          <w:tab w:val="left" w:pos="0"/>
        </w:tabs>
        <w:spacing w:line="276" w:lineRule="auto"/>
        <w:rPr>
          <w:rFonts w:ascii="Times New Roman" w:hAnsi="Times New Roman" w:cs="Times New Roman"/>
          <w:b/>
          <w:sz w:val="28"/>
          <w:szCs w:val="28"/>
          <w:u w:val="single"/>
        </w:rPr>
      </w:pPr>
      <w:r w:rsidRPr="008B23C6">
        <w:rPr>
          <w:rFonts w:ascii="Times New Roman" w:hAnsi="Times New Roman" w:cs="Times New Roman"/>
          <w:sz w:val="28"/>
          <w:szCs w:val="28"/>
        </w:rPr>
        <w:t xml:space="preserve">2. Дата рождения </w:t>
      </w:r>
      <w:r w:rsidRPr="008B23C6">
        <w:rPr>
          <w:rFonts w:ascii="Times New Roman" w:hAnsi="Times New Roman" w:cs="Times New Roman"/>
          <w:sz w:val="28"/>
          <w:szCs w:val="28"/>
          <w:u w:val="single"/>
        </w:rPr>
        <w:t xml:space="preserve"> </w:t>
      </w:r>
      <w:r w:rsidRPr="008B23C6">
        <w:rPr>
          <w:rFonts w:ascii="Times New Roman" w:hAnsi="Times New Roman" w:cs="Times New Roman"/>
          <w:b/>
          <w:sz w:val="28"/>
          <w:szCs w:val="28"/>
          <w:u w:val="single"/>
        </w:rPr>
        <w:t>19 ноября 1970 года</w:t>
      </w:r>
    </w:p>
    <w:p w:rsidR="001E1B9F" w:rsidRPr="008B23C6" w:rsidRDefault="001E1B9F" w:rsidP="001E1B9F">
      <w:pPr>
        <w:pStyle w:val="ConsPlusNonformat"/>
        <w:tabs>
          <w:tab w:val="left" w:pos="0"/>
        </w:tabs>
        <w:spacing w:line="276" w:lineRule="auto"/>
        <w:rPr>
          <w:rFonts w:ascii="Times New Roman" w:hAnsi="Times New Roman" w:cs="Times New Roman"/>
          <w:sz w:val="28"/>
          <w:szCs w:val="28"/>
        </w:rPr>
      </w:pPr>
    </w:p>
    <w:p w:rsidR="001E1B9F" w:rsidRPr="008B23C6" w:rsidRDefault="001E1B9F" w:rsidP="001E1B9F">
      <w:pPr>
        <w:pStyle w:val="ConsPlusNonformat"/>
        <w:tabs>
          <w:tab w:val="left" w:pos="0"/>
        </w:tabs>
        <w:spacing w:line="276" w:lineRule="auto"/>
        <w:rPr>
          <w:rFonts w:ascii="Times New Roman" w:hAnsi="Times New Roman" w:cs="Times New Roman"/>
          <w:sz w:val="28"/>
          <w:szCs w:val="28"/>
        </w:rPr>
      </w:pPr>
      <w:r w:rsidRPr="008B23C6">
        <w:rPr>
          <w:rFonts w:ascii="Times New Roman" w:hAnsi="Times New Roman" w:cs="Times New Roman"/>
          <w:sz w:val="28"/>
          <w:szCs w:val="28"/>
        </w:rPr>
        <w:t>3. Образование (когда и какое учебное заведение окончил):</w:t>
      </w:r>
    </w:p>
    <w:p w:rsidR="001E1B9F" w:rsidRPr="008B23C6" w:rsidRDefault="001E1B9F" w:rsidP="001E1B9F">
      <w:pPr>
        <w:pStyle w:val="ConsPlusNonformat"/>
        <w:tabs>
          <w:tab w:val="left" w:pos="0"/>
        </w:tabs>
        <w:spacing w:line="276" w:lineRule="auto"/>
        <w:rPr>
          <w:rFonts w:ascii="Times New Roman" w:hAnsi="Times New Roman" w:cs="Times New Roman"/>
          <w:b/>
          <w:sz w:val="28"/>
          <w:szCs w:val="28"/>
          <w:u w:val="single"/>
        </w:rPr>
      </w:pPr>
      <w:r w:rsidRPr="008B23C6">
        <w:rPr>
          <w:rFonts w:ascii="Times New Roman" w:hAnsi="Times New Roman" w:cs="Times New Roman"/>
          <w:sz w:val="28"/>
          <w:szCs w:val="28"/>
        </w:rPr>
        <w:t xml:space="preserve"> </w:t>
      </w:r>
      <w:r w:rsidRPr="008B23C6">
        <w:rPr>
          <w:rFonts w:ascii="Times New Roman" w:hAnsi="Times New Roman" w:cs="Times New Roman"/>
          <w:b/>
          <w:sz w:val="28"/>
          <w:szCs w:val="28"/>
          <w:u w:val="single"/>
        </w:rPr>
        <w:t>Актюбинское педагогическое училище,1991г, Акбулакский филиал Оренбургский государственный педагогический университет по специальности «Педагогика и методика начального образования», 2004г.</w:t>
      </w:r>
    </w:p>
    <w:p w:rsidR="001E1B9F" w:rsidRPr="008B23C6" w:rsidRDefault="001E1B9F" w:rsidP="001E1B9F">
      <w:pPr>
        <w:pStyle w:val="ConsPlusNonformat"/>
        <w:tabs>
          <w:tab w:val="left" w:pos="0"/>
        </w:tabs>
        <w:spacing w:line="276" w:lineRule="auto"/>
        <w:rPr>
          <w:rFonts w:ascii="Times New Roman" w:hAnsi="Times New Roman" w:cs="Times New Roman"/>
          <w:sz w:val="28"/>
          <w:szCs w:val="28"/>
        </w:rPr>
      </w:pPr>
    </w:p>
    <w:p w:rsidR="001E1B9F" w:rsidRPr="008B23C6" w:rsidRDefault="001E1B9F" w:rsidP="001E1B9F">
      <w:pPr>
        <w:pStyle w:val="ConsPlusNonformat"/>
        <w:tabs>
          <w:tab w:val="left" w:pos="0"/>
        </w:tabs>
        <w:spacing w:line="276" w:lineRule="auto"/>
        <w:rPr>
          <w:rFonts w:ascii="Times New Roman" w:hAnsi="Times New Roman" w:cs="Times New Roman"/>
          <w:b/>
          <w:sz w:val="28"/>
          <w:szCs w:val="28"/>
          <w:u w:val="single"/>
        </w:rPr>
      </w:pPr>
      <w:r w:rsidRPr="008B23C6">
        <w:rPr>
          <w:rFonts w:ascii="Times New Roman" w:hAnsi="Times New Roman" w:cs="Times New Roman"/>
          <w:sz w:val="28"/>
          <w:szCs w:val="28"/>
        </w:rPr>
        <w:t xml:space="preserve">Специальность по диплому: </w:t>
      </w:r>
      <w:r w:rsidRPr="008B23C6">
        <w:rPr>
          <w:rFonts w:ascii="Times New Roman" w:hAnsi="Times New Roman" w:cs="Times New Roman"/>
          <w:b/>
          <w:sz w:val="28"/>
          <w:szCs w:val="28"/>
          <w:u w:val="single"/>
        </w:rPr>
        <w:t>учитель начальных классов</w:t>
      </w:r>
    </w:p>
    <w:p w:rsidR="001E1B9F" w:rsidRPr="008B23C6" w:rsidRDefault="001E1B9F" w:rsidP="001E1B9F">
      <w:pPr>
        <w:pStyle w:val="ConsPlusNonformat"/>
        <w:tabs>
          <w:tab w:val="left" w:pos="0"/>
        </w:tabs>
        <w:spacing w:line="276" w:lineRule="auto"/>
        <w:rPr>
          <w:rFonts w:ascii="Times New Roman" w:hAnsi="Times New Roman" w:cs="Times New Roman"/>
          <w:b/>
          <w:sz w:val="28"/>
          <w:szCs w:val="28"/>
          <w:u w:val="single"/>
        </w:rPr>
      </w:pPr>
    </w:p>
    <w:p w:rsidR="001E1B9F" w:rsidRPr="008B23C6" w:rsidRDefault="001E1B9F" w:rsidP="001E1B9F">
      <w:pPr>
        <w:pStyle w:val="ConsPlusNonformat"/>
        <w:tabs>
          <w:tab w:val="left" w:pos="0"/>
        </w:tabs>
        <w:spacing w:line="276" w:lineRule="auto"/>
        <w:rPr>
          <w:rFonts w:ascii="Times New Roman" w:hAnsi="Times New Roman" w:cs="Times New Roman"/>
          <w:b/>
          <w:sz w:val="28"/>
          <w:szCs w:val="28"/>
          <w:u w:val="single"/>
        </w:rPr>
      </w:pPr>
      <w:r w:rsidRPr="008B23C6">
        <w:rPr>
          <w:rFonts w:ascii="Times New Roman" w:hAnsi="Times New Roman" w:cs="Times New Roman"/>
          <w:sz w:val="28"/>
          <w:szCs w:val="28"/>
        </w:rPr>
        <w:t>Место работы:</w:t>
      </w:r>
      <w:r w:rsidRPr="008B23C6">
        <w:rPr>
          <w:rFonts w:ascii="Times New Roman" w:hAnsi="Times New Roman" w:cs="Times New Roman"/>
          <w:b/>
          <w:sz w:val="28"/>
          <w:szCs w:val="28"/>
          <w:u w:val="single"/>
        </w:rPr>
        <w:t xml:space="preserve"> МАОУ «Федоровская средняя общеобразовательная школа  Акбулакского района Оренбургской области»</w:t>
      </w:r>
    </w:p>
    <w:p w:rsidR="001E1B9F" w:rsidRPr="008B23C6" w:rsidRDefault="001E1B9F" w:rsidP="001E1B9F">
      <w:pPr>
        <w:pStyle w:val="ConsPlusNonformat"/>
        <w:tabs>
          <w:tab w:val="left" w:pos="0"/>
        </w:tabs>
        <w:spacing w:line="276" w:lineRule="auto"/>
        <w:rPr>
          <w:rFonts w:ascii="Times New Roman" w:hAnsi="Times New Roman" w:cs="Times New Roman"/>
          <w:b/>
          <w:sz w:val="28"/>
          <w:szCs w:val="28"/>
          <w:u w:val="single"/>
        </w:rPr>
      </w:pPr>
    </w:p>
    <w:p w:rsidR="001E1B9F" w:rsidRPr="008B23C6" w:rsidRDefault="001E1B9F" w:rsidP="001E1B9F">
      <w:pPr>
        <w:pStyle w:val="ConsPlusNonformat"/>
        <w:tabs>
          <w:tab w:val="left" w:pos="0"/>
        </w:tabs>
        <w:spacing w:line="276" w:lineRule="auto"/>
        <w:rPr>
          <w:rFonts w:ascii="Times New Roman" w:hAnsi="Times New Roman" w:cs="Times New Roman"/>
          <w:b/>
          <w:sz w:val="28"/>
          <w:szCs w:val="28"/>
          <w:u w:val="single"/>
        </w:rPr>
      </w:pPr>
      <w:r w:rsidRPr="008B23C6">
        <w:rPr>
          <w:rFonts w:ascii="Times New Roman" w:hAnsi="Times New Roman" w:cs="Times New Roman"/>
          <w:sz w:val="28"/>
          <w:szCs w:val="28"/>
        </w:rPr>
        <w:t xml:space="preserve">Занимаемая  должность:  </w:t>
      </w:r>
      <w:r w:rsidRPr="008B23C6">
        <w:rPr>
          <w:rFonts w:ascii="Times New Roman" w:hAnsi="Times New Roman" w:cs="Times New Roman"/>
          <w:b/>
          <w:sz w:val="28"/>
          <w:szCs w:val="28"/>
          <w:u w:val="single"/>
        </w:rPr>
        <w:t>учитель начальных классов</w:t>
      </w:r>
    </w:p>
    <w:p w:rsidR="001E1B9F" w:rsidRPr="008B23C6" w:rsidRDefault="001E1B9F" w:rsidP="001E1B9F">
      <w:pPr>
        <w:pStyle w:val="ConsPlusNonformat"/>
        <w:tabs>
          <w:tab w:val="left" w:pos="0"/>
        </w:tabs>
        <w:spacing w:line="276" w:lineRule="auto"/>
        <w:rPr>
          <w:rFonts w:ascii="Times New Roman" w:hAnsi="Times New Roman" w:cs="Times New Roman"/>
          <w:sz w:val="28"/>
          <w:szCs w:val="28"/>
        </w:rPr>
      </w:pPr>
    </w:p>
    <w:p w:rsidR="001E1B9F" w:rsidRPr="008B23C6" w:rsidRDefault="001E1B9F" w:rsidP="001E1B9F">
      <w:pPr>
        <w:pStyle w:val="ConsPlusNonformat"/>
        <w:tabs>
          <w:tab w:val="left" w:pos="0"/>
        </w:tabs>
        <w:spacing w:line="276" w:lineRule="auto"/>
        <w:rPr>
          <w:rFonts w:ascii="Times New Roman" w:hAnsi="Times New Roman" w:cs="Times New Roman"/>
          <w:b/>
          <w:sz w:val="28"/>
          <w:szCs w:val="28"/>
          <w:u w:val="single"/>
        </w:rPr>
      </w:pPr>
      <w:r w:rsidRPr="008B23C6">
        <w:rPr>
          <w:rFonts w:ascii="Times New Roman" w:hAnsi="Times New Roman" w:cs="Times New Roman"/>
          <w:sz w:val="28"/>
          <w:szCs w:val="28"/>
        </w:rPr>
        <w:t xml:space="preserve">Дата назначения на  должность: </w:t>
      </w:r>
      <w:r w:rsidRPr="008B23C6">
        <w:rPr>
          <w:rFonts w:ascii="Times New Roman" w:hAnsi="Times New Roman" w:cs="Times New Roman"/>
          <w:b/>
          <w:sz w:val="28"/>
          <w:szCs w:val="28"/>
          <w:u w:val="single"/>
        </w:rPr>
        <w:t>01.09.1998г.</w:t>
      </w:r>
    </w:p>
    <w:p w:rsidR="001E1B9F" w:rsidRPr="001E1B9F" w:rsidRDefault="001E1B9F" w:rsidP="001E1B9F">
      <w:pPr>
        <w:pStyle w:val="ConsPlusNonformat"/>
        <w:tabs>
          <w:tab w:val="left" w:pos="0"/>
        </w:tabs>
        <w:spacing w:line="276" w:lineRule="auto"/>
        <w:rPr>
          <w:rFonts w:ascii="Times New Roman" w:hAnsi="Times New Roman" w:cs="Times New Roman"/>
          <w:b/>
          <w:sz w:val="28"/>
          <w:szCs w:val="28"/>
        </w:rPr>
      </w:pPr>
      <w:r w:rsidRPr="008B23C6">
        <w:rPr>
          <w:rFonts w:ascii="Times New Roman" w:hAnsi="Times New Roman" w:cs="Times New Roman"/>
          <w:sz w:val="28"/>
          <w:szCs w:val="28"/>
        </w:rPr>
        <w:t xml:space="preserve">Общий стаж трудовой деятельности: </w:t>
      </w:r>
      <w:r w:rsidRPr="008B23C6">
        <w:rPr>
          <w:rFonts w:ascii="Times New Roman" w:hAnsi="Times New Roman" w:cs="Times New Roman"/>
          <w:b/>
          <w:sz w:val="28"/>
          <w:szCs w:val="28"/>
        </w:rPr>
        <w:t xml:space="preserve">26 лет </w:t>
      </w:r>
    </w:p>
    <w:p w:rsidR="001E1B9F" w:rsidRPr="001151C1" w:rsidRDefault="001E1B9F" w:rsidP="001E1B9F">
      <w:pPr>
        <w:pStyle w:val="ConsPlusNonformat"/>
        <w:tabs>
          <w:tab w:val="left" w:pos="0"/>
        </w:tabs>
        <w:spacing w:line="276" w:lineRule="auto"/>
        <w:rPr>
          <w:rFonts w:ascii="Times New Roman" w:hAnsi="Times New Roman" w:cs="Times New Roman"/>
          <w:b/>
          <w:sz w:val="28"/>
          <w:szCs w:val="28"/>
        </w:rPr>
      </w:pPr>
      <w:proofErr w:type="gramStart"/>
      <w:r w:rsidRPr="008B23C6">
        <w:rPr>
          <w:rFonts w:ascii="Times New Roman" w:hAnsi="Times New Roman" w:cs="Times New Roman"/>
          <w:sz w:val="28"/>
          <w:szCs w:val="28"/>
        </w:rPr>
        <w:t>Педагогической</w:t>
      </w:r>
      <w:proofErr w:type="gramEnd"/>
      <w:r w:rsidRPr="008B23C6">
        <w:rPr>
          <w:rFonts w:ascii="Times New Roman" w:hAnsi="Times New Roman" w:cs="Times New Roman"/>
          <w:sz w:val="28"/>
          <w:szCs w:val="28"/>
        </w:rPr>
        <w:t xml:space="preserve">  стаж:  </w:t>
      </w:r>
      <w:r w:rsidRPr="008B23C6">
        <w:rPr>
          <w:rFonts w:ascii="Times New Roman" w:hAnsi="Times New Roman" w:cs="Times New Roman"/>
          <w:b/>
          <w:sz w:val="28"/>
          <w:szCs w:val="28"/>
        </w:rPr>
        <w:t>18 лет</w:t>
      </w:r>
    </w:p>
    <w:p w:rsidR="001E1B9F" w:rsidRPr="008B23C6" w:rsidRDefault="001E1B9F" w:rsidP="001E1B9F">
      <w:pPr>
        <w:pStyle w:val="ConsPlusNonformat"/>
        <w:tabs>
          <w:tab w:val="left" w:pos="0"/>
        </w:tabs>
        <w:spacing w:line="276" w:lineRule="auto"/>
        <w:rPr>
          <w:rFonts w:ascii="Times New Roman" w:hAnsi="Times New Roman" w:cs="Times New Roman"/>
          <w:b/>
          <w:sz w:val="28"/>
          <w:szCs w:val="28"/>
          <w:u w:val="single"/>
        </w:rPr>
      </w:pPr>
      <w:r w:rsidRPr="008B23C6">
        <w:rPr>
          <w:rFonts w:ascii="Times New Roman" w:hAnsi="Times New Roman" w:cs="Times New Roman"/>
          <w:sz w:val="28"/>
          <w:szCs w:val="28"/>
        </w:rPr>
        <w:t xml:space="preserve">Квалификационная  категория, дата присвоения:   </w:t>
      </w:r>
      <w:r w:rsidRPr="008B23C6">
        <w:rPr>
          <w:rFonts w:ascii="Times New Roman" w:hAnsi="Times New Roman" w:cs="Times New Roman"/>
          <w:b/>
          <w:sz w:val="28"/>
          <w:szCs w:val="28"/>
          <w:u w:val="single"/>
        </w:rPr>
        <w:t>первая, 30.05.2013г</w:t>
      </w:r>
    </w:p>
    <w:p w:rsidR="001E1B9F" w:rsidRPr="008B23C6" w:rsidRDefault="001E1B9F" w:rsidP="001E1B9F">
      <w:pPr>
        <w:pStyle w:val="ConsPlusNonformat"/>
        <w:tabs>
          <w:tab w:val="left" w:pos="0"/>
        </w:tabs>
        <w:spacing w:line="276" w:lineRule="auto"/>
        <w:rPr>
          <w:rFonts w:ascii="Times New Roman" w:hAnsi="Times New Roman" w:cs="Times New Roman"/>
          <w:sz w:val="28"/>
          <w:szCs w:val="28"/>
        </w:rPr>
      </w:pPr>
      <w:r w:rsidRPr="008B23C6">
        <w:rPr>
          <w:rFonts w:ascii="Times New Roman" w:hAnsi="Times New Roman" w:cs="Times New Roman"/>
          <w:sz w:val="28"/>
          <w:szCs w:val="28"/>
        </w:rPr>
        <w:t xml:space="preserve"> Курсы повышения квалификации:</w:t>
      </w:r>
    </w:p>
    <w:p w:rsidR="001E1B9F" w:rsidRPr="008B23C6" w:rsidRDefault="001E1B9F" w:rsidP="001E1B9F">
      <w:pPr>
        <w:pStyle w:val="a3"/>
        <w:numPr>
          <w:ilvl w:val="0"/>
          <w:numId w:val="18"/>
        </w:numPr>
        <w:shd w:val="clear" w:color="auto" w:fill="FFFFFF"/>
        <w:tabs>
          <w:tab w:val="left" w:pos="0"/>
          <w:tab w:val="left" w:leader="underscore" w:pos="4982"/>
          <w:tab w:val="left" w:leader="underscore" w:pos="6048"/>
        </w:tabs>
        <w:spacing w:after="0"/>
        <w:ind w:left="0"/>
        <w:rPr>
          <w:rFonts w:ascii="Times New Roman" w:hAnsi="Times New Roman" w:cs="Times New Roman"/>
          <w:color w:val="000000"/>
          <w:spacing w:val="1"/>
          <w:sz w:val="28"/>
          <w:szCs w:val="28"/>
        </w:rPr>
      </w:pPr>
      <w:r w:rsidRPr="008B23C6">
        <w:rPr>
          <w:rFonts w:ascii="Times New Roman" w:hAnsi="Times New Roman" w:cs="Times New Roman"/>
          <w:sz w:val="28"/>
          <w:szCs w:val="28"/>
        </w:rPr>
        <w:t>курсы базового повышения квалификации с аттестацией на первую категорию учителей начальных классов</w:t>
      </w:r>
      <w:r w:rsidRPr="008B23C6">
        <w:rPr>
          <w:rFonts w:ascii="Times New Roman" w:hAnsi="Times New Roman" w:cs="Times New Roman"/>
          <w:color w:val="000000"/>
          <w:spacing w:val="1"/>
          <w:sz w:val="28"/>
          <w:szCs w:val="28"/>
        </w:rPr>
        <w:t xml:space="preserve"> </w:t>
      </w:r>
      <w:r w:rsidRPr="008B23C6">
        <w:rPr>
          <w:rFonts w:ascii="Times New Roman" w:hAnsi="Times New Roman" w:cs="Times New Roman"/>
          <w:bCs/>
          <w:color w:val="000000"/>
          <w:sz w:val="28"/>
          <w:szCs w:val="28"/>
        </w:rPr>
        <w:t xml:space="preserve">(2005г), </w:t>
      </w:r>
    </w:p>
    <w:p w:rsidR="001E1B9F" w:rsidRPr="008B23C6" w:rsidRDefault="001E1B9F" w:rsidP="001E1B9F">
      <w:pPr>
        <w:pStyle w:val="a3"/>
        <w:numPr>
          <w:ilvl w:val="0"/>
          <w:numId w:val="18"/>
        </w:numPr>
        <w:shd w:val="clear" w:color="auto" w:fill="FFFFFF"/>
        <w:tabs>
          <w:tab w:val="left" w:pos="0"/>
          <w:tab w:val="left" w:leader="underscore" w:pos="4982"/>
          <w:tab w:val="left" w:leader="underscore" w:pos="6048"/>
        </w:tabs>
        <w:spacing w:after="0"/>
        <w:ind w:left="0"/>
        <w:rPr>
          <w:rFonts w:ascii="Times New Roman" w:hAnsi="Times New Roman" w:cs="Times New Roman"/>
          <w:color w:val="000000"/>
          <w:spacing w:val="1"/>
          <w:sz w:val="28"/>
          <w:szCs w:val="28"/>
        </w:rPr>
      </w:pPr>
      <w:r w:rsidRPr="008B23C6">
        <w:rPr>
          <w:rFonts w:ascii="Times New Roman" w:hAnsi="Times New Roman" w:cs="Times New Roman"/>
          <w:sz w:val="28"/>
          <w:szCs w:val="28"/>
        </w:rPr>
        <w:t>проблемные курсы «Содержание и условия реализации ФГОС второго поколения начального образования</w:t>
      </w:r>
      <w:r w:rsidRPr="008B23C6">
        <w:rPr>
          <w:rFonts w:ascii="Times New Roman" w:hAnsi="Times New Roman" w:cs="Times New Roman"/>
          <w:color w:val="000000"/>
          <w:spacing w:val="1"/>
          <w:sz w:val="28"/>
          <w:szCs w:val="28"/>
        </w:rPr>
        <w:t>»(2011г)</w:t>
      </w:r>
      <w:proofErr w:type="gramStart"/>
      <w:r w:rsidRPr="008B23C6">
        <w:rPr>
          <w:rFonts w:ascii="Times New Roman" w:hAnsi="Times New Roman" w:cs="Times New Roman"/>
          <w:color w:val="000000"/>
          <w:spacing w:val="1"/>
          <w:sz w:val="28"/>
          <w:szCs w:val="28"/>
        </w:rPr>
        <w:t xml:space="preserve"> </w:t>
      </w:r>
      <w:r w:rsidRPr="008B23C6">
        <w:rPr>
          <w:rFonts w:ascii="Times New Roman" w:hAnsi="Times New Roman" w:cs="Times New Roman"/>
          <w:bCs/>
          <w:color w:val="000000"/>
          <w:sz w:val="28"/>
          <w:szCs w:val="28"/>
        </w:rPr>
        <w:t>.</w:t>
      </w:r>
      <w:proofErr w:type="gramEnd"/>
    </w:p>
    <w:p w:rsidR="001E1B9F" w:rsidRPr="008B23C6" w:rsidRDefault="001E1B9F" w:rsidP="001E1B9F">
      <w:pPr>
        <w:pStyle w:val="a3"/>
        <w:numPr>
          <w:ilvl w:val="0"/>
          <w:numId w:val="18"/>
        </w:numPr>
        <w:shd w:val="clear" w:color="auto" w:fill="FFFFFF"/>
        <w:tabs>
          <w:tab w:val="left" w:pos="0"/>
          <w:tab w:val="left" w:leader="underscore" w:pos="4982"/>
          <w:tab w:val="left" w:leader="underscore" w:pos="6048"/>
        </w:tabs>
        <w:spacing w:after="0"/>
        <w:ind w:left="0"/>
        <w:rPr>
          <w:rFonts w:ascii="Times New Roman" w:hAnsi="Times New Roman" w:cs="Times New Roman"/>
          <w:color w:val="000000"/>
          <w:spacing w:val="1"/>
          <w:sz w:val="28"/>
          <w:szCs w:val="28"/>
        </w:rPr>
      </w:pPr>
      <w:r w:rsidRPr="008B23C6">
        <w:rPr>
          <w:rFonts w:ascii="Times New Roman" w:hAnsi="Times New Roman" w:cs="Times New Roman"/>
          <w:sz w:val="28"/>
          <w:szCs w:val="28"/>
        </w:rPr>
        <w:t>курсы базового повышения квалификации  учителей начальных классов (2013г)</w:t>
      </w:r>
    </w:p>
    <w:p w:rsidR="001E1B9F" w:rsidRDefault="001E1B9F" w:rsidP="001E1B9F">
      <w:pPr>
        <w:pStyle w:val="a3"/>
        <w:tabs>
          <w:tab w:val="left" w:pos="0"/>
        </w:tabs>
        <w:spacing w:after="0"/>
        <w:ind w:left="0"/>
        <w:rPr>
          <w:rFonts w:ascii="Times New Roman" w:hAnsi="Times New Roman" w:cs="Times New Roman"/>
        </w:rPr>
      </w:pPr>
      <w:r w:rsidRPr="008B23C6">
        <w:rPr>
          <w:rFonts w:ascii="Times New Roman" w:hAnsi="Times New Roman" w:cs="Times New Roman"/>
          <w:sz w:val="28"/>
          <w:szCs w:val="28"/>
        </w:rPr>
        <w:t xml:space="preserve">по дополнительной профессиональной программе: «Концептуально-методологические основы внедрения ФГОС начального общего образования </w:t>
      </w:r>
      <w:proofErr w:type="gramStart"/>
      <w:r w:rsidRPr="008B23C6">
        <w:rPr>
          <w:rFonts w:ascii="Times New Roman" w:hAnsi="Times New Roman" w:cs="Times New Roman"/>
          <w:sz w:val="28"/>
          <w:szCs w:val="28"/>
        </w:rPr>
        <w:t>обучающихся</w:t>
      </w:r>
      <w:proofErr w:type="gramEnd"/>
      <w:r w:rsidRPr="008B23C6">
        <w:rPr>
          <w:rFonts w:ascii="Times New Roman" w:hAnsi="Times New Roman" w:cs="Times New Roman"/>
          <w:sz w:val="28"/>
          <w:szCs w:val="28"/>
        </w:rPr>
        <w:t xml:space="preserve"> с ограниченными возможностями здоровья и умственной отсталостью (интеллектуальными нарушениями)»(2016г)</w:t>
      </w:r>
      <w:r w:rsidRPr="001151C1">
        <w:rPr>
          <w:rFonts w:ascii="Times New Roman" w:hAnsi="Times New Roman" w:cs="Times New Roman"/>
        </w:rPr>
        <w:t xml:space="preserve">       </w:t>
      </w:r>
    </w:p>
    <w:p w:rsidR="001E1B9F" w:rsidRDefault="001E1B9F" w:rsidP="001E1B9F">
      <w:pPr>
        <w:pStyle w:val="a3"/>
        <w:tabs>
          <w:tab w:val="left" w:pos="0"/>
        </w:tabs>
        <w:spacing w:after="0"/>
        <w:ind w:left="0"/>
        <w:rPr>
          <w:rFonts w:ascii="Times New Roman" w:hAnsi="Times New Roman" w:cs="Times New Roman"/>
        </w:rPr>
      </w:pPr>
    </w:p>
    <w:p w:rsidR="001E1B9F" w:rsidRPr="001151C1" w:rsidRDefault="001E1B9F" w:rsidP="001E1B9F">
      <w:pPr>
        <w:pStyle w:val="a3"/>
        <w:tabs>
          <w:tab w:val="left" w:pos="0"/>
        </w:tabs>
        <w:spacing w:after="0"/>
        <w:ind w:left="0"/>
        <w:rPr>
          <w:rFonts w:ascii="Times New Roman" w:hAnsi="Times New Roman" w:cs="Times New Roman"/>
        </w:rPr>
      </w:pPr>
      <w:r w:rsidRPr="001151C1">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8B23C6" w:rsidRDefault="001E1B9F" w:rsidP="001E1B9F">
      <w:pPr>
        <w:pStyle w:val="a3"/>
        <w:shd w:val="clear" w:color="auto" w:fill="FFFFFF"/>
        <w:tabs>
          <w:tab w:val="left" w:pos="0"/>
          <w:tab w:val="left" w:leader="underscore" w:pos="4982"/>
          <w:tab w:val="left" w:leader="underscore" w:pos="6048"/>
        </w:tabs>
        <w:spacing w:after="0"/>
        <w:ind w:left="0"/>
        <w:rPr>
          <w:rFonts w:ascii="Times New Roman" w:hAnsi="Times New Roman" w:cs="Times New Roman"/>
          <w:color w:val="000000"/>
          <w:spacing w:val="1"/>
          <w:sz w:val="28"/>
          <w:szCs w:val="28"/>
        </w:rPr>
      </w:pPr>
    </w:p>
    <w:p w:rsidR="001E1B9F" w:rsidRPr="001151C1" w:rsidRDefault="001E1B9F" w:rsidP="001E1B9F">
      <w:pPr>
        <w:pStyle w:val="a3"/>
        <w:tabs>
          <w:tab w:val="left" w:pos="0"/>
        </w:tabs>
        <w:spacing w:after="0"/>
        <w:ind w:left="0"/>
        <w:rPr>
          <w:rFonts w:ascii="Times New Roman" w:hAnsi="Times New Roman" w:cs="Times New Roman"/>
        </w:rPr>
      </w:pPr>
      <w:r w:rsidRPr="001151C1">
        <w:rPr>
          <w:rFonts w:ascii="Times New Roman" w:hAnsi="Times New Roman" w:cs="Times New Roman"/>
        </w:rPr>
        <w:t>Муниципальное автономное общеобразовательное учреждение «Фёдоровская</w:t>
      </w:r>
      <w:r w:rsidRPr="001151C1">
        <w:rPr>
          <w:rFonts w:ascii="Times New Roman" w:eastAsia="Times New Roman" w:hAnsi="Times New Roman" w:cs="Times New Roman"/>
          <w:bCs/>
          <w:lang w:eastAsia="ru-RU"/>
        </w:rPr>
        <w:t xml:space="preserve"> </w:t>
      </w:r>
      <w:r w:rsidRPr="001151C1">
        <w:rPr>
          <w:rFonts w:ascii="Times New Roman" w:hAnsi="Times New Roman" w:cs="Times New Roman"/>
        </w:rPr>
        <w:t>средняя                           общеобразовательная школа Акбулакского района Оренбургской области»</w:t>
      </w:r>
    </w:p>
    <w:p w:rsidR="001E1B9F" w:rsidRPr="001E1B9F" w:rsidRDefault="001E1B9F" w:rsidP="001E1B9F">
      <w:pPr>
        <w:tabs>
          <w:tab w:val="left" w:pos="0"/>
        </w:tabs>
        <w:contextualSpacing/>
        <w:rPr>
          <w:rFonts w:ascii="Times New Roman" w:eastAsia="Times New Roman" w:hAnsi="Times New Roman"/>
          <w:bCs/>
          <w:lang w:eastAsia="ru-RU"/>
        </w:rPr>
      </w:pPr>
      <w:r w:rsidRPr="001151C1">
        <w:rPr>
          <w:rFonts w:ascii="Times New Roman" w:hAnsi="Times New Roman"/>
        </w:rPr>
        <w:t>Районный конкурс «Обобщение и распространение передового педагогического опыта»</w:t>
      </w:r>
    </w:p>
    <w:p w:rsidR="001E1B9F" w:rsidRDefault="001E1B9F" w:rsidP="001E1B9F">
      <w:pPr>
        <w:pStyle w:val="FR1"/>
        <w:tabs>
          <w:tab w:val="left" w:pos="0"/>
        </w:tabs>
        <w:spacing w:line="276" w:lineRule="auto"/>
        <w:ind w:left="0"/>
        <w:jc w:val="left"/>
        <w:rPr>
          <w:rFonts w:ascii="Times New Roman" w:hAnsi="Times New Roman" w:cs="Times New Roman"/>
          <w:sz w:val="28"/>
          <w:szCs w:val="28"/>
        </w:rPr>
      </w:pPr>
      <w:r w:rsidRPr="008B23C6">
        <w:rPr>
          <w:rFonts w:ascii="Times New Roman" w:hAnsi="Times New Roman" w:cs="Times New Roman"/>
          <w:b/>
          <w:sz w:val="28"/>
          <w:szCs w:val="28"/>
        </w:rPr>
        <w:t>Цель работы</w:t>
      </w:r>
      <w:r>
        <w:rPr>
          <w:rFonts w:ascii="Times New Roman" w:hAnsi="Times New Roman" w:cs="Times New Roman"/>
          <w:sz w:val="28"/>
          <w:szCs w:val="28"/>
        </w:rPr>
        <w:t xml:space="preserve">: </w:t>
      </w:r>
    </w:p>
    <w:p w:rsidR="001E1B9F" w:rsidRDefault="001E1B9F" w:rsidP="001E1B9F">
      <w:pPr>
        <w:pStyle w:val="FR1"/>
        <w:numPr>
          <w:ilvl w:val="0"/>
          <w:numId w:val="24"/>
        </w:numPr>
        <w:tabs>
          <w:tab w:val="left" w:pos="0"/>
        </w:tabs>
        <w:spacing w:line="276" w:lineRule="auto"/>
        <w:jc w:val="left"/>
        <w:rPr>
          <w:rFonts w:ascii="Times New Roman" w:hAnsi="Times New Roman" w:cs="Times New Roman"/>
          <w:sz w:val="28"/>
          <w:szCs w:val="28"/>
        </w:rPr>
      </w:pPr>
      <w:r w:rsidRPr="008B23C6">
        <w:rPr>
          <w:rFonts w:ascii="Times New Roman" w:hAnsi="Times New Roman" w:cs="Times New Roman"/>
          <w:sz w:val="28"/>
          <w:szCs w:val="28"/>
        </w:rPr>
        <w:t>выявить эффективные способы формирования орфографической зоркости и создать систему орфографических упражнений для ее выработки.</w:t>
      </w:r>
    </w:p>
    <w:p w:rsidR="001E1B9F" w:rsidRPr="008B23C6" w:rsidRDefault="001E1B9F" w:rsidP="001E1B9F">
      <w:pPr>
        <w:pStyle w:val="FR1"/>
        <w:tabs>
          <w:tab w:val="left" w:pos="0"/>
        </w:tabs>
        <w:spacing w:line="276" w:lineRule="auto"/>
        <w:ind w:left="0"/>
        <w:jc w:val="left"/>
        <w:rPr>
          <w:rFonts w:ascii="Times New Roman" w:hAnsi="Times New Roman" w:cs="Times New Roman"/>
          <w:sz w:val="28"/>
          <w:szCs w:val="28"/>
        </w:rPr>
      </w:pPr>
    </w:p>
    <w:p w:rsidR="001E1B9F" w:rsidRPr="008B23C6" w:rsidRDefault="001E1B9F" w:rsidP="001E1B9F">
      <w:pPr>
        <w:pStyle w:val="FR1"/>
        <w:tabs>
          <w:tab w:val="left" w:pos="0"/>
          <w:tab w:val="left" w:pos="1140"/>
        </w:tabs>
        <w:spacing w:line="276" w:lineRule="auto"/>
        <w:jc w:val="left"/>
        <w:rPr>
          <w:rFonts w:ascii="Times New Roman" w:hAnsi="Times New Roman" w:cs="Times New Roman"/>
          <w:sz w:val="28"/>
          <w:szCs w:val="28"/>
        </w:rPr>
      </w:pPr>
      <w:r>
        <w:rPr>
          <w:rFonts w:ascii="Times New Roman" w:hAnsi="Times New Roman" w:cs="Times New Roman"/>
          <w:b/>
          <w:sz w:val="28"/>
          <w:szCs w:val="28"/>
        </w:rPr>
        <w:t>З</w:t>
      </w:r>
      <w:r w:rsidRPr="008B23C6">
        <w:rPr>
          <w:rFonts w:ascii="Times New Roman" w:hAnsi="Times New Roman" w:cs="Times New Roman"/>
          <w:b/>
          <w:sz w:val="28"/>
          <w:szCs w:val="28"/>
        </w:rPr>
        <w:t>адачи:</w:t>
      </w:r>
    </w:p>
    <w:p w:rsidR="001E1B9F" w:rsidRPr="008B23C6" w:rsidRDefault="001E1B9F" w:rsidP="001E1B9F">
      <w:pPr>
        <w:pStyle w:val="FR1"/>
        <w:numPr>
          <w:ilvl w:val="0"/>
          <w:numId w:val="24"/>
        </w:numPr>
        <w:tabs>
          <w:tab w:val="left" w:pos="0"/>
          <w:tab w:val="left" w:pos="1140"/>
        </w:tabs>
        <w:spacing w:line="276" w:lineRule="auto"/>
        <w:jc w:val="left"/>
        <w:rPr>
          <w:rFonts w:ascii="Times New Roman" w:hAnsi="Times New Roman" w:cs="Times New Roman"/>
          <w:sz w:val="28"/>
          <w:szCs w:val="28"/>
        </w:rPr>
      </w:pPr>
      <w:r w:rsidRPr="008B23C6">
        <w:rPr>
          <w:rFonts w:ascii="Times New Roman" w:hAnsi="Times New Roman" w:cs="Times New Roman"/>
          <w:sz w:val="28"/>
          <w:szCs w:val="28"/>
        </w:rPr>
        <w:t xml:space="preserve">- на основе анализа лингвистической и </w:t>
      </w:r>
      <w:proofErr w:type="gramStart"/>
      <w:r w:rsidRPr="008B23C6">
        <w:rPr>
          <w:rFonts w:ascii="Times New Roman" w:hAnsi="Times New Roman" w:cs="Times New Roman"/>
          <w:sz w:val="28"/>
          <w:szCs w:val="28"/>
        </w:rPr>
        <w:t>психолого – педагогической</w:t>
      </w:r>
      <w:proofErr w:type="gramEnd"/>
      <w:r w:rsidRPr="008B23C6">
        <w:rPr>
          <w:rFonts w:ascii="Times New Roman" w:hAnsi="Times New Roman" w:cs="Times New Roman"/>
          <w:sz w:val="28"/>
          <w:szCs w:val="28"/>
        </w:rPr>
        <w:t xml:space="preserve"> литературы по проблеме определить степень изученности избранной темы;</w:t>
      </w:r>
    </w:p>
    <w:p w:rsidR="001E1B9F" w:rsidRPr="008B23C6" w:rsidRDefault="001E1B9F" w:rsidP="001E1B9F">
      <w:pPr>
        <w:pStyle w:val="FR1"/>
        <w:numPr>
          <w:ilvl w:val="0"/>
          <w:numId w:val="24"/>
        </w:numPr>
        <w:tabs>
          <w:tab w:val="left" w:pos="0"/>
          <w:tab w:val="left" w:pos="1140"/>
        </w:tabs>
        <w:spacing w:line="276" w:lineRule="auto"/>
        <w:jc w:val="left"/>
        <w:rPr>
          <w:rFonts w:ascii="Times New Roman" w:hAnsi="Times New Roman" w:cs="Times New Roman"/>
          <w:sz w:val="28"/>
          <w:szCs w:val="28"/>
        </w:rPr>
      </w:pPr>
      <w:r w:rsidRPr="008B23C6">
        <w:rPr>
          <w:rFonts w:ascii="Times New Roman" w:hAnsi="Times New Roman" w:cs="Times New Roman"/>
          <w:sz w:val="28"/>
          <w:szCs w:val="28"/>
        </w:rPr>
        <w:t>- определить методическую обеспеченность обучения орфографии, проанализировав программы по русскому языку и учебные пособия для учащихся начальных классов;</w:t>
      </w:r>
    </w:p>
    <w:p w:rsidR="001E1B9F" w:rsidRPr="008B23C6" w:rsidRDefault="001E1B9F" w:rsidP="001E1B9F">
      <w:pPr>
        <w:pStyle w:val="FR1"/>
        <w:numPr>
          <w:ilvl w:val="0"/>
          <w:numId w:val="24"/>
        </w:numPr>
        <w:tabs>
          <w:tab w:val="left" w:pos="0"/>
          <w:tab w:val="left" w:pos="1140"/>
        </w:tabs>
        <w:spacing w:line="276" w:lineRule="auto"/>
        <w:jc w:val="left"/>
        <w:rPr>
          <w:rFonts w:ascii="Times New Roman" w:hAnsi="Times New Roman" w:cs="Times New Roman"/>
          <w:sz w:val="28"/>
          <w:szCs w:val="28"/>
        </w:rPr>
      </w:pPr>
      <w:r w:rsidRPr="008B23C6">
        <w:rPr>
          <w:rFonts w:ascii="Times New Roman" w:hAnsi="Times New Roman" w:cs="Times New Roman"/>
          <w:sz w:val="28"/>
          <w:szCs w:val="28"/>
        </w:rPr>
        <w:t>- разработать методическую систему формирования орфографической зоркост</w:t>
      </w:r>
      <w:r>
        <w:rPr>
          <w:rFonts w:ascii="Times New Roman" w:hAnsi="Times New Roman" w:cs="Times New Roman"/>
          <w:sz w:val="28"/>
          <w:szCs w:val="28"/>
        </w:rPr>
        <w:t>и и проверить эффективность методики  за данный период (2012-2016уч.г.)</w:t>
      </w:r>
    </w:p>
    <w:p w:rsidR="001E1B9F" w:rsidRPr="008B23C6" w:rsidRDefault="001E1B9F" w:rsidP="001E1B9F">
      <w:pPr>
        <w:tabs>
          <w:tab w:val="left" w:pos="0"/>
        </w:tabs>
        <w:rPr>
          <w:rFonts w:ascii="Times New Roman" w:hAnsi="Times New Roman"/>
          <w:b/>
          <w:i/>
          <w:sz w:val="28"/>
          <w:szCs w:val="28"/>
        </w:rPr>
      </w:pPr>
    </w:p>
    <w:p w:rsidR="001E1B9F" w:rsidRPr="008B23C6" w:rsidRDefault="001E1B9F" w:rsidP="001E1B9F">
      <w:pPr>
        <w:tabs>
          <w:tab w:val="left" w:pos="0"/>
          <w:tab w:val="left" w:pos="1140"/>
        </w:tabs>
        <w:rPr>
          <w:b/>
          <w:i/>
          <w:sz w:val="28"/>
          <w:szCs w:val="28"/>
        </w:rPr>
      </w:pPr>
      <w:r w:rsidRPr="008B23C6">
        <w:rPr>
          <w:b/>
          <w:i/>
          <w:sz w:val="28"/>
          <w:szCs w:val="28"/>
        </w:rPr>
        <w:t>Этапы работы по теме.</w:t>
      </w:r>
    </w:p>
    <w:p w:rsidR="001E1B9F" w:rsidRPr="008B23C6" w:rsidRDefault="001E1B9F" w:rsidP="001E1B9F">
      <w:pPr>
        <w:tabs>
          <w:tab w:val="left" w:pos="0"/>
        </w:tabs>
        <w:rPr>
          <w:rFonts w:ascii="Times New Roman" w:hAnsi="Times New Roman"/>
          <w:sz w:val="28"/>
          <w:szCs w:val="28"/>
        </w:rPr>
      </w:pPr>
      <w:r w:rsidRPr="008B23C6">
        <w:rPr>
          <w:rFonts w:ascii="Times New Roman" w:hAnsi="Times New Roman"/>
          <w:sz w:val="28"/>
          <w:szCs w:val="28"/>
        </w:rPr>
        <w:t>Первый эта</w:t>
      </w:r>
      <w:proofErr w:type="gramStart"/>
      <w:r w:rsidRPr="008B23C6">
        <w:rPr>
          <w:rFonts w:ascii="Times New Roman" w:hAnsi="Times New Roman"/>
          <w:sz w:val="28"/>
          <w:szCs w:val="28"/>
        </w:rPr>
        <w:t>п-</w:t>
      </w:r>
      <w:proofErr w:type="gramEnd"/>
      <w:r w:rsidRPr="008B23C6">
        <w:rPr>
          <w:rFonts w:ascii="Times New Roman" w:hAnsi="Times New Roman"/>
          <w:b/>
          <w:bCs/>
          <w:sz w:val="28"/>
          <w:szCs w:val="28"/>
        </w:rPr>
        <w:t xml:space="preserve"> методико-отборочный</w:t>
      </w:r>
      <w:r w:rsidRPr="008B23C6">
        <w:rPr>
          <w:rFonts w:ascii="Times New Roman" w:hAnsi="Times New Roman"/>
          <w:sz w:val="28"/>
          <w:szCs w:val="28"/>
        </w:rPr>
        <w:t xml:space="preserve"> </w:t>
      </w:r>
      <w:r>
        <w:rPr>
          <w:rFonts w:ascii="Times New Roman" w:hAnsi="Times New Roman"/>
          <w:sz w:val="28"/>
          <w:szCs w:val="28"/>
        </w:rPr>
        <w:t xml:space="preserve"> </w:t>
      </w:r>
      <w:r w:rsidRPr="008B23C6">
        <w:rPr>
          <w:rFonts w:ascii="Times New Roman" w:hAnsi="Times New Roman"/>
          <w:sz w:val="28"/>
          <w:szCs w:val="28"/>
        </w:rPr>
        <w:t>(2012 – 2013 учебный год)</w:t>
      </w:r>
    </w:p>
    <w:p w:rsidR="001E1B9F" w:rsidRPr="008B23C6" w:rsidRDefault="001E1B9F" w:rsidP="001E1B9F">
      <w:pPr>
        <w:tabs>
          <w:tab w:val="left" w:pos="0"/>
        </w:tabs>
        <w:rPr>
          <w:rFonts w:ascii="Times New Roman" w:hAnsi="Times New Roman"/>
          <w:sz w:val="28"/>
          <w:szCs w:val="28"/>
        </w:rPr>
      </w:pPr>
      <w:r w:rsidRPr="008B23C6">
        <w:rPr>
          <w:rFonts w:ascii="Times New Roman" w:hAnsi="Times New Roman"/>
          <w:b/>
          <w:bCs/>
          <w:sz w:val="28"/>
          <w:szCs w:val="28"/>
        </w:rPr>
        <w:t>Цели:</w:t>
      </w:r>
      <w:r w:rsidRPr="008B23C6">
        <w:rPr>
          <w:rFonts w:ascii="Times New Roman" w:hAnsi="Times New Roman"/>
          <w:sz w:val="28"/>
          <w:szCs w:val="28"/>
        </w:rPr>
        <w:t xml:space="preserve"> выяснить причины, проанализировать ошибки в ра</w:t>
      </w:r>
      <w:r w:rsidRPr="008B23C6">
        <w:rPr>
          <w:rFonts w:ascii="Times New Roman" w:hAnsi="Times New Roman"/>
          <w:sz w:val="28"/>
          <w:szCs w:val="28"/>
        </w:rPr>
        <w:softHyphen/>
        <w:t>ботах</w:t>
      </w:r>
      <w:proofErr w:type="gramStart"/>
      <w:r w:rsidRPr="008B23C6">
        <w:rPr>
          <w:rFonts w:ascii="Times New Roman" w:hAnsi="Times New Roman"/>
          <w:sz w:val="28"/>
          <w:szCs w:val="28"/>
        </w:rPr>
        <w:t>.</w:t>
      </w:r>
      <w:proofErr w:type="gramEnd"/>
      <w:r w:rsidRPr="008B23C6">
        <w:rPr>
          <w:rFonts w:ascii="Times New Roman" w:hAnsi="Times New Roman"/>
          <w:sz w:val="28"/>
          <w:szCs w:val="28"/>
        </w:rPr>
        <w:t xml:space="preserve"> </w:t>
      </w:r>
      <w:proofErr w:type="gramStart"/>
      <w:r w:rsidRPr="008B23C6">
        <w:rPr>
          <w:rFonts w:ascii="Times New Roman" w:hAnsi="Times New Roman"/>
          <w:sz w:val="28"/>
          <w:szCs w:val="28"/>
        </w:rPr>
        <w:t>у</w:t>
      </w:r>
      <w:proofErr w:type="gramEnd"/>
      <w:r w:rsidRPr="008B23C6">
        <w:rPr>
          <w:rFonts w:ascii="Times New Roman" w:hAnsi="Times New Roman"/>
          <w:sz w:val="28"/>
          <w:szCs w:val="28"/>
        </w:rPr>
        <w:t>становить количественный состав слабоуспевающих и наметить пути устранения наиболее типичных ошибок.</w:t>
      </w:r>
      <w:r>
        <w:rPr>
          <w:rFonts w:ascii="Times New Roman" w:hAnsi="Times New Roman"/>
          <w:sz w:val="28"/>
          <w:szCs w:val="28"/>
        </w:rPr>
        <w:t xml:space="preserve"> </w:t>
      </w:r>
    </w:p>
    <w:p w:rsidR="001E1B9F" w:rsidRPr="008B23C6" w:rsidRDefault="001E1B9F" w:rsidP="001E1B9F">
      <w:pPr>
        <w:tabs>
          <w:tab w:val="left" w:pos="0"/>
        </w:tabs>
        <w:rPr>
          <w:rFonts w:ascii="Times New Roman" w:hAnsi="Times New Roman"/>
          <w:sz w:val="28"/>
          <w:szCs w:val="28"/>
        </w:rPr>
      </w:pPr>
      <w:r>
        <w:rPr>
          <w:rFonts w:ascii="Times New Roman" w:hAnsi="Times New Roman"/>
          <w:sz w:val="28"/>
          <w:szCs w:val="28"/>
        </w:rPr>
        <w:t xml:space="preserve"> </w:t>
      </w:r>
      <w:r w:rsidRPr="008B23C6">
        <w:rPr>
          <w:rFonts w:ascii="Times New Roman" w:hAnsi="Times New Roman"/>
          <w:sz w:val="28"/>
          <w:szCs w:val="28"/>
        </w:rPr>
        <w:t xml:space="preserve">Второй  этап — </w:t>
      </w:r>
      <w:r w:rsidRPr="008B23C6">
        <w:rPr>
          <w:rFonts w:ascii="Times New Roman" w:hAnsi="Times New Roman"/>
          <w:b/>
          <w:sz w:val="28"/>
          <w:szCs w:val="28"/>
        </w:rPr>
        <w:t>тренировочно-техноло</w:t>
      </w:r>
      <w:r w:rsidRPr="008B23C6">
        <w:rPr>
          <w:rFonts w:ascii="Times New Roman" w:hAnsi="Times New Roman"/>
          <w:b/>
          <w:sz w:val="28"/>
          <w:szCs w:val="28"/>
        </w:rPr>
        <w:softHyphen/>
        <w:t xml:space="preserve">гический. </w:t>
      </w:r>
      <w:r>
        <w:rPr>
          <w:rFonts w:ascii="Times New Roman" w:hAnsi="Times New Roman"/>
          <w:sz w:val="28"/>
          <w:szCs w:val="28"/>
        </w:rPr>
        <w:t>(2013 – 2016</w:t>
      </w:r>
      <w:r w:rsidRPr="008B23C6">
        <w:rPr>
          <w:rFonts w:ascii="Times New Roman" w:hAnsi="Times New Roman"/>
          <w:sz w:val="28"/>
          <w:szCs w:val="28"/>
        </w:rPr>
        <w:t>учебный год)</w:t>
      </w:r>
    </w:p>
    <w:p w:rsidR="001E1B9F" w:rsidRPr="008B23C6" w:rsidRDefault="001E1B9F" w:rsidP="001E1B9F">
      <w:pPr>
        <w:tabs>
          <w:tab w:val="left" w:pos="0"/>
        </w:tabs>
        <w:rPr>
          <w:rFonts w:ascii="Times New Roman" w:hAnsi="Times New Roman"/>
          <w:sz w:val="28"/>
          <w:szCs w:val="28"/>
        </w:rPr>
      </w:pPr>
      <w:r w:rsidRPr="008B23C6">
        <w:rPr>
          <w:rFonts w:ascii="Times New Roman" w:hAnsi="Times New Roman"/>
          <w:b/>
          <w:bCs/>
          <w:sz w:val="28"/>
          <w:szCs w:val="28"/>
        </w:rPr>
        <w:t>Цель</w:t>
      </w:r>
      <w:r w:rsidRPr="008B23C6">
        <w:rPr>
          <w:rFonts w:ascii="Times New Roman" w:hAnsi="Times New Roman"/>
          <w:sz w:val="28"/>
          <w:szCs w:val="28"/>
        </w:rPr>
        <w:t xml:space="preserve"> данного этапа состоит в том, чтобы слабоуспевающие ученики писали слова с предложенными орфограммами правильно и осознанно, умели находить орфограммы в словах, предложениях, доказывали и обос</w:t>
      </w:r>
      <w:r w:rsidRPr="008B23C6">
        <w:rPr>
          <w:rFonts w:ascii="Times New Roman" w:hAnsi="Times New Roman"/>
          <w:sz w:val="28"/>
          <w:szCs w:val="28"/>
        </w:rPr>
        <w:softHyphen/>
        <w:t>новывали свой выбор.</w:t>
      </w:r>
    </w:p>
    <w:p w:rsidR="001E1B9F" w:rsidRPr="008B23C6" w:rsidRDefault="001E1B9F" w:rsidP="001E1B9F">
      <w:pPr>
        <w:tabs>
          <w:tab w:val="left" w:pos="0"/>
        </w:tabs>
        <w:rPr>
          <w:rFonts w:ascii="Times New Roman" w:hAnsi="Times New Roman"/>
          <w:sz w:val="28"/>
          <w:szCs w:val="28"/>
        </w:rPr>
      </w:pPr>
      <w:r w:rsidRPr="008B23C6">
        <w:rPr>
          <w:rFonts w:ascii="Times New Roman" w:hAnsi="Times New Roman"/>
          <w:sz w:val="28"/>
          <w:szCs w:val="28"/>
        </w:rPr>
        <w:t>Третий  этап</w:t>
      </w:r>
      <w:r w:rsidRPr="008B23C6">
        <w:rPr>
          <w:rFonts w:ascii="Times New Roman" w:hAnsi="Times New Roman"/>
          <w:b/>
          <w:bCs/>
          <w:sz w:val="28"/>
          <w:szCs w:val="28"/>
        </w:rPr>
        <w:t xml:space="preserve"> — </w:t>
      </w:r>
      <w:r w:rsidRPr="00381CAF">
        <w:rPr>
          <w:rFonts w:ascii="Times New Roman" w:hAnsi="Times New Roman"/>
          <w:b/>
          <w:bCs/>
          <w:sz w:val="28"/>
          <w:szCs w:val="28"/>
        </w:rPr>
        <w:t>итогово-</w:t>
      </w:r>
      <w:r w:rsidRPr="00381CAF">
        <w:rPr>
          <w:rFonts w:ascii="Times New Roman" w:hAnsi="Times New Roman"/>
          <w:b/>
          <w:sz w:val="28"/>
          <w:szCs w:val="28"/>
        </w:rPr>
        <w:t>диагностический</w:t>
      </w:r>
      <w:r w:rsidRPr="008B23C6">
        <w:rPr>
          <w:rFonts w:ascii="Times New Roman" w:hAnsi="Times New Roman"/>
          <w:sz w:val="28"/>
          <w:szCs w:val="28"/>
        </w:rPr>
        <w:t>.(2</w:t>
      </w:r>
      <w:r>
        <w:rPr>
          <w:rFonts w:ascii="Times New Roman" w:hAnsi="Times New Roman"/>
          <w:sz w:val="28"/>
          <w:szCs w:val="28"/>
        </w:rPr>
        <w:t>016 – 2017</w:t>
      </w:r>
      <w:r w:rsidRPr="008B23C6">
        <w:rPr>
          <w:rFonts w:ascii="Times New Roman" w:hAnsi="Times New Roman"/>
          <w:sz w:val="28"/>
          <w:szCs w:val="28"/>
        </w:rPr>
        <w:t xml:space="preserve"> учебный год)</w:t>
      </w:r>
    </w:p>
    <w:p w:rsidR="001E1B9F" w:rsidRDefault="001E1B9F" w:rsidP="001E1B9F">
      <w:pPr>
        <w:tabs>
          <w:tab w:val="left" w:pos="0"/>
        </w:tabs>
        <w:rPr>
          <w:rFonts w:ascii="Times New Roman" w:hAnsi="Times New Roman"/>
          <w:sz w:val="28"/>
          <w:szCs w:val="28"/>
        </w:rPr>
      </w:pPr>
      <w:r w:rsidRPr="008B23C6">
        <w:rPr>
          <w:rFonts w:ascii="Times New Roman" w:hAnsi="Times New Roman"/>
          <w:b/>
          <w:bCs/>
          <w:sz w:val="28"/>
          <w:szCs w:val="28"/>
        </w:rPr>
        <w:t>Цель:</w:t>
      </w:r>
      <w:r w:rsidRPr="008B23C6">
        <w:rPr>
          <w:rFonts w:ascii="Times New Roman" w:hAnsi="Times New Roman"/>
          <w:sz w:val="28"/>
          <w:szCs w:val="28"/>
        </w:rPr>
        <w:t xml:space="preserve"> проверить умение учащихся пра</w:t>
      </w:r>
      <w:r w:rsidRPr="008B23C6">
        <w:rPr>
          <w:rFonts w:ascii="Times New Roman" w:hAnsi="Times New Roman"/>
          <w:sz w:val="28"/>
          <w:szCs w:val="28"/>
        </w:rPr>
        <w:softHyphen/>
        <w:t>вильно писать слова с отработанными ор</w:t>
      </w:r>
      <w:r w:rsidRPr="008B23C6">
        <w:rPr>
          <w:rFonts w:ascii="Times New Roman" w:hAnsi="Times New Roman"/>
          <w:sz w:val="28"/>
          <w:szCs w:val="28"/>
        </w:rPr>
        <w:softHyphen/>
        <w:t>фограммами в какой-либо письменной ра</w:t>
      </w:r>
      <w:r w:rsidRPr="008B23C6">
        <w:rPr>
          <w:rFonts w:ascii="Times New Roman" w:hAnsi="Times New Roman"/>
          <w:sz w:val="28"/>
          <w:szCs w:val="28"/>
        </w:rPr>
        <w:softHyphen/>
        <w:t xml:space="preserve">боте. </w:t>
      </w:r>
    </w:p>
    <w:p w:rsidR="001E1B9F" w:rsidRPr="008B23C6" w:rsidRDefault="001E1B9F" w:rsidP="001E1B9F">
      <w:pPr>
        <w:tabs>
          <w:tab w:val="left" w:pos="0"/>
        </w:tabs>
        <w:rPr>
          <w:rFonts w:ascii="Times New Roman" w:hAnsi="Times New Roman"/>
          <w:sz w:val="28"/>
          <w:szCs w:val="28"/>
        </w:rPr>
      </w:pPr>
    </w:p>
    <w:p w:rsidR="001E1B9F" w:rsidRPr="001151C1" w:rsidRDefault="001E1B9F" w:rsidP="001E1B9F">
      <w:pPr>
        <w:pStyle w:val="a3"/>
        <w:tabs>
          <w:tab w:val="left" w:pos="0"/>
        </w:tabs>
        <w:spacing w:after="0"/>
        <w:ind w:left="0"/>
        <w:rPr>
          <w:rFonts w:ascii="Times New Roman" w:hAnsi="Times New Roman" w:cs="Times New Roman"/>
        </w:rPr>
      </w:pPr>
      <w:r w:rsidRPr="001151C1">
        <w:rPr>
          <w:rFonts w:ascii="Times New Roman" w:hAnsi="Times New Roman" w:cs="Times New Roman"/>
        </w:rPr>
        <w:lastRenderedPageBreak/>
        <w:t>Деменева Марина Петровна учитель начальных классов первой квалификационной категории</w:t>
      </w:r>
    </w:p>
    <w:p w:rsidR="001E1B9F" w:rsidRPr="008B23C6" w:rsidRDefault="001E1B9F" w:rsidP="001E1B9F">
      <w:pPr>
        <w:pStyle w:val="a3"/>
        <w:shd w:val="clear" w:color="auto" w:fill="FFFFFF"/>
        <w:tabs>
          <w:tab w:val="left" w:pos="0"/>
          <w:tab w:val="left" w:leader="underscore" w:pos="4982"/>
          <w:tab w:val="left" w:leader="underscore" w:pos="6048"/>
        </w:tabs>
        <w:spacing w:after="0"/>
        <w:ind w:left="0"/>
        <w:rPr>
          <w:rFonts w:ascii="Times New Roman" w:hAnsi="Times New Roman" w:cs="Times New Roman"/>
          <w:color w:val="000000"/>
          <w:spacing w:val="1"/>
          <w:sz w:val="28"/>
          <w:szCs w:val="28"/>
        </w:rPr>
      </w:pPr>
    </w:p>
    <w:p w:rsidR="001E1B9F" w:rsidRPr="001151C1" w:rsidRDefault="001E1B9F" w:rsidP="001E1B9F">
      <w:pPr>
        <w:pStyle w:val="a3"/>
        <w:tabs>
          <w:tab w:val="left" w:pos="0"/>
        </w:tabs>
        <w:spacing w:after="0"/>
        <w:ind w:left="0"/>
        <w:rPr>
          <w:rFonts w:ascii="Times New Roman" w:hAnsi="Times New Roman" w:cs="Times New Roman"/>
        </w:rPr>
      </w:pPr>
      <w:r w:rsidRPr="001151C1">
        <w:rPr>
          <w:rFonts w:ascii="Times New Roman" w:hAnsi="Times New Roman" w:cs="Times New Roman"/>
        </w:rPr>
        <w:t>Муниципальное автономное общеобразовательное учреждение «Фёдоровская</w:t>
      </w:r>
      <w:r w:rsidRPr="001151C1">
        <w:rPr>
          <w:rFonts w:ascii="Times New Roman" w:eastAsia="Times New Roman" w:hAnsi="Times New Roman" w:cs="Times New Roman"/>
          <w:bCs/>
          <w:lang w:eastAsia="ru-RU"/>
        </w:rPr>
        <w:t xml:space="preserve"> </w:t>
      </w:r>
      <w:r w:rsidRPr="001151C1">
        <w:rPr>
          <w:rFonts w:ascii="Times New Roman" w:hAnsi="Times New Roman" w:cs="Times New Roman"/>
        </w:rPr>
        <w:t>средняя                           общеобразовательная школа Акбулакского района Оренбургской области»</w:t>
      </w:r>
    </w:p>
    <w:p w:rsidR="001E1B9F" w:rsidRPr="00E14997" w:rsidRDefault="001E1B9F" w:rsidP="001E1B9F">
      <w:pPr>
        <w:tabs>
          <w:tab w:val="left" w:pos="0"/>
        </w:tabs>
        <w:contextualSpacing/>
        <w:rPr>
          <w:rFonts w:ascii="Times New Roman" w:eastAsia="Times New Roman" w:hAnsi="Times New Roman"/>
          <w:bCs/>
          <w:lang w:eastAsia="ru-RU"/>
        </w:rPr>
      </w:pPr>
      <w:r w:rsidRPr="001151C1">
        <w:rPr>
          <w:rFonts w:ascii="Times New Roman" w:hAnsi="Times New Roman"/>
        </w:rPr>
        <w:t>Районный конкурс «Обобщение и распространение передового педагогического опыта»</w:t>
      </w:r>
    </w:p>
    <w:p w:rsidR="001E1B9F" w:rsidRDefault="001E1B9F" w:rsidP="001E1B9F">
      <w:pPr>
        <w:pStyle w:val="FR1"/>
        <w:tabs>
          <w:tab w:val="left" w:pos="0"/>
          <w:tab w:val="left" w:pos="1140"/>
        </w:tabs>
        <w:spacing w:line="276" w:lineRule="auto"/>
        <w:ind w:left="0"/>
        <w:jc w:val="left"/>
        <w:rPr>
          <w:rFonts w:ascii="Times New Roman" w:hAnsi="Times New Roman" w:cs="Times New Roman"/>
          <w:b/>
          <w:i/>
          <w:sz w:val="28"/>
          <w:szCs w:val="28"/>
        </w:rPr>
      </w:pPr>
      <w:r>
        <w:rPr>
          <w:rFonts w:ascii="Times New Roman" w:hAnsi="Times New Roman" w:cs="Times New Roman"/>
          <w:b/>
          <w:i/>
          <w:sz w:val="28"/>
          <w:szCs w:val="28"/>
        </w:rPr>
        <w:t xml:space="preserve"> План работы</w:t>
      </w:r>
    </w:p>
    <w:p w:rsidR="00656343" w:rsidRDefault="00656343" w:rsidP="001E1B9F">
      <w:pPr>
        <w:pStyle w:val="FR1"/>
        <w:tabs>
          <w:tab w:val="left" w:pos="0"/>
          <w:tab w:val="left" w:pos="1140"/>
        </w:tabs>
        <w:spacing w:line="276" w:lineRule="auto"/>
        <w:ind w:left="0"/>
        <w:jc w:val="left"/>
        <w:rPr>
          <w:rFonts w:ascii="Times New Roman" w:hAnsi="Times New Roman" w:cs="Times New Roman"/>
          <w:b/>
          <w:i/>
          <w:sz w:val="28"/>
          <w:szCs w:val="28"/>
        </w:rPr>
      </w:pPr>
    </w:p>
    <w:tbl>
      <w:tblPr>
        <w:tblStyle w:val="af"/>
        <w:tblW w:w="9879" w:type="dxa"/>
        <w:tblInd w:w="-318" w:type="dxa"/>
        <w:tblLook w:val="01E0"/>
      </w:tblPr>
      <w:tblGrid>
        <w:gridCol w:w="717"/>
        <w:gridCol w:w="6299"/>
        <w:gridCol w:w="2863"/>
      </w:tblGrid>
      <w:tr w:rsidR="00656343" w:rsidRPr="008B23C6" w:rsidTr="00656343">
        <w:trPr>
          <w:trHeight w:val="642"/>
        </w:trPr>
        <w:tc>
          <w:tcPr>
            <w:tcW w:w="717" w:type="dxa"/>
          </w:tcPr>
          <w:p w:rsidR="00656343" w:rsidRPr="008B23C6" w:rsidRDefault="00656343" w:rsidP="00656343">
            <w:pPr>
              <w:tabs>
                <w:tab w:val="left" w:pos="0"/>
              </w:tabs>
              <w:spacing w:line="276" w:lineRule="auto"/>
              <w:rPr>
                <w:b/>
                <w:sz w:val="28"/>
                <w:szCs w:val="28"/>
              </w:rPr>
            </w:pPr>
            <w:r w:rsidRPr="008B23C6">
              <w:rPr>
                <w:b/>
                <w:sz w:val="28"/>
                <w:szCs w:val="28"/>
              </w:rPr>
              <w:t xml:space="preserve">№ </w:t>
            </w:r>
            <w:proofErr w:type="gramStart"/>
            <w:r w:rsidRPr="008B23C6">
              <w:rPr>
                <w:b/>
                <w:sz w:val="28"/>
                <w:szCs w:val="28"/>
              </w:rPr>
              <w:t>п</w:t>
            </w:r>
            <w:proofErr w:type="gramEnd"/>
            <w:r w:rsidRPr="008B23C6">
              <w:rPr>
                <w:b/>
                <w:sz w:val="28"/>
                <w:szCs w:val="28"/>
              </w:rPr>
              <w:t>/п</w:t>
            </w:r>
          </w:p>
        </w:tc>
        <w:tc>
          <w:tcPr>
            <w:tcW w:w="6299" w:type="dxa"/>
          </w:tcPr>
          <w:p w:rsidR="00656343" w:rsidRPr="008B23C6" w:rsidRDefault="00656343" w:rsidP="00656343">
            <w:pPr>
              <w:tabs>
                <w:tab w:val="left" w:pos="0"/>
              </w:tabs>
              <w:spacing w:line="276" w:lineRule="auto"/>
              <w:rPr>
                <w:b/>
                <w:sz w:val="28"/>
                <w:szCs w:val="28"/>
              </w:rPr>
            </w:pPr>
            <w:r w:rsidRPr="008B23C6">
              <w:rPr>
                <w:b/>
                <w:sz w:val="28"/>
                <w:szCs w:val="28"/>
              </w:rPr>
              <w:t>Мероприятия</w:t>
            </w:r>
          </w:p>
        </w:tc>
        <w:tc>
          <w:tcPr>
            <w:tcW w:w="2863" w:type="dxa"/>
          </w:tcPr>
          <w:p w:rsidR="00656343" w:rsidRPr="008B23C6" w:rsidRDefault="00656343" w:rsidP="00656343">
            <w:pPr>
              <w:tabs>
                <w:tab w:val="left" w:pos="0"/>
              </w:tabs>
              <w:spacing w:line="276" w:lineRule="auto"/>
              <w:rPr>
                <w:b/>
                <w:sz w:val="28"/>
                <w:szCs w:val="28"/>
              </w:rPr>
            </w:pPr>
            <w:r w:rsidRPr="008B23C6">
              <w:rPr>
                <w:b/>
                <w:sz w:val="28"/>
                <w:szCs w:val="28"/>
              </w:rPr>
              <w:t>Сроки реализации</w:t>
            </w:r>
          </w:p>
        </w:tc>
      </w:tr>
      <w:tr w:rsidR="00656343" w:rsidRPr="008B23C6" w:rsidTr="00656343">
        <w:trPr>
          <w:trHeight w:val="10074"/>
        </w:trPr>
        <w:tc>
          <w:tcPr>
            <w:tcW w:w="717" w:type="dxa"/>
          </w:tcPr>
          <w:p w:rsidR="00656343" w:rsidRPr="008B23C6" w:rsidRDefault="00656343" w:rsidP="00656343">
            <w:pPr>
              <w:tabs>
                <w:tab w:val="left" w:pos="0"/>
              </w:tabs>
              <w:spacing w:line="276" w:lineRule="auto"/>
              <w:rPr>
                <w:b/>
                <w:sz w:val="28"/>
                <w:szCs w:val="28"/>
              </w:rPr>
            </w:pPr>
            <w:r w:rsidRPr="008B23C6">
              <w:rPr>
                <w:b/>
                <w:sz w:val="28"/>
                <w:szCs w:val="28"/>
              </w:rPr>
              <w:t>1.</w:t>
            </w: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Default="00656343" w:rsidP="00656343">
            <w:pPr>
              <w:tabs>
                <w:tab w:val="left" w:pos="0"/>
              </w:tabs>
              <w:spacing w:line="276" w:lineRule="auto"/>
              <w:rPr>
                <w:b/>
                <w:sz w:val="28"/>
                <w:szCs w:val="28"/>
              </w:rPr>
            </w:pPr>
            <w:r>
              <w:rPr>
                <w:b/>
                <w:sz w:val="28"/>
                <w:szCs w:val="28"/>
              </w:rPr>
              <w:t xml:space="preserve"> </w:t>
            </w:r>
          </w:p>
          <w:p w:rsidR="00656343"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r w:rsidRPr="008B23C6">
              <w:rPr>
                <w:b/>
                <w:sz w:val="28"/>
                <w:szCs w:val="28"/>
              </w:rPr>
              <w:t>2.</w:t>
            </w: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r w:rsidRPr="008B23C6">
              <w:rPr>
                <w:b/>
                <w:sz w:val="28"/>
                <w:szCs w:val="28"/>
              </w:rPr>
              <w:t>3.</w:t>
            </w: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r w:rsidRPr="008B23C6">
              <w:rPr>
                <w:b/>
                <w:sz w:val="28"/>
                <w:szCs w:val="28"/>
              </w:rPr>
              <w:t>4.</w:t>
            </w: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p w:rsidR="00656343" w:rsidRPr="008B23C6" w:rsidRDefault="00656343" w:rsidP="00656343">
            <w:pPr>
              <w:tabs>
                <w:tab w:val="left" w:pos="0"/>
              </w:tabs>
              <w:spacing w:line="276" w:lineRule="auto"/>
              <w:rPr>
                <w:b/>
                <w:sz w:val="28"/>
                <w:szCs w:val="28"/>
              </w:rPr>
            </w:pPr>
          </w:p>
        </w:tc>
        <w:tc>
          <w:tcPr>
            <w:tcW w:w="6299" w:type="dxa"/>
          </w:tcPr>
          <w:p w:rsidR="00656343" w:rsidRPr="008B23C6" w:rsidRDefault="00656343" w:rsidP="00656343">
            <w:pPr>
              <w:tabs>
                <w:tab w:val="left" w:pos="0"/>
              </w:tabs>
              <w:spacing w:line="276" w:lineRule="auto"/>
              <w:rPr>
                <w:b/>
                <w:sz w:val="28"/>
                <w:szCs w:val="28"/>
              </w:rPr>
            </w:pPr>
            <w:r w:rsidRPr="008B23C6">
              <w:rPr>
                <w:b/>
                <w:sz w:val="28"/>
                <w:szCs w:val="28"/>
              </w:rPr>
              <w:t>Повышение квалификации и профессиональной подготовки.</w:t>
            </w:r>
          </w:p>
          <w:p w:rsidR="00656343" w:rsidRPr="008B23C6" w:rsidRDefault="00656343" w:rsidP="00656343">
            <w:pPr>
              <w:numPr>
                <w:ilvl w:val="0"/>
                <w:numId w:val="19"/>
              </w:numPr>
              <w:tabs>
                <w:tab w:val="left" w:pos="0"/>
              </w:tabs>
              <w:spacing w:line="276" w:lineRule="auto"/>
              <w:ind w:left="0"/>
              <w:rPr>
                <w:sz w:val="28"/>
                <w:szCs w:val="28"/>
              </w:rPr>
            </w:pPr>
            <w:r w:rsidRPr="008B23C6">
              <w:rPr>
                <w:sz w:val="28"/>
                <w:szCs w:val="28"/>
              </w:rPr>
              <w:t>Подтверждение 1 аттестационной категории.</w:t>
            </w:r>
          </w:p>
          <w:p w:rsidR="00656343" w:rsidRPr="008B23C6" w:rsidRDefault="00656343" w:rsidP="00656343">
            <w:pPr>
              <w:numPr>
                <w:ilvl w:val="0"/>
                <w:numId w:val="19"/>
              </w:numPr>
              <w:tabs>
                <w:tab w:val="left" w:pos="0"/>
              </w:tabs>
              <w:spacing w:line="276" w:lineRule="auto"/>
              <w:ind w:left="0"/>
              <w:rPr>
                <w:sz w:val="28"/>
                <w:szCs w:val="28"/>
              </w:rPr>
            </w:pPr>
            <w:r w:rsidRPr="008B23C6">
              <w:rPr>
                <w:sz w:val="28"/>
                <w:szCs w:val="28"/>
              </w:rPr>
              <w:t>Знакомство с методической литературой и пособиями.</w:t>
            </w:r>
          </w:p>
          <w:p w:rsidR="00656343" w:rsidRPr="008B23C6" w:rsidRDefault="00656343" w:rsidP="00656343">
            <w:pPr>
              <w:numPr>
                <w:ilvl w:val="0"/>
                <w:numId w:val="19"/>
              </w:numPr>
              <w:tabs>
                <w:tab w:val="left" w:pos="0"/>
              </w:tabs>
              <w:spacing w:line="276" w:lineRule="auto"/>
              <w:ind w:left="0"/>
              <w:rPr>
                <w:sz w:val="28"/>
                <w:szCs w:val="28"/>
              </w:rPr>
            </w:pPr>
            <w:r w:rsidRPr="008B23C6">
              <w:rPr>
                <w:sz w:val="28"/>
                <w:szCs w:val="28"/>
              </w:rPr>
              <w:t>Поиск творческих заданий в Интернете, методических журналах.</w:t>
            </w:r>
          </w:p>
          <w:p w:rsidR="00656343" w:rsidRPr="008B23C6" w:rsidRDefault="00656343" w:rsidP="00656343">
            <w:pPr>
              <w:tabs>
                <w:tab w:val="left" w:pos="0"/>
              </w:tabs>
              <w:spacing w:line="276" w:lineRule="auto"/>
              <w:rPr>
                <w:sz w:val="28"/>
                <w:szCs w:val="28"/>
              </w:rPr>
            </w:pPr>
          </w:p>
          <w:p w:rsidR="00656343" w:rsidRPr="008B23C6" w:rsidRDefault="00656343" w:rsidP="00656343">
            <w:pPr>
              <w:tabs>
                <w:tab w:val="left" w:pos="0"/>
              </w:tabs>
              <w:spacing w:line="276" w:lineRule="auto"/>
              <w:rPr>
                <w:sz w:val="28"/>
                <w:szCs w:val="28"/>
              </w:rPr>
            </w:pPr>
            <w:r w:rsidRPr="008B23C6">
              <w:rPr>
                <w:b/>
                <w:sz w:val="28"/>
                <w:szCs w:val="28"/>
              </w:rPr>
              <w:t>Создание и обобщение собственного опыта</w:t>
            </w:r>
            <w:r w:rsidRPr="008B23C6">
              <w:rPr>
                <w:sz w:val="28"/>
                <w:szCs w:val="28"/>
              </w:rPr>
              <w:t>.</w:t>
            </w:r>
          </w:p>
          <w:p w:rsidR="00656343" w:rsidRPr="008B23C6" w:rsidRDefault="00656343" w:rsidP="00656343">
            <w:pPr>
              <w:numPr>
                <w:ilvl w:val="0"/>
                <w:numId w:val="20"/>
              </w:numPr>
              <w:tabs>
                <w:tab w:val="left" w:pos="0"/>
              </w:tabs>
              <w:spacing w:line="276" w:lineRule="auto"/>
              <w:ind w:left="0"/>
              <w:rPr>
                <w:sz w:val="28"/>
                <w:szCs w:val="28"/>
              </w:rPr>
            </w:pPr>
            <w:r w:rsidRPr="008B23C6">
              <w:rPr>
                <w:sz w:val="28"/>
                <w:szCs w:val="28"/>
              </w:rPr>
              <w:t>Открытые уроки на методическом объединении</w:t>
            </w:r>
            <w:proofErr w:type="gramStart"/>
            <w:r w:rsidRPr="008B23C6">
              <w:rPr>
                <w:sz w:val="28"/>
                <w:szCs w:val="28"/>
              </w:rPr>
              <w:t xml:space="preserve"> .</w:t>
            </w:r>
            <w:proofErr w:type="gramEnd"/>
          </w:p>
          <w:p w:rsidR="00656343" w:rsidRPr="008B23C6" w:rsidRDefault="00656343" w:rsidP="00656343">
            <w:pPr>
              <w:numPr>
                <w:ilvl w:val="0"/>
                <w:numId w:val="20"/>
              </w:numPr>
              <w:tabs>
                <w:tab w:val="left" w:pos="0"/>
              </w:tabs>
              <w:spacing w:line="276" w:lineRule="auto"/>
              <w:ind w:left="0"/>
              <w:rPr>
                <w:sz w:val="28"/>
                <w:szCs w:val="28"/>
              </w:rPr>
            </w:pPr>
            <w:r w:rsidRPr="008B23C6">
              <w:rPr>
                <w:sz w:val="28"/>
                <w:szCs w:val="28"/>
              </w:rPr>
              <w:t>Разработать  методику по развитию орфографической зоркости учащихся.</w:t>
            </w:r>
          </w:p>
          <w:p w:rsidR="00656343" w:rsidRPr="00C82291" w:rsidRDefault="00656343" w:rsidP="00656343">
            <w:pPr>
              <w:numPr>
                <w:ilvl w:val="0"/>
                <w:numId w:val="20"/>
              </w:numPr>
              <w:tabs>
                <w:tab w:val="left" w:pos="0"/>
              </w:tabs>
              <w:spacing w:line="276" w:lineRule="auto"/>
              <w:ind w:left="0"/>
              <w:rPr>
                <w:sz w:val="28"/>
                <w:szCs w:val="28"/>
              </w:rPr>
            </w:pPr>
            <w:r w:rsidRPr="008B23C6">
              <w:rPr>
                <w:sz w:val="28"/>
                <w:szCs w:val="28"/>
              </w:rPr>
              <w:t xml:space="preserve">Применение компьютерных технологий на уроках письма и развития речи. </w:t>
            </w:r>
          </w:p>
          <w:p w:rsidR="00656343" w:rsidRPr="008B23C6" w:rsidRDefault="00656343" w:rsidP="00656343">
            <w:pPr>
              <w:tabs>
                <w:tab w:val="left" w:pos="0"/>
              </w:tabs>
              <w:spacing w:line="276" w:lineRule="auto"/>
              <w:rPr>
                <w:sz w:val="28"/>
                <w:szCs w:val="28"/>
              </w:rPr>
            </w:pPr>
            <w:r w:rsidRPr="008B23C6">
              <w:rPr>
                <w:b/>
                <w:sz w:val="28"/>
                <w:szCs w:val="28"/>
              </w:rPr>
              <w:t>Участие в конкурсах</w:t>
            </w:r>
            <w:r w:rsidRPr="008B23C6">
              <w:rPr>
                <w:sz w:val="28"/>
                <w:szCs w:val="28"/>
              </w:rPr>
              <w:t>.</w:t>
            </w:r>
          </w:p>
          <w:p w:rsidR="00656343" w:rsidRPr="008B23C6" w:rsidRDefault="00656343" w:rsidP="00656343">
            <w:pPr>
              <w:numPr>
                <w:ilvl w:val="0"/>
                <w:numId w:val="21"/>
              </w:numPr>
              <w:tabs>
                <w:tab w:val="left" w:pos="0"/>
              </w:tabs>
              <w:spacing w:line="276" w:lineRule="auto"/>
              <w:ind w:left="0"/>
              <w:rPr>
                <w:sz w:val="28"/>
                <w:szCs w:val="28"/>
              </w:rPr>
            </w:pPr>
            <w:r w:rsidRPr="008B23C6">
              <w:rPr>
                <w:sz w:val="28"/>
                <w:szCs w:val="28"/>
              </w:rPr>
              <w:t>Участие в районном методическом объединении учителей</w:t>
            </w:r>
            <w:proofErr w:type="gramStart"/>
            <w:r w:rsidRPr="008B23C6">
              <w:rPr>
                <w:sz w:val="28"/>
                <w:szCs w:val="28"/>
              </w:rPr>
              <w:t xml:space="preserve"> .</w:t>
            </w:r>
            <w:proofErr w:type="gramEnd"/>
            <w:r w:rsidRPr="008B23C6">
              <w:rPr>
                <w:sz w:val="28"/>
                <w:szCs w:val="28"/>
              </w:rPr>
              <w:t xml:space="preserve"> </w:t>
            </w:r>
          </w:p>
          <w:p w:rsidR="00656343" w:rsidRPr="008B23C6" w:rsidRDefault="00656343" w:rsidP="00656343">
            <w:pPr>
              <w:numPr>
                <w:ilvl w:val="0"/>
                <w:numId w:val="21"/>
              </w:numPr>
              <w:tabs>
                <w:tab w:val="left" w:pos="0"/>
              </w:tabs>
              <w:spacing w:line="276" w:lineRule="auto"/>
              <w:ind w:left="0"/>
              <w:rPr>
                <w:sz w:val="28"/>
                <w:szCs w:val="28"/>
              </w:rPr>
            </w:pPr>
            <w:r w:rsidRPr="008B23C6">
              <w:rPr>
                <w:sz w:val="28"/>
                <w:szCs w:val="28"/>
              </w:rPr>
              <w:t>Участие детей в олимпиадах в рамках школьной предметной недели.</w:t>
            </w:r>
          </w:p>
          <w:p w:rsidR="00656343" w:rsidRPr="008B23C6" w:rsidRDefault="00656343" w:rsidP="00656343">
            <w:pPr>
              <w:tabs>
                <w:tab w:val="left" w:pos="0"/>
              </w:tabs>
              <w:spacing w:line="276" w:lineRule="auto"/>
              <w:rPr>
                <w:sz w:val="28"/>
                <w:szCs w:val="28"/>
              </w:rPr>
            </w:pPr>
          </w:p>
          <w:p w:rsidR="00656343" w:rsidRPr="008B23C6" w:rsidRDefault="00656343" w:rsidP="00656343">
            <w:pPr>
              <w:tabs>
                <w:tab w:val="left" w:pos="0"/>
              </w:tabs>
              <w:spacing w:line="276" w:lineRule="auto"/>
              <w:rPr>
                <w:b/>
                <w:sz w:val="28"/>
                <w:szCs w:val="28"/>
              </w:rPr>
            </w:pPr>
            <w:r w:rsidRPr="008B23C6">
              <w:rPr>
                <w:b/>
                <w:sz w:val="28"/>
                <w:szCs w:val="28"/>
              </w:rPr>
              <w:t>Работа с учащимися на уроках и во внеурочное время.</w:t>
            </w:r>
          </w:p>
          <w:p w:rsidR="00656343" w:rsidRPr="008B23C6" w:rsidRDefault="00656343" w:rsidP="00656343">
            <w:pPr>
              <w:numPr>
                <w:ilvl w:val="0"/>
                <w:numId w:val="22"/>
              </w:numPr>
              <w:tabs>
                <w:tab w:val="left" w:pos="0"/>
              </w:tabs>
              <w:spacing w:line="276" w:lineRule="auto"/>
              <w:ind w:left="0"/>
              <w:rPr>
                <w:sz w:val="28"/>
                <w:szCs w:val="28"/>
              </w:rPr>
            </w:pPr>
            <w:r w:rsidRPr="008B23C6">
              <w:rPr>
                <w:sz w:val="28"/>
                <w:szCs w:val="28"/>
              </w:rPr>
              <w:t>Проведение внеклассных мероприятий.</w:t>
            </w:r>
          </w:p>
          <w:p w:rsidR="00656343" w:rsidRPr="008B23C6" w:rsidRDefault="00656343" w:rsidP="00656343">
            <w:pPr>
              <w:numPr>
                <w:ilvl w:val="0"/>
                <w:numId w:val="22"/>
              </w:numPr>
              <w:tabs>
                <w:tab w:val="left" w:pos="0"/>
              </w:tabs>
              <w:spacing w:line="276" w:lineRule="auto"/>
              <w:ind w:left="0"/>
              <w:rPr>
                <w:sz w:val="28"/>
                <w:szCs w:val="28"/>
              </w:rPr>
            </w:pPr>
            <w:r w:rsidRPr="008B23C6">
              <w:rPr>
                <w:sz w:val="28"/>
                <w:szCs w:val="28"/>
              </w:rPr>
              <w:t>Актуализация знаний учащихся.</w:t>
            </w:r>
          </w:p>
          <w:p w:rsidR="00656343" w:rsidRPr="008B23C6" w:rsidRDefault="00656343" w:rsidP="00656343">
            <w:pPr>
              <w:numPr>
                <w:ilvl w:val="0"/>
                <w:numId w:val="22"/>
              </w:numPr>
              <w:tabs>
                <w:tab w:val="left" w:pos="0"/>
              </w:tabs>
              <w:spacing w:line="276" w:lineRule="auto"/>
              <w:ind w:left="0"/>
              <w:rPr>
                <w:sz w:val="28"/>
                <w:szCs w:val="28"/>
              </w:rPr>
            </w:pPr>
            <w:r w:rsidRPr="008B23C6">
              <w:rPr>
                <w:sz w:val="28"/>
                <w:szCs w:val="28"/>
              </w:rPr>
              <w:t>Межпредметные связи на уроках русского языка</w:t>
            </w:r>
          </w:p>
          <w:p w:rsidR="00656343" w:rsidRPr="008B23C6" w:rsidRDefault="00656343" w:rsidP="00656343">
            <w:pPr>
              <w:numPr>
                <w:ilvl w:val="0"/>
                <w:numId w:val="22"/>
              </w:numPr>
              <w:tabs>
                <w:tab w:val="left" w:pos="0"/>
              </w:tabs>
              <w:spacing w:line="276" w:lineRule="auto"/>
              <w:ind w:left="0"/>
              <w:rPr>
                <w:sz w:val="28"/>
                <w:szCs w:val="28"/>
              </w:rPr>
            </w:pPr>
            <w:r w:rsidRPr="008B23C6">
              <w:rPr>
                <w:sz w:val="28"/>
                <w:szCs w:val="28"/>
              </w:rPr>
              <w:t>Сотрудничество с другими учителями</w:t>
            </w:r>
          </w:p>
          <w:p w:rsidR="00656343" w:rsidRPr="008B23C6" w:rsidRDefault="00656343" w:rsidP="00656343">
            <w:pPr>
              <w:numPr>
                <w:ilvl w:val="0"/>
                <w:numId w:val="22"/>
              </w:numPr>
              <w:tabs>
                <w:tab w:val="left" w:pos="0"/>
              </w:tabs>
              <w:spacing w:line="276" w:lineRule="auto"/>
              <w:ind w:left="0"/>
              <w:rPr>
                <w:sz w:val="28"/>
                <w:szCs w:val="28"/>
              </w:rPr>
            </w:pPr>
            <w:r w:rsidRPr="008B23C6">
              <w:rPr>
                <w:sz w:val="28"/>
                <w:szCs w:val="28"/>
              </w:rPr>
              <w:t>Работа с родителями.</w:t>
            </w:r>
          </w:p>
        </w:tc>
        <w:tc>
          <w:tcPr>
            <w:tcW w:w="2863" w:type="dxa"/>
          </w:tcPr>
          <w:p w:rsidR="00656343" w:rsidRPr="008B23C6" w:rsidRDefault="00656343" w:rsidP="00656343">
            <w:pPr>
              <w:tabs>
                <w:tab w:val="left" w:pos="0"/>
              </w:tabs>
              <w:spacing w:line="276" w:lineRule="auto"/>
              <w:rPr>
                <w:sz w:val="28"/>
                <w:szCs w:val="28"/>
              </w:rPr>
            </w:pPr>
          </w:p>
          <w:p w:rsidR="00656343" w:rsidRPr="008B23C6" w:rsidRDefault="00656343" w:rsidP="00656343">
            <w:pPr>
              <w:tabs>
                <w:tab w:val="left" w:pos="0"/>
              </w:tabs>
              <w:spacing w:line="276" w:lineRule="auto"/>
              <w:rPr>
                <w:sz w:val="28"/>
                <w:szCs w:val="28"/>
              </w:rPr>
            </w:pPr>
          </w:p>
          <w:p w:rsidR="00656343" w:rsidRPr="008B23C6" w:rsidRDefault="00656343" w:rsidP="00656343">
            <w:pPr>
              <w:tabs>
                <w:tab w:val="left" w:pos="0"/>
              </w:tabs>
              <w:spacing w:line="276" w:lineRule="auto"/>
              <w:rPr>
                <w:sz w:val="28"/>
                <w:szCs w:val="28"/>
              </w:rPr>
            </w:pPr>
            <w:r>
              <w:rPr>
                <w:sz w:val="28"/>
                <w:szCs w:val="28"/>
              </w:rPr>
              <w:t>2018</w:t>
            </w:r>
            <w:r w:rsidRPr="008B23C6">
              <w:rPr>
                <w:sz w:val="28"/>
                <w:szCs w:val="28"/>
              </w:rPr>
              <w:t>г.</w:t>
            </w:r>
          </w:p>
          <w:p w:rsidR="00656343" w:rsidRPr="008B23C6" w:rsidRDefault="00656343" w:rsidP="00656343">
            <w:pPr>
              <w:tabs>
                <w:tab w:val="left" w:pos="0"/>
              </w:tabs>
              <w:spacing w:line="276" w:lineRule="auto"/>
              <w:rPr>
                <w:sz w:val="28"/>
                <w:szCs w:val="28"/>
              </w:rPr>
            </w:pPr>
            <w:r w:rsidRPr="008B23C6">
              <w:rPr>
                <w:sz w:val="28"/>
                <w:szCs w:val="28"/>
              </w:rPr>
              <w:t>Постоянно</w:t>
            </w:r>
          </w:p>
          <w:p w:rsidR="00656343" w:rsidRPr="008B23C6" w:rsidRDefault="00656343" w:rsidP="00656343">
            <w:pPr>
              <w:tabs>
                <w:tab w:val="left" w:pos="0"/>
              </w:tabs>
              <w:spacing w:line="276" w:lineRule="auto"/>
              <w:rPr>
                <w:sz w:val="28"/>
                <w:szCs w:val="28"/>
              </w:rPr>
            </w:pPr>
          </w:p>
          <w:p w:rsidR="00656343" w:rsidRPr="008B23C6" w:rsidRDefault="00656343" w:rsidP="00656343">
            <w:pPr>
              <w:tabs>
                <w:tab w:val="left" w:pos="0"/>
              </w:tabs>
              <w:spacing w:line="276" w:lineRule="auto"/>
              <w:rPr>
                <w:sz w:val="28"/>
                <w:szCs w:val="28"/>
              </w:rPr>
            </w:pPr>
            <w:r w:rsidRPr="008B23C6">
              <w:rPr>
                <w:sz w:val="28"/>
                <w:szCs w:val="28"/>
              </w:rPr>
              <w:t>Регулярно</w:t>
            </w:r>
          </w:p>
          <w:p w:rsidR="00656343" w:rsidRDefault="00656343" w:rsidP="00656343">
            <w:pPr>
              <w:tabs>
                <w:tab w:val="left" w:pos="0"/>
              </w:tabs>
              <w:spacing w:line="276" w:lineRule="auto"/>
              <w:rPr>
                <w:sz w:val="28"/>
                <w:szCs w:val="28"/>
              </w:rPr>
            </w:pPr>
          </w:p>
          <w:p w:rsidR="00656343" w:rsidRDefault="00656343" w:rsidP="00656343">
            <w:pPr>
              <w:tabs>
                <w:tab w:val="left" w:pos="0"/>
              </w:tabs>
              <w:spacing w:line="276" w:lineRule="auto"/>
              <w:rPr>
                <w:sz w:val="28"/>
                <w:szCs w:val="28"/>
              </w:rPr>
            </w:pPr>
          </w:p>
          <w:p w:rsidR="00656343" w:rsidRDefault="00656343" w:rsidP="00656343">
            <w:pPr>
              <w:tabs>
                <w:tab w:val="left" w:pos="0"/>
              </w:tabs>
              <w:spacing w:line="276" w:lineRule="auto"/>
              <w:rPr>
                <w:sz w:val="28"/>
                <w:szCs w:val="28"/>
              </w:rPr>
            </w:pPr>
          </w:p>
          <w:p w:rsidR="00656343" w:rsidRPr="008B23C6" w:rsidRDefault="00656343" w:rsidP="00656343">
            <w:pPr>
              <w:tabs>
                <w:tab w:val="left" w:pos="0"/>
              </w:tabs>
              <w:spacing w:line="276" w:lineRule="auto"/>
              <w:rPr>
                <w:sz w:val="28"/>
                <w:szCs w:val="28"/>
              </w:rPr>
            </w:pPr>
          </w:p>
          <w:p w:rsidR="00656343" w:rsidRPr="008B23C6" w:rsidRDefault="00656343" w:rsidP="00656343">
            <w:pPr>
              <w:tabs>
                <w:tab w:val="left" w:pos="0"/>
              </w:tabs>
              <w:spacing w:line="276" w:lineRule="auto"/>
              <w:rPr>
                <w:sz w:val="28"/>
                <w:szCs w:val="28"/>
              </w:rPr>
            </w:pPr>
            <w:r w:rsidRPr="008B23C6">
              <w:rPr>
                <w:sz w:val="28"/>
                <w:szCs w:val="28"/>
              </w:rPr>
              <w:t>Регулярно.</w:t>
            </w:r>
          </w:p>
          <w:p w:rsidR="00656343" w:rsidRPr="008B23C6" w:rsidRDefault="00656343" w:rsidP="00656343">
            <w:pPr>
              <w:tabs>
                <w:tab w:val="left" w:pos="0"/>
              </w:tabs>
              <w:spacing w:line="276" w:lineRule="auto"/>
              <w:rPr>
                <w:sz w:val="28"/>
                <w:szCs w:val="28"/>
              </w:rPr>
            </w:pPr>
            <w:r>
              <w:rPr>
                <w:sz w:val="28"/>
                <w:szCs w:val="28"/>
              </w:rPr>
              <w:t xml:space="preserve">          </w:t>
            </w:r>
            <w:r w:rsidRPr="008B23C6">
              <w:rPr>
                <w:sz w:val="28"/>
                <w:szCs w:val="28"/>
              </w:rPr>
              <w:t>Регулярно.</w:t>
            </w:r>
          </w:p>
          <w:p w:rsidR="00656343" w:rsidRPr="008B23C6" w:rsidRDefault="00656343" w:rsidP="00656343">
            <w:pPr>
              <w:tabs>
                <w:tab w:val="left" w:pos="0"/>
              </w:tabs>
              <w:spacing w:line="276" w:lineRule="auto"/>
              <w:rPr>
                <w:sz w:val="28"/>
                <w:szCs w:val="28"/>
              </w:rPr>
            </w:pPr>
            <w:r>
              <w:rPr>
                <w:sz w:val="28"/>
                <w:szCs w:val="28"/>
              </w:rPr>
              <w:t xml:space="preserve">     </w:t>
            </w:r>
            <w:r w:rsidRPr="008B23C6">
              <w:rPr>
                <w:sz w:val="28"/>
                <w:szCs w:val="28"/>
              </w:rPr>
              <w:t>По необходимости</w:t>
            </w:r>
          </w:p>
          <w:p w:rsidR="00656343" w:rsidRPr="008B23C6" w:rsidRDefault="00656343" w:rsidP="00656343">
            <w:pPr>
              <w:tabs>
                <w:tab w:val="left" w:pos="0"/>
              </w:tabs>
              <w:spacing w:line="276" w:lineRule="auto"/>
              <w:rPr>
                <w:sz w:val="28"/>
                <w:szCs w:val="28"/>
              </w:rPr>
            </w:pPr>
          </w:p>
          <w:p w:rsidR="00656343" w:rsidRDefault="00656343" w:rsidP="00656343">
            <w:pPr>
              <w:tabs>
                <w:tab w:val="left" w:pos="0"/>
              </w:tabs>
              <w:spacing w:line="276" w:lineRule="auto"/>
              <w:rPr>
                <w:sz w:val="28"/>
                <w:szCs w:val="28"/>
              </w:rPr>
            </w:pPr>
          </w:p>
          <w:p w:rsidR="00656343" w:rsidRPr="008B23C6" w:rsidRDefault="00656343" w:rsidP="00656343">
            <w:pPr>
              <w:tabs>
                <w:tab w:val="left" w:pos="0"/>
              </w:tabs>
              <w:spacing w:line="276" w:lineRule="auto"/>
              <w:rPr>
                <w:sz w:val="28"/>
                <w:szCs w:val="28"/>
              </w:rPr>
            </w:pPr>
          </w:p>
          <w:p w:rsidR="00656343" w:rsidRPr="008B23C6" w:rsidRDefault="00656343" w:rsidP="00656343">
            <w:pPr>
              <w:tabs>
                <w:tab w:val="left" w:pos="0"/>
              </w:tabs>
              <w:spacing w:line="276" w:lineRule="auto"/>
              <w:rPr>
                <w:sz w:val="28"/>
                <w:szCs w:val="28"/>
              </w:rPr>
            </w:pPr>
            <w:r w:rsidRPr="008B23C6">
              <w:rPr>
                <w:sz w:val="28"/>
                <w:szCs w:val="28"/>
              </w:rPr>
              <w:t>По необходимости</w:t>
            </w:r>
          </w:p>
          <w:p w:rsidR="00656343" w:rsidRPr="008B23C6" w:rsidRDefault="00656343" w:rsidP="00656343">
            <w:pPr>
              <w:tabs>
                <w:tab w:val="left" w:pos="0"/>
              </w:tabs>
              <w:spacing w:line="276" w:lineRule="auto"/>
              <w:rPr>
                <w:sz w:val="28"/>
                <w:szCs w:val="28"/>
              </w:rPr>
            </w:pPr>
          </w:p>
          <w:p w:rsidR="00656343" w:rsidRDefault="00656343" w:rsidP="00656343">
            <w:pPr>
              <w:tabs>
                <w:tab w:val="left" w:pos="0"/>
              </w:tabs>
              <w:spacing w:line="276" w:lineRule="auto"/>
              <w:rPr>
                <w:sz w:val="28"/>
                <w:szCs w:val="28"/>
              </w:rPr>
            </w:pPr>
            <w:r w:rsidRPr="008B23C6">
              <w:rPr>
                <w:sz w:val="28"/>
                <w:szCs w:val="28"/>
              </w:rPr>
              <w:t>По мере требования</w:t>
            </w:r>
          </w:p>
          <w:p w:rsidR="00656343" w:rsidRDefault="00656343" w:rsidP="00656343">
            <w:pPr>
              <w:tabs>
                <w:tab w:val="left" w:pos="0"/>
              </w:tabs>
              <w:spacing w:line="276" w:lineRule="auto"/>
              <w:rPr>
                <w:sz w:val="28"/>
                <w:szCs w:val="28"/>
              </w:rPr>
            </w:pPr>
          </w:p>
          <w:p w:rsidR="00656343" w:rsidRDefault="00656343" w:rsidP="00656343">
            <w:pPr>
              <w:tabs>
                <w:tab w:val="left" w:pos="0"/>
              </w:tabs>
              <w:spacing w:line="276" w:lineRule="auto"/>
              <w:rPr>
                <w:sz w:val="28"/>
                <w:szCs w:val="28"/>
              </w:rPr>
            </w:pPr>
          </w:p>
          <w:p w:rsidR="00656343" w:rsidRDefault="00656343" w:rsidP="00656343">
            <w:pPr>
              <w:tabs>
                <w:tab w:val="left" w:pos="0"/>
              </w:tabs>
              <w:spacing w:line="276" w:lineRule="auto"/>
              <w:rPr>
                <w:sz w:val="28"/>
                <w:szCs w:val="28"/>
              </w:rPr>
            </w:pPr>
          </w:p>
          <w:p w:rsidR="00656343" w:rsidRPr="008B23C6" w:rsidRDefault="00656343" w:rsidP="00656343">
            <w:pPr>
              <w:tabs>
                <w:tab w:val="left" w:pos="0"/>
              </w:tabs>
              <w:spacing w:line="276" w:lineRule="auto"/>
              <w:rPr>
                <w:sz w:val="28"/>
                <w:szCs w:val="28"/>
              </w:rPr>
            </w:pPr>
            <w:r w:rsidRPr="008B23C6">
              <w:rPr>
                <w:sz w:val="28"/>
                <w:szCs w:val="28"/>
              </w:rPr>
              <w:t>Регулярно</w:t>
            </w:r>
          </w:p>
          <w:p w:rsidR="00656343" w:rsidRPr="008B23C6" w:rsidRDefault="00656343" w:rsidP="00656343">
            <w:pPr>
              <w:tabs>
                <w:tab w:val="left" w:pos="0"/>
              </w:tabs>
              <w:spacing w:line="276" w:lineRule="auto"/>
              <w:rPr>
                <w:sz w:val="28"/>
                <w:szCs w:val="28"/>
              </w:rPr>
            </w:pPr>
            <w:r w:rsidRPr="008B23C6">
              <w:rPr>
                <w:sz w:val="28"/>
                <w:szCs w:val="28"/>
              </w:rPr>
              <w:t>Регулярно</w:t>
            </w:r>
          </w:p>
          <w:p w:rsidR="00656343" w:rsidRPr="008B23C6" w:rsidRDefault="00656343" w:rsidP="00656343">
            <w:pPr>
              <w:tabs>
                <w:tab w:val="left" w:pos="0"/>
              </w:tabs>
              <w:spacing w:line="276" w:lineRule="auto"/>
              <w:rPr>
                <w:sz w:val="28"/>
                <w:szCs w:val="28"/>
              </w:rPr>
            </w:pPr>
            <w:r w:rsidRPr="008B23C6">
              <w:rPr>
                <w:sz w:val="28"/>
                <w:szCs w:val="28"/>
              </w:rPr>
              <w:t>Постоянно</w:t>
            </w:r>
          </w:p>
          <w:p w:rsidR="00656343" w:rsidRPr="008B23C6" w:rsidRDefault="00656343" w:rsidP="00656343">
            <w:pPr>
              <w:tabs>
                <w:tab w:val="left" w:pos="0"/>
              </w:tabs>
              <w:spacing w:line="276" w:lineRule="auto"/>
              <w:rPr>
                <w:sz w:val="28"/>
                <w:szCs w:val="28"/>
              </w:rPr>
            </w:pPr>
            <w:r w:rsidRPr="008B23C6">
              <w:rPr>
                <w:sz w:val="28"/>
                <w:szCs w:val="28"/>
              </w:rPr>
              <w:t>Постоянно</w:t>
            </w:r>
          </w:p>
        </w:tc>
      </w:tr>
    </w:tbl>
    <w:p w:rsidR="00656343" w:rsidRPr="00E14997" w:rsidRDefault="00656343" w:rsidP="001E1B9F">
      <w:pPr>
        <w:pStyle w:val="FR1"/>
        <w:tabs>
          <w:tab w:val="left" w:pos="0"/>
          <w:tab w:val="left" w:pos="1140"/>
        </w:tabs>
        <w:spacing w:line="276" w:lineRule="auto"/>
        <w:ind w:left="0"/>
        <w:jc w:val="left"/>
        <w:rPr>
          <w:rFonts w:ascii="Times New Roman" w:hAnsi="Times New Roman" w:cs="Times New Roman"/>
          <w:b/>
          <w:i/>
          <w:sz w:val="28"/>
          <w:szCs w:val="28"/>
        </w:rPr>
      </w:pPr>
    </w:p>
    <w:p w:rsidR="001E1B9F" w:rsidRPr="00656343" w:rsidRDefault="001E1B9F" w:rsidP="00656343">
      <w:pPr>
        <w:tabs>
          <w:tab w:val="left" w:pos="0"/>
        </w:tabs>
        <w:rPr>
          <w:rFonts w:ascii="Times New Roman" w:hAnsi="Times New Roman"/>
          <w:sz w:val="28"/>
          <w:szCs w:val="28"/>
        </w:rPr>
      </w:pPr>
      <w:r w:rsidRPr="008B23C6">
        <w:rPr>
          <w:rFonts w:ascii="Times New Roman" w:hAnsi="Times New Roman"/>
          <w:sz w:val="28"/>
          <w:szCs w:val="28"/>
        </w:rPr>
        <w:lastRenderedPageBreak/>
        <w:t>На первом этапе —</w:t>
      </w:r>
      <w:r w:rsidRPr="008B23C6">
        <w:rPr>
          <w:rFonts w:ascii="Times New Roman" w:hAnsi="Times New Roman"/>
          <w:b/>
          <w:bCs/>
          <w:sz w:val="28"/>
          <w:szCs w:val="28"/>
        </w:rPr>
        <w:t xml:space="preserve"> </w:t>
      </w:r>
      <w:r w:rsidRPr="00E14997">
        <w:rPr>
          <w:rFonts w:ascii="Times New Roman" w:hAnsi="Times New Roman"/>
          <w:b/>
          <w:bCs/>
          <w:sz w:val="28"/>
          <w:szCs w:val="28"/>
        </w:rPr>
        <w:t>выяснительно-органи</w:t>
      </w:r>
      <w:r w:rsidRPr="00E14997">
        <w:rPr>
          <w:rFonts w:ascii="Times New Roman" w:hAnsi="Times New Roman"/>
          <w:b/>
          <w:sz w:val="28"/>
          <w:szCs w:val="28"/>
        </w:rPr>
        <w:t xml:space="preserve">зацонном и </w:t>
      </w:r>
      <w:r w:rsidRPr="00E14997">
        <w:rPr>
          <w:rFonts w:ascii="Times New Roman" w:hAnsi="Times New Roman"/>
          <w:b/>
          <w:bCs/>
          <w:sz w:val="28"/>
          <w:szCs w:val="28"/>
        </w:rPr>
        <w:t>методико-отборочном</w:t>
      </w:r>
      <w:r w:rsidRPr="008B23C6">
        <w:rPr>
          <w:rFonts w:ascii="Times New Roman" w:hAnsi="Times New Roman"/>
          <w:sz w:val="28"/>
          <w:szCs w:val="28"/>
        </w:rPr>
        <w:t xml:space="preserve"> ставилась </w:t>
      </w:r>
      <w:r>
        <w:rPr>
          <w:rFonts w:ascii="Times New Roman" w:hAnsi="Times New Roman"/>
          <w:sz w:val="28"/>
          <w:szCs w:val="28"/>
        </w:rPr>
        <w:t xml:space="preserve"> </w:t>
      </w:r>
      <w:r w:rsidRPr="008B23C6">
        <w:rPr>
          <w:rFonts w:ascii="Times New Roman" w:hAnsi="Times New Roman"/>
          <w:bCs/>
          <w:sz w:val="28"/>
          <w:szCs w:val="28"/>
        </w:rPr>
        <w:t xml:space="preserve">цель - </w:t>
      </w:r>
      <w:r w:rsidRPr="008B23C6">
        <w:rPr>
          <w:rFonts w:ascii="Times New Roman" w:hAnsi="Times New Roman"/>
          <w:sz w:val="28"/>
          <w:szCs w:val="28"/>
        </w:rPr>
        <w:t xml:space="preserve"> выяснить причины, проанализировать ошибки </w:t>
      </w:r>
      <w:r w:rsidRPr="001151C1">
        <w:rPr>
          <w:rFonts w:ascii="Times New Roman" w:hAnsi="Times New Roman" w:cs="Times New Roman"/>
        </w:rPr>
        <w:t>Деменева Марина Петровна учитель начальных классов первой квалификационной категории</w:t>
      </w:r>
    </w:p>
    <w:p w:rsidR="001E1B9F" w:rsidRPr="008B23C6" w:rsidRDefault="001E1B9F" w:rsidP="001E1B9F">
      <w:pPr>
        <w:pStyle w:val="a3"/>
        <w:shd w:val="clear" w:color="auto" w:fill="FFFFFF"/>
        <w:tabs>
          <w:tab w:val="left" w:pos="0"/>
          <w:tab w:val="left" w:leader="underscore" w:pos="4982"/>
          <w:tab w:val="left" w:leader="underscore" w:pos="6048"/>
        </w:tabs>
        <w:spacing w:after="0"/>
        <w:ind w:left="0"/>
        <w:rPr>
          <w:rFonts w:ascii="Times New Roman" w:hAnsi="Times New Roman" w:cs="Times New Roman"/>
          <w:color w:val="000000"/>
          <w:spacing w:val="1"/>
          <w:sz w:val="28"/>
          <w:szCs w:val="28"/>
        </w:rPr>
      </w:pPr>
    </w:p>
    <w:p w:rsidR="001E1B9F" w:rsidRPr="001151C1" w:rsidRDefault="001E1B9F" w:rsidP="001E1B9F">
      <w:pPr>
        <w:pStyle w:val="a3"/>
        <w:tabs>
          <w:tab w:val="left" w:pos="0"/>
        </w:tabs>
        <w:spacing w:after="0"/>
        <w:ind w:left="0"/>
        <w:rPr>
          <w:rFonts w:ascii="Times New Roman" w:hAnsi="Times New Roman" w:cs="Times New Roman"/>
        </w:rPr>
      </w:pPr>
      <w:r w:rsidRPr="001151C1">
        <w:rPr>
          <w:rFonts w:ascii="Times New Roman" w:hAnsi="Times New Roman" w:cs="Times New Roman"/>
        </w:rPr>
        <w:t>Муниципальное автономное общеобразовательное учреждение «Фёдоровская</w:t>
      </w:r>
      <w:r w:rsidRPr="001151C1">
        <w:rPr>
          <w:rFonts w:ascii="Times New Roman" w:eastAsia="Times New Roman" w:hAnsi="Times New Roman" w:cs="Times New Roman"/>
          <w:bCs/>
          <w:lang w:eastAsia="ru-RU"/>
        </w:rPr>
        <w:t xml:space="preserve"> </w:t>
      </w:r>
      <w:r w:rsidRPr="001151C1">
        <w:rPr>
          <w:rFonts w:ascii="Times New Roman" w:hAnsi="Times New Roman" w:cs="Times New Roman"/>
        </w:rPr>
        <w:t>средняя                           общеобразовательная школа Акбулакского района Оренбургской области»</w:t>
      </w:r>
    </w:p>
    <w:p w:rsidR="001E1B9F" w:rsidRDefault="001E1B9F" w:rsidP="001E1B9F">
      <w:pPr>
        <w:tabs>
          <w:tab w:val="left" w:pos="0"/>
        </w:tabs>
        <w:contextualSpacing/>
        <w:rPr>
          <w:rFonts w:ascii="Times New Roman" w:hAnsi="Times New Roman"/>
        </w:rPr>
      </w:pPr>
      <w:r w:rsidRPr="001151C1">
        <w:rPr>
          <w:rFonts w:ascii="Times New Roman" w:hAnsi="Times New Roman"/>
        </w:rPr>
        <w:t>Районный конкурс «Обобщение и распространение передового педагогического опыта»</w:t>
      </w:r>
    </w:p>
    <w:p w:rsidR="001E1B9F" w:rsidRPr="00656343" w:rsidRDefault="00656343" w:rsidP="001E1B9F">
      <w:pPr>
        <w:tabs>
          <w:tab w:val="left" w:pos="0"/>
        </w:tabs>
        <w:contextualSpacing/>
        <w:rPr>
          <w:rFonts w:ascii="Times New Roman" w:eastAsia="Times New Roman" w:hAnsi="Times New Roman"/>
          <w:bCs/>
          <w:lang w:eastAsia="ru-RU"/>
        </w:rPr>
      </w:pPr>
      <w:r w:rsidRPr="008B23C6">
        <w:rPr>
          <w:rFonts w:ascii="Times New Roman" w:hAnsi="Times New Roman"/>
          <w:sz w:val="28"/>
          <w:szCs w:val="28"/>
        </w:rPr>
        <w:t>в ра</w:t>
      </w:r>
      <w:r w:rsidRPr="008B23C6">
        <w:rPr>
          <w:rFonts w:ascii="Times New Roman" w:hAnsi="Times New Roman"/>
          <w:sz w:val="28"/>
          <w:szCs w:val="28"/>
        </w:rPr>
        <w:softHyphen/>
        <w:t>ботах установить</w:t>
      </w:r>
      <w:r>
        <w:rPr>
          <w:rFonts w:ascii="Times New Roman" w:eastAsia="Times New Roman" w:hAnsi="Times New Roman"/>
          <w:bCs/>
          <w:lang w:eastAsia="ru-RU"/>
        </w:rPr>
        <w:t xml:space="preserve"> </w:t>
      </w:r>
      <w:r w:rsidR="001E1B9F" w:rsidRPr="008B23C6">
        <w:rPr>
          <w:rFonts w:ascii="Times New Roman" w:hAnsi="Times New Roman"/>
          <w:sz w:val="28"/>
          <w:szCs w:val="28"/>
        </w:rPr>
        <w:t>количественный состав слабоуспевающих и наметить пути устранения наиболее типичных ошибок.</w:t>
      </w:r>
    </w:p>
    <w:p w:rsidR="001E1B9F" w:rsidRDefault="001E1B9F" w:rsidP="001E1B9F">
      <w:pPr>
        <w:pStyle w:val="a3"/>
        <w:widowControl w:val="0"/>
        <w:numPr>
          <w:ilvl w:val="0"/>
          <w:numId w:val="23"/>
        </w:numPr>
        <w:tabs>
          <w:tab w:val="left" w:pos="0"/>
        </w:tabs>
        <w:autoSpaceDE w:val="0"/>
        <w:autoSpaceDN w:val="0"/>
        <w:adjustRightInd w:val="0"/>
        <w:spacing w:after="0"/>
        <w:ind w:left="0"/>
        <w:rPr>
          <w:rFonts w:ascii="Times New Roman" w:hAnsi="Times New Roman" w:cs="Times New Roman"/>
          <w:sz w:val="28"/>
          <w:szCs w:val="28"/>
        </w:rPr>
      </w:pPr>
      <w:r>
        <w:rPr>
          <w:rFonts w:ascii="Times New Roman" w:hAnsi="Times New Roman" w:cs="Times New Roman"/>
          <w:sz w:val="28"/>
          <w:szCs w:val="28"/>
        </w:rPr>
        <w:t xml:space="preserve"> Для этого  в каждом классе </w:t>
      </w:r>
      <w:r w:rsidRPr="008B23C6">
        <w:rPr>
          <w:rFonts w:ascii="Times New Roman" w:hAnsi="Times New Roman" w:cs="Times New Roman"/>
          <w:sz w:val="28"/>
          <w:szCs w:val="28"/>
        </w:rPr>
        <w:t xml:space="preserve">  разработан «Экран грамотности» класса, который помогает увидеть истин</w:t>
      </w:r>
      <w:r w:rsidRPr="008B23C6">
        <w:rPr>
          <w:rFonts w:ascii="Times New Roman" w:hAnsi="Times New Roman" w:cs="Times New Roman"/>
          <w:sz w:val="28"/>
          <w:szCs w:val="28"/>
        </w:rPr>
        <w:softHyphen/>
        <w:t>ную картину усвоения детьми</w:t>
      </w:r>
      <w:r w:rsidRPr="008B23C6">
        <w:rPr>
          <w:rFonts w:ascii="Times New Roman" w:hAnsi="Times New Roman" w:cs="Times New Roman"/>
          <w:b/>
          <w:bCs/>
          <w:sz w:val="28"/>
          <w:szCs w:val="28"/>
        </w:rPr>
        <w:t xml:space="preserve"> различных </w:t>
      </w:r>
      <w:r w:rsidRPr="008B23C6">
        <w:rPr>
          <w:rFonts w:ascii="Times New Roman" w:hAnsi="Times New Roman" w:cs="Times New Roman"/>
          <w:sz w:val="28"/>
          <w:szCs w:val="28"/>
        </w:rPr>
        <w:t>орфограмм по программе.</w:t>
      </w:r>
    </w:p>
    <w:p w:rsidR="001E1B9F" w:rsidRPr="00C82291" w:rsidRDefault="001E1B9F" w:rsidP="001E1B9F">
      <w:pPr>
        <w:pStyle w:val="a3"/>
        <w:widowControl w:val="0"/>
        <w:numPr>
          <w:ilvl w:val="0"/>
          <w:numId w:val="23"/>
        </w:numPr>
        <w:tabs>
          <w:tab w:val="left" w:pos="0"/>
        </w:tabs>
        <w:autoSpaceDE w:val="0"/>
        <w:autoSpaceDN w:val="0"/>
        <w:adjustRightInd w:val="0"/>
        <w:spacing w:after="0"/>
        <w:ind w:left="0"/>
        <w:rPr>
          <w:rFonts w:ascii="Times New Roman" w:hAnsi="Times New Roman" w:cs="Times New Roman"/>
          <w:sz w:val="28"/>
          <w:szCs w:val="28"/>
        </w:rPr>
      </w:pPr>
      <w:r w:rsidRPr="00E14997">
        <w:rPr>
          <w:rFonts w:ascii="Times New Roman" w:hAnsi="Times New Roman"/>
          <w:sz w:val="28"/>
          <w:szCs w:val="28"/>
        </w:rPr>
        <w:t>«Экран» выглядит следующим образом:</w:t>
      </w:r>
    </w:p>
    <w:tbl>
      <w:tblPr>
        <w:tblW w:w="5101" w:type="pct"/>
        <w:tblCellMar>
          <w:left w:w="40" w:type="dxa"/>
          <w:right w:w="40" w:type="dxa"/>
        </w:tblCellMar>
        <w:tblLook w:val="0000"/>
      </w:tblPr>
      <w:tblGrid>
        <w:gridCol w:w="831"/>
        <w:gridCol w:w="3902"/>
        <w:gridCol w:w="832"/>
        <w:gridCol w:w="780"/>
        <w:gridCol w:w="780"/>
        <w:gridCol w:w="832"/>
        <w:gridCol w:w="780"/>
        <w:gridCol w:w="889"/>
      </w:tblGrid>
      <w:tr w:rsidR="001E1B9F" w:rsidRPr="008B23C6" w:rsidTr="001E1B9F">
        <w:trPr>
          <w:trHeight w:hRule="exact" w:val="539"/>
        </w:trPr>
        <w:tc>
          <w:tcPr>
            <w:tcW w:w="432" w:type="pct"/>
            <w:vMerge w:val="restar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r w:rsidRPr="008B23C6">
              <w:rPr>
                <w:rFonts w:ascii="Times New Roman" w:hAnsi="Times New Roman"/>
                <w:sz w:val="28"/>
                <w:szCs w:val="28"/>
              </w:rPr>
              <w:t xml:space="preserve">№ </w:t>
            </w:r>
            <w:proofErr w:type="gramStart"/>
            <w:r w:rsidRPr="008B23C6">
              <w:rPr>
                <w:rFonts w:ascii="Times New Roman" w:hAnsi="Times New Roman"/>
                <w:sz w:val="28"/>
                <w:szCs w:val="28"/>
              </w:rPr>
              <w:t>п</w:t>
            </w:r>
            <w:proofErr w:type="gramEnd"/>
            <w:r w:rsidRPr="008B23C6">
              <w:rPr>
                <w:rFonts w:ascii="Times New Roman" w:hAnsi="Times New Roman"/>
                <w:sz w:val="28"/>
                <w:szCs w:val="28"/>
              </w:rPr>
              <w:t>/п</w:t>
            </w:r>
          </w:p>
          <w:p w:rsidR="001E1B9F" w:rsidRPr="008B23C6" w:rsidRDefault="001E1B9F" w:rsidP="001E1B9F">
            <w:pPr>
              <w:tabs>
                <w:tab w:val="left" w:pos="0"/>
              </w:tabs>
              <w:ind w:firstLine="527"/>
              <w:rPr>
                <w:rFonts w:ascii="Times New Roman" w:hAnsi="Times New Roman"/>
                <w:sz w:val="28"/>
                <w:szCs w:val="28"/>
              </w:rPr>
            </w:pPr>
          </w:p>
        </w:tc>
        <w:tc>
          <w:tcPr>
            <w:tcW w:w="2027" w:type="pct"/>
            <w:vMerge w:val="restar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r w:rsidRPr="008B23C6">
              <w:rPr>
                <w:rFonts w:ascii="Times New Roman" w:hAnsi="Times New Roman"/>
                <w:sz w:val="28"/>
                <w:szCs w:val="28"/>
              </w:rPr>
              <w:t>Список детей</w:t>
            </w:r>
          </w:p>
          <w:p w:rsidR="001E1B9F" w:rsidRPr="008B23C6" w:rsidRDefault="001E1B9F" w:rsidP="001E1B9F">
            <w:pPr>
              <w:tabs>
                <w:tab w:val="left" w:pos="0"/>
              </w:tabs>
              <w:ind w:firstLine="527"/>
              <w:rPr>
                <w:rFonts w:ascii="Times New Roman" w:hAnsi="Times New Roman"/>
                <w:sz w:val="28"/>
                <w:szCs w:val="28"/>
              </w:rPr>
            </w:pPr>
          </w:p>
        </w:tc>
        <w:tc>
          <w:tcPr>
            <w:tcW w:w="2541" w:type="pct"/>
            <w:gridSpan w:val="6"/>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r w:rsidRPr="008B23C6">
              <w:rPr>
                <w:rFonts w:ascii="Times New Roman" w:hAnsi="Times New Roman"/>
                <w:sz w:val="28"/>
                <w:szCs w:val="28"/>
              </w:rPr>
              <w:t>Орфограммы</w:t>
            </w:r>
          </w:p>
          <w:p w:rsidR="001E1B9F" w:rsidRPr="008B23C6" w:rsidRDefault="001E1B9F" w:rsidP="001E1B9F">
            <w:pPr>
              <w:tabs>
                <w:tab w:val="left" w:pos="0"/>
              </w:tabs>
              <w:ind w:firstLine="527"/>
              <w:rPr>
                <w:rFonts w:ascii="Times New Roman" w:hAnsi="Times New Roman"/>
                <w:sz w:val="28"/>
                <w:szCs w:val="28"/>
              </w:rPr>
            </w:pPr>
          </w:p>
        </w:tc>
      </w:tr>
      <w:tr w:rsidR="001E1B9F" w:rsidRPr="008B23C6" w:rsidTr="001E1B9F">
        <w:trPr>
          <w:trHeight w:hRule="exact" w:val="475"/>
        </w:trPr>
        <w:tc>
          <w:tcPr>
            <w:tcW w:w="432" w:type="pct"/>
            <w:vMerge/>
            <w:tcBorders>
              <w:top w:val="single" w:sz="6" w:space="0" w:color="auto"/>
              <w:left w:val="single" w:sz="6" w:space="0" w:color="auto"/>
              <w:bottom w:val="single" w:sz="6" w:space="0" w:color="auto"/>
              <w:right w:val="single" w:sz="6" w:space="0" w:color="auto"/>
            </w:tcBorders>
            <w:vAlign w:val="center"/>
          </w:tcPr>
          <w:p w:rsidR="001E1B9F" w:rsidRPr="008B23C6" w:rsidRDefault="001E1B9F" w:rsidP="001E1B9F">
            <w:pPr>
              <w:tabs>
                <w:tab w:val="left" w:pos="0"/>
              </w:tabs>
              <w:ind w:firstLine="527"/>
              <w:rPr>
                <w:rFonts w:ascii="Times New Roman" w:hAnsi="Times New Roman"/>
                <w:sz w:val="28"/>
                <w:szCs w:val="28"/>
              </w:rPr>
            </w:pPr>
          </w:p>
        </w:tc>
        <w:tc>
          <w:tcPr>
            <w:tcW w:w="2027" w:type="pct"/>
            <w:vMerge/>
            <w:tcBorders>
              <w:top w:val="single" w:sz="6" w:space="0" w:color="auto"/>
              <w:left w:val="single" w:sz="6" w:space="0" w:color="auto"/>
              <w:bottom w:val="single" w:sz="6" w:space="0" w:color="auto"/>
              <w:right w:val="single" w:sz="6" w:space="0" w:color="auto"/>
            </w:tcBorders>
            <w:vAlign w:val="center"/>
          </w:tcPr>
          <w:p w:rsidR="001E1B9F" w:rsidRPr="008B23C6" w:rsidRDefault="001E1B9F" w:rsidP="001E1B9F">
            <w:pPr>
              <w:tabs>
                <w:tab w:val="left" w:pos="0"/>
              </w:tabs>
              <w:ind w:firstLine="527"/>
              <w:rPr>
                <w:rFonts w:ascii="Times New Roman" w:hAnsi="Times New Roman"/>
                <w:sz w:val="28"/>
                <w:szCs w:val="28"/>
              </w:rPr>
            </w:pPr>
          </w:p>
        </w:tc>
        <w:tc>
          <w:tcPr>
            <w:tcW w:w="432"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c>
          <w:tcPr>
            <w:tcW w:w="405"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c>
          <w:tcPr>
            <w:tcW w:w="405"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c>
          <w:tcPr>
            <w:tcW w:w="432"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c>
          <w:tcPr>
            <w:tcW w:w="405"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c>
          <w:tcPr>
            <w:tcW w:w="462"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r>
      <w:tr w:rsidR="001E1B9F" w:rsidRPr="008B23C6" w:rsidTr="001E1B9F">
        <w:trPr>
          <w:trHeight w:hRule="exact" w:val="539"/>
        </w:trPr>
        <w:tc>
          <w:tcPr>
            <w:tcW w:w="432"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c>
          <w:tcPr>
            <w:tcW w:w="2027"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c>
          <w:tcPr>
            <w:tcW w:w="432"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c>
          <w:tcPr>
            <w:tcW w:w="405"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c>
          <w:tcPr>
            <w:tcW w:w="405"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c>
          <w:tcPr>
            <w:tcW w:w="432"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c>
          <w:tcPr>
            <w:tcW w:w="405"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c>
          <w:tcPr>
            <w:tcW w:w="462"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527"/>
              <w:rPr>
                <w:rFonts w:ascii="Times New Roman" w:hAnsi="Times New Roman"/>
                <w:sz w:val="28"/>
                <w:szCs w:val="28"/>
              </w:rPr>
            </w:pPr>
          </w:p>
          <w:p w:rsidR="001E1B9F" w:rsidRPr="008B23C6" w:rsidRDefault="001E1B9F" w:rsidP="001E1B9F">
            <w:pPr>
              <w:tabs>
                <w:tab w:val="left" w:pos="0"/>
              </w:tabs>
              <w:ind w:firstLine="527"/>
              <w:rPr>
                <w:rFonts w:ascii="Times New Roman" w:hAnsi="Times New Roman"/>
                <w:sz w:val="28"/>
                <w:szCs w:val="28"/>
              </w:rPr>
            </w:pPr>
          </w:p>
        </w:tc>
      </w:tr>
    </w:tbl>
    <w:p w:rsidR="001E1B9F" w:rsidRDefault="001E1B9F" w:rsidP="001E1B9F">
      <w:pPr>
        <w:tabs>
          <w:tab w:val="left" w:pos="0"/>
        </w:tabs>
        <w:ind w:firstLine="527"/>
        <w:rPr>
          <w:rFonts w:ascii="Times New Roman" w:hAnsi="Times New Roman"/>
          <w:sz w:val="28"/>
          <w:szCs w:val="28"/>
        </w:rPr>
      </w:pPr>
    </w:p>
    <w:p w:rsidR="001E1B9F" w:rsidRPr="008B23C6" w:rsidRDefault="001E1B9F" w:rsidP="00343D2F">
      <w:pPr>
        <w:tabs>
          <w:tab w:val="left" w:pos="0"/>
        </w:tabs>
        <w:ind w:firstLine="527"/>
        <w:rPr>
          <w:rFonts w:ascii="Times New Roman" w:hAnsi="Times New Roman"/>
          <w:sz w:val="28"/>
          <w:szCs w:val="28"/>
        </w:rPr>
      </w:pPr>
      <w:r>
        <w:rPr>
          <w:rFonts w:ascii="Times New Roman" w:hAnsi="Times New Roman"/>
          <w:sz w:val="28"/>
          <w:szCs w:val="28"/>
        </w:rPr>
        <w:t>2. Для каждого  уче</w:t>
      </w:r>
      <w:r>
        <w:rPr>
          <w:rFonts w:ascii="Times New Roman" w:hAnsi="Times New Roman"/>
          <w:sz w:val="28"/>
          <w:szCs w:val="28"/>
        </w:rPr>
        <w:softHyphen/>
        <w:t xml:space="preserve">ника </w:t>
      </w:r>
      <w:r w:rsidRPr="008B23C6">
        <w:rPr>
          <w:rFonts w:ascii="Times New Roman" w:hAnsi="Times New Roman"/>
          <w:sz w:val="28"/>
          <w:szCs w:val="28"/>
        </w:rPr>
        <w:t xml:space="preserve"> заведен «Дневник грамотности».</w:t>
      </w:r>
      <w:r w:rsidR="00343D2F">
        <w:rPr>
          <w:rFonts w:ascii="Times New Roman" w:hAnsi="Times New Roman"/>
          <w:sz w:val="28"/>
          <w:szCs w:val="28"/>
        </w:rPr>
        <w:t xml:space="preserve"> </w:t>
      </w:r>
      <w:r w:rsidRPr="008B23C6">
        <w:rPr>
          <w:rFonts w:ascii="Times New Roman" w:hAnsi="Times New Roman"/>
          <w:sz w:val="28"/>
          <w:szCs w:val="28"/>
        </w:rPr>
        <w:t>Как проводится анализ ошибок и работа над ними в «Дневнике грамотности»?</w:t>
      </w:r>
    </w:p>
    <w:p w:rsidR="001E1B9F" w:rsidRPr="008B23C6" w:rsidRDefault="001E1B9F" w:rsidP="001E1B9F">
      <w:pPr>
        <w:tabs>
          <w:tab w:val="left" w:pos="0"/>
        </w:tabs>
        <w:ind w:firstLine="527"/>
        <w:rPr>
          <w:rFonts w:ascii="Times New Roman" w:hAnsi="Times New Roman"/>
          <w:sz w:val="28"/>
          <w:szCs w:val="28"/>
        </w:rPr>
      </w:pPr>
      <w:proofErr w:type="gramStart"/>
      <w:r w:rsidRPr="008B23C6">
        <w:rPr>
          <w:rFonts w:ascii="Times New Roman" w:hAnsi="Times New Roman"/>
          <w:sz w:val="28"/>
          <w:szCs w:val="28"/>
        </w:rPr>
        <w:t>Ошибки классифицируются  по принципу отношения к объекту запоминания к процессе обучения: слова, которые надо запомнить  словарные сло</w:t>
      </w:r>
      <w:r w:rsidRPr="008B23C6">
        <w:rPr>
          <w:rFonts w:ascii="Times New Roman" w:hAnsi="Times New Roman"/>
          <w:sz w:val="28"/>
          <w:szCs w:val="28"/>
        </w:rPr>
        <w:softHyphen/>
        <w:t>ва: слова, которые можно повторить; слова на правила, которые надо знать и приме</w:t>
      </w:r>
      <w:r w:rsidRPr="008B23C6">
        <w:rPr>
          <w:rFonts w:ascii="Times New Roman" w:hAnsi="Times New Roman"/>
          <w:sz w:val="28"/>
          <w:szCs w:val="28"/>
        </w:rPr>
        <w:softHyphen/>
        <w:t>нять на практике, т.е. при письме; ошибки на невнимательность.</w:t>
      </w:r>
      <w:proofErr w:type="gramEnd"/>
    </w:p>
    <w:p w:rsidR="001E1B9F" w:rsidRPr="008B23C6" w:rsidRDefault="001E1B9F" w:rsidP="001E1B9F">
      <w:pPr>
        <w:tabs>
          <w:tab w:val="left" w:pos="0"/>
        </w:tabs>
        <w:ind w:firstLine="142"/>
        <w:rPr>
          <w:rFonts w:ascii="Times New Roman" w:hAnsi="Times New Roman"/>
          <w:sz w:val="28"/>
          <w:szCs w:val="28"/>
        </w:rPr>
      </w:pPr>
      <w:r w:rsidRPr="008B23C6">
        <w:rPr>
          <w:rFonts w:ascii="Times New Roman" w:hAnsi="Times New Roman"/>
          <w:sz w:val="28"/>
          <w:szCs w:val="28"/>
        </w:rPr>
        <w:t>Вот так выглядит «Дневник грамот</w:t>
      </w:r>
      <w:r w:rsidRPr="008B23C6">
        <w:rPr>
          <w:rFonts w:ascii="Times New Roman" w:hAnsi="Times New Roman"/>
          <w:sz w:val="28"/>
          <w:szCs w:val="28"/>
        </w:rPr>
        <w:softHyphen/>
        <w:t>ности».</w:t>
      </w:r>
    </w:p>
    <w:tbl>
      <w:tblPr>
        <w:tblW w:w="5123" w:type="pct"/>
        <w:tblCellMar>
          <w:left w:w="40" w:type="dxa"/>
          <w:right w:w="40" w:type="dxa"/>
        </w:tblCellMar>
        <w:tblLook w:val="0000"/>
      </w:tblPr>
      <w:tblGrid>
        <w:gridCol w:w="1183"/>
        <w:gridCol w:w="3086"/>
        <w:gridCol w:w="1955"/>
        <w:gridCol w:w="3443"/>
      </w:tblGrid>
      <w:tr w:rsidR="001E1B9F" w:rsidRPr="008B23C6" w:rsidTr="001E1B9F">
        <w:trPr>
          <w:trHeight w:hRule="exact" w:val="1045"/>
        </w:trPr>
        <w:tc>
          <w:tcPr>
            <w:tcW w:w="612"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142"/>
              <w:rPr>
                <w:rFonts w:ascii="Times New Roman" w:hAnsi="Times New Roman"/>
                <w:sz w:val="28"/>
                <w:szCs w:val="28"/>
              </w:rPr>
            </w:pPr>
            <w:r w:rsidRPr="008B23C6">
              <w:rPr>
                <w:rFonts w:ascii="Times New Roman" w:hAnsi="Times New Roman"/>
                <w:sz w:val="28"/>
                <w:szCs w:val="28"/>
              </w:rPr>
              <w:t xml:space="preserve">№ </w:t>
            </w:r>
            <w:proofErr w:type="gramStart"/>
            <w:r w:rsidRPr="008B23C6">
              <w:rPr>
                <w:rFonts w:ascii="Times New Roman" w:hAnsi="Times New Roman"/>
                <w:sz w:val="28"/>
                <w:szCs w:val="28"/>
              </w:rPr>
              <w:t>п</w:t>
            </w:r>
            <w:proofErr w:type="gramEnd"/>
            <w:r w:rsidRPr="008B23C6">
              <w:rPr>
                <w:rFonts w:ascii="Times New Roman" w:hAnsi="Times New Roman"/>
                <w:sz w:val="28"/>
                <w:szCs w:val="28"/>
              </w:rPr>
              <w:t>/п</w:t>
            </w:r>
          </w:p>
          <w:p w:rsidR="001E1B9F" w:rsidRPr="008B23C6" w:rsidRDefault="001E1B9F" w:rsidP="001E1B9F">
            <w:pPr>
              <w:tabs>
                <w:tab w:val="left" w:pos="0"/>
              </w:tabs>
              <w:ind w:firstLine="142"/>
              <w:rPr>
                <w:rFonts w:ascii="Times New Roman" w:hAnsi="Times New Roman"/>
                <w:sz w:val="28"/>
                <w:szCs w:val="28"/>
              </w:rPr>
            </w:pPr>
          </w:p>
        </w:tc>
        <w:tc>
          <w:tcPr>
            <w:tcW w:w="1596"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142"/>
              <w:rPr>
                <w:rFonts w:ascii="Times New Roman" w:hAnsi="Times New Roman"/>
                <w:sz w:val="28"/>
                <w:szCs w:val="28"/>
              </w:rPr>
            </w:pPr>
            <w:r w:rsidRPr="008B23C6">
              <w:rPr>
                <w:rFonts w:ascii="Times New Roman" w:hAnsi="Times New Roman"/>
                <w:sz w:val="28"/>
                <w:szCs w:val="28"/>
              </w:rPr>
              <w:t>Типы ошибок</w:t>
            </w:r>
          </w:p>
          <w:p w:rsidR="001E1B9F" w:rsidRPr="008B23C6" w:rsidRDefault="001E1B9F" w:rsidP="001E1B9F">
            <w:pPr>
              <w:tabs>
                <w:tab w:val="left" w:pos="0"/>
              </w:tabs>
              <w:ind w:firstLine="142"/>
              <w:rPr>
                <w:rFonts w:ascii="Times New Roman" w:hAnsi="Times New Roman"/>
                <w:sz w:val="28"/>
                <w:szCs w:val="28"/>
              </w:rPr>
            </w:pPr>
          </w:p>
          <w:p w:rsidR="001E1B9F" w:rsidRPr="008B23C6" w:rsidRDefault="001E1B9F" w:rsidP="001E1B9F">
            <w:pPr>
              <w:tabs>
                <w:tab w:val="left" w:pos="0"/>
              </w:tabs>
              <w:ind w:firstLine="142"/>
              <w:rPr>
                <w:rFonts w:ascii="Times New Roman" w:hAnsi="Times New Roman"/>
                <w:sz w:val="28"/>
                <w:szCs w:val="28"/>
              </w:rPr>
            </w:pPr>
          </w:p>
          <w:p w:rsidR="001E1B9F" w:rsidRPr="008B23C6" w:rsidRDefault="001E1B9F" w:rsidP="001E1B9F">
            <w:pPr>
              <w:tabs>
                <w:tab w:val="left" w:pos="0"/>
              </w:tabs>
              <w:ind w:firstLine="142"/>
              <w:rPr>
                <w:rFonts w:ascii="Times New Roman" w:hAnsi="Times New Roman"/>
                <w:sz w:val="28"/>
                <w:szCs w:val="28"/>
              </w:rPr>
            </w:pPr>
          </w:p>
        </w:tc>
        <w:tc>
          <w:tcPr>
            <w:tcW w:w="1011"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142"/>
              <w:rPr>
                <w:rFonts w:ascii="Times New Roman" w:hAnsi="Times New Roman"/>
                <w:sz w:val="28"/>
                <w:szCs w:val="28"/>
              </w:rPr>
            </w:pPr>
            <w:r w:rsidRPr="008B23C6">
              <w:rPr>
                <w:rFonts w:ascii="Times New Roman" w:hAnsi="Times New Roman"/>
                <w:sz w:val="28"/>
                <w:szCs w:val="28"/>
              </w:rPr>
              <w:t>Количество ошибок</w:t>
            </w:r>
          </w:p>
          <w:p w:rsidR="001E1B9F" w:rsidRPr="008B23C6" w:rsidRDefault="001E1B9F" w:rsidP="001E1B9F">
            <w:pPr>
              <w:tabs>
                <w:tab w:val="left" w:pos="0"/>
              </w:tabs>
              <w:ind w:firstLine="142"/>
              <w:rPr>
                <w:rFonts w:ascii="Times New Roman" w:hAnsi="Times New Roman"/>
                <w:sz w:val="28"/>
                <w:szCs w:val="28"/>
              </w:rPr>
            </w:pPr>
          </w:p>
        </w:tc>
        <w:tc>
          <w:tcPr>
            <w:tcW w:w="1781"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142"/>
              <w:rPr>
                <w:rFonts w:ascii="Times New Roman" w:hAnsi="Times New Roman"/>
                <w:sz w:val="28"/>
                <w:szCs w:val="28"/>
              </w:rPr>
            </w:pPr>
            <w:r w:rsidRPr="008B23C6">
              <w:rPr>
                <w:rFonts w:ascii="Times New Roman" w:hAnsi="Times New Roman"/>
                <w:sz w:val="28"/>
                <w:szCs w:val="28"/>
              </w:rPr>
              <w:t>Число и месяц проведения проверочной работы</w:t>
            </w:r>
          </w:p>
          <w:p w:rsidR="001E1B9F" w:rsidRPr="008B23C6" w:rsidRDefault="001E1B9F" w:rsidP="001E1B9F">
            <w:pPr>
              <w:tabs>
                <w:tab w:val="left" w:pos="0"/>
              </w:tabs>
              <w:ind w:firstLine="142"/>
              <w:rPr>
                <w:rFonts w:ascii="Times New Roman" w:hAnsi="Times New Roman"/>
                <w:sz w:val="28"/>
                <w:szCs w:val="28"/>
              </w:rPr>
            </w:pPr>
          </w:p>
        </w:tc>
      </w:tr>
      <w:tr w:rsidR="001E1B9F" w:rsidRPr="008B23C6" w:rsidTr="001E1B9F">
        <w:trPr>
          <w:trHeight w:hRule="exact" w:val="557"/>
        </w:trPr>
        <w:tc>
          <w:tcPr>
            <w:tcW w:w="612"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142"/>
              <w:rPr>
                <w:rFonts w:ascii="Times New Roman" w:hAnsi="Times New Roman"/>
                <w:sz w:val="28"/>
                <w:szCs w:val="28"/>
              </w:rPr>
            </w:pPr>
          </w:p>
          <w:p w:rsidR="001E1B9F" w:rsidRPr="008B23C6" w:rsidRDefault="001E1B9F" w:rsidP="001E1B9F">
            <w:pPr>
              <w:tabs>
                <w:tab w:val="left" w:pos="0"/>
              </w:tabs>
              <w:ind w:firstLine="142"/>
              <w:rPr>
                <w:rFonts w:ascii="Times New Roman" w:hAnsi="Times New Roman"/>
                <w:sz w:val="28"/>
                <w:szCs w:val="28"/>
              </w:rPr>
            </w:pPr>
          </w:p>
        </w:tc>
        <w:tc>
          <w:tcPr>
            <w:tcW w:w="1596"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142"/>
              <w:rPr>
                <w:rFonts w:ascii="Times New Roman" w:hAnsi="Times New Roman"/>
                <w:sz w:val="28"/>
                <w:szCs w:val="28"/>
              </w:rPr>
            </w:pPr>
          </w:p>
          <w:p w:rsidR="001E1B9F" w:rsidRPr="008B23C6" w:rsidRDefault="001E1B9F" w:rsidP="001E1B9F">
            <w:pPr>
              <w:tabs>
                <w:tab w:val="left" w:pos="0"/>
              </w:tabs>
              <w:ind w:firstLine="142"/>
              <w:rPr>
                <w:rFonts w:ascii="Times New Roman" w:hAnsi="Times New Roman"/>
                <w:sz w:val="28"/>
                <w:szCs w:val="28"/>
              </w:rPr>
            </w:pPr>
          </w:p>
        </w:tc>
        <w:tc>
          <w:tcPr>
            <w:tcW w:w="1011"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142"/>
              <w:rPr>
                <w:rFonts w:ascii="Times New Roman" w:hAnsi="Times New Roman"/>
                <w:sz w:val="28"/>
                <w:szCs w:val="28"/>
              </w:rPr>
            </w:pPr>
          </w:p>
          <w:p w:rsidR="001E1B9F" w:rsidRPr="008B23C6" w:rsidRDefault="001E1B9F" w:rsidP="001E1B9F">
            <w:pPr>
              <w:tabs>
                <w:tab w:val="left" w:pos="0"/>
              </w:tabs>
              <w:ind w:firstLine="142"/>
              <w:rPr>
                <w:rFonts w:ascii="Times New Roman" w:hAnsi="Times New Roman"/>
                <w:sz w:val="28"/>
                <w:szCs w:val="28"/>
              </w:rPr>
            </w:pPr>
          </w:p>
          <w:p w:rsidR="001E1B9F" w:rsidRPr="008B23C6" w:rsidRDefault="001E1B9F" w:rsidP="001E1B9F">
            <w:pPr>
              <w:tabs>
                <w:tab w:val="left" w:pos="0"/>
              </w:tabs>
              <w:ind w:firstLine="142"/>
              <w:rPr>
                <w:rFonts w:ascii="Times New Roman" w:hAnsi="Times New Roman"/>
                <w:sz w:val="28"/>
                <w:szCs w:val="28"/>
              </w:rPr>
            </w:pPr>
          </w:p>
          <w:p w:rsidR="001E1B9F" w:rsidRPr="008B23C6" w:rsidRDefault="001E1B9F" w:rsidP="001E1B9F">
            <w:pPr>
              <w:tabs>
                <w:tab w:val="left" w:pos="0"/>
              </w:tabs>
              <w:ind w:firstLine="142"/>
              <w:rPr>
                <w:rFonts w:ascii="Times New Roman" w:hAnsi="Times New Roman"/>
                <w:sz w:val="28"/>
                <w:szCs w:val="28"/>
              </w:rPr>
            </w:pPr>
          </w:p>
        </w:tc>
        <w:tc>
          <w:tcPr>
            <w:tcW w:w="1781" w:type="pct"/>
            <w:tcBorders>
              <w:top w:val="single" w:sz="6" w:space="0" w:color="auto"/>
              <w:left w:val="single" w:sz="6" w:space="0" w:color="auto"/>
              <w:bottom w:val="single" w:sz="6" w:space="0" w:color="auto"/>
              <w:right w:val="single" w:sz="6" w:space="0" w:color="auto"/>
            </w:tcBorders>
          </w:tcPr>
          <w:p w:rsidR="001E1B9F" w:rsidRPr="008B23C6" w:rsidRDefault="001E1B9F" w:rsidP="001E1B9F">
            <w:pPr>
              <w:tabs>
                <w:tab w:val="left" w:pos="0"/>
              </w:tabs>
              <w:ind w:firstLine="142"/>
              <w:rPr>
                <w:rFonts w:ascii="Times New Roman" w:hAnsi="Times New Roman"/>
                <w:sz w:val="28"/>
                <w:szCs w:val="28"/>
              </w:rPr>
            </w:pPr>
          </w:p>
          <w:p w:rsidR="001E1B9F" w:rsidRPr="008B23C6" w:rsidRDefault="001E1B9F" w:rsidP="001E1B9F">
            <w:pPr>
              <w:tabs>
                <w:tab w:val="left" w:pos="0"/>
              </w:tabs>
              <w:ind w:firstLine="142"/>
              <w:rPr>
                <w:rFonts w:ascii="Times New Roman" w:hAnsi="Times New Roman"/>
                <w:sz w:val="28"/>
                <w:szCs w:val="28"/>
              </w:rPr>
            </w:pPr>
          </w:p>
          <w:p w:rsidR="001E1B9F" w:rsidRPr="008B23C6" w:rsidRDefault="001E1B9F" w:rsidP="001E1B9F">
            <w:pPr>
              <w:tabs>
                <w:tab w:val="left" w:pos="0"/>
              </w:tabs>
              <w:ind w:firstLine="142"/>
              <w:rPr>
                <w:rFonts w:ascii="Times New Roman" w:hAnsi="Times New Roman"/>
                <w:sz w:val="28"/>
                <w:szCs w:val="28"/>
              </w:rPr>
            </w:pPr>
          </w:p>
          <w:p w:rsidR="001E1B9F" w:rsidRPr="008B23C6" w:rsidRDefault="001E1B9F" w:rsidP="001E1B9F">
            <w:pPr>
              <w:tabs>
                <w:tab w:val="left" w:pos="0"/>
              </w:tabs>
              <w:ind w:firstLine="142"/>
              <w:rPr>
                <w:rFonts w:ascii="Times New Roman" w:hAnsi="Times New Roman"/>
                <w:sz w:val="28"/>
                <w:szCs w:val="28"/>
              </w:rPr>
            </w:pPr>
          </w:p>
          <w:p w:rsidR="001E1B9F" w:rsidRPr="008B23C6" w:rsidRDefault="001E1B9F" w:rsidP="001E1B9F">
            <w:pPr>
              <w:tabs>
                <w:tab w:val="left" w:pos="0"/>
              </w:tabs>
              <w:ind w:firstLine="142"/>
              <w:rPr>
                <w:rFonts w:ascii="Times New Roman" w:hAnsi="Times New Roman"/>
                <w:sz w:val="28"/>
                <w:szCs w:val="28"/>
              </w:rPr>
            </w:pPr>
          </w:p>
          <w:p w:rsidR="001E1B9F" w:rsidRPr="008B23C6" w:rsidRDefault="001E1B9F" w:rsidP="001E1B9F">
            <w:pPr>
              <w:tabs>
                <w:tab w:val="left" w:pos="0"/>
              </w:tabs>
              <w:ind w:firstLine="142"/>
              <w:rPr>
                <w:rFonts w:ascii="Times New Roman" w:hAnsi="Times New Roman"/>
                <w:sz w:val="28"/>
                <w:szCs w:val="28"/>
              </w:rPr>
            </w:pPr>
          </w:p>
        </w:tc>
      </w:tr>
    </w:tbl>
    <w:p w:rsidR="00343D2F" w:rsidRDefault="00343D2F" w:rsidP="00343D2F">
      <w:pPr>
        <w:pStyle w:val="a3"/>
        <w:tabs>
          <w:tab w:val="left" w:pos="0"/>
        </w:tabs>
        <w:spacing w:after="0"/>
        <w:ind w:left="0"/>
        <w:rPr>
          <w:rFonts w:ascii="Times New Roman" w:hAnsi="Times New Roman"/>
          <w:sz w:val="28"/>
          <w:szCs w:val="28"/>
        </w:rPr>
      </w:pPr>
    </w:p>
    <w:p w:rsidR="00343D2F" w:rsidRDefault="001E1B9F" w:rsidP="00343D2F">
      <w:pPr>
        <w:pStyle w:val="a3"/>
        <w:tabs>
          <w:tab w:val="left" w:pos="0"/>
        </w:tabs>
        <w:spacing w:after="100" w:afterAutospacing="1"/>
        <w:ind w:left="0"/>
        <w:rPr>
          <w:rFonts w:ascii="Times New Roman" w:hAnsi="Times New Roman"/>
          <w:sz w:val="28"/>
          <w:szCs w:val="28"/>
        </w:rPr>
      </w:pPr>
      <w:r w:rsidRPr="008B23C6">
        <w:rPr>
          <w:rFonts w:ascii="Times New Roman" w:hAnsi="Times New Roman"/>
          <w:sz w:val="28"/>
          <w:szCs w:val="28"/>
        </w:rPr>
        <w:t xml:space="preserve">На последующих страницах дневника, отведенных на разные типы ошибок, ученики выписывают конкретные слова, </w:t>
      </w:r>
      <w:r>
        <w:rPr>
          <w:rFonts w:ascii="Times New Roman" w:hAnsi="Times New Roman"/>
          <w:sz w:val="28"/>
          <w:szCs w:val="28"/>
        </w:rPr>
        <w:t>в кото</w:t>
      </w:r>
      <w:r>
        <w:rPr>
          <w:rFonts w:ascii="Times New Roman" w:hAnsi="Times New Roman"/>
          <w:sz w:val="28"/>
          <w:szCs w:val="28"/>
        </w:rPr>
        <w:softHyphen/>
        <w:t xml:space="preserve">рых они сделали ошибки в </w:t>
      </w:r>
      <w:r w:rsidRPr="008B23C6">
        <w:rPr>
          <w:rFonts w:ascii="Times New Roman" w:hAnsi="Times New Roman"/>
          <w:sz w:val="28"/>
          <w:szCs w:val="28"/>
        </w:rPr>
        <w:t>диктанте. Подобная работа разви</w:t>
      </w:r>
      <w:r w:rsidRPr="008B23C6">
        <w:rPr>
          <w:rFonts w:ascii="Times New Roman" w:hAnsi="Times New Roman"/>
          <w:sz w:val="28"/>
          <w:szCs w:val="28"/>
        </w:rPr>
        <w:softHyphen/>
        <w:t>вает и отрабатывает зрительную и рукодвигательн</w:t>
      </w:r>
      <w:r>
        <w:rPr>
          <w:rFonts w:ascii="Times New Roman" w:hAnsi="Times New Roman"/>
          <w:sz w:val="28"/>
          <w:szCs w:val="28"/>
        </w:rPr>
        <w:t>ую память, внимание. П</w:t>
      </w:r>
      <w:r w:rsidRPr="008B23C6">
        <w:rPr>
          <w:rFonts w:ascii="Times New Roman" w:hAnsi="Times New Roman"/>
          <w:sz w:val="28"/>
          <w:szCs w:val="28"/>
        </w:rPr>
        <w:t xml:space="preserve">овторяются правила, проводится </w:t>
      </w:r>
      <w:r w:rsidRPr="008B23C6">
        <w:rPr>
          <w:rFonts w:ascii="Times New Roman" w:hAnsi="Times New Roman"/>
          <w:sz w:val="28"/>
          <w:szCs w:val="28"/>
        </w:rPr>
        <w:lastRenderedPageBreak/>
        <w:t>орфогра</w:t>
      </w:r>
      <w:r w:rsidRPr="008B23C6">
        <w:rPr>
          <w:rFonts w:ascii="Times New Roman" w:hAnsi="Times New Roman"/>
          <w:sz w:val="28"/>
          <w:szCs w:val="28"/>
        </w:rPr>
        <w:softHyphen/>
        <w:t>фическое проговаривание; учащиеся долж</w:t>
      </w:r>
      <w:r w:rsidRPr="008B23C6">
        <w:rPr>
          <w:rFonts w:ascii="Times New Roman" w:hAnsi="Times New Roman"/>
          <w:sz w:val="28"/>
          <w:szCs w:val="28"/>
        </w:rPr>
        <w:softHyphen/>
        <w:t xml:space="preserve">ны научиться </w:t>
      </w:r>
      <w:proofErr w:type="gramStart"/>
      <w:r w:rsidRPr="008B23C6">
        <w:rPr>
          <w:rFonts w:ascii="Times New Roman" w:hAnsi="Times New Roman"/>
          <w:sz w:val="28"/>
          <w:szCs w:val="28"/>
        </w:rPr>
        <w:t>быстро</w:t>
      </w:r>
      <w:proofErr w:type="gramEnd"/>
      <w:r w:rsidRPr="00C82291">
        <w:rPr>
          <w:rFonts w:ascii="Times New Roman" w:hAnsi="Times New Roman"/>
          <w:sz w:val="28"/>
          <w:szCs w:val="28"/>
        </w:rPr>
        <w:t xml:space="preserve"> </w:t>
      </w:r>
      <w:r w:rsidR="00343D2F" w:rsidRPr="008B23C6">
        <w:rPr>
          <w:rFonts w:ascii="Times New Roman" w:hAnsi="Times New Roman"/>
          <w:sz w:val="28"/>
          <w:szCs w:val="28"/>
        </w:rPr>
        <w:t>вспоминать нужные слова, тем самым показывая языковую «го</w:t>
      </w:r>
      <w:r w:rsidR="00343D2F" w:rsidRPr="008B23C6">
        <w:rPr>
          <w:rFonts w:ascii="Times New Roman" w:hAnsi="Times New Roman"/>
          <w:sz w:val="28"/>
          <w:szCs w:val="28"/>
        </w:rPr>
        <w:softHyphen/>
        <w:t>товность</w:t>
      </w:r>
    </w:p>
    <w:p w:rsidR="00343D2F" w:rsidRDefault="00343D2F" w:rsidP="00343D2F">
      <w:pPr>
        <w:pStyle w:val="a3"/>
        <w:tabs>
          <w:tab w:val="left" w:pos="0"/>
        </w:tabs>
        <w:spacing w:after="100" w:afterAutospacing="1"/>
        <w:ind w:left="0"/>
        <w:rPr>
          <w:rFonts w:ascii="Times New Roman" w:hAnsi="Times New Roman"/>
          <w:sz w:val="28"/>
          <w:szCs w:val="28"/>
        </w:rPr>
      </w:pPr>
    </w:p>
    <w:p w:rsidR="00343D2F" w:rsidRPr="001151C1" w:rsidRDefault="00343D2F" w:rsidP="00343D2F">
      <w:pPr>
        <w:pStyle w:val="a3"/>
        <w:tabs>
          <w:tab w:val="left" w:pos="0"/>
        </w:tabs>
        <w:spacing w:after="100" w:afterAutospacing="1"/>
        <w:ind w:left="0"/>
        <w:rPr>
          <w:rFonts w:ascii="Times New Roman" w:hAnsi="Times New Roman" w:cs="Times New Roman"/>
        </w:rPr>
      </w:pPr>
      <w:r w:rsidRPr="001151C1">
        <w:rPr>
          <w:rFonts w:ascii="Times New Roman" w:hAnsi="Times New Roman" w:cs="Times New Roman"/>
        </w:rPr>
        <w:t>Деменева Марина Петровна учитель начальных классов первой квалификационной категории</w:t>
      </w:r>
    </w:p>
    <w:p w:rsidR="00343D2F" w:rsidRPr="008B23C6" w:rsidRDefault="00343D2F" w:rsidP="00343D2F">
      <w:pPr>
        <w:pStyle w:val="a3"/>
        <w:shd w:val="clear" w:color="auto" w:fill="FFFFFF"/>
        <w:tabs>
          <w:tab w:val="left" w:pos="0"/>
          <w:tab w:val="left" w:leader="underscore" w:pos="4982"/>
          <w:tab w:val="left" w:leader="underscore" w:pos="6048"/>
        </w:tabs>
        <w:spacing w:after="0"/>
        <w:ind w:left="0"/>
        <w:rPr>
          <w:rFonts w:ascii="Times New Roman" w:hAnsi="Times New Roman" w:cs="Times New Roman"/>
          <w:color w:val="000000"/>
          <w:spacing w:val="1"/>
          <w:sz w:val="28"/>
          <w:szCs w:val="28"/>
        </w:rPr>
      </w:pPr>
    </w:p>
    <w:p w:rsidR="00343D2F" w:rsidRPr="001151C1" w:rsidRDefault="00343D2F" w:rsidP="00343D2F">
      <w:pPr>
        <w:pStyle w:val="a3"/>
        <w:tabs>
          <w:tab w:val="left" w:pos="0"/>
        </w:tabs>
        <w:spacing w:after="0"/>
        <w:ind w:left="0"/>
        <w:rPr>
          <w:rFonts w:ascii="Times New Roman" w:hAnsi="Times New Roman" w:cs="Times New Roman"/>
        </w:rPr>
      </w:pPr>
      <w:r w:rsidRPr="001151C1">
        <w:rPr>
          <w:rFonts w:ascii="Times New Roman" w:hAnsi="Times New Roman" w:cs="Times New Roman"/>
        </w:rPr>
        <w:t>Муниципальное автономное общеобразовательное учреждение «Фёдоровская</w:t>
      </w:r>
      <w:r w:rsidRPr="001151C1">
        <w:rPr>
          <w:rFonts w:ascii="Times New Roman" w:eastAsia="Times New Roman" w:hAnsi="Times New Roman" w:cs="Times New Roman"/>
          <w:bCs/>
          <w:lang w:eastAsia="ru-RU"/>
        </w:rPr>
        <w:t xml:space="preserve"> </w:t>
      </w:r>
      <w:r w:rsidRPr="001151C1">
        <w:rPr>
          <w:rFonts w:ascii="Times New Roman" w:hAnsi="Times New Roman" w:cs="Times New Roman"/>
        </w:rPr>
        <w:t>средняя                           общеобразовательная школа Акбулакского района Оренбургской области»</w:t>
      </w:r>
    </w:p>
    <w:p w:rsidR="00343D2F" w:rsidRDefault="00343D2F" w:rsidP="00343D2F">
      <w:pPr>
        <w:tabs>
          <w:tab w:val="left" w:pos="0"/>
        </w:tabs>
        <w:contextualSpacing/>
        <w:rPr>
          <w:rFonts w:ascii="Times New Roman" w:hAnsi="Times New Roman"/>
        </w:rPr>
      </w:pPr>
      <w:r w:rsidRPr="001151C1">
        <w:rPr>
          <w:rFonts w:ascii="Times New Roman" w:hAnsi="Times New Roman"/>
        </w:rPr>
        <w:t>Районный конкурс «Обобщение и распространение передового педагогического опыта»</w:t>
      </w:r>
    </w:p>
    <w:p w:rsidR="00343D2F" w:rsidRPr="008B23C6" w:rsidRDefault="001E1B9F" w:rsidP="00343D2F">
      <w:pPr>
        <w:tabs>
          <w:tab w:val="left" w:pos="0"/>
        </w:tabs>
        <w:rPr>
          <w:rFonts w:ascii="Times New Roman" w:hAnsi="Times New Roman"/>
          <w:sz w:val="28"/>
          <w:szCs w:val="28"/>
        </w:rPr>
      </w:pPr>
      <w:r w:rsidRPr="008B23C6">
        <w:rPr>
          <w:rFonts w:ascii="Times New Roman" w:hAnsi="Times New Roman"/>
          <w:sz w:val="28"/>
          <w:szCs w:val="28"/>
        </w:rPr>
        <w:t>памяти»</w:t>
      </w:r>
      <w:proofErr w:type="gramStart"/>
      <w:r w:rsidRPr="008B23C6">
        <w:rPr>
          <w:rFonts w:ascii="Times New Roman" w:hAnsi="Times New Roman"/>
          <w:sz w:val="28"/>
          <w:szCs w:val="28"/>
        </w:rPr>
        <w:t>.П</w:t>
      </w:r>
      <w:proofErr w:type="gramEnd"/>
      <w:r w:rsidRPr="008B23C6">
        <w:rPr>
          <w:rFonts w:ascii="Times New Roman" w:hAnsi="Times New Roman"/>
          <w:sz w:val="28"/>
          <w:szCs w:val="28"/>
        </w:rPr>
        <w:t>овторно сделав ошибку в том же слове, ученик делает отметку о таком повторе. После 3-4 таких отметок ученики практи</w:t>
      </w:r>
      <w:r w:rsidRPr="008B23C6">
        <w:rPr>
          <w:rFonts w:ascii="Times New Roman" w:hAnsi="Times New Roman"/>
          <w:sz w:val="28"/>
          <w:szCs w:val="28"/>
        </w:rPr>
        <w:softHyphen/>
        <w:t xml:space="preserve">чески запоминают </w:t>
      </w:r>
      <w:r>
        <w:rPr>
          <w:rFonts w:ascii="Times New Roman" w:hAnsi="Times New Roman"/>
          <w:sz w:val="28"/>
          <w:szCs w:val="28"/>
        </w:rPr>
        <w:t>в</w:t>
      </w:r>
      <w:r w:rsidRPr="008B23C6">
        <w:rPr>
          <w:rFonts w:ascii="Times New Roman" w:hAnsi="Times New Roman"/>
          <w:sz w:val="28"/>
          <w:szCs w:val="28"/>
        </w:rPr>
        <w:t>ерное</w:t>
      </w:r>
      <w:r>
        <w:rPr>
          <w:rFonts w:ascii="Times New Roman" w:hAnsi="Times New Roman"/>
          <w:sz w:val="28"/>
          <w:szCs w:val="28"/>
        </w:rPr>
        <w:t xml:space="preserve"> </w:t>
      </w:r>
      <w:r w:rsidRPr="008B23C6">
        <w:rPr>
          <w:rFonts w:ascii="Times New Roman" w:hAnsi="Times New Roman"/>
          <w:sz w:val="28"/>
          <w:szCs w:val="28"/>
        </w:rPr>
        <w:t xml:space="preserve"> написание. На страницах, где фиксируются ошибки на правило, дети пишут кратко название пра</w:t>
      </w:r>
      <w:r w:rsidRPr="008B23C6">
        <w:rPr>
          <w:rFonts w:ascii="Times New Roman" w:hAnsi="Times New Roman"/>
          <w:sz w:val="28"/>
          <w:szCs w:val="28"/>
        </w:rPr>
        <w:softHyphen/>
        <w:t>вила или «строя</w:t>
      </w:r>
      <w:r w:rsidR="00343D2F">
        <w:rPr>
          <w:rFonts w:ascii="Times New Roman" w:hAnsi="Times New Roman"/>
          <w:sz w:val="28"/>
          <w:szCs w:val="28"/>
        </w:rPr>
        <w:t xml:space="preserve">т» это правило в памятке и около </w:t>
      </w:r>
      <w:r w:rsidRPr="008B23C6">
        <w:rPr>
          <w:rFonts w:ascii="Times New Roman" w:hAnsi="Times New Roman"/>
          <w:sz w:val="28"/>
          <w:szCs w:val="28"/>
        </w:rPr>
        <w:t>него делают пометку о количестве сделанных ошибок</w:t>
      </w:r>
      <w:r w:rsidR="00343D2F">
        <w:rPr>
          <w:rFonts w:ascii="Times New Roman" w:hAnsi="Times New Roman"/>
          <w:sz w:val="28"/>
          <w:szCs w:val="28"/>
        </w:rPr>
        <w:t>.</w:t>
      </w:r>
    </w:p>
    <w:p w:rsidR="001E1B9F" w:rsidRPr="008B23C6" w:rsidRDefault="001E1B9F" w:rsidP="00343D2F">
      <w:pPr>
        <w:tabs>
          <w:tab w:val="left" w:pos="0"/>
        </w:tabs>
        <w:spacing w:after="0"/>
        <w:ind w:firstLine="527"/>
        <w:rPr>
          <w:rFonts w:ascii="Times New Roman" w:hAnsi="Times New Roman"/>
          <w:sz w:val="28"/>
          <w:szCs w:val="28"/>
        </w:rPr>
      </w:pPr>
      <w:r>
        <w:rPr>
          <w:rFonts w:ascii="Times New Roman" w:hAnsi="Times New Roman"/>
          <w:sz w:val="28"/>
          <w:szCs w:val="28"/>
        </w:rPr>
        <w:t xml:space="preserve">На страницах </w:t>
      </w:r>
      <w:r w:rsidRPr="008B23C6">
        <w:rPr>
          <w:rFonts w:ascii="Times New Roman" w:hAnsi="Times New Roman"/>
          <w:sz w:val="28"/>
          <w:szCs w:val="28"/>
        </w:rPr>
        <w:t xml:space="preserve"> «Ошибки</w:t>
      </w:r>
      <w:r w:rsidRPr="008B23C6">
        <w:rPr>
          <w:rFonts w:ascii="Times New Roman" w:hAnsi="Times New Roman"/>
          <w:bCs/>
          <w:sz w:val="28"/>
          <w:szCs w:val="28"/>
        </w:rPr>
        <w:t xml:space="preserve"> на</w:t>
      </w:r>
      <w:r w:rsidRPr="008B23C6">
        <w:rPr>
          <w:rFonts w:ascii="Times New Roman" w:hAnsi="Times New Roman"/>
          <w:sz w:val="28"/>
          <w:szCs w:val="28"/>
        </w:rPr>
        <w:t xml:space="preserve"> внима</w:t>
      </w:r>
      <w:r w:rsidRPr="008B23C6">
        <w:rPr>
          <w:rFonts w:ascii="Times New Roman" w:hAnsi="Times New Roman"/>
          <w:sz w:val="28"/>
          <w:szCs w:val="28"/>
        </w:rPr>
        <w:softHyphen/>
        <w:t>ние» фиксируется количество</w:t>
      </w:r>
      <w:r w:rsidRPr="008B23C6">
        <w:rPr>
          <w:rFonts w:ascii="Times New Roman" w:hAnsi="Times New Roman"/>
          <w:bCs/>
          <w:sz w:val="28"/>
          <w:szCs w:val="28"/>
        </w:rPr>
        <w:t xml:space="preserve"> ошибок на </w:t>
      </w:r>
      <w:r w:rsidRPr="008B23C6">
        <w:rPr>
          <w:rFonts w:ascii="Times New Roman" w:hAnsi="Times New Roman"/>
          <w:sz w:val="28"/>
          <w:szCs w:val="28"/>
        </w:rPr>
        <w:t>пропуск, замену, вставку других букв и про</w:t>
      </w:r>
      <w:r w:rsidRPr="008B23C6">
        <w:rPr>
          <w:rFonts w:ascii="Times New Roman" w:hAnsi="Times New Roman"/>
          <w:sz w:val="28"/>
          <w:szCs w:val="28"/>
        </w:rPr>
        <w:softHyphen/>
        <w:t>чих ошибок, а затем их общее число перено</w:t>
      </w:r>
      <w:r w:rsidRPr="008B23C6">
        <w:rPr>
          <w:rFonts w:ascii="Times New Roman" w:hAnsi="Times New Roman"/>
          <w:sz w:val="28"/>
          <w:szCs w:val="28"/>
        </w:rPr>
        <w:softHyphen/>
        <w:t>сится на первую страницу в «Дневник гра</w:t>
      </w:r>
      <w:r w:rsidRPr="008B23C6">
        <w:rPr>
          <w:rFonts w:ascii="Times New Roman" w:hAnsi="Times New Roman"/>
          <w:sz w:val="28"/>
          <w:szCs w:val="28"/>
        </w:rPr>
        <w:softHyphen/>
        <w:t>мотности».</w:t>
      </w:r>
    </w:p>
    <w:p w:rsidR="001E1B9F" w:rsidRPr="008B23C6" w:rsidRDefault="001E1B9F" w:rsidP="00343D2F">
      <w:pPr>
        <w:tabs>
          <w:tab w:val="left" w:pos="0"/>
        </w:tabs>
        <w:spacing w:after="0"/>
        <w:ind w:firstLine="527"/>
        <w:rPr>
          <w:rFonts w:ascii="Times New Roman" w:hAnsi="Times New Roman"/>
          <w:sz w:val="28"/>
          <w:szCs w:val="28"/>
        </w:rPr>
      </w:pPr>
      <w:r w:rsidRPr="008B23C6">
        <w:rPr>
          <w:rFonts w:ascii="Times New Roman" w:hAnsi="Times New Roman"/>
          <w:sz w:val="28"/>
          <w:szCs w:val="28"/>
        </w:rPr>
        <w:t xml:space="preserve"> «Дневник грамотнос</w:t>
      </w:r>
      <w:r w:rsidRPr="008B23C6">
        <w:rPr>
          <w:rFonts w:ascii="Times New Roman" w:hAnsi="Times New Roman"/>
          <w:sz w:val="28"/>
          <w:szCs w:val="28"/>
        </w:rPr>
        <w:softHyphen/>
        <w:t>ти» заполняется после каждой проверочной письменной работы самими учениками.</w:t>
      </w:r>
    </w:p>
    <w:p w:rsidR="001E1B9F" w:rsidRPr="008B23C6" w:rsidRDefault="001E1B9F" w:rsidP="00343D2F">
      <w:pPr>
        <w:tabs>
          <w:tab w:val="left" w:pos="0"/>
        </w:tabs>
        <w:spacing w:after="0"/>
        <w:ind w:firstLine="527"/>
        <w:rPr>
          <w:rFonts w:ascii="Times New Roman" w:hAnsi="Times New Roman"/>
          <w:sz w:val="28"/>
          <w:szCs w:val="28"/>
        </w:rPr>
      </w:pPr>
      <w:r w:rsidRPr="008B23C6">
        <w:rPr>
          <w:rFonts w:ascii="Times New Roman" w:hAnsi="Times New Roman"/>
          <w:sz w:val="28"/>
          <w:szCs w:val="28"/>
        </w:rPr>
        <w:t>3.  Также в рабочих тетрадях у слабоуспеваю</w:t>
      </w:r>
      <w:r w:rsidRPr="008B23C6">
        <w:rPr>
          <w:rFonts w:ascii="Times New Roman" w:hAnsi="Times New Roman"/>
          <w:sz w:val="28"/>
          <w:szCs w:val="28"/>
        </w:rPr>
        <w:softHyphen/>
        <w:t>щих учеников  записывались   слова с пропуском по орфограммам, а дети вставляли пропущен</w:t>
      </w:r>
      <w:r w:rsidRPr="008B23C6">
        <w:rPr>
          <w:rFonts w:ascii="Times New Roman" w:hAnsi="Times New Roman"/>
          <w:sz w:val="28"/>
          <w:szCs w:val="28"/>
        </w:rPr>
        <w:softHyphen/>
        <w:t>ные буквы.</w:t>
      </w:r>
    </w:p>
    <w:p w:rsidR="001E1B9F" w:rsidRPr="008B23C6" w:rsidRDefault="001E1B9F" w:rsidP="00343D2F">
      <w:pPr>
        <w:tabs>
          <w:tab w:val="left" w:pos="0"/>
        </w:tabs>
        <w:spacing w:after="0"/>
        <w:ind w:firstLine="527"/>
        <w:rPr>
          <w:rFonts w:ascii="Times New Roman" w:hAnsi="Times New Roman"/>
          <w:sz w:val="28"/>
          <w:szCs w:val="28"/>
        </w:rPr>
      </w:pPr>
      <w:r w:rsidRPr="008B23C6">
        <w:rPr>
          <w:rFonts w:ascii="Times New Roman" w:hAnsi="Times New Roman"/>
          <w:sz w:val="28"/>
          <w:szCs w:val="28"/>
        </w:rPr>
        <w:t>4. Была разработана  таблица  для слабоуспевающих учеников списка изучаемых орфограмм.</w:t>
      </w:r>
    </w:p>
    <w:p w:rsidR="001E1B9F" w:rsidRPr="008B23C6" w:rsidRDefault="001E1B9F" w:rsidP="00343D2F">
      <w:pPr>
        <w:tabs>
          <w:tab w:val="left" w:pos="0"/>
        </w:tabs>
        <w:spacing w:after="0"/>
        <w:ind w:firstLine="527"/>
        <w:rPr>
          <w:rFonts w:ascii="Times New Roman" w:hAnsi="Times New Roman"/>
          <w:sz w:val="28"/>
          <w:szCs w:val="28"/>
        </w:rPr>
      </w:pPr>
      <w:r w:rsidRPr="008B23C6">
        <w:rPr>
          <w:rFonts w:ascii="Times New Roman" w:hAnsi="Times New Roman"/>
          <w:sz w:val="28"/>
          <w:szCs w:val="28"/>
        </w:rPr>
        <w:t xml:space="preserve">5. Вместе с ребятами  составлялись памятки </w:t>
      </w:r>
      <w:proofErr w:type="gramStart"/>
      <w:r w:rsidRPr="008B23C6">
        <w:rPr>
          <w:rFonts w:ascii="Times New Roman" w:hAnsi="Times New Roman"/>
          <w:sz w:val="28"/>
          <w:szCs w:val="28"/>
        </w:rPr>
        <w:t>памятки</w:t>
      </w:r>
      <w:proofErr w:type="gramEnd"/>
      <w:r w:rsidRPr="008B23C6">
        <w:rPr>
          <w:rFonts w:ascii="Times New Roman" w:hAnsi="Times New Roman"/>
          <w:sz w:val="28"/>
          <w:szCs w:val="28"/>
        </w:rPr>
        <w:t xml:space="preserve"> «Работа над ошибками».</w:t>
      </w:r>
    </w:p>
    <w:p w:rsidR="001E1B9F" w:rsidRPr="008B23C6" w:rsidRDefault="001E1B9F" w:rsidP="00343D2F">
      <w:pPr>
        <w:tabs>
          <w:tab w:val="left" w:pos="0"/>
        </w:tabs>
        <w:spacing w:after="0"/>
        <w:rPr>
          <w:rFonts w:ascii="Times New Roman" w:hAnsi="Times New Roman"/>
          <w:sz w:val="28"/>
          <w:szCs w:val="28"/>
        </w:rPr>
      </w:pPr>
      <w:r>
        <w:rPr>
          <w:rFonts w:ascii="Times New Roman" w:hAnsi="Times New Roman"/>
          <w:sz w:val="28"/>
          <w:szCs w:val="28"/>
        </w:rPr>
        <w:t xml:space="preserve">    </w:t>
      </w:r>
      <w:r w:rsidRPr="008B23C6">
        <w:rPr>
          <w:rFonts w:ascii="Times New Roman" w:hAnsi="Times New Roman"/>
          <w:sz w:val="28"/>
          <w:szCs w:val="28"/>
        </w:rPr>
        <w:t>После</w:t>
      </w:r>
      <w:r>
        <w:rPr>
          <w:rFonts w:ascii="Times New Roman" w:hAnsi="Times New Roman"/>
          <w:sz w:val="28"/>
          <w:szCs w:val="28"/>
        </w:rPr>
        <w:t xml:space="preserve"> </w:t>
      </w:r>
      <w:r w:rsidRPr="008B23C6">
        <w:rPr>
          <w:rFonts w:ascii="Times New Roman" w:hAnsi="Times New Roman"/>
          <w:sz w:val="28"/>
          <w:szCs w:val="28"/>
        </w:rPr>
        <w:t xml:space="preserve"> </w:t>
      </w:r>
      <w:r>
        <w:rPr>
          <w:rFonts w:ascii="Times New Roman" w:hAnsi="Times New Roman"/>
          <w:sz w:val="28"/>
          <w:szCs w:val="28"/>
        </w:rPr>
        <w:t>проделанной работы были наметить</w:t>
      </w:r>
      <w:r w:rsidRPr="008B23C6">
        <w:rPr>
          <w:rFonts w:ascii="Times New Roman" w:hAnsi="Times New Roman"/>
          <w:sz w:val="28"/>
          <w:szCs w:val="28"/>
        </w:rPr>
        <w:t xml:space="preserve"> следующие цели: раскрытие зна</w:t>
      </w:r>
      <w:r w:rsidRPr="008B23C6">
        <w:rPr>
          <w:rFonts w:ascii="Times New Roman" w:hAnsi="Times New Roman"/>
          <w:sz w:val="28"/>
          <w:szCs w:val="28"/>
        </w:rPr>
        <w:softHyphen/>
        <w:t>чения любых изучаемых слов; обнаружение и распознавание орфограммы в слове; при</w:t>
      </w:r>
      <w:r w:rsidRPr="008B23C6">
        <w:rPr>
          <w:rFonts w:ascii="Times New Roman" w:hAnsi="Times New Roman"/>
          <w:sz w:val="28"/>
          <w:szCs w:val="28"/>
        </w:rPr>
        <w:softHyphen/>
        <w:t>общение детей к самостоятельной работе над ошибками.</w:t>
      </w:r>
    </w:p>
    <w:p w:rsidR="001E1B9F" w:rsidRPr="008B23C6" w:rsidRDefault="001E1B9F" w:rsidP="00343D2F">
      <w:pPr>
        <w:tabs>
          <w:tab w:val="left" w:pos="0"/>
        </w:tabs>
        <w:spacing w:after="0"/>
        <w:rPr>
          <w:rFonts w:ascii="Times New Roman" w:hAnsi="Times New Roman"/>
          <w:sz w:val="28"/>
          <w:szCs w:val="28"/>
        </w:rPr>
      </w:pPr>
      <w:r w:rsidRPr="008B23C6">
        <w:rPr>
          <w:rFonts w:ascii="Times New Roman" w:hAnsi="Times New Roman"/>
          <w:sz w:val="28"/>
          <w:szCs w:val="28"/>
        </w:rPr>
        <w:t xml:space="preserve"> </w:t>
      </w:r>
      <w:r>
        <w:rPr>
          <w:rFonts w:ascii="Times New Roman" w:hAnsi="Times New Roman"/>
          <w:sz w:val="28"/>
          <w:szCs w:val="28"/>
        </w:rPr>
        <w:t xml:space="preserve">    </w:t>
      </w:r>
      <w:r w:rsidRPr="008B23C6">
        <w:rPr>
          <w:rFonts w:ascii="Times New Roman" w:hAnsi="Times New Roman"/>
          <w:sz w:val="28"/>
          <w:szCs w:val="28"/>
        </w:rPr>
        <w:t>Работа на этом этапе  способствовала развитию памяти, внимания, расширению словарного запаса у учащихся.</w:t>
      </w:r>
    </w:p>
    <w:p w:rsidR="001E1B9F" w:rsidRPr="008B23C6" w:rsidRDefault="001E1B9F" w:rsidP="001E1B9F">
      <w:pPr>
        <w:pStyle w:val="FR1"/>
        <w:tabs>
          <w:tab w:val="left" w:pos="0"/>
          <w:tab w:val="left" w:pos="1140"/>
        </w:tabs>
        <w:spacing w:line="276" w:lineRule="auto"/>
        <w:ind w:left="0" w:firstLine="527"/>
        <w:jc w:val="left"/>
        <w:rPr>
          <w:rFonts w:ascii="Times New Roman" w:hAnsi="Times New Roman" w:cs="Times New Roman"/>
          <w:b/>
          <w:i/>
          <w:sz w:val="28"/>
          <w:szCs w:val="28"/>
        </w:rPr>
      </w:pPr>
      <w:r w:rsidRPr="008B23C6">
        <w:rPr>
          <w:rFonts w:ascii="Times New Roman" w:hAnsi="Times New Roman" w:cs="Times New Roman"/>
          <w:b/>
          <w:i/>
          <w:sz w:val="28"/>
          <w:szCs w:val="28"/>
        </w:rPr>
        <w:t>6. Ожидаемый результат.</w:t>
      </w:r>
    </w:p>
    <w:p w:rsidR="001E1B9F" w:rsidRPr="008B23C6" w:rsidRDefault="001E1B9F" w:rsidP="001E1B9F">
      <w:pPr>
        <w:pStyle w:val="a4"/>
        <w:tabs>
          <w:tab w:val="left" w:pos="0"/>
        </w:tabs>
        <w:spacing w:before="0" w:beforeAutospacing="0" w:after="0" w:afterAutospacing="0" w:line="276" w:lineRule="auto"/>
        <w:rPr>
          <w:sz w:val="28"/>
          <w:szCs w:val="28"/>
        </w:rPr>
      </w:pPr>
      <w:r w:rsidRPr="008B23C6">
        <w:rPr>
          <w:b/>
          <w:sz w:val="28"/>
          <w:szCs w:val="28"/>
        </w:rPr>
        <w:t xml:space="preserve">    Результатом работы считаю</w:t>
      </w:r>
      <w:r w:rsidRPr="008B23C6">
        <w:rPr>
          <w:sz w:val="28"/>
          <w:szCs w:val="28"/>
        </w:rPr>
        <w:t xml:space="preserve"> - повышение качества знаний, стремление к творческому</w:t>
      </w:r>
      <w:r>
        <w:rPr>
          <w:sz w:val="28"/>
          <w:szCs w:val="28"/>
        </w:rPr>
        <w:t xml:space="preserve"> </w:t>
      </w:r>
      <w:r w:rsidRPr="008B23C6">
        <w:rPr>
          <w:sz w:val="28"/>
          <w:szCs w:val="28"/>
        </w:rPr>
        <w:t>решению поставленных задач, рост учебной мотивации, создание благоприятного психологического климата в классе и крепкого дружного коллектива. С развитием творческих способностей</w:t>
      </w:r>
    </w:p>
    <w:p w:rsidR="001E1B9F" w:rsidRPr="008B23C6" w:rsidRDefault="001E1B9F" w:rsidP="001E1B9F">
      <w:pPr>
        <w:pStyle w:val="a4"/>
        <w:tabs>
          <w:tab w:val="left" w:pos="0"/>
        </w:tabs>
        <w:spacing w:before="0" w:beforeAutospacing="0" w:after="0" w:afterAutospacing="0" w:line="276" w:lineRule="auto"/>
        <w:rPr>
          <w:sz w:val="28"/>
          <w:szCs w:val="28"/>
        </w:rPr>
      </w:pPr>
      <w:r w:rsidRPr="008B23C6">
        <w:rPr>
          <w:sz w:val="28"/>
          <w:szCs w:val="28"/>
        </w:rPr>
        <w:t xml:space="preserve"> развивается и личность ребёнка. Дети становятся активными, чаще проявляют инициативу, у них появляется уверенность в собственных силах. Большинство</w:t>
      </w:r>
      <w:r w:rsidR="00343D2F">
        <w:rPr>
          <w:sz w:val="28"/>
          <w:szCs w:val="28"/>
        </w:rPr>
        <w:t xml:space="preserve"> </w:t>
      </w:r>
      <w:r w:rsidRPr="008B23C6">
        <w:rPr>
          <w:sz w:val="28"/>
          <w:szCs w:val="28"/>
        </w:rPr>
        <w:t>учащихся ясно и логично выражают свои мысли, формулируют свою точку зрения и отстаивают свои убеждения, грамотно пишут.</w:t>
      </w:r>
      <w:hyperlink r:id="rId13" w:tooltip="Перейти на заглавную страницу [alt-shift-z]" w:history="1"/>
    </w:p>
    <w:p w:rsidR="001E1B9F" w:rsidRPr="008B23C6" w:rsidRDefault="001E1B9F" w:rsidP="00343D2F">
      <w:pPr>
        <w:pStyle w:val="a4"/>
        <w:tabs>
          <w:tab w:val="left" w:pos="0"/>
        </w:tabs>
        <w:spacing w:before="0" w:beforeAutospacing="0" w:after="0" w:afterAutospacing="0" w:line="276" w:lineRule="auto"/>
        <w:rPr>
          <w:sz w:val="28"/>
          <w:szCs w:val="28"/>
        </w:rPr>
      </w:pPr>
      <w:r w:rsidRPr="008B23C6">
        <w:rPr>
          <w:sz w:val="28"/>
          <w:szCs w:val="28"/>
        </w:rPr>
        <w:lastRenderedPageBreak/>
        <w:t>Опыт показывает, что только проведение целенаправленной и систематической работы по формированию орфографической зоркости учащихся, может дать</w:t>
      </w:r>
      <w:r w:rsidR="00343D2F">
        <w:rPr>
          <w:sz w:val="28"/>
          <w:szCs w:val="28"/>
        </w:rPr>
        <w:t xml:space="preserve"> </w:t>
      </w:r>
      <w:r w:rsidRPr="008B23C6">
        <w:rPr>
          <w:sz w:val="28"/>
          <w:szCs w:val="28"/>
        </w:rPr>
        <w:t>положительные результаты: при систематической тренировке умение видеть орфограмму автоматизируется и становится частью орфографического навыка.      Понимание структуры орфографической зоркости у большинства учащихся оказывает положительное влияние на грамотное письмо и приводит к снижению орфографических ошибок.</w:t>
      </w:r>
    </w:p>
    <w:p w:rsidR="001E1B9F" w:rsidRPr="008B23C6" w:rsidRDefault="001E1B9F" w:rsidP="001E1B9F">
      <w:pPr>
        <w:pStyle w:val="a4"/>
        <w:shd w:val="clear" w:color="auto" w:fill="FFFFFF"/>
        <w:tabs>
          <w:tab w:val="left" w:pos="0"/>
        </w:tabs>
        <w:spacing w:before="0" w:beforeAutospacing="0" w:after="0" w:afterAutospacing="0" w:line="276" w:lineRule="auto"/>
        <w:rPr>
          <w:sz w:val="28"/>
          <w:szCs w:val="28"/>
        </w:rPr>
      </w:pPr>
    </w:p>
    <w:p w:rsidR="001E1B9F" w:rsidRPr="00C82291" w:rsidRDefault="001E1B9F" w:rsidP="001E1B9F">
      <w:pPr>
        <w:pStyle w:val="a4"/>
        <w:tabs>
          <w:tab w:val="left" w:pos="0"/>
        </w:tabs>
        <w:spacing w:before="0" w:beforeAutospacing="0" w:after="0" w:afterAutospacing="0" w:line="276" w:lineRule="auto"/>
        <w:rPr>
          <w:sz w:val="22"/>
          <w:szCs w:val="22"/>
        </w:rPr>
      </w:pPr>
      <w:r w:rsidRPr="00E14997">
        <w:rPr>
          <w:sz w:val="22"/>
          <w:szCs w:val="22"/>
        </w:rPr>
        <w:t xml:space="preserve"> Деменева Марина Петровна учитель начальных классов п</w:t>
      </w:r>
      <w:r>
        <w:rPr>
          <w:sz w:val="22"/>
          <w:szCs w:val="22"/>
        </w:rPr>
        <w:t>ервой квалификационной категории</w:t>
      </w:r>
    </w:p>
    <w:p w:rsidR="001E1B9F" w:rsidRDefault="001E1B9F" w:rsidP="001E1B9F">
      <w:pPr>
        <w:pStyle w:val="a4"/>
        <w:tabs>
          <w:tab w:val="left" w:pos="0"/>
        </w:tabs>
        <w:spacing w:before="0" w:beforeAutospacing="0" w:after="0" w:afterAutospacing="0" w:line="276" w:lineRule="auto"/>
        <w:rPr>
          <w:sz w:val="28"/>
          <w:szCs w:val="28"/>
        </w:rPr>
      </w:pPr>
    </w:p>
    <w:p w:rsidR="001E1B9F" w:rsidRPr="008B23C6" w:rsidRDefault="001E1B9F" w:rsidP="001E1B9F">
      <w:pPr>
        <w:pStyle w:val="ConsPlusNonformat"/>
        <w:tabs>
          <w:tab w:val="left" w:pos="0"/>
        </w:tabs>
        <w:spacing w:line="276" w:lineRule="auto"/>
        <w:rPr>
          <w:rFonts w:ascii="Times New Roman" w:hAnsi="Times New Roman" w:cs="Times New Roman"/>
          <w:sz w:val="28"/>
          <w:szCs w:val="28"/>
        </w:rPr>
      </w:pPr>
    </w:p>
    <w:p w:rsidR="001E1B9F" w:rsidRDefault="001E1B9F"/>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Pr>
        <w:rPr>
          <w:b/>
          <w:i/>
          <w:sz w:val="96"/>
          <w:szCs w:val="96"/>
        </w:rPr>
      </w:pPr>
    </w:p>
    <w:p w:rsidR="00343D2F" w:rsidRDefault="00343D2F">
      <w:pPr>
        <w:rPr>
          <w:b/>
          <w:i/>
          <w:sz w:val="96"/>
          <w:szCs w:val="96"/>
        </w:rPr>
      </w:pPr>
    </w:p>
    <w:p w:rsidR="00343D2F" w:rsidRPr="00656343" w:rsidRDefault="00343D2F">
      <w:pPr>
        <w:rPr>
          <w:b/>
          <w:i/>
          <w:sz w:val="96"/>
          <w:szCs w:val="96"/>
        </w:rPr>
      </w:pPr>
    </w:p>
    <w:p w:rsidR="00656343" w:rsidRPr="00656343" w:rsidRDefault="00656343">
      <w:pPr>
        <w:rPr>
          <w:b/>
          <w:i/>
          <w:sz w:val="96"/>
          <w:szCs w:val="96"/>
        </w:rPr>
      </w:pPr>
      <w:r w:rsidRPr="00656343">
        <w:rPr>
          <w:b/>
          <w:i/>
          <w:sz w:val="96"/>
          <w:szCs w:val="96"/>
        </w:rPr>
        <w:t>3.Поурочные планы</w:t>
      </w:r>
    </w:p>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Pr="00F80B17" w:rsidRDefault="00656343" w:rsidP="00656343">
      <w:pPr>
        <w:spacing w:after="0" w:line="240" w:lineRule="auto"/>
        <w:jc w:val="center"/>
        <w:rPr>
          <w:sz w:val="24"/>
          <w:szCs w:val="24"/>
        </w:rPr>
      </w:pPr>
      <w:r w:rsidRPr="00F80B17">
        <w:rPr>
          <w:sz w:val="24"/>
          <w:szCs w:val="24"/>
        </w:rPr>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656343" w:rsidRDefault="00656343" w:rsidP="00656343">
      <w:pPr>
        <w:spacing w:after="0" w:line="240" w:lineRule="auto"/>
        <w:jc w:val="center"/>
        <w:rPr>
          <w:sz w:val="24"/>
          <w:szCs w:val="24"/>
        </w:rPr>
      </w:pPr>
      <w:r w:rsidRPr="00F80B17">
        <w:rPr>
          <w:sz w:val="24"/>
          <w:szCs w:val="24"/>
        </w:rPr>
        <w:t>Районный конкурс «Обобщение и распространение передового педагогического опыта»</w:t>
      </w:r>
    </w:p>
    <w:p w:rsidR="00656343" w:rsidRPr="00001789" w:rsidRDefault="00656343" w:rsidP="00656343">
      <w:pPr>
        <w:pStyle w:val="c1"/>
        <w:shd w:val="clear" w:color="auto" w:fill="FFFFFF"/>
        <w:spacing w:line="360" w:lineRule="auto"/>
        <w:rPr>
          <w:rStyle w:val="c0"/>
          <w:color w:val="444444"/>
        </w:rPr>
      </w:pPr>
    </w:p>
    <w:p w:rsidR="00656343" w:rsidRDefault="00656343" w:rsidP="00656343">
      <w:pPr>
        <w:pStyle w:val="c1"/>
        <w:shd w:val="clear" w:color="auto" w:fill="FFFFFF"/>
        <w:spacing w:line="360" w:lineRule="auto"/>
        <w:rPr>
          <w:rStyle w:val="c0"/>
          <w:color w:val="444444"/>
          <w:sz w:val="144"/>
          <w:szCs w:val="144"/>
        </w:rPr>
      </w:pPr>
    </w:p>
    <w:p w:rsidR="00656343" w:rsidRPr="00DF2FDF" w:rsidRDefault="00656343" w:rsidP="00656343">
      <w:pPr>
        <w:pStyle w:val="c1"/>
        <w:shd w:val="clear" w:color="auto" w:fill="FFFFFF"/>
        <w:spacing w:line="360" w:lineRule="auto"/>
        <w:jc w:val="center"/>
        <w:rPr>
          <w:rStyle w:val="c0"/>
          <w:b/>
          <w:color w:val="444444"/>
          <w:sz w:val="36"/>
          <w:szCs w:val="36"/>
        </w:rPr>
      </w:pPr>
      <w:r w:rsidRPr="00DF2FDF">
        <w:rPr>
          <w:rStyle w:val="c0"/>
          <w:b/>
          <w:color w:val="444444"/>
          <w:sz w:val="36"/>
          <w:szCs w:val="36"/>
        </w:rPr>
        <w:t>Викторина</w:t>
      </w:r>
    </w:p>
    <w:p w:rsidR="00656343" w:rsidRPr="00DF2FDF" w:rsidRDefault="00656343" w:rsidP="00656343">
      <w:pPr>
        <w:pStyle w:val="c1"/>
        <w:shd w:val="clear" w:color="auto" w:fill="FFFFFF"/>
        <w:spacing w:line="360" w:lineRule="auto"/>
        <w:jc w:val="center"/>
        <w:rPr>
          <w:rStyle w:val="c0"/>
          <w:b/>
          <w:color w:val="000000" w:themeColor="text1"/>
          <w:sz w:val="44"/>
          <w:szCs w:val="44"/>
        </w:rPr>
      </w:pPr>
      <w:r w:rsidRPr="00DF2FDF">
        <w:rPr>
          <w:rStyle w:val="c0"/>
          <w:b/>
          <w:color w:val="000000" w:themeColor="text1"/>
          <w:sz w:val="44"/>
          <w:szCs w:val="44"/>
        </w:rPr>
        <w:t>«Знатоки русского языка»</w:t>
      </w:r>
    </w:p>
    <w:p w:rsidR="00656343" w:rsidRPr="00DF2FDF" w:rsidRDefault="00656343" w:rsidP="00656343">
      <w:pPr>
        <w:pStyle w:val="c1"/>
        <w:shd w:val="clear" w:color="auto" w:fill="FFFFFF"/>
        <w:spacing w:line="360" w:lineRule="auto"/>
        <w:jc w:val="center"/>
        <w:rPr>
          <w:rStyle w:val="c0"/>
          <w:color w:val="000000" w:themeColor="text1"/>
          <w:sz w:val="28"/>
          <w:szCs w:val="28"/>
        </w:rPr>
      </w:pPr>
      <w:proofErr w:type="gramStart"/>
      <w:r w:rsidRPr="00DF2FDF">
        <w:rPr>
          <w:rStyle w:val="c0"/>
          <w:color w:val="000000" w:themeColor="text1"/>
          <w:sz w:val="28"/>
          <w:szCs w:val="28"/>
        </w:rPr>
        <w:t>(общешкольное внеклассное мероприятие для учащихся начальной школы</w:t>
      </w:r>
      <w:proofErr w:type="gramEnd"/>
    </w:p>
    <w:p w:rsidR="00656343" w:rsidRPr="00DF2FDF" w:rsidRDefault="00656343" w:rsidP="00656343">
      <w:pPr>
        <w:pStyle w:val="c1"/>
        <w:shd w:val="clear" w:color="auto" w:fill="FFFFFF"/>
        <w:spacing w:line="360" w:lineRule="auto"/>
        <w:jc w:val="center"/>
        <w:rPr>
          <w:rStyle w:val="c0"/>
          <w:color w:val="000000" w:themeColor="text1"/>
          <w:sz w:val="28"/>
          <w:szCs w:val="28"/>
        </w:rPr>
      </w:pPr>
      <w:proofErr w:type="gramStart"/>
      <w:r w:rsidRPr="00DF2FDF">
        <w:rPr>
          <w:rStyle w:val="c0"/>
          <w:color w:val="000000" w:themeColor="text1"/>
          <w:sz w:val="28"/>
          <w:szCs w:val="28"/>
        </w:rPr>
        <w:t>проводимое</w:t>
      </w:r>
      <w:proofErr w:type="gramEnd"/>
      <w:r w:rsidRPr="00DF2FDF">
        <w:rPr>
          <w:rStyle w:val="c0"/>
          <w:color w:val="000000" w:themeColor="text1"/>
          <w:sz w:val="28"/>
          <w:szCs w:val="28"/>
        </w:rPr>
        <w:t xml:space="preserve"> в рамках недели начальной школы)</w:t>
      </w:r>
    </w:p>
    <w:p w:rsidR="00656343" w:rsidRPr="000B0221" w:rsidRDefault="00656343" w:rsidP="00656343">
      <w:pPr>
        <w:pStyle w:val="c1"/>
        <w:shd w:val="clear" w:color="auto" w:fill="FFFFFF"/>
        <w:spacing w:line="360" w:lineRule="auto"/>
        <w:jc w:val="center"/>
        <w:rPr>
          <w:rStyle w:val="c0"/>
          <w:color w:val="000000" w:themeColor="text1"/>
          <w:sz w:val="28"/>
          <w:szCs w:val="28"/>
        </w:rPr>
      </w:pPr>
    </w:p>
    <w:p w:rsidR="00656343" w:rsidRDefault="00656343" w:rsidP="00656343">
      <w:pPr>
        <w:rPr>
          <w:rStyle w:val="c0"/>
          <w:i/>
          <w:color w:val="444444"/>
          <w:sz w:val="36"/>
          <w:szCs w:val="36"/>
        </w:rPr>
      </w:pPr>
    </w:p>
    <w:p w:rsidR="00656343" w:rsidRDefault="00656343" w:rsidP="00656343">
      <w:pPr>
        <w:rPr>
          <w:rStyle w:val="c0"/>
          <w:i/>
          <w:color w:val="444444"/>
          <w:sz w:val="36"/>
          <w:szCs w:val="36"/>
        </w:rPr>
      </w:pPr>
    </w:p>
    <w:p w:rsidR="00656343" w:rsidRDefault="00656343" w:rsidP="00656343">
      <w:pPr>
        <w:rPr>
          <w:rStyle w:val="c0"/>
          <w:i/>
          <w:color w:val="444444"/>
          <w:sz w:val="36"/>
          <w:szCs w:val="36"/>
        </w:rPr>
      </w:pPr>
    </w:p>
    <w:p w:rsidR="00656343" w:rsidRDefault="00656343" w:rsidP="00656343">
      <w:pPr>
        <w:rPr>
          <w:rStyle w:val="c0"/>
          <w:i/>
          <w:color w:val="444444"/>
          <w:sz w:val="36"/>
          <w:szCs w:val="36"/>
        </w:rPr>
      </w:pPr>
    </w:p>
    <w:p w:rsidR="00656343" w:rsidRDefault="00656343" w:rsidP="00656343">
      <w:pPr>
        <w:rPr>
          <w:rStyle w:val="c0"/>
          <w:i/>
          <w:color w:val="444444"/>
          <w:sz w:val="36"/>
          <w:szCs w:val="36"/>
        </w:rPr>
      </w:pPr>
    </w:p>
    <w:p w:rsidR="00656343" w:rsidRDefault="00656343" w:rsidP="00656343">
      <w:pPr>
        <w:rPr>
          <w:rStyle w:val="c0"/>
          <w:i/>
          <w:color w:val="444444"/>
          <w:sz w:val="36"/>
          <w:szCs w:val="36"/>
        </w:rPr>
      </w:pPr>
    </w:p>
    <w:p w:rsidR="00656343" w:rsidRDefault="00656343" w:rsidP="00656343">
      <w:pPr>
        <w:rPr>
          <w:rStyle w:val="c0"/>
          <w:i/>
          <w:color w:val="444444"/>
          <w:sz w:val="36"/>
          <w:szCs w:val="36"/>
        </w:rPr>
      </w:pPr>
    </w:p>
    <w:p w:rsidR="00656343" w:rsidRDefault="00656343" w:rsidP="00656343">
      <w:pPr>
        <w:rPr>
          <w:rStyle w:val="c0"/>
          <w:i/>
          <w:color w:val="444444"/>
          <w:sz w:val="36"/>
          <w:szCs w:val="36"/>
        </w:rPr>
      </w:pPr>
    </w:p>
    <w:p w:rsidR="00656343" w:rsidRPr="00DF2FDF" w:rsidRDefault="00656343" w:rsidP="00656343">
      <w:pPr>
        <w:spacing w:after="0" w:line="240" w:lineRule="auto"/>
        <w:rPr>
          <w:sz w:val="24"/>
          <w:szCs w:val="24"/>
        </w:rPr>
      </w:pPr>
      <w:r>
        <w:rPr>
          <w:rStyle w:val="c0"/>
          <w:i/>
          <w:color w:val="444444"/>
          <w:sz w:val="36"/>
          <w:szCs w:val="36"/>
        </w:rPr>
        <w:t xml:space="preserve">                                                              </w:t>
      </w:r>
      <w:r w:rsidRPr="00D92D62">
        <w:rPr>
          <w:b/>
          <w:sz w:val="28"/>
          <w:szCs w:val="28"/>
        </w:rPr>
        <w:t>Деменева М.П</w:t>
      </w:r>
      <w:r w:rsidRPr="00D92D62">
        <w:rPr>
          <w:rFonts w:ascii="Times New Roman" w:hAnsi="Times New Roman" w:cs="Times New Roman"/>
          <w:b/>
          <w:sz w:val="28"/>
          <w:szCs w:val="28"/>
        </w:rPr>
        <w:t>.,</w:t>
      </w:r>
      <w:r w:rsidRPr="00D92D62">
        <w:rPr>
          <w:rFonts w:ascii="Times New Roman" w:hAnsi="Times New Roman" w:cs="Times New Roman"/>
          <w:sz w:val="28"/>
          <w:szCs w:val="28"/>
        </w:rPr>
        <w:t xml:space="preserve"> учитель </w:t>
      </w:r>
      <w:proofErr w:type="gramStart"/>
      <w:r w:rsidRPr="00D92D62">
        <w:rPr>
          <w:rFonts w:ascii="Times New Roman" w:hAnsi="Times New Roman" w:cs="Times New Roman"/>
          <w:sz w:val="28"/>
          <w:szCs w:val="28"/>
        </w:rPr>
        <w:t>начальных</w:t>
      </w:r>
      <w:proofErr w:type="gramEnd"/>
      <w:r w:rsidRPr="00D92D62">
        <w:rPr>
          <w:rFonts w:ascii="Times New Roman" w:hAnsi="Times New Roman" w:cs="Times New Roman"/>
          <w:sz w:val="28"/>
          <w:szCs w:val="28"/>
        </w:rPr>
        <w:t xml:space="preserve"> </w:t>
      </w:r>
    </w:p>
    <w:p w:rsidR="00656343" w:rsidRPr="00D92D62" w:rsidRDefault="00656343" w:rsidP="0065634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D92D62">
        <w:rPr>
          <w:rFonts w:ascii="Times New Roman" w:hAnsi="Times New Roman" w:cs="Times New Roman"/>
          <w:sz w:val="28"/>
          <w:szCs w:val="28"/>
        </w:rPr>
        <w:t xml:space="preserve">классов первой  квалификационной </w:t>
      </w:r>
    </w:p>
    <w:p w:rsidR="00656343" w:rsidRPr="00001789" w:rsidRDefault="00656343" w:rsidP="00656343">
      <w:pPr>
        <w:spacing w:after="0" w:line="240" w:lineRule="auto"/>
        <w:jc w:val="center"/>
        <w:rPr>
          <w:rStyle w:val="c0"/>
          <w:rFonts w:ascii="Times New Roman" w:hAnsi="Times New Roman" w:cs="Times New Roman"/>
          <w:sz w:val="28"/>
          <w:szCs w:val="28"/>
        </w:rPr>
      </w:pPr>
      <w:r w:rsidRPr="00D92D6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92D62">
        <w:rPr>
          <w:rFonts w:ascii="Times New Roman" w:hAnsi="Times New Roman" w:cs="Times New Roman"/>
          <w:sz w:val="28"/>
          <w:szCs w:val="28"/>
        </w:rPr>
        <w:t>категории</w:t>
      </w:r>
    </w:p>
    <w:p w:rsidR="00656343" w:rsidRPr="000B0221" w:rsidRDefault="00656343" w:rsidP="00656343">
      <w:pPr>
        <w:spacing w:line="240" w:lineRule="auto"/>
        <w:rPr>
          <w:rStyle w:val="c0"/>
          <w:i/>
          <w:color w:val="444444"/>
          <w:sz w:val="36"/>
          <w:szCs w:val="36"/>
        </w:rPr>
      </w:pPr>
    </w:p>
    <w:p w:rsidR="00656343" w:rsidRPr="000129A8" w:rsidRDefault="00656343" w:rsidP="00656343">
      <w:pPr>
        <w:shd w:val="clear" w:color="auto" w:fill="FFFFFF"/>
        <w:spacing w:after="0" w:line="240" w:lineRule="auto"/>
        <w:jc w:val="right"/>
        <w:outlineLvl w:val="3"/>
        <w:rPr>
          <w:rFonts w:ascii="Trebuchet MS" w:eastAsia="Times New Roman" w:hAnsi="Trebuchet MS" w:cs="Arial"/>
          <w:b/>
          <w:bCs/>
          <w:color w:val="601802"/>
          <w:sz w:val="26"/>
          <w:szCs w:val="26"/>
        </w:rPr>
      </w:pPr>
      <w:r>
        <w:rPr>
          <w:rFonts w:ascii="Trebuchet MS" w:eastAsia="Times New Roman" w:hAnsi="Trebuchet MS" w:cs="Arial"/>
          <w:b/>
          <w:bCs/>
          <w:color w:val="601802"/>
          <w:sz w:val="26"/>
          <w:szCs w:val="26"/>
        </w:rPr>
        <w:t xml:space="preserve">  </w:t>
      </w:r>
      <w:r w:rsidRPr="00D55E3C">
        <w:rPr>
          <w:rFonts w:ascii="Arial" w:eastAsia="Times New Roman" w:hAnsi="Arial" w:cs="Arial"/>
          <w:i/>
          <w:iCs/>
          <w:sz w:val="21"/>
        </w:rPr>
        <w:t xml:space="preserve">“Учите русский язык – </w:t>
      </w:r>
    </w:p>
    <w:p w:rsidR="00656343" w:rsidRPr="00D55E3C" w:rsidRDefault="00656343" w:rsidP="00656343">
      <w:pPr>
        <w:shd w:val="clear" w:color="auto" w:fill="FFFFFF"/>
        <w:spacing w:after="0" w:line="240" w:lineRule="auto"/>
        <w:ind w:firstLine="277"/>
        <w:jc w:val="right"/>
        <w:rPr>
          <w:rFonts w:ascii="Arial" w:eastAsia="Times New Roman" w:hAnsi="Arial" w:cs="Arial"/>
          <w:sz w:val="21"/>
          <w:szCs w:val="21"/>
        </w:rPr>
      </w:pPr>
      <w:r w:rsidRPr="00D55E3C">
        <w:rPr>
          <w:rFonts w:ascii="Arial" w:eastAsia="Times New Roman" w:hAnsi="Arial" w:cs="Arial"/>
          <w:i/>
          <w:iCs/>
          <w:sz w:val="21"/>
        </w:rPr>
        <w:t>Годы к ряду,</w:t>
      </w:r>
    </w:p>
    <w:p w:rsidR="00656343" w:rsidRPr="00D55E3C" w:rsidRDefault="00656343" w:rsidP="00656343">
      <w:pPr>
        <w:shd w:val="clear" w:color="auto" w:fill="FFFFFF"/>
        <w:spacing w:after="0" w:line="240" w:lineRule="auto"/>
        <w:ind w:firstLine="277"/>
        <w:jc w:val="right"/>
        <w:rPr>
          <w:rFonts w:ascii="Arial" w:eastAsia="Times New Roman" w:hAnsi="Arial" w:cs="Arial"/>
          <w:sz w:val="21"/>
          <w:szCs w:val="21"/>
        </w:rPr>
      </w:pPr>
      <w:r w:rsidRPr="00D55E3C">
        <w:rPr>
          <w:rFonts w:ascii="Arial" w:eastAsia="Times New Roman" w:hAnsi="Arial" w:cs="Arial"/>
          <w:i/>
          <w:iCs/>
          <w:sz w:val="21"/>
        </w:rPr>
        <w:t>С душой,</w:t>
      </w:r>
    </w:p>
    <w:p w:rsidR="00656343" w:rsidRPr="00D55E3C" w:rsidRDefault="00656343" w:rsidP="00656343">
      <w:pPr>
        <w:shd w:val="clear" w:color="auto" w:fill="FFFFFF"/>
        <w:spacing w:after="0" w:line="240" w:lineRule="auto"/>
        <w:ind w:firstLine="277"/>
        <w:jc w:val="right"/>
        <w:rPr>
          <w:rFonts w:ascii="Arial" w:eastAsia="Times New Roman" w:hAnsi="Arial" w:cs="Arial"/>
          <w:sz w:val="21"/>
          <w:szCs w:val="21"/>
        </w:rPr>
      </w:pPr>
      <w:r w:rsidRPr="00D55E3C">
        <w:rPr>
          <w:rFonts w:ascii="Arial" w:eastAsia="Times New Roman" w:hAnsi="Arial" w:cs="Arial"/>
          <w:i/>
          <w:iCs/>
          <w:sz w:val="21"/>
        </w:rPr>
        <w:t>Усердием,</w:t>
      </w:r>
    </w:p>
    <w:p w:rsidR="00656343" w:rsidRPr="00D55E3C" w:rsidRDefault="00656343" w:rsidP="00656343">
      <w:pPr>
        <w:shd w:val="clear" w:color="auto" w:fill="FFFFFF"/>
        <w:spacing w:after="0" w:line="240" w:lineRule="auto"/>
        <w:ind w:firstLine="277"/>
        <w:jc w:val="right"/>
        <w:rPr>
          <w:rFonts w:ascii="Arial" w:eastAsia="Times New Roman" w:hAnsi="Arial" w:cs="Arial"/>
          <w:sz w:val="21"/>
          <w:szCs w:val="21"/>
        </w:rPr>
      </w:pPr>
      <w:r w:rsidRPr="00D55E3C">
        <w:rPr>
          <w:rFonts w:ascii="Arial" w:eastAsia="Times New Roman" w:hAnsi="Arial" w:cs="Arial"/>
          <w:i/>
          <w:iCs/>
          <w:sz w:val="21"/>
        </w:rPr>
        <w:t>С умом!</w:t>
      </w:r>
    </w:p>
    <w:p w:rsidR="00656343" w:rsidRPr="00D55E3C" w:rsidRDefault="00656343" w:rsidP="00656343">
      <w:pPr>
        <w:shd w:val="clear" w:color="auto" w:fill="FFFFFF"/>
        <w:spacing w:after="0" w:line="240" w:lineRule="auto"/>
        <w:ind w:firstLine="277"/>
        <w:jc w:val="right"/>
        <w:rPr>
          <w:rFonts w:ascii="Arial" w:eastAsia="Times New Roman" w:hAnsi="Arial" w:cs="Arial"/>
          <w:sz w:val="21"/>
          <w:szCs w:val="21"/>
        </w:rPr>
      </w:pPr>
      <w:r w:rsidRPr="00D55E3C">
        <w:rPr>
          <w:rFonts w:ascii="Arial" w:eastAsia="Times New Roman" w:hAnsi="Arial" w:cs="Arial"/>
          <w:i/>
          <w:iCs/>
          <w:sz w:val="21"/>
        </w:rPr>
        <w:t>Вас ждет великая награда,</w:t>
      </w:r>
    </w:p>
    <w:p w:rsidR="00656343" w:rsidRPr="00D55E3C" w:rsidRDefault="00656343" w:rsidP="00656343">
      <w:pPr>
        <w:shd w:val="clear" w:color="auto" w:fill="FFFFFF"/>
        <w:spacing w:after="0" w:line="240" w:lineRule="auto"/>
        <w:ind w:firstLine="277"/>
        <w:jc w:val="right"/>
        <w:rPr>
          <w:rFonts w:ascii="Arial" w:eastAsia="Times New Roman" w:hAnsi="Arial" w:cs="Arial"/>
          <w:sz w:val="21"/>
          <w:szCs w:val="21"/>
        </w:rPr>
      </w:pPr>
      <w:r w:rsidRPr="00D55E3C">
        <w:rPr>
          <w:rFonts w:ascii="Arial" w:eastAsia="Times New Roman" w:hAnsi="Arial" w:cs="Arial"/>
          <w:i/>
          <w:iCs/>
          <w:sz w:val="21"/>
        </w:rPr>
        <w:t>И та награда – в нем самом”</w:t>
      </w:r>
    </w:p>
    <w:p w:rsidR="00656343" w:rsidRPr="00D55E3C" w:rsidRDefault="00656343" w:rsidP="00656343">
      <w:pPr>
        <w:shd w:val="clear" w:color="auto" w:fill="FFFFFF"/>
        <w:spacing w:after="0" w:line="240" w:lineRule="auto"/>
        <w:ind w:firstLine="277"/>
        <w:jc w:val="right"/>
        <w:rPr>
          <w:rFonts w:ascii="Arial" w:eastAsia="Times New Roman" w:hAnsi="Arial" w:cs="Arial"/>
          <w:sz w:val="21"/>
          <w:szCs w:val="21"/>
        </w:rPr>
      </w:pPr>
      <w:r w:rsidRPr="00D55E3C">
        <w:rPr>
          <w:rFonts w:ascii="Arial" w:eastAsia="Times New Roman" w:hAnsi="Arial" w:cs="Arial"/>
          <w:i/>
          <w:iCs/>
          <w:sz w:val="21"/>
        </w:rPr>
        <w:t>(Сабир Абдулла)</w:t>
      </w:r>
    </w:p>
    <w:p w:rsidR="00656343" w:rsidRPr="00040AA3" w:rsidRDefault="00656343" w:rsidP="00656343">
      <w:pPr>
        <w:pStyle w:val="c1"/>
        <w:shd w:val="clear" w:color="auto" w:fill="FFFFFF"/>
        <w:spacing w:line="360" w:lineRule="auto"/>
        <w:rPr>
          <w:b/>
          <w:bCs/>
          <w:sz w:val="28"/>
          <w:szCs w:val="28"/>
        </w:rPr>
      </w:pPr>
      <w:r>
        <w:rPr>
          <w:rFonts w:ascii="Arial" w:hAnsi="Arial" w:cs="Arial"/>
          <w:b/>
          <w:bCs/>
          <w:sz w:val="28"/>
          <w:szCs w:val="28"/>
        </w:rPr>
        <w:t>Цель</w:t>
      </w:r>
      <w:proofErr w:type="gramStart"/>
      <w:r>
        <w:rPr>
          <w:rFonts w:ascii="Arial" w:hAnsi="Arial" w:cs="Arial"/>
          <w:b/>
          <w:bCs/>
          <w:sz w:val="28"/>
          <w:szCs w:val="28"/>
        </w:rPr>
        <w:t xml:space="preserve"> </w:t>
      </w:r>
      <w:r>
        <w:rPr>
          <w:rFonts w:ascii="Arial" w:hAnsi="Arial" w:cs="Arial"/>
          <w:b/>
          <w:bCs/>
          <w:sz w:val="21"/>
        </w:rPr>
        <w:t>:</w:t>
      </w:r>
      <w:proofErr w:type="gramEnd"/>
      <w:r>
        <w:rPr>
          <w:rFonts w:ascii="Arial" w:hAnsi="Arial" w:cs="Arial"/>
          <w:b/>
          <w:bCs/>
          <w:sz w:val="21"/>
        </w:rPr>
        <w:t xml:space="preserve">  </w:t>
      </w:r>
      <w:r w:rsidRPr="00040AA3">
        <w:rPr>
          <w:color w:val="333333"/>
          <w:sz w:val="28"/>
          <w:szCs w:val="28"/>
        </w:rPr>
        <w:t>повышение мотивации и познавательного интереса учащихся к изучению русского языка</w:t>
      </w:r>
    </w:p>
    <w:p w:rsidR="00656343" w:rsidRDefault="00656343" w:rsidP="00656343">
      <w:pPr>
        <w:pStyle w:val="c1"/>
        <w:shd w:val="clear" w:color="auto" w:fill="FFFFFF"/>
        <w:spacing w:line="360" w:lineRule="auto"/>
        <w:rPr>
          <w:rFonts w:ascii="Arial" w:hAnsi="Arial" w:cs="Arial"/>
          <w:b/>
          <w:bCs/>
          <w:sz w:val="28"/>
          <w:szCs w:val="28"/>
        </w:rPr>
      </w:pPr>
      <w:r>
        <w:rPr>
          <w:rFonts w:ascii="Arial" w:hAnsi="Arial" w:cs="Arial"/>
          <w:b/>
          <w:bCs/>
          <w:sz w:val="28"/>
          <w:szCs w:val="28"/>
        </w:rPr>
        <w:t>Задачи:</w:t>
      </w:r>
    </w:p>
    <w:p w:rsidR="00656343" w:rsidRPr="000129A8" w:rsidRDefault="00656343" w:rsidP="00656343">
      <w:pPr>
        <w:pStyle w:val="c1"/>
        <w:numPr>
          <w:ilvl w:val="0"/>
          <w:numId w:val="26"/>
        </w:numPr>
        <w:shd w:val="clear" w:color="auto" w:fill="FFFFFF"/>
        <w:spacing w:before="0" w:after="0" w:line="360" w:lineRule="auto"/>
        <w:ind w:left="680"/>
        <w:rPr>
          <w:rFonts w:asciiTheme="majorHAnsi" w:hAnsiTheme="majorHAnsi" w:cs="Arial"/>
          <w:bCs/>
          <w:sz w:val="28"/>
          <w:szCs w:val="28"/>
        </w:rPr>
      </w:pPr>
      <w:r w:rsidRPr="000129A8">
        <w:rPr>
          <w:rFonts w:asciiTheme="majorHAnsi" w:hAnsiTheme="majorHAnsi" w:cs="Arial"/>
          <w:bCs/>
          <w:sz w:val="28"/>
          <w:szCs w:val="28"/>
        </w:rPr>
        <w:t>Развитие интереса к изучению русского языка.</w:t>
      </w:r>
    </w:p>
    <w:p w:rsidR="00656343" w:rsidRPr="000129A8" w:rsidRDefault="00656343" w:rsidP="00656343">
      <w:pPr>
        <w:pStyle w:val="c1"/>
        <w:numPr>
          <w:ilvl w:val="0"/>
          <w:numId w:val="26"/>
        </w:numPr>
        <w:shd w:val="clear" w:color="auto" w:fill="FFFFFF"/>
        <w:spacing w:before="0" w:after="0" w:line="360" w:lineRule="auto"/>
        <w:ind w:left="680"/>
        <w:rPr>
          <w:rFonts w:asciiTheme="majorHAnsi" w:hAnsiTheme="majorHAnsi" w:cs="Arial"/>
          <w:bCs/>
          <w:sz w:val="28"/>
          <w:szCs w:val="28"/>
        </w:rPr>
      </w:pPr>
      <w:r w:rsidRPr="000129A8">
        <w:rPr>
          <w:rFonts w:asciiTheme="majorHAnsi" w:hAnsiTheme="majorHAnsi" w:cs="Arial"/>
          <w:sz w:val="28"/>
          <w:szCs w:val="28"/>
        </w:rPr>
        <w:t>Воспитание у учащихся  бережного отношения к родному слову</w:t>
      </w:r>
    </w:p>
    <w:p w:rsidR="00656343" w:rsidRPr="000129A8" w:rsidRDefault="00656343" w:rsidP="00656343">
      <w:pPr>
        <w:pStyle w:val="a3"/>
        <w:numPr>
          <w:ilvl w:val="0"/>
          <w:numId w:val="26"/>
        </w:numPr>
        <w:shd w:val="clear" w:color="auto" w:fill="FFFFFF"/>
        <w:spacing w:after="0" w:line="240" w:lineRule="auto"/>
        <w:ind w:left="680"/>
        <w:jc w:val="both"/>
        <w:rPr>
          <w:rFonts w:asciiTheme="majorHAnsi" w:eastAsia="Times New Roman" w:hAnsiTheme="majorHAnsi" w:cs="Arial"/>
          <w:sz w:val="28"/>
          <w:szCs w:val="28"/>
        </w:rPr>
      </w:pPr>
      <w:r w:rsidRPr="000129A8">
        <w:rPr>
          <w:rFonts w:asciiTheme="majorHAnsi" w:eastAsia="Times New Roman" w:hAnsiTheme="majorHAnsi" w:cs="Arial"/>
          <w:sz w:val="28"/>
          <w:szCs w:val="28"/>
        </w:rPr>
        <w:t>Обогащение словарного запаса учащихся, используя высказывания писателей о русском языке.</w:t>
      </w:r>
    </w:p>
    <w:p w:rsidR="00656343" w:rsidRPr="000129A8" w:rsidRDefault="00656343" w:rsidP="00656343">
      <w:pPr>
        <w:pStyle w:val="a3"/>
        <w:shd w:val="clear" w:color="auto" w:fill="FFFFFF"/>
        <w:spacing w:after="0" w:line="240" w:lineRule="auto"/>
        <w:ind w:left="680"/>
        <w:jc w:val="both"/>
        <w:rPr>
          <w:rFonts w:asciiTheme="majorHAnsi" w:eastAsia="Times New Roman" w:hAnsiTheme="majorHAnsi" w:cs="Arial"/>
          <w:sz w:val="28"/>
          <w:szCs w:val="28"/>
        </w:rPr>
      </w:pPr>
    </w:p>
    <w:p w:rsidR="00656343" w:rsidRPr="000129A8" w:rsidRDefault="00656343" w:rsidP="00656343">
      <w:pPr>
        <w:pStyle w:val="a3"/>
        <w:numPr>
          <w:ilvl w:val="0"/>
          <w:numId w:val="26"/>
        </w:numPr>
        <w:shd w:val="clear" w:color="auto" w:fill="FFFFFF"/>
        <w:spacing w:after="0" w:line="240" w:lineRule="auto"/>
        <w:ind w:left="680"/>
        <w:jc w:val="both"/>
        <w:rPr>
          <w:rStyle w:val="c0"/>
          <w:rFonts w:asciiTheme="majorHAnsi" w:eastAsia="Times New Roman" w:hAnsiTheme="majorHAnsi" w:cs="Arial"/>
          <w:sz w:val="28"/>
          <w:szCs w:val="28"/>
        </w:rPr>
      </w:pPr>
      <w:r w:rsidRPr="000129A8">
        <w:rPr>
          <w:rFonts w:asciiTheme="majorHAnsi" w:eastAsia="Times New Roman" w:hAnsiTheme="majorHAnsi" w:cs="Arial"/>
          <w:sz w:val="28"/>
          <w:szCs w:val="28"/>
        </w:rPr>
        <w:t>Развитие памяти, логического мышления, творческого воображения и наблюдательности.</w:t>
      </w:r>
    </w:p>
    <w:p w:rsidR="00656343" w:rsidRPr="000129A8" w:rsidRDefault="00656343" w:rsidP="00656343">
      <w:pPr>
        <w:pStyle w:val="c1"/>
        <w:numPr>
          <w:ilvl w:val="0"/>
          <w:numId w:val="25"/>
        </w:numPr>
        <w:shd w:val="clear" w:color="auto" w:fill="FFFFFF"/>
        <w:spacing w:before="0" w:after="0" w:line="360" w:lineRule="auto"/>
        <w:ind w:left="680"/>
        <w:rPr>
          <w:rFonts w:asciiTheme="majorHAnsi" w:hAnsiTheme="majorHAnsi" w:cs="Arial"/>
          <w:color w:val="444444"/>
          <w:sz w:val="28"/>
          <w:szCs w:val="28"/>
        </w:rPr>
      </w:pPr>
      <w:r w:rsidRPr="000129A8">
        <w:rPr>
          <w:rStyle w:val="c0"/>
          <w:rFonts w:asciiTheme="majorHAnsi" w:hAnsiTheme="majorHAnsi" w:cs="Arial"/>
          <w:color w:val="444444"/>
          <w:sz w:val="28"/>
          <w:szCs w:val="28"/>
        </w:rPr>
        <w:t xml:space="preserve"> </w:t>
      </w:r>
      <w:r w:rsidRPr="000129A8">
        <w:rPr>
          <w:rFonts w:asciiTheme="majorHAnsi" w:hAnsiTheme="majorHAnsi" w:cs="Arial"/>
          <w:sz w:val="28"/>
          <w:szCs w:val="28"/>
        </w:rPr>
        <w:t>Развитие интереса к изучению русского языка во внеурочное  время</w:t>
      </w:r>
    </w:p>
    <w:p w:rsidR="00656343" w:rsidRPr="000129A8" w:rsidRDefault="00656343" w:rsidP="00656343">
      <w:pPr>
        <w:pStyle w:val="c1"/>
        <w:numPr>
          <w:ilvl w:val="0"/>
          <w:numId w:val="25"/>
        </w:numPr>
        <w:shd w:val="clear" w:color="auto" w:fill="FFFFFF"/>
        <w:spacing w:before="0" w:after="0" w:line="360" w:lineRule="auto"/>
        <w:ind w:left="680"/>
        <w:rPr>
          <w:rFonts w:asciiTheme="majorHAnsi" w:hAnsiTheme="majorHAnsi" w:cs="Arial"/>
          <w:color w:val="444444"/>
          <w:sz w:val="28"/>
          <w:szCs w:val="28"/>
        </w:rPr>
      </w:pPr>
      <w:r w:rsidRPr="000129A8">
        <w:rPr>
          <w:rFonts w:asciiTheme="majorHAnsi" w:hAnsiTheme="majorHAnsi" w:cs="Arial"/>
          <w:sz w:val="28"/>
          <w:szCs w:val="28"/>
        </w:rPr>
        <w:t>Укрепление и сплочение детского коллектива.</w:t>
      </w:r>
    </w:p>
    <w:p w:rsidR="00656343" w:rsidRDefault="00656343" w:rsidP="00656343">
      <w:pPr>
        <w:shd w:val="clear" w:color="auto" w:fill="FFFFFF"/>
        <w:spacing w:before="100" w:beforeAutospacing="1" w:after="100" w:afterAutospacing="1" w:line="240" w:lineRule="auto"/>
        <w:jc w:val="both"/>
        <w:rPr>
          <w:rFonts w:ascii="Arial" w:eastAsia="Times New Roman" w:hAnsi="Arial" w:cs="Arial"/>
          <w:b/>
          <w:bCs/>
          <w:sz w:val="21"/>
        </w:rPr>
      </w:pPr>
      <w:r w:rsidRPr="00D55E3C">
        <w:rPr>
          <w:rFonts w:ascii="Arial" w:eastAsia="Times New Roman" w:hAnsi="Arial" w:cs="Arial"/>
          <w:b/>
          <w:bCs/>
          <w:sz w:val="21"/>
        </w:rPr>
        <w:t>Оборудование:</w:t>
      </w:r>
    </w:p>
    <w:p w:rsidR="00656343" w:rsidRPr="00040AA3" w:rsidRDefault="00656343" w:rsidP="00656343">
      <w:pPr>
        <w:pStyle w:val="a3"/>
        <w:numPr>
          <w:ilvl w:val="0"/>
          <w:numId w:val="27"/>
        </w:numPr>
        <w:shd w:val="clear" w:color="auto" w:fill="FFFFFF"/>
        <w:spacing w:before="100" w:beforeAutospacing="1" w:after="100" w:afterAutospacing="1" w:line="240" w:lineRule="auto"/>
        <w:jc w:val="both"/>
        <w:rPr>
          <w:rFonts w:ascii="Arial" w:eastAsia="Times New Roman" w:hAnsi="Arial" w:cs="Arial"/>
          <w:sz w:val="24"/>
          <w:szCs w:val="24"/>
        </w:rPr>
      </w:pPr>
      <w:r w:rsidRPr="00040AA3">
        <w:rPr>
          <w:rFonts w:ascii="Arial" w:eastAsia="Times New Roman" w:hAnsi="Arial" w:cs="Arial"/>
          <w:bCs/>
          <w:sz w:val="28"/>
          <w:szCs w:val="28"/>
        </w:rPr>
        <w:t>-</w:t>
      </w:r>
      <w:r w:rsidRPr="00040AA3">
        <w:rPr>
          <w:rFonts w:asciiTheme="majorHAnsi" w:eastAsia="Times New Roman" w:hAnsiTheme="majorHAnsi" w:cs="Arial"/>
          <w:bCs/>
          <w:sz w:val="28"/>
          <w:szCs w:val="28"/>
        </w:rPr>
        <w:t>интерактивная доска</w:t>
      </w:r>
      <w:r w:rsidRPr="00040AA3">
        <w:rPr>
          <w:rFonts w:ascii="Arial" w:eastAsia="Times New Roman" w:hAnsi="Arial" w:cs="Arial"/>
          <w:bCs/>
          <w:sz w:val="24"/>
          <w:szCs w:val="24"/>
        </w:rPr>
        <w:t>;</w:t>
      </w:r>
    </w:p>
    <w:p w:rsidR="00656343" w:rsidRPr="00040AA3" w:rsidRDefault="00656343" w:rsidP="00656343">
      <w:pPr>
        <w:pStyle w:val="a3"/>
        <w:numPr>
          <w:ilvl w:val="0"/>
          <w:numId w:val="27"/>
        </w:numPr>
        <w:shd w:val="clear" w:color="auto" w:fill="FFFFFF"/>
        <w:spacing w:before="100" w:beforeAutospacing="1" w:after="100" w:afterAutospacing="1" w:line="240" w:lineRule="auto"/>
        <w:jc w:val="both"/>
        <w:rPr>
          <w:rFonts w:asciiTheme="majorHAnsi" w:eastAsia="Times New Roman" w:hAnsiTheme="majorHAnsi" w:cs="Arial"/>
          <w:sz w:val="28"/>
          <w:szCs w:val="28"/>
        </w:rPr>
      </w:pPr>
      <w:r w:rsidRPr="00040AA3">
        <w:rPr>
          <w:rFonts w:ascii="Arial" w:eastAsia="Times New Roman" w:hAnsi="Arial" w:cs="Arial"/>
          <w:sz w:val="21"/>
          <w:szCs w:val="21"/>
        </w:rPr>
        <w:t xml:space="preserve">- </w:t>
      </w:r>
      <w:r w:rsidRPr="00040AA3">
        <w:rPr>
          <w:rFonts w:asciiTheme="majorHAnsi" w:eastAsia="Times New Roman" w:hAnsiTheme="majorHAnsi" w:cs="Arial"/>
          <w:sz w:val="28"/>
          <w:szCs w:val="28"/>
        </w:rPr>
        <w:t>презентация;</w:t>
      </w:r>
    </w:p>
    <w:p w:rsidR="00656343" w:rsidRPr="00040AA3" w:rsidRDefault="00656343" w:rsidP="00656343">
      <w:pPr>
        <w:pStyle w:val="a3"/>
        <w:numPr>
          <w:ilvl w:val="0"/>
          <w:numId w:val="27"/>
        </w:numPr>
        <w:shd w:val="clear" w:color="auto" w:fill="FFFFFF"/>
        <w:spacing w:before="100" w:beforeAutospacing="1" w:after="100" w:afterAutospacing="1" w:line="240" w:lineRule="auto"/>
        <w:jc w:val="both"/>
        <w:rPr>
          <w:rFonts w:asciiTheme="majorHAnsi" w:eastAsia="Times New Roman" w:hAnsiTheme="majorHAnsi" w:cs="Arial"/>
          <w:sz w:val="28"/>
          <w:szCs w:val="28"/>
        </w:rPr>
      </w:pPr>
      <w:r w:rsidRPr="00040AA3">
        <w:rPr>
          <w:rFonts w:asciiTheme="majorHAnsi" w:eastAsia="Times New Roman" w:hAnsiTheme="majorHAnsi" w:cs="Arial"/>
          <w:sz w:val="28"/>
          <w:szCs w:val="28"/>
        </w:rPr>
        <w:t>- карточки с заданиями;</w:t>
      </w:r>
    </w:p>
    <w:p w:rsidR="00656343" w:rsidRPr="00040AA3" w:rsidRDefault="00656343" w:rsidP="00656343">
      <w:pPr>
        <w:pStyle w:val="a3"/>
        <w:numPr>
          <w:ilvl w:val="0"/>
          <w:numId w:val="27"/>
        </w:numPr>
        <w:shd w:val="clear" w:color="auto" w:fill="FFFFFF"/>
        <w:spacing w:before="100" w:beforeAutospacing="1" w:after="100" w:afterAutospacing="1" w:line="240" w:lineRule="auto"/>
        <w:jc w:val="both"/>
        <w:rPr>
          <w:rFonts w:asciiTheme="majorHAnsi" w:eastAsia="Times New Roman" w:hAnsiTheme="majorHAnsi" w:cs="Arial"/>
          <w:sz w:val="28"/>
          <w:szCs w:val="28"/>
        </w:rPr>
      </w:pPr>
      <w:r w:rsidRPr="00040AA3">
        <w:rPr>
          <w:rFonts w:asciiTheme="majorHAnsi" w:eastAsia="Times New Roman" w:hAnsiTheme="majorHAnsi" w:cs="Arial"/>
          <w:sz w:val="28"/>
          <w:szCs w:val="28"/>
        </w:rPr>
        <w:t>- фишки;</w:t>
      </w:r>
    </w:p>
    <w:p w:rsidR="00656343" w:rsidRPr="00040AA3" w:rsidRDefault="00656343" w:rsidP="00656343">
      <w:pPr>
        <w:pStyle w:val="a3"/>
        <w:numPr>
          <w:ilvl w:val="0"/>
          <w:numId w:val="27"/>
        </w:numPr>
        <w:shd w:val="clear" w:color="auto" w:fill="FFFFFF"/>
        <w:spacing w:before="100" w:beforeAutospacing="1" w:after="100" w:afterAutospacing="1" w:line="240" w:lineRule="auto"/>
        <w:jc w:val="both"/>
        <w:rPr>
          <w:rFonts w:asciiTheme="majorHAnsi" w:eastAsia="Times New Roman" w:hAnsiTheme="majorHAnsi" w:cs="Arial"/>
          <w:sz w:val="28"/>
          <w:szCs w:val="28"/>
        </w:rPr>
      </w:pPr>
      <w:r w:rsidRPr="00040AA3">
        <w:rPr>
          <w:rFonts w:asciiTheme="majorHAnsi" w:eastAsia="Times New Roman" w:hAnsiTheme="majorHAnsi" w:cs="Arial"/>
          <w:sz w:val="28"/>
          <w:szCs w:val="28"/>
        </w:rPr>
        <w:t>-буквы для оформления классной доски;</w:t>
      </w:r>
    </w:p>
    <w:p w:rsidR="00656343" w:rsidRPr="00DF2FDF" w:rsidRDefault="00656343" w:rsidP="00656343">
      <w:pPr>
        <w:pStyle w:val="a3"/>
        <w:numPr>
          <w:ilvl w:val="0"/>
          <w:numId w:val="27"/>
        </w:numPr>
        <w:shd w:val="clear" w:color="auto" w:fill="FFFFFF"/>
        <w:spacing w:before="100" w:beforeAutospacing="1" w:after="100" w:afterAutospacing="1" w:line="240" w:lineRule="auto"/>
        <w:jc w:val="both"/>
        <w:rPr>
          <w:rFonts w:asciiTheme="majorHAnsi" w:eastAsia="Times New Roman" w:hAnsiTheme="majorHAnsi" w:cs="Arial"/>
          <w:sz w:val="28"/>
          <w:szCs w:val="28"/>
        </w:rPr>
      </w:pPr>
      <w:r w:rsidRPr="00040AA3">
        <w:rPr>
          <w:rFonts w:asciiTheme="majorHAnsi" w:eastAsia="Times New Roman" w:hAnsiTheme="majorHAnsi" w:cs="Arial"/>
          <w:sz w:val="28"/>
          <w:szCs w:val="28"/>
        </w:rPr>
        <w:t>- призы.</w:t>
      </w:r>
    </w:p>
    <w:p w:rsidR="00656343" w:rsidRPr="00DF2FDF" w:rsidRDefault="00656343" w:rsidP="00656343">
      <w:pPr>
        <w:shd w:val="clear" w:color="auto" w:fill="FFFFFF"/>
        <w:spacing w:before="138" w:after="28" w:line="240" w:lineRule="auto"/>
        <w:jc w:val="center"/>
        <w:outlineLvl w:val="3"/>
        <w:rPr>
          <w:rFonts w:ascii="Trebuchet MS" w:eastAsia="Times New Roman" w:hAnsi="Trebuchet MS" w:cs="Arial"/>
          <w:b/>
          <w:bCs/>
          <w:sz w:val="26"/>
          <w:szCs w:val="26"/>
        </w:rPr>
      </w:pPr>
      <w:r>
        <w:rPr>
          <w:rFonts w:ascii="Trebuchet MS" w:eastAsia="Times New Roman" w:hAnsi="Trebuchet MS" w:cs="Arial"/>
          <w:b/>
          <w:bCs/>
          <w:sz w:val="26"/>
          <w:szCs w:val="26"/>
        </w:rPr>
        <w:t>Ход викторины</w:t>
      </w:r>
    </w:p>
    <w:p w:rsidR="00656343" w:rsidRPr="00DF2FDF" w:rsidRDefault="00656343" w:rsidP="00656343">
      <w:pPr>
        <w:shd w:val="clear" w:color="auto" w:fill="FFFFFF"/>
        <w:spacing w:after="0" w:line="240" w:lineRule="auto"/>
        <w:jc w:val="both"/>
        <w:rPr>
          <w:rFonts w:ascii="Times New Roman" w:eastAsia="Times New Roman" w:hAnsi="Times New Roman" w:cs="Times New Roman"/>
          <w:bCs/>
          <w:sz w:val="28"/>
          <w:szCs w:val="28"/>
        </w:rPr>
      </w:pPr>
      <w:r w:rsidRPr="00DF2FDF">
        <w:rPr>
          <w:rFonts w:ascii="Times New Roman" w:eastAsia="Times New Roman" w:hAnsi="Times New Roman" w:cs="Times New Roman"/>
          <w:bCs/>
          <w:sz w:val="28"/>
          <w:szCs w:val="28"/>
        </w:rPr>
        <w:t>1 этап.</w:t>
      </w:r>
    </w:p>
    <w:p w:rsidR="00656343" w:rsidRPr="00DF2FDF" w:rsidRDefault="00656343" w:rsidP="00656343">
      <w:pPr>
        <w:shd w:val="clear" w:color="auto" w:fill="FFFFFF"/>
        <w:spacing w:after="0" w:line="240" w:lineRule="auto"/>
        <w:jc w:val="both"/>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lastRenderedPageBreak/>
        <w:t xml:space="preserve">  Учитель</w:t>
      </w:r>
      <w:r w:rsidRPr="00DF2FDF">
        <w:rPr>
          <w:rFonts w:ascii="Times New Roman" w:eastAsia="Times New Roman" w:hAnsi="Times New Roman" w:cs="Times New Roman"/>
          <w:sz w:val="28"/>
          <w:szCs w:val="28"/>
        </w:rPr>
        <w:t>. Здравствуйте, уважаемые гости, участники нашего мероприятия. Вы  знаете, что эта неделя  не простая</w:t>
      </w:r>
      <w:proofErr w:type="gramStart"/>
      <w:r w:rsidRPr="00DF2FDF">
        <w:rPr>
          <w:rFonts w:ascii="Times New Roman" w:eastAsia="Times New Roman" w:hAnsi="Times New Roman" w:cs="Times New Roman"/>
          <w:sz w:val="28"/>
          <w:szCs w:val="28"/>
        </w:rPr>
        <w:t xml:space="preserve"> ,</w:t>
      </w:r>
      <w:proofErr w:type="gramEnd"/>
      <w:r w:rsidRPr="00DF2FDF">
        <w:rPr>
          <w:rFonts w:ascii="Times New Roman" w:eastAsia="Times New Roman" w:hAnsi="Times New Roman" w:cs="Times New Roman"/>
          <w:sz w:val="28"/>
          <w:szCs w:val="28"/>
        </w:rPr>
        <w:t xml:space="preserve"> а предметная неделя в нач.школе. Сегодняшний день посвящён рус</w:t>
      </w:r>
      <w:r>
        <w:rPr>
          <w:rFonts w:ascii="Times New Roman" w:eastAsia="Times New Roman" w:hAnsi="Times New Roman" w:cs="Times New Roman"/>
          <w:sz w:val="28"/>
          <w:szCs w:val="28"/>
        </w:rPr>
        <w:t>скому</w:t>
      </w:r>
      <w:proofErr w:type="gramStart"/>
      <w:r>
        <w:rPr>
          <w:rFonts w:ascii="Times New Roman" w:eastAsia="Times New Roman" w:hAnsi="Times New Roman" w:cs="Times New Roman"/>
          <w:sz w:val="28"/>
          <w:szCs w:val="28"/>
        </w:rPr>
        <w:t xml:space="preserve"> </w:t>
      </w:r>
      <w:r w:rsidRPr="00DF2FDF">
        <w:rPr>
          <w:rFonts w:ascii="Times New Roman" w:eastAsia="Times New Roman" w:hAnsi="Times New Roman" w:cs="Times New Roman"/>
          <w:sz w:val="28"/>
          <w:szCs w:val="28"/>
        </w:rPr>
        <w:t>.</w:t>
      </w:r>
      <w:proofErr w:type="gramEnd"/>
      <w:r w:rsidRPr="00DF2FDF">
        <w:rPr>
          <w:rFonts w:ascii="Times New Roman" w:eastAsia="Times New Roman" w:hAnsi="Times New Roman" w:cs="Times New Roman"/>
          <w:sz w:val="28"/>
          <w:szCs w:val="28"/>
        </w:rPr>
        <w:t>языку.</w:t>
      </w:r>
      <w:r>
        <w:rPr>
          <w:rFonts w:ascii="Times New Roman" w:eastAsia="Times New Roman" w:hAnsi="Times New Roman" w:cs="Times New Roman"/>
          <w:sz w:val="28"/>
          <w:szCs w:val="28"/>
        </w:rPr>
        <w:t xml:space="preserve"> </w:t>
      </w:r>
      <w:r w:rsidRPr="00DF2FDF">
        <w:rPr>
          <w:rFonts w:ascii="Times New Roman" w:eastAsia="Times New Roman" w:hAnsi="Times New Roman" w:cs="Times New Roman"/>
          <w:sz w:val="28"/>
          <w:szCs w:val="28"/>
        </w:rPr>
        <w:t>Для всего, ч</w:t>
      </w:r>
      <w:r>
        <w:rPr>
          <w:rFonts w:ascii="Times New Roman" w:eastAsia="Times New Roman" w:hAnsi="Times New Roman" w:cs="Times New Roman"/>
          <w:sz w:val="28"/>
          <w:szCs w:val="28"/>
        </w:rPr>
        <w:t>то существует в природе</w:t>
      </w:r>
      <w:proofErr w:type="gramStart"/>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 xml:space="preserve"> в русский языке есть множест</w:t>
      </w:r>
      <w:r w:rsidRPr="00DF2FDF">
        <w:rPr>
          <w:rFonts w:ascii="Times New Roman" w:eastAsia="Times New Roman" w:hAnsi="Times New Roman" w:cs="Times New Roman"/>
          <w:sz w:val="28"/>
          <w:szCs w:val="28"/>
        </w:rPr>
        <w:t>во хороших слов и названий.</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зачем нам нужно изучать русский </w:t>
      </w:r>
      <w:r w:rsidRPr="00DF2FDF">
        <w:rPr>
          <w:rFonts w:ascii="Times New Roman" w:eastAsia="Times New Roman" w:hAnsi="Times New Roman" w:cs="Times New Roman"/>
          <w:sz w:val="28"/>
          <w:szCs w:val="28"/>
        </w:rPr>
        <w:t>яз</w:t>
      </w:r>
      <w:r>
        <w:rPr>
          <w:rFonts w:ascii="Times New Roman" w:eastAsia="Times New Roman" w:hAnsi="Times New Roman" w:cs="Times New Roman"/>
          <w:sz w:val="28"/>
          <w:szCs w:val="28"/>
        </w:rPr>
        <w:t>ык</w:t>
      </w:r>
      <w:r w:rsidRPr="00DF2FDF">
        <w:rPr>
          <w:rFonts w:ascii="Times New Roman" w:eastAsia="Times New Roman" w:hAnsi="Times New Roman" w:cs="Times New Roman"/>
          <w:sz w:val="28"/>
          <w:szCs w:val="28"/>
        </w:rPr>
        <w:t>? (язык помогает нам правильно читать,</w:t>
      </w:r>
      <w:r>
        <w:rPr>
          <w:rFonts w:ascii="Times New Roman" w:eastAsia="Times New Roman" w:hAnsi="Times New Roman" w:cs="Times New Roman"/>
          <w:sz w:val="28"/>
          <w:szCs w:val="28"/>
        </w:rPr>
        <w:t xml:space="preserve"> </w:t>
      </w:r>
      <w:r w:rsidRPr="00DF2FDF">
        <w:rPr>
          <w:rFonts w:ascii="Times New Roman" w:eastAsia="Times New Roman" w:hAnsi="Times New Roman" w:cs="Times New Roman"/>
          <w:sz w:val="28"/>
          <w:szCs w:val="28"/>
        </w:rPr>
        <w:t xml:space="preserve">писать, участвовать в диалоге, составлять тексты </w:t>
      </w:r>
      <w:proofErr w:type="gramStart"/>
      <w:r w:rsidRPr="00DF2FDF">
        <w:rPr>
          <w:rFonts w:ascii="Times New Roman" w:eastAsia="Times New Roman" w:hAnsi="Times New Roman" w:cs="Times New Roman"/>
          <w:sz w:val="28"/>
          <w:szCs w:val="28"/>
        </w:rPr>
        <w:t>–о</w:t>
      </w:r>
      <w:proofErr w:type="gramEnd"/>
      <w:r w:rsidRPr="00DF2FDF">
        <w:rPr>
          <w:rFonts w:ascii="Times New Roman" w:eastAsia="Times New Roman" w:hAnsi="Times New Roman" w:cs="Times New Roman"/>
          <w:sz w:val="28"/>
          <w:szCs w:val="28"/>
        </w:rPr>
        <w:t>писания, повествования,</w:t>
      </w:r>
      <w:r>
        <w:rPr>
          <w:rFonts w:ascii="Times New Roman" w:eastAsia="Times New Roman" w:hAnsi="Times New Roman" w:cs="Times New Roman"/>
          <w:sz w:val="28"/>
          <w:szCs w:val="28"/>
        </w:rPr>
        <w:t xml:space="preserve"> </w:t>
      </w:r>
      <w:r w:rsidRPr="00DF2FDF">
        <w:rPr>
          <w:rFonts w:ascii="Times New Roman" w:eastAsia="Times New Roman" w:hAnsi="Times New Roman" w:cs="Times New Roman"/>
          <w:sz w:val="28"/>
          <w:szCs w:val="28"/>
        </w:rPr>
        <w:t>развивает речь,</w:t>
      </w:r>
      <w:r>
        <w:rPr>
          <w:rFonts w:ascii="Times New Roman" w:eastAsia="Times New Roman" w:hAnsi="Times New Roman" w:cs="Times New Roman"/>
          <w:sz w:val="28"/>
          <w:szCs w:val="28"/>
        </w:rPr>
        <w:t xml:space="preserve"> </w:t>
      </w:r>
      <w:r w:rsidRPr="00DF2FDF">
        <w:rPr>
          <w:rFonts w:ascii="Times New Roman" w:eastAsia="Times New Roman" w:hAnsi="Times New Roman" w:cs="Times New Roman"/>
          <w:sz w:val="28"/>
          <w:szCs w:val="28"/>
        </w:rPr>
        <w:t>мышление, воображение, учит навыкам безошибочного грамотного письма, а это всё есть показатель общей культуры человека) -  Иван Сергеевич Тургенев в 1882 году посвятил русскому языку стихотворение в прозе:</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w:t>
      </w:r>
      <w:proofErr w:type="gramStart"/>
      <w:r w:rsidRPr="00DF2FDF">
        <w:rPr>
          <w:rFonts w:ascii="Times New Roman" w:eastAsia="Times New Roman" w:hAnsi="Times New Roman" w:cs="Times New Roman"/>
          <w:sz w:val="28"/>
          <w:szCs w:val="28"/>
        </w:rPr>
        <w:t>Во</w:t>
      </w:r>
      <w:proofErr w:type="gramEnd"/>
      <w:r w:rsidRPr="00DF2FDF">
        <w:rPr>
          <w:rFonts w:ascii="Times New Roman" w:eastAsia="Times New Roman" w:hAnsi="Times New Roman" w:cs="Times New Roman"/>
          <w:sz w:val="28"/>
          <w:szCs w:val="28"/>
        </w:rPr>
        <w:t xml:space="preserve"> дни сомнений, во дни тягостных раздумий о судьбах моей родины, ты один мне поддержка и опора, о великий, могучий, правдивый и свободный русский язык!.. Не будь тебя — как не впасть в отчаяние при виде всего, что совершается дома. Но нельзя верить, чтобы такой язык не был дан великому народу!» </w:t>
      </w:r>
    </w:p>
    <w:p w:rsidR="00656343" w:rsidRPr="00DF2FDF" w:rsidRDefault="00656343" w:rsidP="00656343">
      <w:pPr>
        <w:shd w:val="clear" w:color="auto" w:fill="FFFFFF"/>
        <w:spacing w:after="0" w:line="240" w:lineRule="auto"/>
        <w:jc w:val="both"/>
        <w:rPr>
          <w:rFonts w:ascii="Times New Roman" w:eastAsia="Times New Roman" w:hAnsi="Times New Roman" w:cs="Times New Roman"/>
          <w:sz w:val="28"/>
          <w:szCs w:val="28"/>
        </w:rPr>
      </w:pPr>
      <w:proofErr w:type="gramStart"/>
      <w:r w:rsidRPr="00DF2FDF">
        <w:rPr>
          <w:rFonts w:ascii="Times New Roman" w:eastAsia="Times New Roman" w:hAnsi="Times New Roman" w:cs="Times New Roman"/>
          <w:sz w:val="28"/>
          <w:szCs w:val="28"/>
        </w:rPr>
        <w:t>«Русский язык – настоящий, сильный, где нужно – строгий, серьёзный, где нужно-страстный, где нужно – бойкий и живой».</w:t>
      </w:r>
      <w:proofErr w:type="gramEnd"/>
      <w:r w:rsidRPr="00DF2FDF">
        <w:rPr>
          <w:rFonts w:ascii="Times New Roman" w:eastAsia="Times New Roman" w:hAnsi="Times New Roman" w:cs="Times New Roman"/>
          <w:sz w:val="28"/>
          <w:szCs w:val="28"/>
        </w:rPr>
        <w:t xml:space="preserve"> Так считал Лев Николаевич Толстой </w:t>
      </w:r>
    </w:p>
    <w:p w:rsidR="00656343" w:rsidRPr="00DF2FDF" w:rsidRDefault="00656343" w:rsidP="00656343">
      <w:pPr>
        <w:shd w:val="clear" w:color="auto" w:fill="FFFFFF"/>
        <w:spacing w:after="0" w:line="240" w:lineRule="auto"/>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Иван Сергеевич Тургенев просил: «Берегите наш язык, наш прекрасный русский язык, — это клад, это достояние, переданное нам нашими предшественниками!»</w:t>
      </w:r>
      <w:r>
        <w:rPr>
          <w:rFonts w:ascii="Times New Roman" w:eastAsia="Times New Roman" w:hAnsi="Times New Roman" w:cs="Times New Roman"/>
          <w:sz w:val="28"/>
          <w:szCs w:val="28"/>
        </w:rPr>
        <w:t xml:space="preserve"> </w:t>
      </w:r>
      <w:r w:rsidRPr="00DF2FDF">
        <w:rPr>
          <w:rFonts w:ascii="Times New Roman" w:eastAsia="Times New Roman" w:hAnsi="Times New Roman" w:cs="Times New Roman"/>
          <w:sz w:val="28"/>
          <w:szCs w:val="28"/>
        </w:rPr>
        <w:t>Конечно это не все высказ</w:t>
      </w:r>
      <w:r>
        <w:rPr>
          <w:rFonts w:ascii="Times New Roman" w:eastAsia="Times New Roman" w:hAnsi="Times New Roman" w:cs="Times New Roman"/>
          <w:sz w:val="28"/>
          <w:szCs w:val="28"/>
        </w:rPr>
        <w:t>ывания</w:t>
      </w:r>
      <w:r w:rsidRPr="00DF2FDF">
        <w:rPr>
          <w:rFonts w:ascii="Times New Roman" w:eastAsia="Times New Roman" w:hAnsi="Times New Roman" w:cs="Times New Roman"/>
          <w:sz w:val="28"/>
          <w:szCs w:val="28"/>
        </w:rPr>
        <w:t xml:space="preserve"> о рус</w:t>
      </w:r>
      <w:r>
        <w:rPr>
          <w:rFonts w:ascii="Times New Roman" w:eastAsia="Times New Roman" w:hAnsi="Times New Roman" w:cs="Times New Roman"/>
          <w:sz w:val="28"/>
          <w:szCs w:val="28"/>
        </w:rPr>
        <w:t xml:space="preserve">ском </w:t>
      </w:r>
      <w:r w:rsidRPr="00DF2FDF">
        <w:rPr>
          <w:rFonts w:ascii="Times New Roman" w:eastAsia="Times New Roman" w:hAnsi="Times New Roman" w:cs="Times New Roman"/>
          <w:sz w:val="28"/>
          <w:szCs w:val="28"/>
        </w:rPr>
        <w:t>языке,</w:t>
      </w:r>
      <w:r>
        <w:rPr>
          <w:rFonts w:ascii="Times New Roman" w:eastAsia="Times New Roman" w:hAnsi="Times New Roman" w:cs="Times New Roman"/>
          <w:sz w:val="28"/>
          <w:szCs w:val="28"/>
        </w:rPr>
        <w:t xml:space="preserve"> </w:t>
      </w:r>
      <w:r w:rsidRPr="00DF2FDF">
        <w:rPr>
          <w:rFonts w:ascii="Times New Roman" w:eastAsia="Times New Roman" w:hAnsi="Times New Roman" w:cs="Times New Roman"/>
          <w:sz w:val="28"/>
          <w:szCs w:val="28"/>
        </w:rPr>
        <w:t>более подробно с высказ</w:t>
      </w:r>
      <w:r>
        <w:rPr>
          <w:rFonts w:ascii="Times New Roman" w:eastAsia="Times New Roman" w:hAnsi="Times New Roman" w:cs="Times New Roman"/>
          <w:sz w:val="28"/>
          <w:szCs w:val="28"/>
        </w:rPr>
        <w:t xml:space="preserve">ываниями, если кому–то интересно </w:t>
      </w:r>
      <w:r w:rsidRPr="00DF2FDF">
        <w:rPr>
          <w:rFonts w:ascii="Times New Roman" w:eastAsia="Times New Roman" w:hAnsi="Times New Roman" w:cs="Times New Roman"/>
          <w:sz w:val="28"/>
          <w:szCs w:val="28"/>
        </w:rPr>
        <w:t xml:space="preserve">вы </w:t>
      </w:r>
      <w:proofErr w:type="gramStart"/>
      <w:r w:rsidRPr="00DF2FDF">
        <w:rPr>
          <w:rFonts w:ascii="Times New Roman" w:eastAsia="Times New Roman" w:hAnsi="Times New Roman" w:cs="Times New Roman"/>
          <w:sz w:val="28"/>
          <w:szCs w:val="28"/>
        </w:rPr>
        <w:t>сможете ознаком</w:t>
      </w:r>
      <w:r>
        <w:rPr>
          <w:rFonts w:ascii="Times New Roman" w:eastAsia="Times New Roman" w:hAnsi="Times New Roman" w:cs="Times New Roman"/>
          <w:sz w:val="28"/>
          <w:szCs w:val="28"/>
        </w:rPr>
        <w:t xml:space="preserve">иться </w:t>
      </w:r>
      <w:r w:rsidRPr="00DF2FDF">
        <w:rPr>
          <w:rFonts w:ascii="Times New Roman" w:eastAsia="Times New Roman" w:hAnsi="Times New Roman" w:cs="Times New Roman"/>
          <w:sz w:val="28"/>
          <w:szCs w:val="28"/>
        </w:rPr>
        <w:t xml:space="preserve"> в библ</w:t>
      </w:r>
      <w:r>
        <w:rPr>
          <w:rFonts w:ascii="Times New Roman" w:eastAsia="Times New Roman" w:hAnsi="Times New Roman" w:cs="Times New Roman"/>
          <w:sz w:val="28"/>
          <w:szCs w:val="28"/>
        </w:rPr>
        <w:t xml:space="preserve">иотеке  </w:t>
      </w:r>
      <w:r w:rsidRPr="00DF2FDF">
        <w:rPr>
          <w:rFonts w:ascii="Times New Roman" w:eastAsia="Times New Roman" w:hAnsi="Times New Roman" w:cs="Times New Roman"/>
          <w:sz w:val="28"/>
          <w:szCs w:val="28"/>
        </w:rPr>
        <w:t>взяв</w:t>
      </w:r>
      <w:proofErr w:type="gramEnd"/>
      <w:r w:rsidRPr="00DF2FDF">
        <w:rPr>
          <w:rFonts w:ascii="Times New Roman" w:eastAsia="Times New Roman" w:hAnsi="Times New Roman" w:cs="Times New Roman"/>
          <w:sz w:val="28"/>
          <w:szCs w:val="28"/>
        </w:rPr>
        <w:t xml:space="preserve"> энциклопедию афоризмов.</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
          <w:bCs/>
          <w:sz w:val="28"/>
          <w:szCs w:val="28"/>
        </w:rPr>
        <w:t>Учитель.</w:t>
      </w:r>
      <w:r w:rsidRPr="00DF2FDF">
        <w:rPr>
          <w:rFonts w:ascii="Times New Roman" w:eastAsia="Times New Roman" w:hAnsi="Times New Roman" w:cs="Times New Roman"/>
          <w:sz w:val="28"/>
          <w:szCs w:val="28"/>
        </w:rPr>
        <w:t xml:space="preserve"> Мы проведём сег</w:t>
      </w:r>
      <w:r>
        <w:rPr>
          <w:rFonts w:ascii="Times New Roman" w:eastAsia="Times New Roman" w:hAnsi="Times New Roman" w:cs="Times New Roman"/>
          <w:sz w:val="28"/>
          <w:szCs w:val="28"/>
        </w:rPr>
        <w:t>одня в</w:t>
      </w:r>
      <w:r w:rsidRPr="00DF2FDF">
        <w:rPr>
          <w:rFonts w:ascii="Times New Roman" w:eastAsia="Times New Roman" w:hAnsi="Times New Roman" w:cs="Times New Roman"/>
          <w:sz w:val="28"/>
          <w:szCs w:val="28"/>
        </w:rPr>
        <w:t>икторину «Знатоки русского языка»  посвящённую русскому языку. Участвуют две команды,</w:t>
      </w:r>
      <w:r>
        <w:rPr>
          <w:rFonts w:ascii="Times New Roman" w:eastAsia="Times New Roman" w:hAnsi="Times New Roman" w:cs="Times New Roman"/>
          <w:sz w:val="28"/>
          <w:szCs w:val="28"/>
        </w:rPr>
        <w:t xml:space="preserve"> </w:t>
      </w:r>
      <w:r w:rsidRPr="00DF2FDF">
        <w:rPr>
          <w:rFonts w:ascii="Times New Roman" w:eastAsia="Times New Roman" w:hAnsi="Times New Roman" w:cs="Times New Roman"/>
          <w:sz w:val="28"/>
          <w:szCs w:val="28"/>
        </w:rPr>
        <w:t>которые состоят из сборных 1,2,3 классов</w:t>
      </w:r>
      <w:proofErr w:type="gramStart"/>
      <w:r w:rsidRPr="00DF2FDF">
        <w:rPr>
          <w:rFonts w:ascii="Times New Roman" w:eastAsia="Times New Roman" w:hAnsi="Times New Roman" w:cs="Times New Roman"/>
          <w:sz w:val="28"/>
          <w:szCs w:val="28"/>
        </w:rPr>
        <w:t xml:space="preserve"> .</w:t>
      </w:r>
      <w:proofErr w:type="gramEnd"/>
      <w:r w:rsidRPr="00DF2FDF">
        <w:rPr>
          <w:rFonts w:ascii="Times New Roman" w:eastAsia="Times New Roman" w:hAnsi="Times New Roman" w:cs="Times New Roman"/>
          <w:sz w:val="28"/>
          <w:szCs w:val="28"/>
        </w:rPr>
        <w:t xml:space="preserve"> Они продем</w:t>
      </w:r>
      <w:r>
        <w:rPr>
          <w:rFonts w:ascii="Times New Roman" w:eastAsia="Times New Roman" w:hAnsi="Times New Roman" w:cs="Times New Roman"/>
          <w:sz w:val="28"/>
          <w:szCs w:val="28"/>
        </w:rPr>
        <w:t xml:space="preserve">онстрируют </w:t>
      </w:r>
      <w:r w:rsidRPr="00DF2FDF">
        <w:rPr>
          <w:rFonts w:ascii="Times New Roman" w:eastAsia="Times New Roman" w:hAnsi="Times New Roman" w:cs="Times New Roman"/>
          <w:sz w:val="28"/>
          <w:szCs w:val="28"/>
        </w:rPr>
        <w:t xml:space="preserve">умения, знания, смекалку и эрудицию. в области грамматики русского языка. Всего  будет 8 </w:t>
      </w:r>
      <w:proofErr w:type="gramStart"/>
      <w:r w:rsidRPr="00DF2FDF">
        <w:rPr>
          <w:rFonts w:ascii="Times New Roman" w:eastAsia="Times New Roman" w:hAnsi="Times New Roman" w:cs="Times New Roman"/>
          <w:sz w:val="28"/>
          <w:szCs w:val="28"/>
        </w:rPr>
        <w:t>конкурсов</w:t>
      </w:r>
      <w:proofErr w:type="gramEnd"/>
      <w:r w:rsidRPr="00DF2FDF">
        <w:rPr>
          <w:rFonts w:ascii="Times New Roman" w:eastAsia="Times New Roman" w:hAnsi="Times New Roman" w:cs="Times New Roman"/>
          <w:sz w:val="28"/>
          <w:szCs w:val="28"/>
        </w:rPr>
        <w:t xml:space="preserve"> за которые жюри будет выставлять баллы и будет и игра с болельщиками.</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r w:rsidRPr="00DF2FDF">
        <w:rPr>
          <w:rFonts w:ascii="Times New Roman" w:eastAsia="Times New Roman" w:hAnsi="Times New Roman" w:cs="Times New Roman"/>
          <w:bCs/>
          <w:sz w:val="28"/>
          <w:szCs w:val="28"/>
        </w:rPr>
        <w:t>2 этап. Представление команд</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Начнём с представления команд, домашним заданием  было: выбрать капитана,  название команды</w:t>
      </w:r>
      <w:proofErr w:type="gramStart"/>
      <w:r w:rsidRPr="00DF2FDF">
        <w:rPr>
          <w:rFonts w:ascii="Times New Roman" w:eastAsia="Times New Roman" w:hAnsi="Times New Roman" w:cs="Times New Roman"/>
          <w:sz w:val="28"/>
          <w:szCs w:val="28"/>
        </w:rPr>
        <w:t xml:space="preserve"> ,</w:t>
      </w:r>
      <w:proofErr w:type="gramEnd"/>
      <w:r w:rsidRPr="00DF2FDF">
        <w:rPr>
          <w:rFonts w:ascii="Times New Roman" w:eastAsia="Times New Roman" w:hAnsi="Times New Roman" w:cs="Times New Roman"/>
          <w:sz w:val="28"/>
          <w:szCs w:val="28"/>
        </w:rPr>
        <w:t xml:space="preserve"> девиз и приветствие соперникам.</w:t>
      </w:r>
    </w:p>
    <w:p w:rsidR="00656343" w:rsidRPr="00DF2FDF" w:rsidRDefault="00656343" w:rsidP="00656343">
      <w:pPr>
        <w:shd w:val="clear" w:color="auto" w:fill="FFFFFF"/>
        <w:spacing w:after="0" w:line="240" w:lineRule="auto"/>
        <w:jc w:val="both"/>
        <w:rPr>
          <w:rFonts w:ascii="Times New Roman" w:eastAsia="Times New Roman" w:hAnsi="Times New Roman" w:cs="Times New Roman"/>
          <w:sz w:val="28"/>
          <w:szCs w:val="28"/>
        </w:rPr>
      </w:pPr>
      <w:r w:rsidRPr="00DF2FDF">
        <w:rPr>
          <w:rFonts w:ascii="Times New Roman" w:eastAsia="Times New Roman" w:hAnsi="Times New Roman" w:cs="Times New Roman"/>
          <w:b/>
          <w:bCs/>
          <w:color w:val="005300"/>
          <w:sz w:val="28"/>
          <w:szCs w:val="28"/>
        </w:rPr>
        <w:t xml:space="preserve">    </w:t>
      </w:r>
      <w:r w:rsidRPr="00DF2FDF">
        <w:rPr>
          <w:rFonts w:ascii="Times New Roman" w:eastAsia="Times New Roman" w:hAnsi="Times New Roman" w:cs="Times New Roman"/>
          <w:sz w:val="28"/>
          <w:szCs w:val="28"/>
        </w:rPr>
        <w:t xml:space="preserve">- название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девиз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капитан </w:t>
      </w:r>
    </w:p>
    <w:p w:rsidR="00656343" w:rsidRPr="00E20D62" w:rsidRDefault="00656343" w:rsidP="00656343">
      <w:pPr>
        <w:shd w:val="clear" w:color="auto" w:fill="FFFFFF"/>
        <w:spacing w:after="0" w:line="240" w:lineRule="auto"/>
        <w:ind w:firstLine="277"/>
        <w:jc w:val="both"/>
        <w:rPr>
          <w:rFonts w:ascii="Times New Roman" w:eastAsia="Times New Roman" w:hAnsi="Times New Roman" w:cs="Times New Roman"/>
          <w:i/>
          <w:sz w:val="28"/>
          <w:szCs w:val="28"/>
        </w:rPr>
      </w:pPr>
      <w:r w:rsidRPr="00DF2FDF">
        <w:rPr>
          <w:rFonts w:ascii="Times New Roman" w:eastAsia="Times New Roman" w:hAnsi="Times New Roman" w:cs="Times New Roman"/>
          <w:i/>
          <w:sz w:val="28"/>
          <w:szCs w:val="28"/>
        </w:rPr>
        <w:t xml:space="preserve">Первая команда </w:t>
      </w:r>
      <w:proofErr w:type="gramStart"/>
      <w:r w:rsidRPr="00DF2FDF">
        <w:rPr>
          <w:rFonts w:ascii="Times New Roman" w:eastAsia="Times New Roman" w:hAnsi="Times New Roman" w:cs="Times New Roman"/>
          <w:i/>
          <w:sz w:val="28"/>
          <w:szCs w:val="28"/>
        </w:rPr>
        <w:t>–в</w:t>
      </w:r>
      <w:proofErr w:type="gramEnd"/>
      <w:r w:rsidRPr="00DF2FDF">
        <w:rPr>
          <w:rFonts w:ascii="Times New Roman" w:eastAsia="Times New Roman" w:hAnsi="Times New Roman" w:cs="Times New Roman"/>
          <w:i/>
          <w:sz w:val="28"/>
          <w:szCs w:val="28"/>
        </w:rPr>
        <w:t>месте</w:t>
      </w:r>
      <w:r>
        <w:rPr>
          <w:rFonts w:ascii="Times New Roman" w:eastAsia="Times New Roman" w:hAnsi="Times New Roman" w:cs="Times New Roman"/>
          <w:i/>
          <w:sz w:val="28"/>
          <w:szCs w:val="28"/>
        </w:rPr>
        <w:t xml:space="preserve">    </w:t>
      </w:r>
      <w:r w:rsidRPr="00DF2FDF">
        <w:rPr>
          <w:rFonts w:ascii="Times New Roman" w:eastAsia="Times New Roman" w:hAnsi="Times New Roman" w:cs="Times New Roman"/>
          <w:sz w:val="28"/>
          <w:szCs w:val="28"/>
        </w:rPr>
        <w:t>«Орфограмма».</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sz w:val="28"/>
          <w:szCs w:val="28"/>
        </w:rPr>
      </w:pPr>
      <w:r w:rsidRPr="00DF2FDF">
        <w:rPr>
          <w:rFonts w:ascii="Times New Roman" w:eastAsia="Times New Roman" w:hAnsi="Times New Roman" w:cs="Times New Roman"/>
          <w:b/>
          <w:sz w:val="28"/>
          <w:szCs w:val="28"/>
        </w:rPr>
        <w:t>Наш девиз:</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«Орфограммы всегда молодцы</w:t>
      </w:r>
    </w:p>
    <w:p w:rsidR="00656343"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Орфограммы всегда важны</w:t>
      </w:r>
      <w:proofErr w:type="gramStart"/>
      <w:r w:rsidRPr="00DF2FDF">
        <w:rPr>
          <w:rFonts w:ascii="Times New Roman" w:eastAsia="Times New Roman" w:hAnsi="Times New Roman" w:cs="Times New Roman"/>
          <w:sz w:val="28"/>
          <w:szCs w:val="28"/>
        </w:rPr>
        <w:t>.»</w:t>
      </w:r>
      <w:proofErr w:type="gramEnd"/>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i/>
          <w:sz w:val="28"/>
          <w:szCs w:val="28"/>
        </w:rPr>
      </w:pPr>
      <w:r w:rsidRPr="00DF2FDF">
        <w:rPr>
          <w:rFonts w:ascii="Times New Roman" w:eastAsia="Times New Roman" w:hAnsi="Times New Roman" w:cs="Times New Roman"/>
          <w:i/>
          <w:sz w:val="28"/>
          <w:szCs w:val="28"/>
        </w:rPr>
        <w:t>Приветствие соперникам:</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«Соревнуясь вместе с вами,</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Мы останемся друзьями.</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Пусть борьба кипит сильней,</w:t>
      </w:r>
    </w:p>
    <w:p w:rsidR="00656343"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И наша дружба вместе с ней»</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lastRenderedPageBreak/>
        <w:t>Вторая команд</w:t>
      </w:r>
      <w:proofErr w:type="gramStart"/>
      <w:r w:rsidRPr="00DF2FDF">
        <w:rPr>
          <w:rFonts w:ascii="Times New Roman" w:eastAsia="Times New Roman" w:hAnsi="Times New Roman" w:cs="Times New Roman"/>
          <w:sz w:val="28"/>
          <w:szCs w:val="28"/>
        </w:rPr>
        <w:t>а-</w:t>
      </w:r>
      <w:proofErr w:type="gramEnd"/>
      <w:r w:rsidRPr="00DF2FDF">
        <w:rPr>
          <w:rFonts w:ascii="Times New Roman" w:eastAsia="Times New Roman" w:hAnsi="Times New Roman" w:cs="Times New Roman"/>
          <w:sz w:val="28"/>
          <w:szCs w:val="28"/>
        </w:rPr>
        <w:t xml:space="preserve"> «Словари»</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i/>
          <w:sz w:val="28"/>
          <w:szCs w:val="28"/>
        </w:rPr>
        <w:t>Девиз</w:t>
      </w:r>
      <w:r w:rsidRPr="00DF2FDF">
        <w:rPr>
          <w:rFonts w:ascii="Times New Roman" w:eastAsia="Times New Roman" w:hAnsi="Times New Roman" w:cs="Times New Roman"/>
          <w:sz w:val="28"/>
          <w:szCs w:val="28"/>
        </w:rPr>
        <w:t>:</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Думай, пробуй и ищи</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Будет трудн</w:t>
      </w:r>
      <w:proofErr w:type="gramStart"/>
      <w:r w:rsidRPr="00DF2FDF">
        <w:rPr>
          <w:rFonts w:ascii="Times New Roman" w:eastAsia="Times New Roman" w:hAnsi="Times New Roman" w:cs="Times New Roman"/>
          <w:sz w:val="28"/>
          <w:szCs w:val="28"/>
        </w:rPr>
        <w:t>о-</w:t>
      </w:r>
      <w:proofErr w:type="gramEnd"/>
      <w:r w:rsidRPr="00DF2FDF">
        <w:rPr>
          <w:rFonts w:ascii="Times New Roman" w:eastAsia="Times New Roman" w:hAnsi="Times New Roman" w:cs="Times New Roman"/>
          <w:sz w:val="28"/>
          <w:szCs w:val="28"/>
        </w:rPr>
        <w:t xml:space="preserve"> нас спроси!</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i/>
          <w:sz w:val="28"/>
          <w:szCs w:val="28"/>
        </w:rPr>
      </w:pPr>
      <w:r w:rsidRPr="00DF2FDF">
        <w:rPr>
          <w:rFonts w:ascii="Times New Roman" w:eastAsia="Times New Roman" w:hAnsi="Times New Roman" w:cs="Times New Roman"/>
          <w:i/>
          <w:sz w:val="28"/>
          <w:szCs w:val="28"/>
        </w:rPr>
        <w:t>Приветствие соперникам:</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i/>
          <w:sz w:val="28"/>
          <w:szCs w:val="28"/>
        </w:rPr>
      </w:pPr>
      <w:r w:rsidRPr="00DF2FDF">
        <w:rPr>
          <w:rFonts w:ascii="Times New Roman" w:eastAsia="Times New Roman" w:hAnsi="Times New Roman" w:cs="Times New Roman"/>
          <w:i/>
          <w:sz w:val="28"/>
          <w:szCs w:val="28"/>
        </w:rPr>
        <w:t>Желаем вам место занять</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i/>
          <w:sz w:val="28"/>
          <w:szCs w:val="28"/>
        </w:rPr>
      </w:pPr>
      <w:r w:rsidRPr="00DF2FDF">
        <w:rPr>
          <w:rFonts w:ascii="Times New Roman" w:eastAsia="Times New Roman" w:hAnsi="Times New Roman" w:cs="Times New Roman"/>
          <w:i/>
          <w:sz w:val="28"/>
          <w:szCs w:val="28"/>
        </w:rPr>
        <w:t>Призовое</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i/>
          <w:sz w:val="28"/>
          <w:szCs w:val="28"/>
        </w:rPr>
      </w:pPr>
      <w:r w:rsidRPr="00DF2FDF">
        <w:rPr>
          <w:rFonts w:ascii="Times New Roman" w:eastAsia="Times New Roman" w:hAnsi="Times New Roman" w:cs="Times New Roman"/>
          <w:i/>
          <w:sz w:val="28"/>
          <w:szCs w:val="28"/>
        </w:rPr>
        <w:t xml:space="preserve">Нам </w:t>
      </w:r>
      <w:proofErr w:type="gramStart"/>
      <w:r w:rsidRPr="00DF2FDF">
        <w:rPr>
          <w:rFonts w:ascii="Times New Roman" w:eastAsia="Times New Roman" w:hAnsi="Times New Roman" w:cs="Times New Roman"/>
          <w:i/>
          <w:sz w:val="28"/>
          <w:szCs w:val="28"/>
        </w:rPr>
        <w:t>–п</w:t>
      </w:r>
      <w:proofErr w:type="gramEnd"/>
      <w:r w:rsidRPr="00DF2FDF">
        <w:rPr>
          <w:rFonts w:ascii="Times New Roman" w:eastAsia="Times New Roman" w:hAnsi="Times New Roman" w:cs="Times New Roman"/>
          <w:i/>
          <w:sz w:val="28"/>
          <w:szCs w:val="28"/>
        </w:rPr>
        <w:t xml:space="preserve">ервое,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i/>
          <w:sz w:val="28"/>
          <w:szCs w:val="28"/>
        </w:rPr>
      </w:pPr>
      <w:r w:rsidRPr="00DF2FDF">
        <w:rPr>
          <w:rFonts w:ascii="Times New Roman" w:eastAsia="Times New Roman" w:hAnsi="Times New Roman" w:cs="Times New Roman"/>
          <w:i/>
          <w:sz w:val="28"/>
          <w:szCs w:val="28"/>
        </w:rPr>
        <w:t xml:space="preserve">Соперникам второе!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sz w:val="28"/>
          <w:szCs w:val="28"/>
        </w:rPr>
      </w:pPr>
      <w:r w:rsidRPr="00DF2FDF">
        <w:rPr>
          <w:rFonts w:ascii="Times New Roman" w:eastAsia="Times New Roman" w:hAnsi="Times New Roman" w:cs="Times New Roman"/>
          <w:b/>
          <w:sz w:val="28"/>
          <w:szCs w:val="28"/>
        </w:rPr>
        <w:t>Представление жюри:</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sz w:val="28"/>
          <w:szCs w:val="28"/>
        </w:rPr>
      </w:pPr>
      <w:r w:rsidRPr="00DF2FDF">
        <w:rPr>
          <w:rFonts w:ascii="Times New Roman" w:eastAsia="Times New Roman" w:hAnsi="Times New Roman" w:cs="Times New Roman"/>
          <w:i/>
          <w:sz w:val="28"/>
          <w:szCs w:val="28"/>
        </w:rPr>
        <w:t>Приветствие жюри командами:</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Вам и слава и почёт 1 </w:t>
      </w:r>
      <w:proofErr w:type="gramStart"/>
      <w:r w:rsidRPr="00DF2FDF">
        <w:rPr>
          <w:rFonts w:ascii="Times New Roman" w:eastAsia="Times New Roman" w:hAnsi="Times New Roman" w:cs="Times New Roman"/>
          <w:sz w:val="28"/>
          <w:szCs w:val="28"/>
        </w:rPr>
        <w:t>к</w:t>
      </w:r>
      <w:proofErr w:type="gramEnd"/>
      <w:r w:rsidRPr="00DF2FDF">
        <w:rPr>
          <w:rFonts w:ascii="Times New Roman" w:eastAsia="Times New Roman" w:hAnsi="Times New Roman" w:cs="Times New Roman"/>
          <w:sz w:val="28"/>
          <w:szCs w:val="28"/>
        </w:rPr>
        <w:t>.</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Все мы любим точный счёт! 2 </w:t>
      </w:r>
      <w:proofErr w:type="gramStart"/>
      <w:r w:rsidRPr="00DF2FDF">
        <w:rPr>
          <w:rFonts w:ascii="Times New Roman" w:eastAsia="Times New Roman" w:hAnsi="Times New Roman" w:cs="Times New Roman"/>
          <w:sz w:val="28"/>
          <w:szCs w:val="28"/>
        </w:rPr>
        <w:t>к</w:t>
      </w:r>
      <w:proofErr w:type="gramEnd"/>
      <w:r w:rsidRPr="00DF2FDF">
        <w:rPr>
          <w:rFonts w:ascii="Times New Roman" w:eastAsia="Times New Roman" w:hAnsi="Times New Roman" w:cs="Times New Roman"/>
          <w:sz w:val="28"/>
          <w:szCs w:val="28"/>
        </w:rPr>
        <w:t>.</w:t>
      </w:r>
    </w:p>
    <w:p w:rsidR="00656343" w:rsidRPr="00DF2FDF" w:rsidRDefault="00656343" w:rsidP="00656343">
      <w:pPr>
        <w:shd w:val="clear" w:color="auto" w:fill="FFFFFF"/>
        <w:spacing w:after="0" w:line="240" w:lineRule="auto"/>
        <w:jc w:val="both"/>
        <w:rPr>
          <w:rFonts w:ascii="Times New Roman" w:eastAsia="Times New Roman" w:hAnsi="Times New Roman" w:cs="Times New Roman"/>
          <w:sz w:val="28"/>
          <w:szCs w:val="28"/>
        </w:rPr>
      </w:pPr>
      <w:r w:rsidRPr="00DF2FDF">
        <w:rPr>
          <w:rFonts w:ascii="Times New Roman" w:eastAsia="Times New Roman" w:hAnsi="Times New Roman" w:cs="Times New Roman"/>
          <w:i/>
          <w:sz w:val="28"/>
          <w:szCs w:val="28"/>
        </w:rPr>
        <w:t xml:space="preserve">    </w:t>
      </w:r>
      <w:r w:rsidRPr="00DF2FDF">
        <w:rPr>
          <w:rFonts w:ascii="Times New Roman" w:eastAsia="Times New Roman" w:hAnsi="Times New Roman" w:cs="Times New Roman"/>
          <w:b/>
          <w:bCs/>
          <w:sz w:val="28"/>
          <w:szCs w:val="28"/>
        </w:rPr>
        <w:t>Напоминаю правила игры.</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1. На обсуждение вопроса даётся некоторое время.</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2. До истечения этого времени команда должна найти ответ, а капитан - поднять руку.</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3. Капитан будет отвечать.</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4. Если команда даёт неправильный ответ, у другой команды есть время на обсуждение ответа.</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sz w:val="28"/>
          <w:szCs w:val="28"/>
        </w:rPr>
      </w:pP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3 этап</w:t>
      </w:r>
      <w:proofErr w:type="gramStart"/>
      <w:r w:rsidRPr="00DF2FDF">
        <w:rPr>
          <w:rFonts w:ascii="Times New Roman" w:eastAsia="Times New Roman" w:hAnsi="Times New Roman" w:cs="Times New Roman"/>
          <w:sz w:val="28"/>
          <w:szCs w:val="28"/>
        </w:rPr>
        <w:t xml:space="preserve"> .</w:t>
      </w:r>
      <w:proofErr w:type="gramEnd"/>
      <w:r w:rsidRPr="00DF2FDF">
        <w:rPr>
          <w:rFonts w:ascii="Times New Roman" w:eastAsia="Times New Roman" w:hAnsi="Times New Roman" w:cs="Times New Roman"/>
          <w:sz w:val="28"/>
          <w:szCs w:val="28"/>
        </w:rPr>
        <w:t>Проведение викторины.</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color w:val="00B050"/>
          <w:sz w:val="28"/>
          <w:szCs w:val="28"/>
        </w:rPr>
      </w:pPr>
      <w:r w:rsidRPr="00DF2FDF">
        <w:rPr>
          <w:rFonts w:ascii="Times New Roman" w:eastAsia="Times New Roman" w:hAnsi="Times New Roman" w:cs="Times New Roman"/>
          <w:b/>
          <w:color w:val="00B050"/>
          <w:sz w:val="28"/>
          <w:szCs w:val="28"/>
        </w:rPr>
        <w:t>1. Конкурс «Вопрос-ответ»</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color w:val="00B050"/>
          <w:sz w:val="28"/>
          <w:szCs w:val="28"/>
        </w:rPr>
      </w:pPr>
      <w:r w:rsidRPr="00DF2FDF">
        <w:rPr>
          <w:rFonts w:ascii="Times New Roman" w:eastAsia="Times New Roman" w:hAnsi="Times New Roman" w:cs="Times New Roman"/>
          <w:bCs/>
          <w:i/>
          <w:iCs/>
          <w:sz w:val="28"/>
          <w:szCs w:val="28"/>
        </w:rPr>
        <w:t>- Итак, начнём с разминки, конкурс</w:t>
      </w:r>
      <w:r>
        <w:rPr>
          <w:rFonts w:ascii="Times New Roman" w:eastAsia="Times New Roman" w:hAnsi="Times New Roman" w:cs="Times New Roman"/>
          <w:bCs/>
          <w:i/>
          <w:iCs/>
          <w:sz w:val="28"/>
          <w:szCs w:val="28"/>
        </w:rPr>
        <w:t xml:space="preserve"> </w:t>
      </w:r>
      <w:r w:rsidRPr="00DF2FDF">
        <w:rPr>
          <w:rFonts w:ascii="Times New Roman" w:eastAsia="Times New Roman" w:hAnsi="Times New Roman" w:cs="Times New Roman"/>
          <w:bCs/>
          <w:i/>
          <w:iCs/>
          <w:sz w:val="28"/>
          <w:szCs w:val="28"/>
        </w:rPr>
        <w:t>назыв</w:t>
      </w:r>
      <w:r>
        <w:rPr>
          <w:rFonts w:ascii="Times New Roman" w:eastAsia="Times New Roman" w:hAnsi="Times New Roman" w:cs="Times New Roman"/>
          <w:bCs/>
          <w:i/>
          <w:iCs/>
          <w:sz w:val="28"/>
          <w:szCs w:val="28"/>
        </w:rPr>
        <w:t>ается</w:t>
      </w:r>
      <w:r w:rsidRPr="00DF2FDF">
        <w:rPr>
          <w:rFonts w:ascii="Times New Roman" w:eastAsia="Times New Roman" w:hAnsi="Times New Roman" w:cs="Times New Roman"/>
          <w:bCs/>
          <w:i/>
          <w:iCs/>
          <w:sz w:val="28"/>
          <w:szCs w:val="28"/>
        </w:rPr>
        <w:t xml:space="preserve">. </w:t>
      </w:r>
      <w:r w:rsidRPr="00DF2FDF">
        <w:rPr>
          <w:rFonts w:ascii="Times New Roman" w:eastAsia="Times New Roman" w:hAnsi="Times New Roman" w:cs="Times New Roman"/>
          <w:b/>
          <w:bCs/>
          <w:i/>
          <w:iCs/>
          <w:sz w:val="28"/>
          <w:szCs w:val="28"/>
        </w:rPr>
        <w:t xml:space="preserve">«Вопрос-ответ», </w:t>
      </w:r>
      <w:r w:rsidRPr="00DF2FDF">
        <w:rPr>
          <w:rFonts w:ascii="Times New Roman" w:eastAsia="Times New Roman" w:hAnsi="Times New Roman" w:cs="Times New Roman"/>
          <w:bCs/>
          <w:i/>
          <w:iCs/>
          <w:sz w:val="28"/>
          <w:szCs w:val="28"/>
        </w:rPr>
        <w:t>каждый прав</w:t>
      </w:r>
      <w:proofErr w:type="gramStart"/>
      <w:r w:rsidRPr="00DF2FDF">
        <w:rPr>
          <w:rFonts w:ascii="Times New Roman" w:eastAsia="Times New Roman" w:hAnsi="Times New Roman" w:cs="Times New Roman"/>
          <w:bCs/>
          <w:i/>
          <w:iCs/>
          <w:sz w:val="28"/>
          <w:szCs w:val="28"/>
        </w:rPr>
        <w:t>.</w:t>
      </w:r>
      <w:proofErr w:type="gramEnd"/>
      <w:r w:rsidRPr="00DF2FDF">
        <w:rPr>
          <w:rFonts w:ascii="Times New Roman" w:eastAsia="Times New Roman" w:hAnsi="Times New Roman" w:cs="Times New Roman"/>
          <w:bCs/>
          <w:i/>
          <w:iCs/>
          <w:sz w:val="28"/>
          <w:szCs w:val="28"/>
        </w:rPr>
        <w:t xml:space="preserve"> </w:t>
      </w:r>
      <w:proofErr w:type="gramStart"/>
      <w:r w:rsidRPr="00DF2FDF">
        <w:rPr>
          <w:rFonts w:ascii="Times New Roman" w:eastAsia="Times New Roman" w:hAnsi="Times New Roman" w:cs="Times New Roman"/>
          <w:bCs/>
          <w:i/>
          <w:iCs/>
          <w:sz w:val="28"/>
          <w:szCs w:val="28"/>
        </w:rPr>
        <w:t>о</w:t>
      </w:r>
      <w:proofErr w:type="gramEnd"/>
      <w:r w:rsidRPr="00DF2FDF">
        <w:rPr>
          <w:rFonts w:ascii="Times New Roman" w:eastAsia="Times New Roman" w:hAnsi="Times New Roman" w:cs="Times New Roman"/>
          <w:bCs/>
          <w:i/>
          <w:iCs/>
          <w:sz w:val="28"/>
          <w:szCs w:val="28"/>
        </w:rPr>
        <w:t>твет 1 балл</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
          <w:bCs/>
          <w:i/>
          <w:iCs/>
          <w:sz w:val="28"/>
          <w:szCs w:val="28"/>
        </w:rPr>
        <w:t xml:space="preserve">1.  </w:t>
      </w:r>
      <w:r w:rsidRPr="00DF2FDF">
        <w:rPr>
          <w:rFonts w:ascii="Times New Roman" w:eastAsia="Times New Roman" w:hAnsi="Times New Roman" w:cs="Times New Roman"/>
          <w:bCs/>
          <w:i/>
          <w:iCs/>
          <w:sz w:val="28"/>
          <w:szCs w:val="28"/>
        </w:rPr>
        <w:t>Орфограмма</w:t>
      </w:r>
      <w:proofErr w:type="gramStart"/>
      <w:r w:rsidRPr="00DF2FDF">
        <w:rPr>
          <w:rFonts w:ascii="Times New Roman" w:eastAsia="Times New Roman" w:hAnsi="Times New Roman" w:cs="Times New Roman"/>
          <w:sz w:val="28"/>
          <w:szCs w:val="28"/>
        </w:rPr>
        <w:t xml:space="preserve"> С</w:t>
      </w:r>
      <w:proofErr w:type="gramEnd"/>
      <w:r w:rsidRPr="00DF2FDF">
        <w:rPr>
          <w:rFonts w:ascii="Times New Roman" w:eastAsia="Times New Roman" w:hAnsi="Times New Roman" w:cs="Times New Roman"/>
          <w:sz w:val="28"/>
          <w:szCs w:val="28"/>
        </w:rPr>
        <w:t>колько букв в русском алфавите? (33)</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Сло</w:t>
      </w:r>
      <w:r w:rsidRPr="00DF2FDF">
        <w:rPr>
          <w:rFonts w:ascii="Times New Roman" w:eastAsia="Times New Roman" w:hAnsi="Times New Roman" w:cs="Times New Roman"/>
          <w:sz w:val="28"/>
          <w:szCs w:val="28"/>
        </w:rPr>
        <w:t>вари</w:t>
      </w:r>
      <w:proofErr w:type="gramStart"/>
      <w:r w:rsidRPr="00DF2FDF">
        <w:rPr>
          <w:rFonts w:ascii="Times New Roman" w:eastAsia="Times New Roman" w:hAnsi="Times New Roman" w:cs="Times New Roman"/>
          <w:sz w:val="28"/>
          <w:szCs w:val="28"/>
        </w:rPr>
        <w:t xml:space="preserve">         С</w:t>
      </w:r>
      <w:proofErr w:type="gramEnd"/>
      <w:r w:rsidRPr="00DF2FDF">
        <w:rPr>
          <w:rFonts w:ascii="Times New Roman" w:eastAsia="Times New Roman" w:hAnsi="Times New Roman" w:cs="Times New Roman"/>
          <w:sz w:val="28"/>
          <w:szCs w:val="28"/>
        </w:rPr>
        <w:t>колько гласных букв? (10)</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
          <w:bCs/>
          <w:i/>
          <w:iCs/>
          <w:sz w:val="28"/>
          <w:szCs w:val="28"/>
        </w:rPr>
        <w:t>2 .</w:t>
      </w:r>
      <w:r w:rsidRPr="00DF2FDF">
        <w:rPr>
          <w:rFonts w:ascii="Times New Roman" w:eastAsia="Times New Roman" w:hAnsi="Times New Roman" w:cs="Times New Roman"/>
          <w:sz w:val="28"/>
          <w:szCs w:val="28"/>
        </w:rPr>
        <w:t xml:space="preserve"> </w:t>
      </w:r>
      <w:r w:rsidRPr="00DF2FDF">
        <w:rPr>
          <w:rFonts w:ascii="Times New Roman" w:eastAsia="Times New Roman" w:hAnsi="Times New Roman" w:cs="Times New Roman"/>
          <w:bCs/>
          <w:i/>
          <w:iCs/>
          <w:sz w:val="28"/>
          <w:szCs w:val="28"/>
        </w:rPr>
        <w:t>Орфограмма</w:t>
      </w:r>
      <w:r w:rsidRPr="00DF2FDF">
        <w:rPr>
          <w:rFonts w:ascii="Times New Roman" w:eastAsia="Times New Roman" w:hAnsi="Times New Roman" w:cs="Times New Roman"/>
          <w:sz w:val="28"/>
          <w:szCs w:val="28"/>
        </w:rPr>
        <w:t xml:space="preserve">   Сколько согласных букв в рус</w:t>
      </w:r>
      <w:proofErr w:type="gramStart"/>
      <w:r w:rsidRPr="00DF2FDF">
        <w:rPr>
          <w:rFonts w:ascii="Times New Roman" w:eastAsia="Times New Roman" w:hAnsi="Times New Roman" w:cs="Times New Roman"/>
          <w:sz w:val="28"/>
          <w:szCs w:val="28"/>
        </w:rPr>
        <w:t>.я</w:t>
      </w:r>
      <w:proofErr w:type="gramEnd"/>
      <w:r w:rsidRPr="00DF2FDF">
        <w:rPr>
          <w:rFonts w:ascii="Times New Roman" w:eastAsia="Times New Roman" w:hAnsi="Times New Roman" w:cs="Times New Roman"/>
          <w:sz w:val="28"/>
          <w:szCs w:val="28"/>
        </w:rPr>
        <w:t>з.? (21)</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Сло</w:t>
      </w:r>
      <w:r w:rsidRPr="00DF2FDF">
        <w:rPr>
          <w:rFonts w:ascii="Times New Roman" w:eastAsia="Times New Roman" w:hAnsi="Times New Roman" w:cs="Times New Roman"/>
          <w:sz w:val="28"/>
          <w:szCs w:val="28"/>
        </w:rPr>
        <w:t>вари</w:t>
      </w:r>
      <w:proofErr w:type="gramStart"/>
      <w:r w:rsidRPr="00DF2FDF">
        <w:rPr>
          <w:rFonts w:ascii="Times New Roman" w:eastAsia="Times New Roman" w:hAnsi="Times New Roman" w:cs="Times New Roman"/>
          <w:sz w:val="28"/>
          <w:szCs w:val="28"/>
        </w:rPr>
        <w:t xml:space="preserve">         П</w:t>
      </w:r>
      <w:proofErr w:type="gramEnd"/>
      <w:r w:rsidRPr="00DF2FDF">
        <w:rPr>
          <w:rFonts w:ascii="Times New Roman" w:eastAsia="Times New Roman" w:hAnsi="Times New Roman" w:cs="Times New Roman"/>
          <w:sz w:val="28"/>
          <w:szCs w:val="28"/>
        </w:rPr>
        <w:t>ервый звук в слове Яблоко? (й)</w:t>
      </w:r>
    </w:p>
    <w:p w:rsidR="00656343" w:rsidRPr="00DF2FDF" w:rsidRDefault="00656343" w:rsidP="00656343">
      <w:pPr>
        <w:shd w:val="clear" w:color="auto" w:fill="FFFFFF"/>
        <w:spacing w:after="0" w:line="240" w:lineRule="auto"/>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w:t>
      </w:r>
      <w:r w:rsidRPr="00DF2FDF">
        <w:rPr>
          <w:rFonts w:ascii="Times New Roman" w:eastAsia="Times New Roman" w:hAnsi="Times New Roman" w:cs="Times New Roman"/>
          <w:b/>
          <w:bCs/>
          <w:i/>
          <w:iCs/>
          <w:sz w:val="28"/>
          <w:szCs w:val="28"/>
        </w:rPr>
        <w:t xml:space="preserve">3.   </w:t>
      </w:r>
      <w:r w:rsidRPr="00DF2FDF">
        <w:rPr>
          <w:rFonts w:ascii="Times New Roman" w:eastAsia="Times New Roman" w:hAnsi="Times New Roman" w:cs="Times New Roman"/>
          <w:bCs/>
          <w:i/>
          <w:iCs/>
          <w:sz w:val="28"/>
          <w:szCs w:val="28"/>
        </w:rPr>
        <w:t>Орфограмма</w:t>
      </w:r>
      <w:proofErr w:type="gramStart"/>
      <w:r w:rsidRPr="00DF2FDF">
        <w:rPr>
          <w:rFonts w:ascii="Times New Roman" w:eastAsia="Times New Roman" w:hAnsi="Times New Roman" w:cs="Times New Roman"/>
          <w:sz w:val="28"/>
          <w:szCs w:val="28"/>
        </w:rPr>
        <w:t xml:space="preserve">   К</w:t>
      </w:r>
      <w:proofErr w:type="gramEnd"/>
      <w:r w:rsidRPr="00DF2FDF">
        <w:rPr>
          <w:rFonts w:ascii="Times New Roman" w:eastAsia="Times New Roman" w:hAnsi="Times New Roman" w:cs="Times New Roman"/>
          <w:sz w:val="28"/>
          <w:szCs w:val="28"/>
        </w:rPr>
        <w:t>ак называется часть речи, обозначающая действие предмета?  (глагол)</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Сло</w:t>
      </w:r>
      <w:r w:rsidRPr="00DF2FDF">
        <w:rPr>
          <w:rFonts w:ascii="Times New Roman" w:eastAsia="Times New Roman" w:hAnsi="Times New Roman" w:cs="Times New Roman"/>
          <w:i/>
          <w:sz w:val="28"/>
          <w:szCs w:val="28"/>
        </w:rPr>
        <w:t>вари</w:t>
      </w:r>
      <w:proofErr w:type="gramStart"/>
      <w:r w:rsidRPr="00DF2FDF">
        <w:rPr>
          <w:rFonts w:ascii="Times New Roman" w:eastAsia="Times New Roman" w:hAnsi="Times New Roman" w:cs="Times New Roman"/>
          <w:sz w:val="28"/>
          <w:szCs w:val="28"/>
        </w:rPr>
        <w:t xml:space="preserve">   К</w:t>
      </w:r>
      <w:proofErr w:type="gramEnd"/>
      <w:r w:rsidRPr="00DF2FDF">
        <w:rPr>
          <w:rFonts w:ascii="Times New Roman" w:eastAsia="Times New Roman" w:hAnsi="Times New Roman" w:cs="Times New Roman"/>
          <w:sz w:val="28"/>
          <w:szCs w:val="28"/>
        </w:rPr>
        <w:t xml:space="preserve">ак называется главный член предложения, отвечающий на вопросы «кто? что?» </w:t>
      </w:r>
    </w:p>
    <w:p w:rsidR="00656343" w:rsidRPr="00DF2FDF" w:rsidRDefault="00656343" w:rsidP="00656343">
      <w:pPr>
        <w:shd w:val="clear" w:color="auto" w:fill="FFFFFF"/>
        <w:spacing w:after="0" w:line="240" w:lineRule="auto"/>
        <w:jc w:val="both"/>
        <w:rPr>
          <w:rFonts w:ascii="Times New Roman" w:eastAsia="Times New Roman" w:hAnsi="Times New Roman" w:cs="Times New Roman"/>
          <w:sz w:val="28"/>
          <w:szCs w:val="28"/>
        </w:rPr>
      </w:pPr>
      <w:r w:rsidRPr="00DF2FDF">
        <w:rPr>
          <w:rFonts w:ascii="Times New Roman" w:eastAsia="Times New Roman" w:hAnsi="Times New Roman" w:cs="Times New Roman"/>
          <w:b/>
          <w:bCs/>
          <w:color w:val="005300"/>
          <w:sz w:val="28"/>
          <w:szCs w:val="28"/>
        </w:rPr>
        <w:t>2. Конкурс «Весёлая грамматика»</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
          <w:bCs/>
          <w:i/>
          <w:iCs/>
          <w:sz w:val="28"/>
          <w:szCs w:val="28"/>
        </w:rPr>
        <w:t xml:space="preserve">1 задание  </w:t>
      </w:r>
      <w:r w:rsidRPr="00DF2FDF">
        <w:rPr>
          <w:rFonts w:ascii="Times New Roman" w:eastAsia="Times New Roman" w:hAnsi="Times New Roman" w:cs="Times New Roman"/>
          <w:bCs/>
          <w:i/>
          <w:iCs/>
          <w:sz w:val="28"/>
          <w:szCs w:val="28"/>
        </w:rPr>
        <w:t>У каждой команды лист с заданием</w:t>
      </w:r>
      <w:proofErr w:type="gramStart"/>
      <w:r w:rsidRPr="00DF2FDF">
        <w:rPr>
          <w:rFonts w:ascii="Times New Roman" w:eastAsia="Times New Roman" w:hAnsi="Times New Roman" w:cs="Times New Roman"/>
          <w:bCs/>
          <w:i/>
          <w:iCs/>
          <w:sz w:val="28"/>
          <w:szCs w:val="28"/>
        </w:rPr>
        <w:t xml:space="preserve"> :</w:t>
      </w:r>
      <w:proofErr w:type="gramEnd"/>
      <w:r w:rsidRPr="00DF2FDF">
        <w:rPr>
          <w:rFonts w:ascii="Times New Roman" w:eastAsia="Times New Roman" w:hAnsi="Times New Roman" w:cs="Times New Roman"/>
          <w:bCs/>
          <w:i/>
          <w:iCs/>
          <w:sz w:val="28"/>
          <w:szCs w:val="28"/>
        </w:rPr>
        <w:t xml:space="preserve"> Составьте из предложенных слогов слова и впишите их  в клетки</w:t>
      </w:r>
      <w:proofErr w:type="gramStart"/>
      <w:r w:rsidRPr="00DF2FDF">
        <w:rPr>
          <w:rFonts w:ascii="Times New Roman" w:eastAsia="Times New Roman" w:hAnsi="Times New Roman" w:cs="Times New Roman"/>
          <w:bCs/>
          <w:i/>
          <w:iCs/>
          <w:sz w:val="28"/>
          <w:szCs w:val="28"/>
        </w:rPr>
        <w:t xml:space="preserve"> .</w:t>
      </w:r>
      <w:proofErr w:type="gramEnd"/>
      <w:r w:rsidRPr="00DF2FDF">
        <w:rPr>
          <w:rFonts w:ascii="Times New Roman" w:eastAsia="Times New Roman" w:hAnsi="Times New Roman" w:cs="Times New Roman"/>
          <w:bCs/>
          <w:i/>
          <w:iCs/>
          <w:sz w:val="28"/>
          <w:szCs w:val="28"/>
        </w:rPr>
        <w:t>За каждое слово 1 балл. Время 40 сек.</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К</w:t>
      </w:r>
      <w:proofErr w:type="gramStart"/>
      <w:r w:rsidRPr="00DF2FDF">
        <w:rPr>
          <w:rFonts w:ascii="Times New Roman" w:eastAsia="Times New Roman" w:hAnsi="Times New Roman" w:cs="Times New Roman"/>
          <w:sz w:val="28"/>
          <w:szCs w:val="28"/>
        </w:rPr>
        <w:t xml:space="preserve"> .</w:t>
      </w:r>
      <w:proofErr w:type="gramEnd"/>
      <w:r w:rsidRPr="00DF2FDF">
        <w:rPr>
          <w:rFonts w:ascii="Times New Roman" w:eastAsia="Times New Roman" w:hAnsi="Times New Roman" w:cs="Times New Roman"/>
          <w:sz w:val="28"/>
          <w:szCs w:val="28"/>
        </w:rPr>
        <w:t xml:space="preserve"> Орфограммы    Лу мон  ли но ня на ре мер ма ня мо ма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К. Словари          За  мет га ро  род зо ра го </w:t>
      </w:r>
      <w:proofErr w:type="gramStart"/>
      <w:r w:rsidRPr="00DF2FDF">
        <w:rPr>
          <w:rFonts w:ascii="Times New Roman" w:eastAsia="Times New Roman" w:hAnsi="Times New Roman" w:cs="Times New Roman"/>
          <w:sz w:val="28"/>
          <w:szCs w:val="28"/>
        </w:rPr>
        <w:t>ро ка</w:t>
      </w:r>
      <w:proofErr w:type="gramEnd"/>
      <w:r w:rsidRPr="00DF2FDF">
        <w:rPr>
          <w:rFonts w:ascii="Times New Roman" w:eastAsia="Times New Roman" w:hAnsi="Times New Roman" w:cs="Times New Roman"/>
          <w:sz w:val="28"/>
          <w:szCs w:val="28"/>
        </w:rPr>
        <w:t xml:space="preserve"> пу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noProof/>
          <w:sz w:val="28"/>
          <w:szCs w:val="28"/>
          <w:lang w:eastAsia="ru-RU"/>
        </w:rPr>
        <w:lastRenderedPageBreak/>
        <w:drawing>
          <wp:inline distT="0" distB="0" distL="0" distR="0">
            <wp:extent cx="4809490" cy="1459230"/>
            <wp:effectExtent l="19050" t="0" r="0" b="0"/>
            <wp:docPr id="33" name="Рисунок 3" descr="http://ped-kopilka.ru/images/reb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ed-kopilka.ru/images/rebus.gif"/>
                    <pic:cNvPicPr>
                      <a:picLocks noChangeAspect="1" noChangeArrowheads="1"/>
                    </pic:cNvPicPr>
                  </pic:nvPicPr>
                  <pic:blipFill>
                    <a:blip r:embed="rId14" cstate="print"/>
                    <a:srcRect/>
                    <a:stretch>
                      <a:fillRect/>
                    </a:stretch>
                  </pic:blipFill>
                  <pic:spPr bwMode="auto">
                    <a:xfrm>
                      <a:off x="0" y="0"/>
                      <a:ext cx="4809490" cy="1459230"/>
                    </a:xfrm>
                    <a:prstGeom prst="rect">
                      <a:avLst/>
                    </a:prstGeom>
                    <a:noFill/>
                    <a:ln w="9525">
                      <a:noFill/>
                      <a:miter lim="800000"/>
                      <a:headEnd/>
                      <a:tailEnd/>
                    </a:ln>
                  </pic:spPr>
                </pic:pic>
              </a:graphicData>
            </a:graphic>
          </wp:inline>
        </w:drawing>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i/>
          <w:iCs/>
          <w:sz w:val="28"/>
          <w:szCs w:val="28"/>
        </w:rPr>
      </w:pP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
          <w:bCs/>
          <w:i/>
          <w:iCs/>
          <w:sz w:val="28"/>
          <w:szCs w:val="28"/>
        </w:rPr>
        <w:t>2 задание</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Кто больше составит слов из рассыпанных слогов слов.  За слово 1балл</w:t>
      </w:r>
      <w:proofErr w:type="gramStart"/>
      <w:r w:rsidRPr="00DF2FDF">
        <w:rPr>
          <w:rFonts w:ascii="Times New Roman" w:eastAsia="Times New Roman" w:hAnsi="Times New Roman" w:cs="Times New Roman"/>
          <w:sz w:val="28"/>
          <w:szCs w:val="28"/>
        </w:rPr>
        <w:t xml:space="preserve"> .</w:t>
      </w:r>
      <w:proofErr w:type="gramEnd"/>
      <w:r w:rsidRPr="00DF2FDF">
        <w:rPr>
          <w:rFonts w:ascii="Times New Roman" w:eastAsia="Times New Roman" w:hAnsi="Times New Roman" w:cs="Times New Roman"/>
          <w:sz w:val="28"/>
          <w:szCs w:val="28"/>
        </w:rPr>
        <w:t>Время минута.</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Пе рья льё тья жи  чьи бра ру бе крыс ту пье дру ска лья зья </w:t>
      </w:r>
      <w:proofErr w:type="gramStart"/>
      <w:r w:rsidRPr="00DF2FDF">
        <w:rPr>
          <w:rFonts w:ascii="Times New Roman" w:eastAsia="Times New Roman" w:hAnsi="Times New Roman" w:cs="Times New Roman"/>
          <w:sz w:val="28"/>
          <w:szCs w:val="28"/>
        </w:rPr>
        <w:t>ко</w:t>
      </w:r>
      <w:proofErr w:type="gramEnd"/>
      <w:r w:rsidRPr="00DF2FDF">
        <w:rPr>
          <w:rFonts w:ascii="Times New Roman" w:eastAsia="Times New Roman" w:hAnsi="Times New Roman" w:cs="Times New Roman"/>
          <w:sz w:val="28"/>
          <w:szCs w:val="28"/>
        </w:rPr>
        <w:t xml:space="preserve"> се пья хло</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5300"/>
          <w:sz w:val="28"/>
          <w:szCs w:val="28"/>
        </w:rPr>
      </w:pPr>
      <w:r w:rsidRPr="00DF2FDF">
        <w:rPr>
          <w:rFonts w:ascii="Times New Roman" w:eastAsia="Times New Roman" w:hAnsi="Times New Roman" w:cs="Times New Roman"/>
          <w:b/>
          <w:bCs/>
          <w:color w:val="005300"/>
          <w:sz w:val="28"/>
          <w:szCs w:val="28"/>
        </w:rPr>
        <w:t>3. Игра «Найди лишнее»</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
          <w:bCs/>
          <w:i/>
          <w:iCs/>
          <w:sz w:val="28"/>
          <w:szCs w:val="28"/>
        </w:rPr>
        <w:t>Учитель</w:t>
      </w:r>
      <w:r w:rsidRPr="00DF2FDF">
        <w:rPr>
          <w:rFonts w:ascii="Times New Roman" w:eastAsia="Times New Roman" w:hAnsi="Times New Roman" w:cs="Times New Roman"/>
          <w:bCs/>
          <w:i/>
          <w:iCs/>
          <w:sz w:val="28"/>
          <w:szCs w:val="28"/>
        </w:rPr>
        <w:t>.</w:t>
      </w:r>
      <w:r>
        <w:rPr>
          <w:rFonts w:ascii="Times New Roman" w:eastAsia="Times New Roman" w:hAnsi="Times New Roman" w:cs="Times New Roman"/>
          <w:bCs/>
          <w:i/>
          <w:iCs/>
          <w:sz w:val="28"/>
          <w:szCs w:val="28"/>
        </w:rPr>
        <w:t xml:space="preserve"> </w:t>
      </w:r>
      <w:r w:rsidRPr="00DF2FDF">
        <w:rPr>
          <w:rFonts w:ascii="Times New Roman" w:eastAsia="Times New Roman" w:hAnsi="Times New Roman" w:cs="Times New Roman"/>
          <w:bCs/>
          <w:i/>
          <w:iCs/>
          <w:sz w:val="28"/>
          <w:szCs w:val="28"/>
        </w:rPr>
        <w:t>Перед вами карточки с записанными группами слов. В каждой строке есть лишнее слово, требуется его найти и объяснить, почему оно лишнее. 1 минута.</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i/>
          <w:iCs/>
          <w:sz w:val="28"/>
          <w:szCs w:val="28"/>
        </w:rPr>
      </w:pP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i/>
          <w:iCs/>
          <w:sz w:val="28"/>
          <w:szCs w:val="28"/>
        </w:rPr>
      </w:pPr>
      <w:r w:rsidRPr="00DF2FDF">
        <w:rPr>
          <w:rFonts w:ascii="Times New Roman" w:eastAsia="Times New Roman" w:hAnsi="Times New Roman" w:cs="Times New Roman"/>
          <w:b/>
          <w:bCs/>
          <w:i/>
          <w:iCs/>
          <w:sz w:val="28"/>
          <w:szCs w:val="28"/>
        </w:rPr>
        <w:t>Орфограмма</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
          <w:bCs/>
          <w:i/>
          <w:iCs/>
          <w:sz w:val="28"/>
          <w:szCs w:val="28"/>
        </w:rPr>
        <w:t>1.</w:t>
      </w:r>
      <w:r w:rsidRPr="00DF2FDF">
        <w:rPr>
          <w:rFonts w:ascii="Times New Roman" w:eastAsia="Times New Roman" w:hAnsi="Times New Roman" w:cs="Times New Roman"/>
          <w:bCs/>
          <w:i/>
          <w:iCs/>
          <w:sz w:val="28"/>
          <w:szCs w:val="28"/>
        </w:rPr>
        <w:t>Имя, мама, лимон, номер (лимо</w:t>
      </w:r>
      <w:proofErr w:type="gramStart"/>
      <w:r w:rsidRPr="00DF2FDF">
        <w:rPr>
          <w:rFonts w:ascii="Times New Roman" w:eastAsia="Times New Roman" w:hAnsi="Times New Roman" w:cs="Times New Roman"/>
          <w:bCs/>
          <w:i/>
          <w:iCs/>
          <w:sz w:val="28"/>
          <w:szCs w:val="28"/>
        </w:rPr>
        <w:t>н-</w:t>
      </w:r>
      <w:proofErr w:type="gramEnd"/>
      <w:r w:rsidRPr="00DF2FDF">
        <w:rPr>
          <w:rFonts w:ascii="Times New Roman" w:eastAsia="Times New Roman" w:hAnsi="Times New Roman" w:cs="Times New Roman"/>
          <w:bCs/>
          <w:i/>
          <w:iCs/>
          <w:sz w:val="28"/>
          <w:szCs w:val="28"/>
        </w:rPr>
        <w:t xml:space="preserve"> ударн.слог 2-ой)</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Cs/>
          <w:i/>
          <w:iCs/>
          <w:sz w:val="28"/>
          <w:szCs w:val="28"/>
        </w:rPr>
        <w:t>2.Дождь</w:t>
      </w:r>
      <w:proofErr w:type="gramStart"/>
      <w:r w:rsidRPr="00DF2FDF">
        <w:rPr>
          <w:rFonts w:ascii="Times New Roman" w:eastAsia="Times New Roman" w:hAnsi="Times New Roman" w:cs="Times New Roman"/>
          <w:bCs/>
          <w:i/>
          <w:iCs/>
          <w:sz w:val="28"/>
          <w:szCs w:val="28"/>
        </w:rPr>
        <w:t xml:space="preserve"> ,</w:t>
      </w:r>
      <w:proofErr w:type="gramEnd"/>
      <w:r w:rsidRPr="00DF2FDF">
        <w:rPr>
          <w:rFonts w:ascii="Times New Roman" w:eastAsia="Times New Roman" w:hAnsi="Times New Roman" w:cs="Times New Roman"/>
          <w:bCs/>
          <w:i/>
          <w:iCs/>
          <w:sz w:val="28"/>
          <w:szCs w:val="28"/>
        </w:rPr>
        <w:t>снег , град, луна ( луна -2 слога и не явл.природы)</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Cs/>
          <w:i/>
          <w:iCs/>
          <w:sz w:val="28"/>
          <w:szCs w:val="28"/>
        </w:rPr>
        <w:t>3.Земля, серая, жёлтая, зелёная (Земл</w:t>
      </w:r>
      <w:proofErr w:type="gramStart"/>
      <w:r w:rsidRPr="00DF2FDF">
        <w:rPr>
          <w:rFonts w:ascii="Times New Roman" w:eastAsia="Times New Roman" w:hAnsi="Times New Roman" w:cs="Times New Roman"/>
          <w:bCs/>
          <w:i/>
          <w:iCs/>
          <w:sz w:val="28"/>
          <w:szCs w:val="28"/>
        </w:rPr>
        <w:t>я-</w:t>
      </w:r>
      <w:proofErr w:type="gramEnd"/>
      <w:r w:rsidRPr="00DF2FDF">
        <w:rPr>
          <w:rFonts w:ascii="Times New Roman" w:eastAsia="Times New Roman" w:hAnsi="Times New Roman" w:cs="Times New Roman"/>
          <w:bCs/>
          <w:i/>
          <w:iCs/>
          <w:sz w:val="28"/>
          <w:szCs w:val="28"/>
        </w:rPr>
        <w:t xml:space="preserve"> сущ. Обозн. предмет,ост им. Прилаг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Cs/>
          <w:i/>
          <w:iCs/>
          <w:sz w:val="28"/>
          <w:szCs w:val="28"/>
        </w:rPr>
        <w:t xml:space="preserve">4. слон, жираф, стол, ребёнок (стол </w:t>
      </w:r>
      <w:proofErr w:type="gramStart"/>
      <w:r w:rsidRPr="00DF2FDF">
        <w:rPr>
          <w:rFonts w:ascii="Times New Roman" w:eastAsia="Times New Roman" w:hAnsi="Times New Roman" w:cs="Times New Roman"/>
          <w:bCs/>
          <w:i/>
          <w:iCs/>
          <w:sz w:val="28"/>
          <w:szCs w:val="28"/>
        </w:rPr>
        <w:t>–н</w:t>
      </w:r>
      <w:proofErr w:type="gramEnd"/>
      <w:r w:rsidRPr="00DF2FDF">
        <w:rPr>
          <w:rFonts w:ascii="Times New Roman" w:eastAsia="Times New Roman" w:hAnsi="Times New Roman" w:cs="Times New Roman"/>
          <w:bCs/>
          <w:i/>
          <w:iCs/>
          <w:sz w:val="28"/>
          <w:szCs w:val="28"/>
        </w:rPr>
        <w:t>еодуш.)</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i/>
          <w:iCs/>
          <w:sz w:val="28"/>
          <w:szCs w:val="28"/>
        </w:rPr>
      </w:pP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i/>
          <w:iCs/>
          <w:sz w:val="28"/>
          <w:szCs w:val="28"/>
        </w:rPr>
      </w:pPr>
      <w:r w:rsidRPr="00DF2FDF">
        <w:rPr>
          <w:rFonts w:ascii="Times New Roman" w:eastAsia="Times New Roman" w:hAnsi="Times New Roman" w:cs="Times New Roman"/>
          <w:b/>
          <w:bCs/>
          <w:i/>
          <w:iCs/>
          <w:sz w:val="28"/>
          <w:szCs w:val="28"/>
        </w:rPr>
        <w:t xml:space="preserve">Словари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
          <w:bCs/>
          <w:i/>
          <w:iCs/>
          <w:sz w:val="28"/>
          <w:szCs w:val="28"/>
        </w:rPr>
        <w:t>1.</w:t>
      </w:r>
      <w:r w:rsidRPr="00DF2FDF">
        <w:rPr>
          <w:rFonts w:ascii="Times New Roman" w:eastAsia="Times New Roman" w:hAnsi="Times New Roman" w:cs="Times New Roman"/>
          <w:bCs/>
          <w:i/>
          <w:iCs/>
          <w:sz w:val="28"/>
          <w:szCs w:val="28"/>
        </w:rPr>
        <w:t>Дом</w:t>
      </w:r>
      <w:proofErr w:type="gramStart"/>
      <w:r w:rsidRPr="00DF2FDF">
        <w:rPr>
          <w:rFonts w:ascii="Times New Roman" w:eastAsia="Times New Roman" w:hAnsi="Times New Roman" w:cs="Times New Roman"/>
          <w:bCs/>
          <w:i/>
          <w:iCs/>
          <w:sz w:val="28"/>
          <w:szCs w:val="28"/>
        </w:rPr>
        <w:t>,с</w:t>
      </w:r>
      <w:proofErr w:type="gramEnd"/>
      <w:r w:rsidRPr="00DF2FDF">
        <w:rPr>
          <w:rFonts w:ascii="Times New Roman" w:eastAsia="Times New Roman" w:hAnsi="Times New Roman" w:cs="Times New Roman"/>
          <w:bCs/>
          <w:i/>
          <w:iCs/>
          <w:sz w:val="28"/>
          <w:szCs w:val="28"/>
        </w:rPr>
        <w:t>ом, глаза, кот (глаза – 2 слога)</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Cs/>
          <w:i/>
          <w:iCs/>
          <w:sz w:val="28"/>
          <w:szCs w:val="28"/>
        </w:rPr>
        <w:t>2. Тетрадь, книга, дневник, самолёт (смолёт – 3 слога и не шк</w:t>
      </w:r>
      <w:proofErr w:type="gramStart"/>
      <w:r w:rsidRPr="00DF2FDF">
        <w:rPr>
          <w:rFonts w:ascii="Times New Roman" w:eastAsia="Times New Roman" w:hAnsi="Times New Roman" w:cs="Times New Roman"/>
          <w:bCs/>
          <w:i/>
          <w:iCs/>
          <w:sz w:val="28"/>
          <w:szCs w:val="28"/>
        </w:rPr>
        <w:t>.п</w:t>
      </w:r>
      <w:proofErr w:type="gramEnd"/>
      <w:r w:rsidRPr="00DF2FDF">
        <w:rPr>
          <w:rFonts w:ascii="Times New Roman" w:eastAsia="Times New Roman" w:hAnsi="Times New Roman" w:cs="Times New Roman"/>
          <w:bCs/>
          <w:i/>
          <w:iCs/>
          <w:sz w:val="28"/>
          <w:szCs w:val="28"/>
        </w:rPr>
        <w:t xml:space="preserve">рин.)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Cs/>
          <w:i/>
          <w:iCs/>
          <w:sz w:val="28"/>
          <w:szCs w:val="28"/>
        </w:rPr>
        <w:t xml:space="preserve">3.Увидеть, покрасить, краска, добежать (краска </w:t>
      </w:r>
      <w:proofErr w:type="gramStart"/>
      <w:r w:rsidRPr="00DF2FDF">
        <w:rPr>
          <w:rFonts w:ascii="Times New Roman" w:eastAsia="Times New Roman" w:hAnsi="Times New Roman" w:cs="Times New Roman"/>
          <w:bCs/>
          <w:i/>
          <w:iCs/>
          <w:sz w:val="28"/>
          <w:szCs w:val="28"/>
        </w:rPr>
        <w:t>–с</w:t>
      </w:r>
      <w:proofErr w:type="gramEnd"/>
      <w:r w:rsidRPr="00DF2FDF">
        <w:rPr>
          <w:rFonts w:ascii="Times New Roman" w:eastAsia="Times New Roman" w:hAnsi="Times New Roman" w:cs="Times New Roman"/>
          <w:bCs/>
          <w:i/>
          <w:iCs/>
          <w:sz w:val="28"/>
          <w:szCs w:val="28"/>
        </w:rPr>
        <w:t>ущ. ост. глаголы)</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Cs/>
          <w:i/>
          <w:iCs/>
          <w:sz w:val="28"/>
          <w:szCs w:val="28"/>
        </w:rPr>
        <w:t xml:space="preserve">4. Дон, Тула, сестра, Михалков (сестра </w:t>
      </w:r>
      <w:proofErr w:type="gramStart"/>
      <w:r w:rsidRPr="00DF2FDF">
        <w:rPr>
          <w:rFonts w:ascii="Times New Roman" w:eastAsia="Times New Roman" w:hAnsi="Times New Roman" w:cs="Times New Roman"/>
          <w:bCs/>
          <w:i/>
          <w:iCs/>
          <w:sz w:val="28"/>
          <w:szCs w:val="28"/>
        </w:rPr>
        <w:t>–и</w:t>
      </w:r>
      <w:proofErr w:type="gramEnd"/>
      <w:r w:rsidRPr="00DF2FDF">
        <w:rPr>
          <w:rFonts w:ascii="Times New Roman" w:eastAsia="Times New Roman" w:hAnsi="Times New Roman" w:cs="Times New Roman"/>
          <w:bCs/>
          <w:i/>
          <w:iCs/>
          <w:sz w:val="28"/>
          <w:szCs w:val="28"/>
        </w:rPr>
        <w:t xml:space="preserve">мя нариц.) </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color w:val="005300"/>
          <w:sz w:val="28"/>
          <w:szCs w:val="28"/>
        </w:rPr>
      </w:pPr>
      <w:r w:rsidRPr="00DF2FDF">
        <w:rPr>
          <w:rFonts w:ascii="Times New Roman" w:eastAsia="Times New Roman" w:hAnsi="Times New Roman" w:cs="Times New Roman"/>
          <w:b/>
          <w:bCs/>
          <w:color w:val="005300"/>
          <w:sz w:val="28"/>
          <w:szCs w:val="28"/>
        </w:rPr>
        <w:t>4.Конкурс  «Загадки</w:t>
      </w:r>
      <w:r w:rsidRPr="00DF2FDF">
        <w:rPr>
          <w:rFonts w:ascii="Times New Roman" w:eastAsia="Times New Roman" w:hAnsi="Times New Roman" w:cs="Times New Roman"/>
          <w:bCs/>
          <w:color w:val="005300"/>
          <w:sz w:val="28"/>
          <w:szCs w:val="28"/>
        </w:rPr>
        <w:t xml:space="preserve">» </w:t>
      </w:r>
      <w:r w:rsidRPr="00DF2FDF">
        <w:rPr>
          <w:rFonts w:ascii="Times New Roman" w:eastAsia="Times New Roman" w:hAnsi="Times New Roman" w:cs="Times New Roman"/>
          <w:bCs/>
          <w:sz w:val="28"/>
          <w:szCs w:val="28"/>
        </w:rPr>
        <w:t>(тема словарные слова)</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r w:rsidRPr="00DF2FDF">
        <w:rPr>
          <w:rFonts w:ascii="Times New Roman" w:eastAsia="Times New Roman" w:hAnsi="Times New Roman" w:cs="Times New Roman"/>
          <w:b/>
          <w:bCs/>
          <w:sz w:val="28"/>
          <w:szCs w:val="28"/>
        </w:rPr>
        <w:t xml:space="preserve">Учитель. </w:t>
      </w:r>
      <w:r w:rsidRPr="00DF2FDF">
        <w:rPr>
          <w:rFonts w:ascii="Times New Roman" w:eastAsia="Times New Roman" w:hAnsi="Times New Roman" w:cs="Times New Roman"/>
          <w:bCs/>
          <w:sz w:val="28"/>
          <w:szCs w:val="28"/>
        </w:rPr>
        <w:t xml:space="preserve">Я буду загадывать загадки команде, если ответ правильный, то участник записывает слово на доске, за правильно записанное слово команде жюри начисляет 2 балла, если </w:t>
      </w:r>
      <w:proofErr w:type="gramStart"/>
      <w:r w:rsidRPr="00DF2FDF">
        <w:rPr>
          <w:rFonts w:ascii="Times New Roman" w:eastAsia="Times New Roman" w:hAnsi="Times New Roman" w:cs="Times New Roman"/>
          <w:bCs/>
          <w:sz w:val="28"/>
          <w:szCs w:val="28"/>
        </w:rPr>
        <w:t>отгадано</w:t>
      </w:r>
      <w:proofErr w:type="gramEnd"/>
      <w:r w:rsidRPr="00DF2FDF">
        <w:rPr>
          <w:rFonts w:ascii="Times New Roman" w:eastAsia="Times New Roman" w:hAnsi="Times New Roman" w:cs="Times New Roman"/>
          <w:bCs/>
          <w:sz w:val="28"/>
          <w:szCs w:val="28"/>
        </w:rPr>
        <w:t xml:space="preserve"> верно, но записано неверно, то 1 балл.</w:t>
      </w:r>
    </w:p>
    <w:p w:rsidR="00656343" w:rsidRPr="00DF2FDF" w:rsidRDefault="00656343" w:rsidP="00656343">
      <w:pPr>
        <w:shd w:val="clear" w:color="auto" w:fill="FFFFFF"/>
        <w:spacing w:after="0" w:line="240" w:lineRule="auto"/>
        <w:outlineLvl w:val="4"/>
        <w:rPr>
          <w:rFonts w:ascii="Times New Roman" w:hAnsi="Times New Roman" w:cs="Times New Roman"/>
          <w:sz w:val="28"/>
          <w:szCs w:val="28"/>
        </w:rPr>
      </w:pPr>
    </w:p>
    <w:p w:rsidR="00656343" w:rsidRPr="00DF2FDF" w:rsidRDefault="00656343" w:rsidP="00656343">
      <w:pPr>
        <w:shd w:val="clear" w:color="auto" w:fill="FFFFFF"/>
        <w:spacing w:after="0" w:line="240" w:lineRule="auto"/>
        <w:outlineLvl w:val="4"/>
        <w:rPr>
          <w:rFonts w:ascii="Times New Roman" w:hAnsi="Times New Roman" w:cs="Times New Roman"/>
          <w:sz w:val="28"/>
          <w:szCs w:val="28"/>
        </w:rPr>
      </w:pPr>
      <w:r>
        <w:rPr>
          <w:rFonts w:ascii="Times New Roman" w:hAnsi="Times New Roman" w:cs="Times New Roman"/>
          <w:sz w:val="28"/>
          <w:szCs w:val="28"/>
        </w:rPr>
        <w:t>1.</w:t>
      </w:r>
      <w:r w:rsidRPr="00DF2FDF">
        <w:rPr>
          <w:rFonts w:ascii="Times New Roman" w:hAnsi="Times New Roman" w:cs="Times New Roman"/>
          <w:sz w:val="28"/>
          <w:szCs w:val="28"/>
        </w:rPr>
        <w:t>Буквы-значки, как бойцы на парад,</w:t>
      </w:r>
      <w:r w:rsidRPr="00DF2FDF">
        <w:rPr>
          <w:rFonts w:ascii="Times New Roman" w:hAnsi="Times New Roman" w:cs="Times New Roman"/>
          <w:sz w:val="28"/>
          <w:szCs w:val="28"/>
        </w:rPr>
        <w:br/>
        <w:t>в строгом порядке построены в ряд.</w:t>
      </w:r>
      <w:r w:rsidRPr="00DF2FDF">
        <w:rPr>
          <w:rFonts w:ascii="Times New Roman" w:hAnsi="Times New Roman" w:cs="Times New Roman"/>
          <w:sz w:val="28"/>
          <w:szCs w:val="28"/>
        </w:rPr>
        <w:br/>
        <w:t>Каждый в условленном мес</w:t>
      </w:r>
      <w:r>
        <w:rPr>
          <w:rFonts w:ascii="Times New Roman" w:hAnsi="Times New Roman" w:cs="Times New Roman"/>
          <w:sz w:val="28"/>
          <w:szCs w:val="28"/>
        </w:rPr>
        <w:t>те стоит</w:t>
      </w:r>
      <w:r>
        <w:rPr>
          <w:rFonts w:ascii="Times New Roman" w:hAnsi="Times New Roman" w:cs="Times New Roman"/>
          <w:sz w:val="28"/>
          <w:szCs w:val="28"/>
        </w:rPr>
        <w:br/>
        <w:t xml:space="preserve">и называется строй ...  </w:t>
      </w:r>
      <w:r w:rsidRPr="00DF2FDF">
        <w:rPr>
          <w:rFonts w:ascii="Times New Roman" w:hAnsi="Times New Roman" w:cs="Times New Roman"/>
          <w:sz w:val="28"/>
          <w:szCs w:val="28"/>
        </w:rPr>
        <w:t>(Алфавит)</w:t>
      </w:r>
    </w:p>
    <w:p w:rsidR="00656343" w:rsidRPr="00DF2FDF" w:rsidRDefault="00656343" w:rsidP="00656343">
      <w:pPr>
        <w:pStyle w:val="af1"/>
        <w:rPr>
          <w:rFonts w:ascii="Times New Roman" w:hAnsi="Times New Roman"/>
          <w:sz w:val="28"/>
          <w:szCs w:val="28"/>
          <w:lang w:val="ru-RU"/>
        </w:rPr>
      </w:pPr>
      <w:r>
        <w:rPr>
          <w:rFonts w:ascii="Times New Roman" w:hAnsi="Times New Roman"/>
          <w:sz w:val="28"/>
          <w:szCs w:val="28"/>
          <w:lang w:val="ru-RU"/>
        </w:rPr>
        <w:t>2.</w:t>
      </w:r>
      <w:r w:rsidRPr="00DF2FDF">
        <w:rPr>
          <w:rFonts w:ascii="Times New Roman" w:hAnsi="Times New Roman"/>
          <w:sz w:val="28"/>
          <w:szCs w:val="28"/>
          <w:lang w:val="ru-RU"/>
        </w:rPr>
        <w:t>Долговязый Тимошка</w:t>
      </w:r>
    </w:p>
    <w:p w:rsidR="00656343" w:rsidRPr="00DF2FDF" w:rsidRDefault="00656343" w:rsidP="00656343">
      <w:pPr>
        <w:pStyle w:val="af1"/>
        <w:rPr>
          <w:rFonts w:ascii="Times New Roman" w:hAnsi="Times New Roman"/>
          <w:sz w:val="28"/>
          <w:szCs w:val="28"/>
          <w:lang w:val="ru-RU"/>
        </w:rPr>
      </w:pPr>
      <w:r w:rsidRPr="00DF2FDF">
        <w:rPr>
          <w:rFonts w:ascii="Times New Roman" w:hAnsi="Times New Roman"/>
          <w:sz w:val="28"/>
          <w:szCs w:val="28"/>
          <w:lang w:val="ru-RU"/>
        </w:rPr>
        <w:lastRenderedPageBreak/>
        <w:t>Бежит по узенькой д</w:t>
      </w:r>
      <w:r>
        <w:rPr>
          <w:rFonts w:ascii="Times New Roman" w:hAnsi="Times New Roman"/>
          <w:sz w:val="28"/>
          <w:szCs w:val="28"/>
          <w:lang w:val="ru-RU"/>
        </w:rPr>
        <w:t>орожке.</w:t>
      </w:r>
      <w:r>
        <w:rPr>
          <w:rFonts w:ascii="Times New Roman" w:hAnsi="Times New Roman"/>
          <w:sz w:val="28"/>
          <w:szCs w:val="28"/>
          <w:lang w:val="ru-RU"/>
        </w:rPr>
        <w:br/>
        <w:t>Его следы - твои труды….</w:t>
      </w:r>
      <w:r w:rsidRPr="00DF2FDF">
        <w:rPr>
          <w:rFonts w:ascii="Times New Roman" w:hAnsi="Times New Roman"/>
          <w:sz w:val="28"/>
          <w:szCs w:val="28"/>
          <w:lang w:val="ru-RU"/>
        </w:rPr>
        <w:t>(Карандаш)</w:t>
      </w:r>
    </w:p>
    <w:p w:rsidR="00656343" w:rsidRPr="00DF2FDF" w:rsidRDefault="00656343" w:rsidP="00656343">
      <w:pPr>
        <w:pStyle w:val="a4"/>
        <w:spacing w:before="0" w:beforeAutospacing="0" w:after="0" w:afterAutospacing="0"/>
        <w:rPr>
          <w:sz w:val="28"/>
          <w:szCs w:val="28"/>
        </w:rPr>
      </w:pPr>
      <w:r>
        <w:rPr>
          <w:sz w:val="28"/>
          <w:szCs w:val="28"/>
        </w:rPr>
        <w:t>3.</w:t>
      </w:r>
      <w:r w:rsidRPr="00DF2FDF">
        <w:rPr>
          <w:sz w:val="28"/>
          <w:szCs w:val="28"/>
        </w:rPr>
        <w:t>Раскололся тесный домик</w:t>
      </w:r>
      <w:proofErr w:type="gramStart"/>
      <w:r w:rsidRPr="00DF2FDF">
        <w:rPr>
          <w:sz w:val="28"/>
          <w:szCs w:val="28"/>
        </w:rPr>
        <w:br/>
        <w:t>Н</w:t>
      </w:r>
      <w:proofErr w:type="gramEnd"/>
      <w:r w:rsidRPr="00DF2FDF">
        <w:rPr>
          <w:sz w:val="28"/>
          <w:szCs w:val="28"/>
        </w:rPr>
        <w:t>а две половинки.</w:t>
      </w:r>
      <w:r w:rsidRPr="00DF2FDF">
        <w:rPr>
          <w:sz w:val="28"/>
          <w:szCs w:val="28"/>
        </w:rPr>
        <w:br/>
        <w:t>И посы</w:t>
      </w:r>
      <w:r>
        <w:rPr>
          <w:sz w:val="28"/>
          <w:szCs w:val="28"/>
        </w:rPr>
        <w:t>пались оттуда</w:t>
      </w:r>
      <w:r>
        <w:rPr>
          <w:sz w:val="28"/>
          <w:szCs w:val="28"/>
        </w:rPr>
        <w:br/>
        <w:t>Бусинки-дробинки….</w:t>
      </w:r>
      <w:r w:rsidRPr="00DF2FDF">
        <w:rPr>
          <w:sz w:val="28"/>
          <w:szCs w:val="28"/>
        </w:rPr>
        <w:t>(Горох)</w:t>
      </w:r>
    </w:p>
    <w:p w:rsidR="00656343" w:rsidRDefault="00656343" w:rsidP="00656343">
      <w:pPr>
        <w:pStyle w:val="a4"/>
        <w:spacing w:before="0" w:beforeAutospacing="0" w:after="0" w:afterAutospacing="0"/>
        <w:rPr>
          <w:sz w:val="28"/>
          <w:szCs w:val="28"/>
        </w:rPr>
      </w:pPr>
      <w:r>
        <w:rPr>
          <w:sz w:val="28"/>
          <w:szCs w:val="28"/>
        </w:rPr>
        <w:t>4.</w:t>
      </w:r>
      <w:r w:rsidRPr="00DF2FDF">
        <w:rPr>
          <w:sz w:val="28"/>
          <w:szCs w:val="28"/>
        </w:rPr>
        <w:t>На припеке у пеньков много тонких стебельков,</w:t>
      </w:r>
      <w:r w:rsidRPr="00DF2FDF">
        <w:rPr>
          <w:sz w:val="28"/>
          <w:szCs w:val="28"/>
        </w:rPr>
        <w:br/>
        <w:t>Каждый тонкий стебелек держит алый огонек,</w:t>
      </w:r>
      <w:r w:rsidRPr="00DF2FDF">
        <w:rPr>
          <w:sz w:val="28"/>
          <w:szCs w:val="28"/>
        </w:rPr>
        <w:br/>
        <w:t>Разгреб</w:t>
      </w:r>
      <w:r>
        <w:rPr>
          <w:sz w:val="28"/>
          <w:szCs w:val="28"/>
        </w:rPr>
        <w:t>аем стебельки</w:t>
      </w:r>
    </w:p>
    <w:p w:rsidR="00656343" w:rsidRPr="00DF2FDF" w:rsidRDefault="00656343" w:rsidP="00656343">
      <w:pPr>
        <w:pStyle w:val="a4"/>
        <w:spacing w:before="0" w:beforeAutospacing="0" w:after="0" w:afterAutospacing="0"/>
        <w:rPr>
          <w:sz w:val="28"/>
          <w:szCs w:val="28"/>
        </w:rPr>
      </w:pPr>
      <w:r>
        <w:rPr>
          <w:sz w:val="28"/>
          <w:szCs w:val="28"/>
        </w:rPr>
        <w:t>собираем огоньки….</w:t>
      </w:r>
      <w:r w:rsidRPr="00DF2FDF">
        <w:rPr>
          <w:sz w:val="28"/>
          <w:szCs w:val="28"/>
        </w:rPr>
        <w:t>(Земляника)</w:t>
      </w:r>
    </w:p>
    <w:p w:rsidR="00656343" w:rsidRPr="00DF2FDF" w:rsidRDefault="00656343" w:rsidP="00656343">
      <w:pPr>
        <w:pStyle w:val="a4"/>
        <w:spacing w:before="0" w:beforeAutospacing="0" w:after="0" w:afterAutospacing="0"/>
        <w:rPr>
          <w:sz w:val="28"/>
          <w:szCs w:val="28"/>
        </w:rPr>
      </w:pPr>
      <w:r>
        <w:rPr>
          <w:sz w:val="28"/>
          <w:szCs w:val="28"/>
        </w:rPr>
        <w:t>5.</w:t>
      </w:r>
      <w:r w:rsidRPr="00DF2FDF">
        <w:rPr>
          <w:sz w:val="28"/>
          <w:szCs w:val="28"/>
        </w:rPr>
        <w:t>З</w:t>
      </w:r>
      <w:r>
        <w:rPr>
          <w:sz w:val="28"/>
          <w:szCs w:val="28"/>
        </w:rPr>
        <w:t>акутан ребенок</w:t>
      </w:r>
      <w:proofErr w:type="gramStart"/>
      <w:r>
        <w:rPr>
          <w:sz w:val="28"/>
          <w:szCs w:val="28"/>
        </w:rPr>
        <w:br/>
        <w:t>В</w:t>
      </w:r>
      <w:proofErr w:type="gramEnd"/>
      <w:r>
        <w:rPr>
          <w:sz w:val="28"/>
          <w:szCs w:val="28"/>
        </w:rPr>
        <w:t xml:space="preserve"> сорок пеленок….</w:t>
      </w:r>
      <w:r w:rsidRPr="00DF2FDF">
        <w:rPr>
          <w:sz w:val="28"/>
          <w:szCs w:val="28"/>
        </w:rPr>
        <w:t>(Капуста)</w:t>
      </w:r>
    </w:p>
    <w:p w:rsidR="00656343" w:rsidRPr="00DF2FDF" w:rsidRDefault="00656343" w:rsidP="00656343">
      <w:pPr>
        <w:pStyle w:val="a4"/>
        <w:spacing w:before="0" w:beforeAutospacing="0" w:after="0" w:afterAutospacing="0"/>
        <w:rPr>
          <w:sz w:val="28"/>
          <w:szCs w:val="28"/>
        </w:rPr>
      </w:pPr>
      <w:r>
        <w:rPr>
          <w:sz w:val="28"/>
          <w:szCs w:val="28"/>
        </w:rPr>
        <w:t>6.</w:t>
      </w:r>
      <w:r w:rsidRPr="00DF2FDF">
        <w:rPr>
          <w:sz w:val="28"/>
          <w:szCs w:val="28"/>
        </w:rPr>
        <w:t>Маленький мальчишка в сереньком пальтишке</w:t>
      </w:r>
      <w:proofErr w:type="gramStart"/>
      <w:r w:rsidRPr="00DF2FDF">
        <w:rPr>
          <w:sz w:val="28"/>
          <w:szCs w:val="28"/>
        </w:rPr>
        <w:br/>
        <w:t>П</w:t>
      </w:r>
      <w:proofErr w:type="gramEnd"/>
      <w:r w:rsidRPr="00DF2FDF">
        <w:rPr>
          <w:sz w:val="28"/>
          <w:szCs w:val="28"/>
        </w:rPr>
        <w:t>о дворам шныряет, крохи подбирает,</w:t>
      </w:r>
      <w:r w:rsidRPr="00DF2FDF">
        <w:rPr>
          <w:sz w:val="28"/>
          <w:szCs w:val="28"/>
        </w:rPr>
        <w:br/>
        <w:t>По</w:t>
      </w:r>
      <w:r>
        <w:rPr>
          <w:sz w:val="28"/>
          <w:szCs w:val="28"/>
        </w:rPr>
        <w:t xml:space="preserve"> ночам кочует - коноплю ворует….</w:t>
      </w:r>
      <w:r w:rsidRPr="00DF2FDF">
        <w:rPr>
          <w:sz w:val="28"/>
          <w:szCs w:val="28"/>
        </w:rPr>
        <w:t>(Воробей)</w:t>
      </w:r>
    </w:p>
    <w:p w:rsidR="00656343" w:rsidRPr="00DF2FDF" w:rsidRDefault="00656343" w:rsidP="00656343">
      <w:pPr>
        <w:pStyle w:val="a4"/>
        <w:spacing w:before="0" w:beforeAutospacing="0" w:after="0" w:afterAutospacing="0"/>
        <w:rPr>
          <w:sz w:val="28"/>
          <w:szCs w:val="28"/>
        </w:rPr>
      </w:pPr>
      <w:r>
        <w:rPr>
          <w:sz w:val="28"/>
          <w:szCs w:val="28"/>
        </w:rPr>
        <w:t>7.</w:t>
      </w:r>
      <w:r w:rsidRPr="00DF2FDF">
        <w:rPr>
          <w:sz w:val="28"/>
          <w:szCs w:val="28"/>
        </w:rPr>
        <w:t>Хозяин лесной, просыпается весной,</w:t>
      </w:r>
      <w:r w:rsidRPr="00DF2FDF">
        <w:rPr>
          <w:sz w:val="28"/>
          <w:szCs w:val="28"/>
        </w:rPr>
        <w:br/>
        <w:t>А зимой, под вьюжный вой,</w:t>
      </w:r>
      <w:r w:rsidRPr="00DF2FDF">
        <w:rPr>
          <w:sz w:val="28"/>
          <w:szCs w:val="28"/>
        </w:rPr>
        <w:br/>
      </w:r>
      <w:r>
        <w:rPr>
          <w:sz w:val="28"/>
          <w:szCs w:val="28"/>
        </w:rPr>
        <w:t>Спит в избушке снеговой….</w:t>
      </w:r>
      <w:r w:rsidRPr="00DF2FDF">
        <w:rPr>
          <w:sz w:val="28"/>
          <w:szCs w:val="28"/>
        </w:rPr>
        <w:t>(Медведь)</w:t>
      </w:r>
    </w:p>
    <w:p w:rsidR="00656343" w:rsidRPr="00DF2FDF" w:rsidRDefault="00656343" w:rsidP="00656343">
      <w:pPr>
        <w:shd w:val="clear" w:color="auto" w:fill="FFFFFF"/>
        <w:spacing w:after="0" w:line="240" w:lineRule="auto"/>
        <w:outlineLvl w:val="4"/>
        <w:rPr>
          <w:rFonts w:ascii="Times New Roman" w:hAnsi="Times New Roman" w:cs="Times New Roman"/>
          <w:sz w:val="28"/>
          <w:szCs w:val="28"/>
        </w:rPr>
      </w:pPr>
      <w:r>
        <w:rPr>
          <w:rFonts w:ascii="Times New Roman" w:hAnsi="Times New Roman" w:cs="Times New Roman"/>
          <w:sz w:val="28"/>
          <w:szCs w:val="28"/>
        </w:rPr>
        <w:t>8.</w:t>
      </w:r>
      <w:r w:rsidRPr="00DF2FDF">
        <w:rPr>
          <w:rFonts w:ascii="Times New Roman" w:hAnsi="Times New Roman" w:cs="Times New Roman"/>
          <w:sz w:val="28"/>
          <w:szCs w:val="28"/>
        </w:rPr>
        <w:t>В золо</w:t>
      </w:r>
      <w:r>
        <w:rPr>
          <w:rFonts w:ascii="Times New Roman" w:hAnsi="Times New Roman" w:cs="Times New Roman"/>
          <w:sz w:val="28"/>
          <w:szCs w:val="28"/>
        </w:rPr>
        <w:t>той клубочек</w:t>
      </w:r>
      <w:proofErr w:type="gramStart"/>
      <w:r>
        <w:rPr>
          <w:rFonts w:ascii="Times New Roman" w:hAnsi="Times New Roman" w:cs="Times New Roman"/>
          <w:sz w:val="28"/>
          <w:szCs w:val="28"/>
        </w:rPr>
        <w:br/>
        <w:t>С</w:t>
      </w:r>
      <w:proofErr w:type="gramEnd"/>
      <w:r>
        <w:rPr>
          <w:rFonts w:ascii="Times New Roman" w:hAnsi="Times New Roman" w:cs="Times New Roman"/>
          <w:sz w:val="28"/>
          <w:szCs w:val="28"/>
        </w:rPr>
        <w:t>прятался дубочек…</w:t>
      </w:r>
      <w:r w:rsidRPr="00DF2FDF">
        <w:rPr>
          <w:rFonts w:ascii="Times New Roman" w:hAnsi="Times New Roman" w:cs="Times New Roman"/>
          <w:sz w:val="28"/>
          <w:szCs w:val="28"/>
        </w:rPr>
        <w:t>(Желудь)</w:t>
      </w:r>
    </w:p>
    <w:p w:rsidR="00656343" w:rsidRPr="00E20D62"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r>
        <w:rPr>
          <w:rFonts w:ascii="Times New Roman" w:hAnsi="Times New Roman" w:cs="Times New Roman"/>
          <w:sz w:val="28"/>
          <w:szCs w:val="28"/>
        </w:rPr>
        <w:t>9.</w:t>
      </w:r>
      <w:r w:rsidRPr="00DF2FDF">
        <w:rPr>
          <w:rFonts w:ascii="Times New Roman" w:hAnsi="Times New Roman" w:cs="Times New Roman"/>
          <w:sz w:val="28"/>
          <w:szCs w:val="28"/>
        </w:rPr>
        <w:t>Зимой на ветках яблоки!</w:t>
      </w:r>
      <w:r w:rsidRPr="00DF2FDF">
        <w:rPr>
          <w:rFonts w:ascii="Times New Roman" w:hAnsi="Times New Roman" w:cs="Times New Roman"/>
          <w:sz w:val="28"/>
          <w:szCs w:val="28"/>
        </w:rPr>
        <w:br/>
        <w:t>Скорей их собери!</w:t>
      </w:r>
      <w:r w:rsidRPr="00DF2FDF">
        <w:rPr>
          <w:rFonts w:ascii="Times New Roman" w:hAnsi="Times New Roman" w:cs="Times New Roman"/>
          <w:sz w:val="28"/>
          <w:szCs w:val="28"/>
        </w:rPr>
        <w:br/>
        <w:t>И вдруг вспорхнули яблоки,</w:t>
      </w:r>
      <w:r w:rsidRPr="00DF2FDF">
        <w:rPr>
          <w:rFonts w:ascii="Times New Roman" w:hAnsi="Times New Roman" w:cs="Times New Roman"/>
          <w:sz w:val="28"/>
          <w:szCs w:val="28"/>
        </w:rPr>
        <w:br/>
        <w:t>Ведь это ... (снегири)</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5300"/>
          <w:sz w:val="28"/>
          <w:szCs w:val="28"/>
        </w:rPr>
      </w:pPr>
      <w:r w:rsidRPr="00DF2FDF">
        <w:rPr>
          <w:rFonts w:ascii="Times New Roman" w:eastAsia="Times New Roman" w:hAnsi="Times New Roman" w:cs="Times New Roman"/>
          <w:bCs/>
          <w:color w:val="005300"/>
          <w:sz w:val="28"/>
          <w:szCs w:val="28"/>
        </w:rPr>
        <w:t>5</w:t>
      </w:r>
      <w:r w:rsidRPr="00DF2FDF">
        <w:rPr>
          <w:rFonts w:ascii="Times New Roman" w:eastAsia="Times New Roman" w:hAnsi="Times New Roman" w:cs="Times New Roman"/>
          <w:b/>
          <w:bCs/>
          <w:color w:val="005300"/>
          <w:sz w:val="28"/>
          <w:szCs w:val="28"/>
        </w:rPr>
        <w:t>.  Конкурс «Антонимы»</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r w:rsidRPr="00DF2FDF">
        <w:rPr>
          <w:rFonts w:ascii="Times New Roman" w:eastAsia="Times New Roman" w:hAnsi="Times New Roman" w:cs="Times New Roman"/>
          <w:bCs/>
          <w:sz w:val="28"/>
          <w:szCs w:val="28"/>
        </w:rPr>
        <w:t xml:space="preserve">Командам раздаются </w:t>
      </w:r>
      <w:proofErr w:type="gramStart"/>
      <w:r w:rsidRPr="00DF2FDF">
        <w:rPr>
          <w:rFonts w:ascii="Times New Roman" w:eastAsia="Times New Roman" w:hAnsi="Times New Roman" w:cs="Times New Roman"/>
          <w:bCs/>
          <w:sz w:val="28"/>
          <w:szCs w:val="28"/>
        </w:rPr>
        <w:t>карточки</w:t>
      </w:r>
      <w:proofErr w:type="gramEnd"/>
      <w:r w:rsidRPr="00DF2FDF">
        <w:rPr>
          <w:rFonts w:ascii="Times New Roman" w:eastAsia="Times New Roman" w:hAnsi="Times New Roman" w:cs="Times New Roman"/>
          <w:bCs/>
          <w:sz w:val="28"/>
          <w:szCs w:val="28"/>
        </w:rPr>
        <w:t xml:space="preserve"> в которые</w:t>
      </w:r>
      <w:r w:rsidRPr="00DF2FDF">
        <w:rPr>
          <w:rFonts w:ascii="Times New Roman" w:eastAsia="Times New Roman" w:hAnsi="Times New Roman" w:cs="Times New Roman"/>
          <w:b/>
          <w:bCs/>
          <w:color w:val="005300"/>
          <w:sz w:val="28"/>
          <w:szCs w:val="28"/>
        </w:rPr>
        <w:t>,</w:t>
      </w:r>
      <w:r>
        <w:rPr>
          <w:rFonts w:ascii="Times New Roman" w:eastAsia="Times New Roman" w:hAnsi="Times New Roman" w:cs="Times New Roman"/>
          <w:b/>
          <w:bCs/>
          <w:color w:val="005300"/>
          <w:sz w:val="28"/>
          <w:szCs w:val="28"/>
        </w:rPr>
        <w:t xml:space="preserve"> </w:t>
      </w:r>
      <w:r w:rsidRPr="00DF2FDF">
        <w:rPr>
          <w:rFonts w:ascii="Times New Roman" w:eastAsia="Times New Roman" w:hAnsi="Times New Roman" w:cs="Times New Roman"/>
          <w:bCs/>
          <w:sz w:val="28"/>
          <w:szCs w:val="28"/>
        </w:rPr>
        <w:t>надо вписать напротив слова – слово антоним.</w:t>
      </w:r>
    </w:p>
    <w:tbl>
      <w:tblPr>
        <w:tblStyle w:val="af"/>
        <w:tblW w:w="0" w:type="auto"/>
        <w:tblInd w:w="1101" w:type="dxa"/>
        <w:tblLook w:val="04A0"/>
      </w:tblPr>
      <w:tblGrid>
        <w:gridCol w:w="4240"/>
        <w:gridCol w:w="3698"/>
      </w:tblGrid>
      <w:tr w:rsidR="00656343" w:rsidRPr="00DF2FDF" w:rsidTr="00656343">
        <w:tc>
          <w:tcPr>
            <w:tcW w:w="4240" w:type="dxa"/>
          </w:tcPr>
          <w:p w:rsidR="00656343" w:rsidRPr="00DF2FDF" w:rsidRDefault="00656343" w:rsidP="00656343">
            <w:pPr>
              <w:outlineLvl w:val="4"/>
              <w:rPr>
                <w:b/>
                <w:bCs/>
                <w:sz w:val="28"/>
                <w:szCs w:val="28"/>
              </w:rPr>
            </w:pPr>
            <w:r w:rsidRPr="00DF2FDF">
              <w:rPr>
                <w:b/>
                <w:bCs/>
                <w:sz w:val="28"/>
                <w:szCs w:val="28"/>
                <w:u w:val="single"/>
              </w:rPr>
              <w:t>Орфограмма</w:t>
            </w:r>
          </w:p>
        </w:tc>
        <w:tc>
          <w:tcPr>
            <w:tcW w:w="3698" w:type="dxa"/>
          </w:tcPr>
          <w:p w:rsidR="00656343" w:rsidRPr="00DF2FDF" w:rsidRDefault="00656343" w:rsidP="00656343">
            <w:pPr>
              <w:outlineLvl w:val="4"/>
              <w:rPr>
                <w:b/>
                <w:bCs/>
                <w:sz w:val="28"/>
                <w:szCs w:val="28"/>
              </w:rPr>
            </w:pPr>
            <w:r w:rsidRPr="00DF2FDF">
              <w:rPr>
                <w:b/>
                <w:bCs/>
                <w:sz w:val="28"/>
                <w:szCs w:val="28"/>
                <w:u w:val="single"/>
              </w:rPr>
              <w:t>Словари</w:t>
            </w:r>
          </w:p>
        </w:tc>
      </w:tr>
      <w:tr w:rsidR="00656343" w:rsidRPr="00DF2FDF" w:rsidTr="00656343">
        <w:tc>
          <w:tcPr>
            <w:tcW w:w="4240" w:type="dxa"/>
          </w:tcPr>
          <w:p w:rsidR="00656343" w:rsidRPr="00DF2FDF" w:rsidRDefault="00656343" w:rsidP="00656343">
            <w:pPr>
              <w:outlineLvl w:val="4"/>
              <w:rPr>
                <w:bCs/>
                <w:sz w:val="28"/>
                <w:szCs w:val="28"/>
              </w:rPr>
            </w:pPr>
            <w:r w:rsidRPr="00DF2FDF">
              <w:rPr>
                <w:bCs/>
                <w:sz w:val="28"/>
                <w:szCs w:val="28"/>
              </w:rPr>
              <w:t>Верх –</w:t>
            </w:r>
          </w:p>
          <w:p w:rsidR="00656343" w:rsidRPr="00DF2FDF" w:rsidRDefault="00656343" w:rsidP="00656343">
            <w:pPr>
              <w:outlineLvl w:val="4"/>
              <w:rPr>
                <w:bCs/>
                <w:sz w:val="28"/>
                <w:szCs w:val="28"/>
              </w:rPr>
            </w:pPr>
            <w:r w:rsidRPr="00DF2FDF">
              <w:rPr>
                <w:bCs/>
                <w:sz w:val="28"/>
                <w:szCs w:val="28"/>
              </w:rPr>
              <w:t>Конец-</w:t>
            </w:r>
          </w:p>
          <w:p w:rsidR="00656343" w:rsidRPr="00DF2FDF" w:rsidRDefault="00656343" w:rsidP="00656343">
            <w:pPr>
              <w:outlineLvl w:val="4"/>
              <w:rPr>
                <w:bCs/>
                <w:sz w:val="28"/>
                <w:szCs w:val="28"/>
              </w:rPr>
            </w:pPr>
            <w:r w:rsidRPr="00DF2FDF">
              <w:rPr>
                <w:bCs/>
                <w:sz w:val="28"/>
                <w:szCs w:val="28"/>
              </w:rPr>
              <w:t>День-</w:t>
            </w:r>
          </w:p>
          <w:p w:rsidR="00656343" w:rsidRPr="00DF2FDF" w:rsidRDefault="00656343" w:rsidP="00656343">
            <w:pPr>
              <w:outlineLvl w:val="4"/>
              <w:rPr>
                <w:bCs/>
                <w:sz w:val="28"/>
                <w:szCs w:val="28"/>
              </w:rPr>
            </w:pPr>
            <w:r w:rsidRPr="00DF2FDF">
              <w:rPr>
                <w:bCs/>
                <w:sz w:val="28"/>
                <w:szCs w:val="28"/>
              </w:rPr>
              <w:t>Утро-</w:t>
            </w:r>
          </w:p>
          <w:p w:rsidR="00656343" w:rsidRPr="00DF2FDF" w:rsidRDefault="00656343" w:rsidP="00656343">
            <w:pPr>
              <w:outlineLvl w:val="4"/>
              <w:rPr>
                <w:bCs/>
                <w:sz w:val="28"/>
                <w:szCs w:val="28"/>
              </w:rPr>
            </w:pPr>
            <w:r w:rsidRPr="00DF2FDF">
              <w:rPr>
                <w:bCs/>
                <w:sz w:val="28"/>
                <w:szCs w:val="28"/>
              </w:rPr>
              <w:t>Свет-</w:t>
            </w:r>
          </w:p>
          <w:p w:rsidR="00656343" w:rsidRPr="00DF2FDF" w:rsidRDefault="00656343" w:rsidP="00656343">
            <w:pPr>
              <w:outlineLvl w:val="4"/>
              <w:rPr>
                <w:bCs/>
                <w:sz w:val="28"/>
                <w:szCs w:val="28"/>
              </w:rPr>
            </w:pPr>
            <w:r w:rsidRPr="00DF2FDF">
              <w:rPr>
                <w:bCs/>
                <w:sz w:val="28"/>
                <w:szCs w:val="28"/>
              </w:rPr>
              <w:t>Старт-</w:t>
            </w:r>
          </w:p>
          <w:p w:rsidR="00656343" w:rsidRPr="00DF2FDF" w:rsidRDefault="00656343" w:rsidP="00656343">
            <w:pPr>
              <w:outlineLvl w:val="4"/>
              <w:rPr>
                <w:bCs/>
                <w:sz w:val="28"/>
                <w:szCs w:val="28"/>
              </w:rPr>
            </w:pPr>
            <w:r w:rsidRPr="00DF2FDF">
              <w:rPr>
                <w:bCs/>
                <w:sz w:val="28"/>
                <w:szCs w:val="28"/>
              </w:rPr>
              <w:t>Ребёнок-</w:t>
            </w:r>
          </w:p>
          <w:p w:rsidR="00656343" w:rsidRPr="00DF2FDF" w:rsidRDefault="00656343" w:rsidP="00656343">
            <w:pPr>
              <w:outlineLvl w:val="4"/>
              <w:rPr>
                <w:bCs/>
                <w:sz w:val="28"/>
                <w:szCs w:val="28"/>
              </w:rPr>
            </w:pPr>
            <w:r w:rsidRPr="00DF2FDF">
              <w:rPr>
                <w:bCs/>
                <w:sz w:val="28"/>
                <w:szCs w:val="28"/>
              </w:rPr>
              <w:t>Здоровый –</w:t>
            </w:r>
          </w:p>
        </w:tc>
        <w:tc>
          <w:tcPr>
            <w:tcW w:w="3698" w:type="dxa"/>
          </w:tcPr>
          <w:p w:rsidR="00656343" w:rsidRPr="00DF2FDF" w:rsidRDefault="00656343" w:rsidP="00656343">
            <w:pPr>
              <w:outlineLvl w:val="4"/>
              <w:rPr>
                <w:bCs/>
                <w:sz w:val="28"/>
                <w:szCs w:val="28"/>
              </w:rPr>
            </w:pPr>
            <w:r w:rsidRPr="00DF2FDF">
              <w:rPr>
                <w:bCs/>
                <w:sz w:val="28"/>
                <w:szCs w:val="28"/>
              </w:rPr>
              <w:t>Лето-</w:t>
            </w:r>
          </w:p>
          <w:p w:rsidR="00656343" w:rsidRPr="00DF2FDF" w:rsidRDefault="00656343" w:rsidP="00656343">
            <w:pPr>
              <w:outlineLvl w:val="4"/>
              <w:rPr>
                <w:bCs/>
                <w:sz w:val="28"/>
                <w:szCs w:val="28"/>
              </w:rPr>
            </w:pPr>
            <w:r w:rsidRPr="00DF2FDF">
              <w:rPr>
                <w:bCs/>
                <w:sz w:val="28"/>
                <w:szCs w:val="28"/>
              </w:rPr>
              <w:t>Жара-</w:t>
            </w:r>
          </w:p>
          <w:p w:rsidR="00656343" w:rsidRPr="00DF2FDF" w:rsidRDefault="00656343" w:rsidP="00656343">
            <w:pPr>
              <w:outlineLvl w:val="4"/>
              <w:rPr>
                <w:bCs/>
                <w:sz w:val="28"/>
                <w:szCs w:val="28"/>
              </w:rPr>
            </w:pPr>
            <w:r w:rsidRPr="00DF2FDF">
              <w:rPr>
                <w:bCs/>
                <w:sz w:val="28"/>
                <w:szCs w:val="28"/>
              </w:rPr>
              <w:t>Восход-</w:t>
            </w:r>
          </w:p>
          <w:p w:rsidR="00656343" w:rsidRPr="00DF2FDF" w:rsidRDefault="00656343" w:rsidP="00656343">
            <w:pPr>
              <w:outlineLvl w:val="4"/>
              <w:rPr>
                <w:bCs/>
                <w:sz w:val="28"/>
                <w:szCs w:val="28"/>
              </w:rPr>
            </w:pPr>
            <w:r w:rsidRPr="00DF2FDF">
              <w:rPr>
                <w:bCs/>
                <w:sz w:val="28"/>
                <w:szCs w:val="28"/>
              </w:rPr>
              <w:t>Добро –</w:t>
            </w:r>
          </w:p>
          <w:p w:rsidR="00656343" w:rsidRPr="00DF2FDF" w:rsidRDefault="00656343" w:rsidP="00656343">
            <w:pPr>
              <w:outlineLvl w:val="4"/>
              <w:rPr>
                <w:bCs/>
                <w:sz w:val="28"/>
                <w:szCs w:val="28"/>
              </w:rPr>
            </w:pPr>
            <w:r w:rsidRPr="00DF2FDF">
              <w:rPr>
                <w:bCs/>
                <w:sz w:val="28"/>
                <w:szCs w:val="28"/>
              </w:rPr>
              <w:t>Глупец-</w:t>
            </w:r>
          </w:p>
          <w:p w:rsidR="00656343" w:rsidRPr="00DF2FDF" w:rsidRDefault="00656343" w:rsidP="00656343">
            <w:pPr>
              <w:outlineLvl w:val="4"/>
              <w:rPr>
                <w:bCs/>
                <w:sz w:val="28"/>
                <w:szCs w:val="28"/>
              </w:rPr>
            </w:pPr>
            <w:r w:rsidRPr="00DF2FDF">
              <w:rPr>
                <w:bCs/>
                <w:sz w:val="28"/>
                <w:szCs w:val="28"/>
              </w:rPr>
              <w:t>Зима –</w:t>
            </w:r>
          </w:p>
          <w:p w:rsidR="00656343" w:rsidRPr="00DF2FDF" w:rsidRDefault="00656343" w:rsidP="00656343">
            <w:pPr>
              <w:outlineLvl w:val="4"/>
              <w:rPr>
                <w:bCs/>
                <w:sz w:val="28"/>
                <w:szCs w:val="28"/>
              </w:rPr>
            </w:pPr>
            <w:r w:rsidRPr="00DF2FDF">
              <w:rPr>
                <w:bCs/>
                <w:sz w:val="28"/>
                <w:szCs w:val="28"/>
              </w:rPr>
              <w:t>Враг –</w:t>
            </w:r>
          </w:p>
          <w:p w:rsidR="00656343" w:rsidRPr="00DF2FDF" w:rsidRDefault="00656343" w:rsidP="00656343">
            <w:pPr>
              <w:outlineLvl w:val="4"/>
              <w:rPr>
                <w:bCs/>
                <w:sz w:val="28"/>
                <w:szCs w:val="28"/>
              </w:rPr>
            </w:pPr>
            <w:r w:rsidRPr="00DF2FDF">
              <w:rPr>
                <w:bCs/>
                <w:sz w:val="28"/>
                <w:szCs w:val="28"/>
              </w:rPr>
              <w:t>Горе-</w:t>
            </w:r>
          </w:p>
        </w:tc>
      </w:tr>
    </w:tbl>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B050"/>
          <w:sz w:val="28"/>
          <w:szCs w:val="28"/>
        </w:rPr>
      </w:pPr>
      <w:r w:rsidRPr="00DF2FDF">
        <w:rPr>
          <w:rFonts w:ascii="Times New Roman" w:eastAsia="Times New Roman" w:hAnsi="Times New Roman" w:cs="Times New Roman"/>
          <w:b/>
          <w:bCs/>
          <w:color w:val="00B050"/>
          <w:sz w:val="28"/>
          <w:szCs w:val="28"/>
        </w:rPr>
        <w:t>6.Конкурс «Скороговорки»</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r w:rsidRPr="00DF2FDF">
        <w:rPr>
          <w:rFonts w:ascii="Times New Roman" w:eastAsia="Times New Roman" w:hAnsi="Times New Roman" w:cs="Times New Roman"/>
          <w:bCs/>
          <w:sz w:val="28"/>
          <w:szCs w:val="28"/>
        </w:rPr>
        <w:t>В конвертах, лежат слова,</w:t>
      </w:r>
      <w:r>
        <w:rPr>
          <w:rFonts w:ascii="Times New Roman" w:eastAsia="Times New Roman" w:hAnsi="Times New Roman" w:cs="Times New Roman"/>
          <w:bCs/>
          <w:sz w:val="28"/>
          <w:szCs w:val="28"/>
        </w:rPr>
        <w:t xml:space="preserve"> </w:t>
      </w:r>
      <w:r w:rsidRPr="00DF2FDF">
        <w:rPr>
          <w:rFonts w:ascii="Times New Roman" w:eastAsia="Times New Roman" w:hAnsi="Times New Roman" w:cs="Times New Roman"/>
          <w:bCs/>
          <w:sz w:val="28"/>
          <w:szCs w:val="28"/>
        </w:rPr>
        <w:t>из них надо собрать рассыпавшуюся скороговорку и прочитать её не только правильно, но и быстро, капит</w:t>
      </w:r>
      <w:r>
        <w:rPr>
          <w:rFonts w:ascii="Times New Roman" w:eastAsia="Times New Roman" w:hAnsi="Times New Roman" w:cs="Times New Roman"/>
          <w:bCs/>
          <w:sz w:val="28"/>
          <w:szCs w:val="28"/>
        </w:rPr>
        <w:t>аны</w:t>
      </w:r>
      <w:r w:rsidRPr="00DF2FDF">
        <w:rPr>
          <w:rFonts w:ascii="Times New Roman" w:eastAsia="Times New Roman" w:hAnsi="Times New Roman" w:cs="Times New Roman"/>
          <w:bCs/>
          <w:sz w:val="28"/>
          <w:szCs w:val="28"/>
        </w:rPr>
        <w:t>.  Определяет, кто будет читать.</w:t>
      </w:r>
    </w:p>
    <w:p w:rsidR="00656343" w:rsidRPr="00E20D62" w:rsidRDefault="00656343" w:rsidP="00656343">
      <w:pPr>
        <w:shd w:val="clear" w:color="auto" w:fill="FFFFFF"/>
        <w:spacing w:after="0" w:line="240" w:lineRule="auto"/>
        <w:outlineLvl w:val="4"/>
        <w:rPr>
          <w:rFonts w:ascii="Times New Roman" w:eastAsia="Times New Roman" w:hAnsi="Times New Roman" w:cs="Times New Roman"/>
          <w:b/>
          <w:bCs/>
          <w:sz w:val="32"/>
          <w:szCs w:val="32"/>
        </w:rPr>
      </w:pPr>
      <w:r w:rsidRPr="00E20D62">
        <w:rPr>
          <w:rFonts w:ascii="Times New Roman" w:eastAsia="Times New Roman" w:hAnsi="Times New Roman" w:cs="Times New Roman"/>
          <w:b/>
          <w:bCs/>
          <w:sz w:val="32"/>
          <w:szCs w:val="32"/>
        </w:rPr>
        <w:t>Жук жужжит над абажуром.</w:t>
      </w:r>
    </w:p>
    <w:p w:rsidR="00656343" w:rsidRPr="00E20D62" w:rsidRDefault="00656343" w:rsidP="00656343">
      <w:pPr>
        <w:shd w:val="clear" w:color="auto" w:fill="FFFFFF"/>
        <w:spacing w:after="0" w:line="240" w:lineRule="auto"/>
        <w:outlineLvl w:val="4"/>
        <w:rPr>
          <w:rFonts w:ascii="Times New Roman" w:eastAsia="Times New Roman" w:hAnsi="Times New Roman" w:cs="Times New Roman"/>
          <w:b/>
          <w:bCs/>
          <w:sz w:val="32"/>
          <w:szCs w:val="32"/>
        </w:rPr>
      </w:pPr>
      <w:r w:rsidRPr="00E20D62">
        <w:rPr>
          <w:rFonts w:ascii="Times New Roman" w:eastAsia="Times New Roman" w:hAnsi="Times New Roman" w:cs="Times New Roman"/>
          <w:b/>
          <w:bCs/>
          <w:sz w:val="32"/>
          <w:szCs w:val="32"/>
        </w:rPr>
        <w:t>У ежа ежата, у ужа ужата.</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B050"/>
          <w:sz w:val="28"/>
          <w:szCs w:val="28"/>
        </w:rPr>
      </w:pPr>
      <w:r w:rsidRPr="00DF2FDF">
        <w:rPr>
          <w:rFonts w:ascii="Times New Roman" w:eastAsia="Times New Roman" w:hAnsi="Times New Roman" w:cs="Times New Roman"/>
          <w:b/>
          <w:bCs/>
          <w:color w:val="00B050"/>
          <w:sz w:val="28"/>
          <w:szCs w:val="28"/>
        </w:rPr>
        <w:t>7. Конкурс «Получи слово».</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lastRenderedPageBreak/>
        <w:t xml:space="preserve">Орфогр.     </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 xml:space="preserve">- </w:t>
      </w:r>
      <w:r w:rsidRPr="00DF2FDF">
        <w:rPr>
          <w:rFonts w:ascii="Times New Roman" w:eastAsia="Times New Roman" w:hAnsi="Times New Roman" w:cs="Times New Roman"/>
          <w:bCs/>
          <w:sz w:val="28"/>
          <w:szCs w:val="28"/>
        </w:rPr>
        <w:t>Из набора букв убрать буквы,</w:t>
      </w:r>
      <w:r>
        <w:rPr>
          <w:rFonts w:ascii="Times New Roman" w:eastAsia="Times New Roman" w:hAnsi="Times New Roman" w:cs="Times New Roman"/>
          <w:bCs/>
          <w:sz w:val="28"/>
          <w:szCs w:val="28"/>
        </w:rPr>
        <w:t xml:space="preserve"> </w:t>
      </w:r>
      <w:r w:rsidRPr="00DF2FDF">
        <w:rPr>
          <w:rFonts w:ascii="Times New Roman" w:eastAsia="Times New Roman" w:hAnsi="Times New Roman" w:cs="Times New Roman"/>
          <w:bCs/>
          <w:sz w:val="28"/>
          <w:szCs w:val="28"/>
        </w:rPr>
        <w:t>обозначающие глухие согласные звуки и прочитать получившееся слово.</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t>ПФБКТЕХРШЁСЧЗЩАЦ</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i/>
          <w:sz w:val="28"/>
          <w:szCs w:val="28"/>
        </w:rPr>
      </w:pPr>
      <w:r w:rsidRPr="00DF2FDF">
        <w:rPr>
          <w:rFonts w:ascii="Times New Roman" w:eastAsia="Times New Roman" w:hAnsi="Times New Roman" w:cs="Times New Roman"/>
          <w:bCs/>
          <w:i/>
          <w:sz w:val="28"/>
          <w:szCs w:val="28"/>
        </w:rPr>
        <w:t>СЛОВАРИ</w:t>
      </w:r>
      <w:proofErr w:type="gramStart"/>
      <w:r w:rsidRPr="00DF2FDF">
        <w:rPr>
          <w:rFonts w:ascii="Times New Roman" w:eastAsia="Times New Roman" w:hAnsi="Times New Roman" w:cs="Times New Roman"/>
          <w:b/>
          <w:bCs/>
          <w:i/>
          <w:sz w:val="28"/>
          <w:szCs w:val="28"/>
        </w:rPr>
        <w:t xml:space="preserve"> .</w:t>
      </w:r>
      <w:proofErr w:type="gramEnd"/>
      <w:r w:rsidRPr="00DF2FDF">
        <w:rPr>
          <w:rFonts w:ascii="Times New Roman" w:eastAsia="Times New Roman" w:hAnsi="Times New Roman" w:cs="Times New Roman"/>
          <w:b/>
          <w:bCs/>
          <w:i/>
          <w:sz w:val="28"/>
          <w:szCs w:val="28"/>
        </w:rPr>
        <w:t xml:space="preserve"> </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 xml:space="preserve">- </w:t>
      </w:r>
      <w:r w:rsidRPr="00DF2FDF">
        <w:rPr>
          <w:rFonts w:ascii="Times New Roman" w:eastAsia="Times New Roman" w:hAnsi="Times New Roman" w:cs="Times New Roman"/>
          <w:b/>
          <w:bCs/>
          <w:sz w:val="28"/>
          <w:szCs w:val="28"/>
        </w:rPr>
        <w:t xml:space="preserve"> </w:t>
      </w:r>
      <w:r w:rsidRPr="00DF2FDF">
        <w:rPr>
          <w:rFonts w:ascii="Times New Roman" w:eastAsia="Times New Roman" w:hAnsi="Times New Roman" w:cs="Times New Roman"/>
          <w:bCs/>
          <w:sz w:val="28"/>
          <w:szCs w:val="28"/>
        </w:rPr>
        <w:t>Из набора букв убрать буквы,</w:t>
      </w:r>
      <w:r>
        <w:rPr>
          <w:rFonts w:ascii="Times New Roman" w:eastAsia="Times New Roman" w:hAnsi="Times New Roman" w:cs="Times New Roman"/>
          <w:bCs/>
          <w:sz w:val="28"/>
          <w:szCs w:val="28"/>
        </w:rPr>
        <w:t xml:space="preserve"> </w:t>
      </w:r>
      <w:r w:rsidRPr="00DF2FDF">
        <w:rPr>
          <w:rFonts w:ascii="Times New Roman" w:eastAsia="Times New Roman" w:hAnsi="Times New Roman" w:cs="Times New Roman"/>
          <w:bCs/>
          <w:sz w:val="28"/>
          <w:szCs w:val="28"/>
        </w:rPr>
        <w:t>обозначающие глухие согласные звуки и прочитать получившееся слово.</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t>РЛПМНЕЗВТГДУЖХЙ</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B050"/>
          <w:sz w:val="28"/>
          <w:szCs w:val="28"/>
        </w:rPr>
      </w:pP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B050"/>
          <w:sz w:val="28"/>
          <w:szCs w:val="28"/>
        </w:rPr>
      </w:pPr>
      <w:r w:rsidRPr="00DF2FDF">
        <w:rPr>
          <w:rFonts w:ascii="Times New Roman" w:eastAsia="Times New Roman" w:hAnsi="Times New Roman" w:cs="Times New Roman"/>
          <w:b/>
          <w:bCs/>
          <w:color w:val="00B050"/>
          <w:sz w:val="28"/>
          <w:szCs w:val="28"/>
        </w:rPr>
        <w:t>8. Конкурс «Прочитай-ка»</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r w:rsidRPr="00DF2FDF">
        <w:rPr>
          <w:rFonts w:ascii="Times New Roman" w:eastAsia="Times New Roman" w:hAnsi="Times New Roman" w:cs="Times New Roman"/>
          <w:bCs/>
          <w:color w:val="FF0000"/>
          <w:sz w:val="28"/>
          <w:szCs w:val="28"/>
        </w:rPr>
        <w:t xml:space="preserve"> </w:t>
      </w:r>
      <w:r w:rsidRPr="00DF2FDF">
        <w:rPr>
          <w:rFonts w:ascii="Times New Roman" w:eastAsia="Times New Roman" w:hAnsi="Times New Roman" w:cs="Times New Roman"/>
          <w:bCs/>
          <w:sz w:val="28"/>
          <w:szCs w:val="28"/>
        </w:rPr>
        <w:t>Прочитайте из рассыпанных букв слова и найдите лишнее слово</w:t>
      </w:r>
      <w:proofErr w:type="gramStart"/>
      <w:r w:rsidRPr="00DF2FDF">
        <w:rPr>
          <w:rFonts w:ascii="Times New Roman" w:eastAsia="Times New Roman" w:hAnsi="Times New Roman" w:cs="Times New Roman"/>
          <w:bCs/>
          <w:sz w:val="28"/>
          <w:szCs w:val="28"/>
        </w:rPr>
        <w:t xml:space="preserve"> .</w:t>
      </w:r>
      <w:proofErr w:type="gramEnd"/>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t>Орфогр.   РАНАКАДШ, ЧАУРК,  ТОСИКЧАК, ОРЕВД.</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t>СЛОВАРИ</w:t>
      </w:r>
      <w:proofErr w:type="gramStart"/>
      <w:r w:rsidRPr="00DF2FDF">
        <w:rPr>
          <w:rFonts w:ascii="Times New Roman" w:eastAsia="Times New Roman" w:hAnsi="Times New Roman" w:cs="Times New Roman"/>
          <w:b/>
          <w:bCs/>
          <w:sz w:val="28"/>
          <w:szCs w:val="28"/>
        </w:rPr>
        <w:t xml:space="preserve"> .</w:t>
      </w:r>
      <w:proofErr w:type="gramEnd"/>
      <w:r w:rsidRPr="00DF2FDF">
        <w:rPr>
          <w:rFonts w:ascii="Times New Roman" w:eastAsia="Times New Roman" w:hAnsi="Times New Roman" w:cs="Times New Roman"/>
          <w:b/>
          <w:bCs/>
          <w:sz w:val="28"/>
          <w:szCs w:val="28"/>
        </w:rPr>
        <w:t xml:space="preserve">  ЯМЧ,РАБАНАБ,ЯОЛ,ЮАЛ</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t xml:space="preserve">4 этап. </w:t>
      </w:r>
      <w:r w:rsidRPr="00DF2FDF">
        <w:rPr>
          <w:rFonts w:ascii="Times New Roman" w:eastAsia="Times New Roman" w:hAnsi="Times New Roman" w:cs="Times New Roman"/>
          <w:bCs/>
          <w:sz w:val="28"/>
          <w:szCs w:val="28"/>
        </w:rPr>
        <w:t>Подведение итогов</w:t>
      </w:r>
      <w:r w:rsidRPr="00DF2FDF">
        <w:rPr>
          <w:rFonts w:ascii="Times New Roman" w:eastAsia="Times New Roman" w:hAnsi="Times New Roman" w:cs="Times New Roman"/>
          <w:b/>
          <w:bCs/>
          <w:sz w:val="28"/>
          <w:szCs w:val="28"/>
        </w:rPr>
        <w:t>.</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t>5 этап</w:t>
      </w:r>
      <w:proofErr w:type="gramStart"/>
      <w:r w:rsidRPr="00DF2FDF">
        <w:rPr>
          <w:rFonts w:ascii="Times New Roman" w:eastAsia="Times New Roman" w:hAnsi="Times New Roman" w:cs="Times New Roman"/>
          <w:b/>
          <w:bCs/>
          <w:sz w:val="28"/>
          <w:szCs w:val="28"/>
        </w:rPr>
        <w:t xml:space="preserve"> .</w:t>
      </w:r>
      <w:proofErr w:type="gramEnd"/>
      <w:r w:rsidRPr="00DF2FDF">
        <w:rPr>
          <w:rFonts w:ascii="Times New Roman" w:eastAsia="Times New Roman" w:hAnsi="Times New Roman" w:cs="Times New Roman"/>
          <w:bCs/>
          <w:sz w:val="28"/>
          <w:szCs w:val="28"/>
        </w:rPr>
        <w:t>Награждение команд и активных болельщиков.</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sz w:val="28"/>
          <w:szCs w:val="28"/>
        </w:rPr>
      </w:pPr>
    </w:p>
    <w:p w:rsidR="00656343" w:rsidRPr="00DF2FDF" w:rsidRDefault="00656343" w:rsidP="00656343">
      <w:pPr>
        <w:shd w:val="clear" w:color="auto" w:fill="FFFFFF"/>
        <w:spacing w:after="0" w:line="240" w:lineRule="auto"/>
        <w:jc w:val="both"/>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t>Игры с болельщиками проводятся в момент подготовки команд.</w:t>
      </w:r>
    </w:p>
    <w:p w:rsidR="00656343" w:rsidRPr="00DF2FDF" w:rsidRDefault="00656343" w:rsidP="00656343">
      <w:pPr>
        <w:shd w:val="clear" w:color="auto" w:fill="FFFFFF"/>
        <w:spacing w:after="0" w:line="240" w:lineRule="auto"/>
        <w:jc w:val="both"/>
        <w:rPr>
          <w:rFonts w:ascii="Times New Roman" w:eastAsia="Times New Roman" w:hAnsi="Times New Roman" w:cs="Times New Roman"/>
          <w:sz w:val="28"/>
          <w:szCs w:val="28"/>
        </w:rPr>
      </w:pPr>
      <w:r w:rsidRPr="00DF2FDF">
        <w:rPr>
          <w:rFonts w:ascii="Times New Roman" w:eastAsia="Times New Roman" w:hAnsi="Times New Roman" w:cs="Times New Roman"/>
          <w:b/>
          <w:bCs/>
          <w:sz w:val="28"/>
          <w:szCs w:val="28"/>
        </w:rPr>
        <w:t xml:space="preserve"> Игра «Вертолина» (для болельщиков)</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Сейчас, уважаемые болельщики, вы можете помочь своей команде заработать дополнительные баллы. Для этого вам нужно выполнить задания. На листе вы видите 6 букв</w:t>
      </w:r>
      <w:proofErr w:type="gramStart"/>
      <w:r w:rsidRPr="00DF2FDF">
        <w:rPr>
          <w:rFonts w:ascii="Times New Roman" w:eastAsia="Times New Roman" w:hAnsi="Times New Roman" w:cs="Times New Roman"/>
          <w:sz w:val="28"/>
          <w:szCs w:val="28"/>
        </w:rPr>
        <w:t xml:space="preserve"> Д</w:t>
      </w:r>
      <w:proofErr w:type="gramEnd"/>
      <w:r w:rsidRPr="00DF2FDF">
        <w:rPr>
          <w:rFonts w:ascii="Times New Roman" w:eastAsia="Times New Roman" w:hAnsi="Times New Roman" w:cs="Times New Roman"/>
          <w:sz w:val="28"/>
          <w:szCs w:val="28"/>
        </w:rPr>
        <w:t xml:space="preserve"> О К О С А. Сколько различных слов  - имён существительных  - сумеете прочитать, столько баллов вы подарите своей команде.</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Читать разрешается в разных направлениях.</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proofErr w:type="gramStart"/>
      <w:r w:rsidRPr="00DF2FDF">
        <w:rPr>
          <w:rFonts w:ascii="Times New Roman" w:eastAsia="Times New Roman" w:hAnsi="Times New Roman" w:cs="Times New Roman"/>
          <w:sz w:val="28"/>
          <w:szCs w:val="28"/>
        </w:rPr>
        <w:t>(сад, сок, осадок, оса, док, коса, садок, ода, ад, око, код)</w:t>
      </w:r>
      <w:proofErr w:type="gramEnd"/>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
          <w:bCs/>
          <w:sz w:val="28"/>
          <w:szCs w:val="28"/>
        </w:rPr>
        <w:t>Игра с болельщиками «Доскажи словечко».</w:t>
      </w:r>
      <w:r w:rsidRPr="00DF2FDF">
        <w:rPr>
          <w:rFonts w:ascii="Times New Roman" w:eastAsia="Times New Roman" w:hAnsi="Times New Roman" w:cs="Times New Roman"/>
          <w:sz w:val="28"/>
          <w:szCs w:val="28"/>
        </w:rPr>
        <w:t xml:space="preserve">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
          <w:sz w:val="28"/>
          <w:szCs w:val="28"/>
        </w:rPr>
        <w:t>1.</w:t>
      </w:r>
      <w:r w:rsidRPr="00DF2FDF">
        <w:rPr>
          <w:rFonts w:ascii="Times New Roman" w:eastAsia="Times New Roman" w:hAnsi="Times New Roman" w:cs="Times New Roman"/>
          <w:sz w:val="28"/>
          <w:szCs w:val="28"/>
        </w:rPr>
        <w:t xml:space="preserve"> Жеребенок с каждым днем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Подрастал и стал ... (конем)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w:t>
      </w:r>
      <w:r w:rsidRPr="00DF2FDF">
        <w:rPr>
          <w:rFonts w:ascii="Times New Roman" w:eastAsia="Times New Roman" w:hAnsi="Times New Roman" w:cs="Times New Roman"/>
          <w:b/>
          <w:sz w:val="28"/>
          <w:szCs w:val="28"/>
        </w:rPr>
        <w:t>2</w:t>
      </w:r>
      <w:r w:rsidRPr="00DF2FDF">
        <w:rPr>
          <w:rFonts w:ascii="Times New Roman" w:eastAsia="Times New Roman" w:hAnsi="Times New Roman" w:cs="Times New Roman"/>
          <w:sz w:val="28"/>
          <w:szCs w:val="28"/>
        </w:rPr>
        <w:t>. Кто альбом раскрасит наш?</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Ну, конечно, ... (карандаш)</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
          <w:sz w:val="28"/>
          <w:szCs w:val="28"/>
        </w:rPr>
        <w:t> 3</w:t>
      </w:r>
      <w:r w:rsidRPr="00DF2FDF">
        <w:rPr>
          <w:rFonts w:ascii="Times New Roman" w:eastAsia="Times New Roman" w:hAnsi="Times New Roman" w:cs="Times New Roman"/>
          <w:sz w:val="28"/>
          <w:szCs w:val="28"/>
        </w:rPr>
        <w:t xml:space="preserve">. </w:t>
      </w:r>
      <w:proofErr w:type="gramStart"/>
      <w:r w:rsidRPr="00DF2FDF">
        <w:rPr>
          <w:rFonts w:ascii="Times New Roman" w:eastAsia="Times New Roman" w:hAnsi="Times New Roman" w:cs="Times New Roman"/>
          <w:sz w:val="28"/>
          <w:szCs w:val="28"/>
        </w:rPr>
        <w:t>Кругла</w:t>
      </w:r>
      <w:proofErr w:type="gramEnd"/>
      <w:r w:rsidRPr="00DF2FDF">
        <w:rPr>
          <w:rFonts w:ascii="Times New Roman" w:eastAsia="Times New Roman" w:hAnsi="Times New Roman" w:cs="Times New Roman"/>
          <w:sz w:val="28"/>
          <w:szCs w:val="28"/>
        </w:rPr>
        <w:t xml:space="preserve">, рассыпчата, бела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На стол с полей пришла.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Ты посоли ее немножко,</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proofErr w:type="gramStart"/>
      <w:r w:rsidRPr="00DF2FDF">
        <w:rPr>
          <w:rFonts w:ascii="Times New Roman" w:eastAsia="Times New Roman" w:hAnsi="Times New Roman" w:cs="Times New Roman"/>
          <w:sz w:val="28"/>
          <w:szCs w:val="28"/>
        </w:rPr>
        <w:t>Ведь</w:t>
      </w:r>
      <w:proofErr w:type="gramEnd"/>
      <w:r w:rsidRPr="00DF2FDF">
        <w:rPr>
          <w:rFonts w:ascii="Times New Roman" w:eastAsia="Times New Roman" w:hAnsi="Times New Roman" w:cs="Times New Roman"/>
          <w:sz w:val="28"/>
          <w:szCs w:val="28"/>
        </w:rPr>
        <w:t xml:space="preserve"> правда вкусная ...  (картошка)</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
          <w:sz w:val="28"/>
          <w:szCs w:val="28"/>
        </w:rPr>
        <w:t> 4</w:t>
      </w:r>
      <w:r w:rsidRPr="00DF2FDF">
        <w:rPr>
          <w:rFonts w:ascii="Times New Roman" w:eastAsia="Times New Roman" w:hAnsi="Times New Roman" w:cs="Times New Roman"/>
          <w:sz w:val="28"/>
          <w:szCs w:val="28"/>
        </w:rPr>
        <w:t>. Что за скрип, что за хруст?</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Это что еще за куст?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Как же быть, без хруста,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Если я ... (капуста)</w:t>
      </w:r>
    </w:p>
    <w:p w:rsidR="00656343" w:rsidRPr="00DF2FDF" w:rsidRDefault="00656343" w:rsidP="00656343">
      <w:pPr>
        <w:shd w:val="clear" w:color="auto" w:fill="FFFFFF"/>
        <w:spacing w:after="0" w:line="240" w:lineRule="auto"/>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w:t>
      </w:r>
      <w:r w:rsidRPr="00DF2FDF">
        <w:rPr>
          <w:rFonts w:ascii="Times New Roman" w:eastAsia="Times New Roman" w:hAnsi="Times New Roman" w:cs="Times New Roman"/>
          <w:b/>
          <w:sz w:val="28"/>
          <w:szCs w:val="28"/>
        </w:rPr>
        <w:t xml:space="preserve"> 5</w:t>
      </w:r>
      <w:r w:rsidRPr="00DF2FDF">
        <w:rPr>
          <w:rFonts w:ascii="Times New Roman" w:eastAsia="Times New Roman" w:hAnsi="Times New Roman" w:cs="Times New Roman"/>
          <w:sz w:val="28"/>
          <w:szCs w:val="28"/>
        </w:rPr>
        <w:t>. Мчусь как пуля я вперед,</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Лишь поскрипывает лед.</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Да мелькают огоньки!</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Кто несет меня? ... (коньки)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
          <w:sz w:val="28"/>
          <w:szCs w:val="28"/>
        </w:rPr>
        <w:t>6.</w:t>
      </w:r>
      <w:r w:rsidRPr="00DF2FDF">
        <w:rPr>
          <w:rFonts w:ascii="Times New Roman" w:eastAsia="Times New Roman" w:hAnsi="Times New Roman" w:cs="Times New Roman"/>
          <w:sz w:val="28"/>
          <w:szCs w:val="28"/>
        </w:rPr>
        <w:t>.  По дороге наша Машенька идет,</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За веревочку козу она ведет</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А прохожие глядят во все глаза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lastRenderedPageBreak/>
        <w:t>Очень длинная у девочки ... (коса)</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
          <w:sz w:val="28"/>
          <w:szCs w:val="28"/>
        </w:rPr>
        <w:t> 7</w:t>
      </w:r>
      <w:r w:rsidRPr="00DF2FDF">
        <w:rPr>
          <w:rFonts w:ascii="Times New Roman" w:eastAsia="Times New Roman" w:hAnsi="Times New Roman" w:cs="Times New Roman"/>
          <w:sz w:val="28"/>
          <w:szCs w:val="28"/>
        </w:rPr>
        <w:t xml:space="preserve">. В яме спит зимою длинной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Но чуть солнце станет греть,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В путь за медом и малиной</w:t>
      </w:r>
      <w:proofErr w:type="gramStart"/>
      <w:r w:rsidRPr="00DF2FDF">
        <w:rPr>
          <w:rFonts w:ascii="Times New Roman" w:eastAsia="Times New Roman" w:hAnsi="Times New Roman" w:cs="Times New Roman"/>
          <w:sz w:val="28"/>
          <w:szCs w:val="28"/>
        </w:rPr>
        <w:t xml:space="preserve"> О</w:t>
      </w:r>
      <w:proofErr w:type="gramEnd"/>
      <w:r w:rsidRPr="00DF2FDF">
        <w:rPr>
          <w:rFonts w:ascii="Times New Roman" w:eastAsia="Times New Roman" w:hAnsi="Times New Roman" w:cs="Times New Roman"/>
          <w:sz w:val="28"/>
          <w:szCs w:val="28"/>
        </w:rPr>
        <w:t>тправляется ... (медведь)</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sz w:val="28"/>
          <w:szCs w:val="28"/>
        </w:rPr>
      </w:pPr>
      <w:r w:rsidRPr="00DF2FDF">
        <w:rPr>
          <w:rFonts w:ascii="Times New Roman" w:eastAsia="Times New Roman" w:hAnsi="Times New Roman" w:cs="Times New Roman"/>
          <w:b/>
          <w:sz w:val="28"/>
          <w:szCs w:val="28"/>
        </w:rPr>
        <w:t> 8</w:t>
      </w:r>
      <w:r w:rsidRPr="00DF2FDF">
        <w:rPr>
          <w:rFonts w:ascii="Times New Roman" w:eastAsia="Times New Roman" w:hAnsi="Times New Roman" w:cs="Times New Roman"/>
          <w:sz w:val="28"/>
          <w:szCs w:val="28"/>
        </w:rPr>
        <w:t xml:space="preserve">. В черном поле заяц белый.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Прыгал, прыгал, петли делал.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След за ним был тоже бел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Кто ж этот заяц ... (мел)</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w:t>
      </w:r>
      <w:r w:rsidRPr="00DF2FDF">
        <w:rPr>
          <w:rFonts w:ascii="Times New Roman" w:eastAsia="Times New Roman" w:hAnsi="Times New Roman" w:cs="Times New Roman"/>
          <w:b/>
          <w:sz w:val="28"/>
          <w:szCs w:val="28"/>
        </w:rPr>
        <w:t>9.</w:t>
      </w:r>
      <w:r w:rsidRPr="00DF2FDF">
        <w:rPr>
          <w:rFonts w:ascii="Times New Roman" w:eastAsia="Times New Roman" w:hAnsi="Times New Roman" w:cs="Times New Roman"/>
          <w:sz w:val="28"/>
          <w:szCs w:val="28"/>
        </w:rPr>
        <w:t xml:space="preserve"> В подполье, в каморке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Живет она в норке.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Серая малышка</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Кто же это? ... (мышка)</w:t>
      </w:r>
    </w:p>
    <w:p w:rsidR="00656343" w:rsidRPr="00E20D62" w:rsidRDefault="00656343" w:rsidP="00656343">
      <w:pPr>
        <w:shd w:val="clear" w:color="auto" w:fill="FFFFFF"/>
        <w:spacing w:after="0" w:line="240" w:lineRule="auto"/>
        <w:jc w:val="both"/>
        <w:rPr>
          <w:rFonts w:ascii="Times New Roman" w:eastAsia="Times New Roman" w:hAnsi="Times New Roman" w:cs="Times New Roman"/>
          <w:sz w:val="28"/>
          <w:szCs w:val="28"/>
        </w:rPr>
      </w:pPr>
      <w:r w:rsidRPr="00DF2FDF">
        <w:rPr>
          <w:rStyle w:val="af0"/>
          <w:rFonts w:ascii="Times New Roman" w:hAnsi="Times New Roman" w:cs="Times New Roman"/>
          <w:sz w:val="28"/>
          <w:szCs w:val="28"/>
        </w:rPr>
        <w:t>Вопросы для болельщиков</w:t>
      </w:r>
      <w:r>
        <w:rPr>
          <w:rFonts w:ascii="Times New Roman" w:eastAsia="Times New Roman" w:hAnsi="Times New Roman" w:cs="Times New Roman"/>
          <w:sz w:val="28"/>
          <w:szCs w:val="28"/>
        </w:rPr>
        <w:t xml:space="preserve">: </w:t>
      </w:r>
      <w:r w:rsidRPr="00DF2FDF">
        <w:rPr>
          <w:rFonts w:ascii="Times New Roman" w:eastAsia="Times New Roman" w:hAnsi="Times New Roman" w:cs="Times New Roman"/>
          <w:bCs/>
          <w:sz w:val="28"/>
          <w:szCs w:val="28"/>
        </w:rPr>
        <w:t>Принцесса, жившая в домике 7 гномов?</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r w:rsidRPr="00DF2FDF">
        <w:rPr>
          <w:rFonts w:ascii="Times New Roman" w:eastAsia="Times New Roman" w:hAnsi="Times New Roman" w:cs="Times New Roman"/>
          <w:bCs/>
          <w:sz w:val="28"/>
          <w:szCs w:val="28"/>
        </w:rPr>
        <w:t>Рыбный суп?</w:t>
      </w:r>
      <w:r>
        <w:rPr>
          <w:rFonts w:ascii="Times New Roman" w:eastAsia="Times New Roman" w:hAnsi="Times New Roman" w:cs="Times New Roman"/>
          <w:bCs/>
          <w:sz w:val="28"/>
          <w:szCs w:val="28"/>
        </w:rPr>
        <w:t xml:space="preserve">   </w:t>
      </w:r>
      <w:r w:rsidRPr="00DF2FDF">
        <w:rPr>
          <w:rFonts w:ascii="Times New Roman" w:eastAsia="Times New Roman" w:hAnsi="Times New Roman" w:cs="Times New Roman"/>
          <w:bCs/>
          <w:sz w:val="28"/>
          <w:szCs w:val="28"/>
        </w:rPr>
        <w:t>Скошенная и высушенная трава?</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r w:rsidRPr="00DF2FDF">
        <w:rPr>
          <w:rFonts w:ascii="Times New Roman" w:eastAsia="Times New Roman" w:hAnsi="Times New Roman" w:cs="Times New Roman"/>
          <w:bCs/>
          <w:sz w:val="28"/>
          <w:szCs w:val="28"/>
        </w:rPr>
        <w:t>Денежная единица США?</w:t>
      </w:r>
      <w:r>
        <w:rPr>
          <w:rFonts w:ascii="Times New Roman" w:eastAsia="Times New Roman" w:hAnsi="Times New Roman" w:cs="Times New Roman"/>
          <w:bCs/>
          <w:sz w:val="28"/>
          <w:szCs w:val="28"/>
        </w:rPr>
        <w:t xml:space="preserve">  </w:t>
      </w:r>
      <w:r w:rsidRPr="00DF2FDF">
        <w:rPr>
          <w:rFonts w:ascii="Times New Roman" w:eastAsia="Times New Roman" w:hAnsi="Times New Roman" w:cs="Times New Roman"/>
          <w:bCs/>
          <w:sz w:val="28"/>
          <w:szCs w:val="28"/>
        </w:rPr>
        <w:t>Млекопитающее,</w:t>
      </w:r>
      <w:r>
        <w:rPr>
          <w:rFonts w:ascii="Times New Roman" w:eastAsia="Times New Roman" w:hAnsi="Times New Roman" w:cs="Times New Roman"/>
          <w:bCs/>
          <w:sz w:val="28"/>
          <w:szCs w:val="28"/>
        </w:rPr>
        <w:t xml:space="preserve"> </w:t>
      </w:r>
      <w:r w:rsidRPr="00DF2FDF">
        <w:rPr>
          <w:rFonts w:ascii="Times New Roman" w:eastAsia="Times New Roman" w:hAnsi="Times New Roman" w:cs="Times New Roman"/>
          <w:bCs/>
          <w:sz w:val="28"/>
          <w:szCs w:val="28"/>
        </w:rPr>
        <w:t>живущее под землёй?</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proofErr w:type="gramStart"/>
      <w:r w:rsidRPr="00DF2FDF">
        <w:rPr>
          <w:rFonts w:ascii="Times New Roman" w:eastAsia="Times New Roman" w:hAnsi="Times New Roman" w:cs="Times New Roman"/>
          <w:bCs/>
          <w:sz w:val="28"/>
          <w:szCs w:val="28"/>
        </w:rPr>
        <w:t>Ящик</w:t>
      </w:r>
      <w:proofErr w:type="gramEnd"/>
      <w:r w:rsidRPr="00DF2FDF">
        <w:rPr>
          <w:rFonts w:ascii="Times New Roman" w:eastAsia="Times New Roman" w:hAnsi="Times New Roman" w:cs="Times New Roman"/>
          <w:bCs/>
          <w:sz w:val="28"/>
          <w:szCs w:val="28"/>
        </w:rPr>
        <w:t xml:space="preserve"> в котором хранятся ценные бумаги?</w:t>
      </w:r>
    </w:p>
    <w:p w:rsidR="00656343"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r w:rsidRPr="00DF2FDF">
        <w:rPr>
          <w:rFonts w:ascii="Times New Roman" w:eastAsia="Times New Roman" w:hAnsi="Times New Roman" w:cs="Times New Roman"/>
          <w:bCs/>
          <w:sz w:val="28"/>
          <w:szCs w:val="28"/>
        </w:rPr>
        <w:t>Место для представления в цирке?</w:t>
      </w:r>
      <w:r>
        <w:rPr>
          <w:rFonts w:ascii="Times New Roman" w:eastAsia="Times New Roman" w:hAnsi="Times New Roman" w:cs="Times New Roman"/>
          <w:bCs/>
          <w:sz w:val="28"/>
          <w:szCs w:val="28"/>
        </w:rPr>
        <w:t xml:space="preserve"> </w:t>
      </w:r>
      <w:r w:rsidRPr="00DF2FDF">
        <w:rPr>
          <w:rFonts w:ascii="Times New Roman" w:eastAsia="Times New Roman" w:hAnsi="Times New Roman" w:cs="Times New Roman"/>
          <w:bCs/>
          <w:sz w:val="28"/>
          <w:szCs w:val="28"/>
        </w:rPr>
        <w:t>Собрание географических карт?</w:t>
      </w:r>
    </w:p>
    <w:p w:rsidR="00656343" w:rsidRPr="00E20D62"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t xml:space="preserve">Приложение </w:t>
      </w:r>
    </w:p>
    <w:p w:rsidR="00656343" w:rsidRPr="00DF2FDF" w:rsidRDefault="00656343" w:rsidP="00656343">
      <w:pPr>
        <w:shd w:val="clear" w:color="auto" w:fill="FFFFFF"/>
        <w:spacing w:after="0" w:line="240" w:lineRule="auto"/>
        <w:jc w:val="both"/>
        <w:rPr>
          <w:rFonts w:ascii="Times New Roman" w:eastAsia="Times New Roman" w:hAnsi="Times New Roman" w:cs="Times New Roman"/>
          <w:bCs/>
          <w:i/>
          <w:iCs/>
          <w:sz w:val="28"/>
          <w:szCs w:val="28"/>
          <w:u w:val="single"/>
        </w:rPr>
      </w:pPr>
      <w:r w:rsidRPr="00DF2FDF">
        <w:rPr>
          <w:rFonts w:ascii="Times New Roman" w:eastAsia="Times New Roman" w:hAnsi="Times New Roman" w:cs="Times New Roman"/>
          <w:bCs/>
          <w:i/>
          <w:iCs/>
          <w:sz w:val="28"/>
          <w:szCs w:val="28"/>
          <w:u w:val="single"/>
        </w:rPr>
        <w:t>Карточки с заданиями.</w:t>
      </w:r>
    </w:p>
    <w:p w:rsidR="00656343" w:rsidRPr="00DF2FDF" w:rsidRDefault="00656343" w:rsidP="00656343">
      <w:pPr>
        <w:shd w:val="clear" w:color="auto" w:fill="FFFFFF"/>
        <w:spacing w:after="0" w:line="240" w:lineRule="auto"/>
        <w:jc w:val="both"/>
        <w:rPr>
          <w:rFonts w:ascii="Times New Roman" w:eastAsia="Times New Roman" w:hAnsi="Times New Roman" w:cs="Times New Roman"/>
          <w:bCs/>
          <w:i/>
          <w:iCs/>
          <w:sz w:val="28"/>
          <w:szCs w:val="28"/>
          <w:u w:val="single"/>
        </w:rPr>
      </w:pPr>
      <w:r w:rsidRPr="00DF2FDF">
        <w:rPr>
          <w:rFonts w:ascii="Times New Roman" w:eastAsia="Times New Roman" w:hAnsi="Times New Roman" w:cs="Times New Roman"/>
          <w:bCs/>
          <w:i/>
          <w:iCs/>
          <w:sz w:val="28"/>
          <w:szCs w:val="28"/>
          <w:u w:val="single"/>
        </w:rPr>
        <w:t xml:space="preserve">1 задание «Весёлая грамматика» </w:t>
      </w:r>
    </w:p>
    <w:p w:rsidR="00656343" w:rsidRPr="00DF2FDF" w:rsidRDefault="00656343" w:rsidP="00656343">
      <w:pPr>
        <w:shd w:val="clear" w:color="auto" w:fill="FFFFFF"/>
        <w:spacing w:after="0" w:line="240" w:lineRule="auto"/>
        <w:jc w:val="both"/>
        <w:rPr>
          <w:rFonts w:ascii="Times New Roman" w:eastAsia="Times New Roman" w:hAnsi="Times New Roman" w:cs="Times New Roman"/>
          <w:bCs/>
          <w:i/>
          <w:iCs/>
          <w:sz w:val="28"/>
          <w:szCs w:val="28"/>
          <w:u w:val="single"/>
        </w:rPr>
      </w:pPr>
      <w:r w:rsidRPr="00DF2FDF">
        <w:rPr>
          <w:rFonts w:ascii="Times New Roman" w:eastAsia="Times New Roman" w:hAnsi="Times New Roman" w:cs="Times New Roman"/>
          <w:color w:val="00B050"/>
          <w:sz w:val="28"/>
          <w:szCs w:val="28"/>
        </w:rPr>
        <w:t xml:space="preserve">Орфограммы    </w:t>
      </w:r>
    </w:p>
    <w:p w:rsidR="00656343" w:rsidRPr="00DF2FDF" w:rsidRDefault="00656343" w:rsidP="00656343">
      <w:pPr>
        <w:shd w:val="clear" w:color="auto" w:fill="FFFFFF"/>
        <w:spacing w:after="0" w:line="240" w:lineRule="auto"/>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
          <w:bCs/>
          <w:i/>
          <w:iCs/>
          <w:sz w:val="28"/>
          <w:szCs w:val="28"/>
        </w:rPr>
        <w:t xml:space="preserve"> </w:t>
      </w:r>
      <w:r w:rsidRPr="00DF2FDF">
        <w:rPr>
          <w:rFonts w:ascii="Times New Roman" w:eastAsia="Times New Roman" w:hAnsi="Times New Roman" w:cs="Times New Roman"/>
          <w:bCs/>
          <w:i/>
          <w:iCs/>
          <w:sz w:val="28"/>
          <w:szCs w:val="28"/>
        </w:rPr>
        <w:t xml:space="preserve">Составьте из предложенных слогов слова и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Cs/>
          <w:i/>
          <w:iCs/>
          <w:sz w:val="28"/>
          <w:szCs w:val="28"/>
        </w:rPr>
        <w:t>впишите их  в клетки</w:t>
      </w:r>
      <w:proofErr w:type="gramStart"/>
      <w:r w:rsidRPr="00DF2FDF">
        <w:rPr>
          <w:rFonts w:ascii="Times New Roman" w:eastAsia="Times New Roman" w:hAnsi="Times New Roman" w:cs="Times New Roman"/>
          <w:bCs/>
          <w:i/>
          <w:iCs/>
          <w:sz w:val="28"/>
          <w:szCs w:val="28"/>
        </w:rPr>
        <w:t xml:space="preserve"> .</w:t>
      </w:r>
      <w:proofErr w:type="gramEnd"/>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Лу   мон  ли  но  ня  на  ре  мер </w:t>
      </w:r>
      <w:proofErr w:type="gramStart"/>
      <w:r w:rsidRPr="00DF2FDF">
        <w:rPr>
          <w:rFonts w:ascii="Times New Roman" w:eastAsia="Times New Roman" w:hAnsi="Times New Roman" w:cs="Times New Roman"/>
          <w:sz w:val="28"/>
          <w:szCs w:val="28"/>
        </w:rPr>
        <w:t>ма  ня</w:t>
      </w:r>
      <w:proofErr w:type="gramEnd"/>
      <w:r w:rsidRPr="00DF2FDF">
        <w:rPr>
          <w:rFonts w:ascii="Times New Roman" w:eastAsia="Times New Roman" w:hAnsi="Times New Roman" w:cs="Times New Roman"/>
          <w:sz w:val="28"/>
          <w:szCs w:val="28"/>
        </w:rPr>
        <w:t xml:space="preserve">  мо  ма </w:t>
      </w:r>
    </w:p>
    <w:p w:rsidR="00656343" w:rsidRPr="00DF2FDF" w:rsidRDefault="00656343" w:rsidP="00656343">
      <w:pPr>
        <w:shd w:val="clear" w:color="auto" w:fill="FFFFFF"/>
        <w:spacing w:after="0" w:line="240" w:lineRule="auto"/>
        <w:jc w:val="both"/>
        <w:rPr>
          <w:rFonts w:ascii="Times New Roman" w:eastAsia="Times New Roman" w:hAnsi="Times New Roman" w:cs="Times New Roman"/>
          <w:bCs/>
          <w:i/>
          <w:iCs/>
          <w:sz w:val="28"/>
          <w:szCs w:val="28"/>
          <w:u w:val="single"/>
        </w:rPr>
      </w:pPr>
      <w:r w:rsidRPr="00DF2FDF">
        <w:rPr>
          <w:rFonts w:ascii="Times New Roman" w:eastAsia="Times New Roman" w:hAnsi="Times New Roman" w:cs="Times New Roman"/>
          <w:bCs/>
          <w:i/>
          <w:iCs/>
          <w:sz w:val="28"/>
          <w:szCs w:val="28"/>
          <w:u w:val="single"/>
        </w:rPr>
        <w:t xml:space="preserve">1 задание «Весёлая грамматика» </w:t>
      </w:r>
    </w:p>
    <w:p w:rsidR="00656343" w:rsidRPr="00DF2FDF" w:rsidRDefault="00656343" w:rsidP="00656343">
      <w:pPr>
        <w:shd w:val="clear" w:color="auto" w:fill="FFFFFF"/>
        <w:spacing w:after="0" w:line="240" w:lineRule="auto"/>
        <w:jc w:val="both"/>
        <w:rPr>
          <w:rFonts w:ascii="Times New Roman" w:eastAsia="Times New Roman" w:hAnsi="Times New Roman" w:cs="Times New Roman"/>
          <w:b/>
          <w:bCs/>
          <w:i/>
          <w:iCs/>
          <w:color w:val="00B050"/>
          <w:sz w:val="28"/>
          <w:szCs w:val="28"/>
        </w:rPr>
      </w:pPr>
      <w:r w:rsidRPr="00DF2FDF">
        <w:rPr>
          <w:rFonts w:ascii="Times New Roman" w:eastAsia="Times New Roman" w:hAnsi="Times New Roman" w:cs="Times New Roman"/>
          <w:color w:val="00B050"/>
          <w:sz w:val="28"/>
          <w:szCs w:val="28"/>
        </w:rPr>
        <w:t>Словари</w:t>
      </w:r>
    </w:p>
    <w:p w:rsidR="00656343" w:rsidRPr="00DF2FDF" w:rsidRDefault="00656343" w:rsidP="00656343">
      <w:pPr>
        <w:shd w:val="clear" w:color="auto" w:fill="FFFFFF"/>
        <w:spacing w:after="0" w:line="240" w:lineRule="auto"/>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
          <w:bCs/>
          <w:i/>
          <w:iCs/>
          <w:sz w:val="28"/>
          <w:szCs w:val="28"/>
        </w:rPr>
        <w:t xml:space="preserve"> </w:t>
      </w:r>
      <w:r w:rsidRPr="00DF2FDF">
        <w:rPr>
          <w:rFonts w:ascii="Times New Roman" w:eastAsia="Times New Roman" w:hAnsi="Times New Roman" w:cs="Times New Roman"/>
          <w:bCs/>
          <w:i/>
          <w:iCs/>
          <w:sz w:val="28"/>
          <w:szCs w:val="28"/>
        </w:rPr>
        <w:t xml:space="preserve">Составьте из предложенных слогов слова и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Cs/>
          <w:i/>
          <w:iCs/>
          <w:sz w:val="28"/>
          <w:szCs w:val="28"/>
        </w:rPr>
        <w:t>впишите их  в клетки</w:t>
      </w:r>
      <w:proofErr w:type="gramStart"/>
      <w:r w:rsidRPr="00DF2FDF">
        <w:rPr>
          <w:rFonts w:ascii="Times New Roman" w:eastAsia="Times New Roman" w:hAnsi="Times New Roman" w:cs="Times New Roman"/>
          <w:bCs/>
          <w:i/>
          <w:iCs/>
          <w:sz w:val="28"/>
          <w:szCs w:val="28"/>
        </w:rPr>
        <w:t xml:space="preserve"> .</w:t>
      </w:r>
      <w:proofErr w:type="gramEnd"/>
    </w:p>
    <w:p w:rsidR="00656343" w:rsidRPr="00DF2FDF" w:rsidRDefault="00656343" w:rsidP="00656343">
      <w:pPr>
        <w:shd w:val="clear" w:color="auto" w:fill="FFFFFF"/>
        <w:spacing w:after="0" w:line="240" w:lineRule="auto"/>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За   мет  га  ро  род  зо  ра  го  </w:t>
      </w:r>
      <w:proofErr w:type="gramStart"/>
      <w:r w:rsidRPr="00DF2FDF">
        <w:rPr>
          <w:rFonts w:ascii="Times New Roman" w:eastAsia="Times New Roman" w:hAnsi="Times New Roman" w:cs="Times New Roman"/>
          <w:sz w:val="28"/>
          <w:szCs w:val="28"/>
        </w:rPr>
        <w:t>ро  ка</w:t>
      </w:r>
      <w:proofErr w:type="gramEnd"/>
      <w:r w:rsidRPr="00DF2FDF">
        <w:rPr>
          <w:rFonts w:ascii="Times New Roman" w:eastAsia="Times New Roman" w:hAnsi="Times New Roman" w:cs="Times New Roman"/>
          <w:sz w:val="28"/>
          <w:szCs w:val="28"/>
        </w:rPr>
        <w:t xml:space="preserve">  пу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p>
    <w:p w:rsidR="00656343" w:rsidRPr="00DF2FDF" w:rsidRDefault="00656343" w:rsidP="00656343">
      <w:pPr>
        <w:shd w:val="clear" w:color="auto" w:fill="FFFFFF"/>
        <w:spacing w:after="0" w:line="240" w:lineRule="auto"/>
        <w:jc w:val="both"/>
        <w:rPr>
          <w:rFonts w:ascii="Times New Roman" w:eastAsia="Times New Roman" w:hAnsi="Times New Roman" w:cs="Times New Roman"/>
          <w:bCs/>
          <w:i/>
          <w:iCs/>
          <w:sz w:val="28"/>
          <w:szCs w:val="28"/>
          <w:u w:val="single"/>
        </w:rPr>
      </w:pPr>
      <w:r w:rsidRPr="00DF2FDF">
        <w:rPr>
          <w:rFonts w:ascii="Times New Roman" w:eastAsia="Times New Roman" w:hAnsi="Times New Roman" w:cs="Times New Roman"/>
          <w:bCs/>
          <w:i/>
          <w:iCs/>
          <w:sz w:val="28"/>
          <w:szCs w:val="28"/>
        </w:rPr>
        <w:t>2</w:t>
      </w:r>
      <w:r w:rsidRPr="00DF2FDF">
        <w:rPr>
          <w:rFonts w:ascii="Times New Roman" w:eastAsia="Times New Roman" w:hAnsi="Times New Roman" w:cs="Times New Roman"/>
          <w:b/>
          <w:bCs/>
          <w:i/>
          <w:iCs/>
          <w:sz w:val="28"/>
          <w:szCs w:val="28"/>
        </w:rPr>
        <w:t xml:space="preserve"> </w:t>
      </w:r>
      <w:r w:rsidRPr="00DF2FDF">
        <w:rPr>
          <w:rFonts w:ascii="Times New Roman" w:eastAsia="Times New Roman" w:hAnsi="Times New Roman" w:cs="Times New Roman"/>
          <w:bCs/>
          <w:i/>
          <w:iCs/>
          <w:sz w:val="28"/>
          <w:szCs w:val="28"/>
          <w:u w:val="single"/>
        </w:rPr>
        <w:t xml:space="preserve">задание «Весёлая грамматика»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u w:val="single"/>
        </w:rPr>
      </w:pPr>
      <w:r w:rsidRPr="00DF2FDF">
        <w:rPr>
          <w:rFonts w:ascii="Times New Roman" w:eastAsia="Times New Roman" w:hAnsi="Times New Roman" w:cs="Times New Roman"/>
          <w:color w:val="00B050"/>
          <w:sz w:val="28"/>
          <w:szCs w:val="28"/>
        </w:rPr>
        <w:t xml:space="preserve">Орфограммы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i/>
          <w:sz w:val="28"/>
          <w:szCs w:val="28"/>
        </w:rPr>
        <w:t>Кто больше составит из рассыпанных слогов слов.</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Пе  льё  тья  жи  рья  чьи  бра  </w:t>
      </w:r>
      <w:proofErr w:type="gramStart"/>
      <w:r w:rsidRPr="00DF2FDF">
        <w:rPr>
          <w:rFonts w:ascii="Times New Roman" w:eastAsia="Times New Roman" w:hAnsi="Times New Roman" w:cs="Times New Roman"/>
          <w:sz w:val="28"/>
          <w:szCs w:val="28"/>
        </w:rPr>
        <w:t>ру  бе</w:t>
      </w:r>
      <w:proofErr w:type="gramEnd"/>
      <w:r w:rsidRPr="00DF2FDF">
        <w:rPr>
          <w:rFonts w:ascii="Times New Roman" w:eastAsia="Times New Roman" w:hAnsi="Times New Roman" w:cs="Times New Roman"/>
          <w:sz w:val="28"/>
          <w:szCs w:val="28"/>
        </w:rPr>
        <w:t xml:space="preserve">  крыс  ту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пье  дру  ска  лья  зья  </w:t>
      </w:r>
      <w:proofErr w:type="gramStart"/>
      <w:r w:rsidRPr="00DF2FDF">
        <w:rPr>
          <w:rFonts w:ascii="Times New Roman" w:eastAsia="Times New Roman" w:hAnsi="Times New Roman" w:cs="Times New Roman"/>
          <w:sz w:val="28"/>
          <w:szCs w:val="28"/>
        </w:rPr>
        <w:t>ко</w:t>
      </w:r>
      <w:proofErr w:type="gramEnd"/>
      <w:r w:rsidRPr="00DF2FDF">
        <w:rPr>
          <w:rFonts w:ascii="Times New Roman" w:eastAsia="Times New Roman" w:hAnsi="Times New Roman" w:cs="Times New Roman"/>
          <w:sz w:val="28"/>
          <w:szCs w:val="28"/>
        </w:rPr>
        <w:t xml:space="preserve">  се  пья  хло</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 </w:t>
      </w:r>
      <w:r w:rsidRPr="00DF2FDF">
        <w:rPr>
          <w:rFonts w:ascii="Times New Roman" w:eastAsia="Times New Roman" w:hAnsi="Times New Roman" w:cs="Times New Roman"/>
          <w:bCs/>
          <w:i/>
          <w:iCs/>
          <w:sz w:val="28"/>
          <w:szCs w:val="28"/>
        </w:rPr>
        <w:t>2</w:t>
      </w:r>
      <w:r w:rsidRPr="00DF2FDF">
        <w:rPr>
          <w:rFonts w:ascii="Times New Roman" w:eastAsia="Times New Roman" w:hAnsi="Times New Roman" w:cs="Times New Roman"/>
          <w:b/>
          <w:bCs/>
          <w:i/>
          <w:iCs/>
          <w:sz w:val="28"/>
          <w:szCs w:val="28"/>
        </w:rPr>
        <w:t xml:space="preserve"> </w:t>
      </w:r>
      <w:r w:rsidRPr="00DF2FDF">
        <w:rPr>
          <w:rFonts w:ascii="Times New Roman" w:eastAsia="Times New Roman" w:hAnsi="Times New Roman" w:cs="Times New Roman"/>
          <w:bCs/>
          <w:i/>
          <w:iCs/>
          <w:sz w:val="28"/>
          <w:szCs w:val="28"/>
          <w:u w:val="single"/>
        </w:rPr>
        <w:t xml:space="preserve">задание «Весёлая грамматика» </w:t>
      </w:r>
    </w:p>
    <w:p w:rsidR="00656343" w:rsidRPr="00DF2FDF" w:rsidRDefault="00656343" w:rsidP="00656343">
      <w:pPr>
        <w:spacing w:after="0"/>
        <w:rPr>
          <w:rFonts w:ascii="Times New Roman" w:eastAsia="Times New Roman" w:hAnsi="Times New Roman" w:cs="Times New Roman"/>
          <w:color w:val="00B050"/>
          <w:sz w:val="28"/>
          <w:szCs w:val="28"/>
        </w:rPr>
      </w:pPr>
      <w:r w:rsidRPr="00DF2FDF">
        <w:rPr>
          <w:rFonts w:ascii="Times New Roman" w:eastAsia="Times New Roman" w:hAnsi="Times New Roman" w:cs="Times New Roman"/>
          <w:color w:val="00B050"/>
          <w:sz w:val="28"/>
          <w:szCs w:val="28"/>
        </w:rPr>
        <w:t xml:space="preserve">   Словари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i/>
          <w:sz w:val="28"/>
          <w:szCs w:val="28"/>
        </w:rPr>
        <w:t>Кто больше составит из рассыпанных слогов слов.</w:t>
      </w:r>
    </w:p>
    <w:p w:rsidR="00656343" w:rsidRPr="00DF2FDF" w:rsidRDefault="00656343" w:rsidP="00656343">
      <w:pPr>
        <w:shd w:val="clear" w:color="auto" w:fill="FFFFFF"/>
        <w:spacing w:after="0" w:line="240" w:lineRule="auto"/>
        <w:jc w:val="both"/>
        <w:rPr>
          <w:rFonts w:ascii="Times New Roman" w:eastAsia="Times New Roman" w:hAnsi="Times New Roman" w:cs="Times New Roman"/>
          <w:sz w:val="28"/>
          <w:szCs w:val="28"/>
        </w:rPr>
      </w:pPr>
      <w:r w:rsidRPr="00DF2FDF">
        <w:rPr>
          <w:rFonts w:ascii="Times New Roman" w:eastAsia="Times New Roman" w:hAnsi="Times New Roman" w:cs="Times New Roman"/>
          <w:color w:val="00B050"/>
          <w:sz w:val="28"/>
          <w:szCs w:val="28"/>
        </w:rPr>
        <w:t xml:space="preserve">   </w:t>
      </w:r>
      <w:r w:rsidRPr="00DF2FDF">
        <w:rPr>
          <w:rFonts w:ascii="Times New Roman" w:eastAsia="Times New Roman" w:hAnsi="Times New Roman" w:cs="Times New Roman"/>
          <w:sz w:val="28"/>
          <w:szCs w:val="28"/>
        </w:rPr>
        <w:t xml:space="preserve">Пе  льё  тья  жи  рья  чьи  бра  </w:t>
      </w:r>
      <w:proofErr w:type="gramStart"/>
      <w:r w:rsidRPr="00DF2FDF">
        <w:rPr>
          <w:rFonts w:ascii="Times New Roman" w:eastAsia="Times New Roman" w:hAnsi="Times New Roman" w:cs="Times New Roman"/>
          <w:sz w:val="28"/>
          <w:szCs w:val="28"/>
        </w:rPr>
        <w:t>ру  бе</w:t>
      </w:r>
      <w:proofErr w:type="gramEnd"/>
      <w:r w:rsidRPr="00DF2FDF">
        <w:rPr>
          <w:rFonts w:ascii="Times New Roman" w:eastAsia="Times New Roman" w:hAnsi="Times New Roman" w:cs="Times New Roman"/>
          <w:sz w:val="28"/>
          <w:szCs w:val="28"/>
        </w:rPr>
        <w:t xml:space="preserve">  крыс  ту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sz w:val="28"/>
          <w:szCs w:val="28"/>
        </w:rPr>
        <w:t xml:space="preserve">пье  дру  ска  лья  зья  </w:t>
      </w:r>
      <w:proofErr w:type="gramStart"/>
      <w:r w:rsidRPr="00DF2FDF">
        <w:rPr>
          <w:rFonts w:ascii="Times New Roman" w:eastAsia="Times New Roman" w:hAnsi="Times New Roman" w:cs="Times New Roman"/>
          <w:sz w:val="28"/>
          <w:szCs w:val="28"/>
        </w:rPr>
        <w:t>ко</w:t>
      </w:r>
      <w:proofErr w:type="gramEnd"/>
      <w:r w:rsidRPr="00DF2FDF">
        <w:rPr>
          <w:rFonts w:ascii="Times New Roman" w:eastAsia="Times New Roman" w:hAnsi="Times New Roman" w:cs="Times New Roman"/>
          <w:sz w:val="28"/>
          <w:szCs w:val="28"/>
        </w:rPr>
        <w:t xml:space="preserve">  се  пья  хло</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5300"/>
          <w:sz w:val="28"/>
          <w:szCs w:val="28"/>
        </w:rPr>
      </w:pPr>
      <w:r w:rsidRPr="00DF2FDF">
        <w:rPr>
          <w:rFonts w:ascii="Times New Roman" w:eastAsia="Times New Roman" w:hAnsi="Times New Roman" w:cs="Times New Roman"/>
          <w:b/>
          <w:bCs/>
          <w:color w:val="005300"/>
          <w:sz w:val="28"/>
          <w:szCs w:val="28"/>
        </w:rPr>
        <w:t>3. Игра «Найди лишнее»</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i/>
          <w:iCs/>
          <w:color w:val="00B050"/>
          <w:sz w:val="28"/>
          <w:szCs w:val="28"/>
        </w:rPr>
      </w:pPr>
      <w:r w:rsidRPr="00DF2FDF">
        <w:rPr>
          <w:rFonts w:ascii="Times New Roman" w:eastAsia="Times New Roman" w:hAnsi="Times New Roman" w:cs="Times New Roman"/>
          <w:b/>
          <w:bCs/>
          <w:i/>
          <w:iCs/>
          <w:color w:val="00B050"/>
          <w:sz w:val="28"/>
          <w:szCs w:val="28"/>
        </w:rPr>
        <w:t>Орфограмма</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i/>
          <w:iCs/>
          <w:sz w:val="28"/>
          <w:szCs w:val="28"/>
        </w:rPr>
      </w:pPr>
      <w:r w:rsidRPr="00DF2FDF">
        <w:rPr>
          <w:rFonts w:ascii="Times New Roman" w:eastAsia="Times New Roman" w:hAnsi="Times New Roman" w:cs="Times New Roman"/>
          <w:bCs/>
          <w:i/>
          <w:iCs/>
          <w:sz w:val="28"/>
          <w:szCs w:val="28"/>
        </w:rPr>
        <w:lastRenderedPageBreak/>
        <w:t>В каждой строке есть лишнее слово, требуется его найти и объяснить, почему оно лишнее</w:t>
      </w:r>
      <w:r w:rsidRPr="00DF2FDF">
        <w:rPr>
          <w:rFonts w:ascii="Times New Roman" w:eastAsia="Times New Roman" w:hAnsi="Times New Roman" w:cs="Times New Roman"/>
          <w:b/>
          <w:bCs/>
          <w:i/>
          <w:iCs/>
          <w:sz w:val="28"/>
          <w:szCs w:val="28"/>
        </w:rPr>
        <w:t xml:space="preserve">.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
          <w:bCs/>
          <w:i/>
          <w:iCs/>
          <w:sz w:val="28"/>
          <w:szCs w:val="28"/>
        </w:rPr>
        <w:t>1.</w:t>
      </w:r>
      <w:r w:rsidRPr="00DF2FDF">
        <w:rPr>
          <w:rFonts w:ascii="Times New Roman" w:eastAsia="Times New Roman" w:hAnsi="Times New Roman" w:cs="Times New Roman"/>
          <w:bCs/>
          <w:i/>
          <w:iCs/>
          <w:sz w:val="28"/>
          <w:szCs w:val="28"/>
        </w:rPr>
        <w:t xml:space="preserve">Имя, мама, лимон, номер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Cs/>
          <w:i/>
          <w:iCs/>
          <w:sz w:val="28"/>
          <w:szCs w:val="28"/>
        </w:rPr>
        <w:t>2.Дождь</w:t>
      </w:r>
      <w:proofErr w:type="gramStart"/>
      <w:r w:rsidRPr="00DF2FDF">
        <w:rPr>
          <w:rFonts w:ascii="Times New Roman" w:eastAsia="Times New Roman" w:hAnsi="Times New Roman" w:cs="Times New Roman"/>
          <w:bCs/>
          <w:i/>
          <w:iCs/>
          <w:sz w:val="28"/>
          <w:szCs w:val="28"/>
        </w:rPr>
        <w:t xml:space="preserve"> ,</w:t>
      </w:r>
      <w:proofErr w:type="gramEnd"/>
      <w:r w:rsidRPr="00DF2FDF">
        <w:rPr>
          <w:rFonts w:ascii="Times New Roman" w:eastAsia="Times New Roman" w:hAnsi="Times New Roman" w:cs="Times New Roman"/>
          <w:bCs/>
          <w:i/>
          <w:iCs/>
          <w:sz w:val="28"/>
          <w:szCs w:val="28"/>
        </w:rPr>
        <w:t xml:space="preserve">снег , град, луна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Cs/>
          <w:i/>
          <w:iCs/>
          <w:sz w:val="28"/>
          <w:szCs w:val="28"/>
        </w:rPr>
        <w:t xml:space="preserve">3.Земля, серая, жёлтая, зелёная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i/>
          <w:iCs/>
          <w:color w:val="00B050"/>
          <w:sz w:val="28"/>
          <w:szCs w:val="28"/>
        </w:rPr>
      </w:pPr>
      <w:r w:rsidRPr="00DF2FDF">
        <w:rPr>
          <w:rFonts w:ascii="Times New Roman" w:eastAsia="Times New Roman" w:hAnsi="Times New Roman" w:cs="Times New Roman"/>
          <w:bCs/>
          <w:i/>
          <w:iCs/>
          <w:sz w:val="28"/>
          <w:szCs w:val="28"/>
        </w:rPr>
        <w:t xml:space="preserve">4. Слон, жираф, стол, ребёнок </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5300"/>
          <w:sz w:val="28"/>
          <w:szCs w:val="28"/>
        </w:rPr>
      </w:pPr>
      <w:r w:rsidRPr="00DF2FDF">
        <w:rPr>
          <w:rFonts w:ascii="Times New Roman" w:eastAsia="Times New Roman" w:hAnsi="Times New Roman" w:cs="Times New Roman"/>
          <w:b/>
          <w:bCs/>
          <w:color w:val="005300"/>
          <w:sz w:val="28"/>
          <w:szCs w:val="28"/>
        </w:rPr>
        <w:t>3. Игра «Найди лишнее»</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5300"/>
          <w:sz w:val="28"/>
          <w:szCs w:val="28"/>
        </w:rPr>
      </w:pPr>
      <w:r w:rsidRPr="00DF2FDF">
        <w:rPr>
          <w:rFonts w:ascii="Times New Roman" w:eastAsia="Times New Roman" w:hAnsi="Times New Roman" w:cs="Times New Roman"/>
          <w:b/>
          <w:bCs/>
          <w:i/>
          <w:iCs/>
          <w:color w:val="00B050"/>
          <w:sz w:val="28"/>
          <w:szCs w:val="28"/>
        </w:rPr>
        <w:t xml:space="preserve">Словари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i/>
          <w:iCs/>
          <w:sz w:val="28"/>
          <w:szCs w:val="28"/>
        </w:rPr>
      </w:pPr>
      <w:r w:rsidRPr="00DF2FDF">
        <w:rPr>
          <w:rFonts w:ascii="Times New Roman" w:eastAsia="Times New Roman" w:hAnsi="Times New Roman" w:cs="Times New Roman"/>
          <w:bCs/>
          <w:i/>
          <w:iCs/>
          <w:sz w:val="28"/>
          <w:szCs w:val="28"/>
        </w:rPr>
        <w:t>В каждой строке есть лишнее слово, требуется его найти и объяснить, почему оно лишнее</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
          <w:bCs/>
          <w:i/>
          <w:iCs/>
          <w:sz w:val="28"/>
          <w:szCs w:val="28"/>
        </w:rPr>
        <w:t xml:space="preserve">1.  </w:t>
      </w:r>
      <w:r w:rsidRPr="00DF2FDF">
        <w:rPr>
          <w:rFonts w:ascii="Times New Roman" w:eastAsia="Times New Roman" w:hAnsi="Times New Roman" w:cs="Times New Roman"/>
          <w:bCs/>
          <w:i/>
          <w:iCs/>
          <w:sz w:val="28"/>
          <w:szCs w:val="28"/>
        </w:rPr>
        <w:t xml:space="preserve">Дом, сом, глаза, кот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Cs/>
          <w:i/>
          <w:iCs/>
          <w:sz w:val="28"/>
          <w:szCs w:val="28"/>
        </w:rPr>
        <w:t xml:space="preserve">2. Тетрадь, книга, дневник, самолёт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Cs/>
          <w:i/>
          <w:iCs/>
          <w:sz w:val="28"/>
          <w:szCs w:val="28"/>
        </w:rPr>
      </w:pPr>
      <w:r w:rsidRPr="00DF2FDF">
        <w:rPr>
          <w:rFonts w:ascii="Times New Roman" w:eastAsia="Times New Roman" w:hAnsi="Times New Roman" w:cs="Times New Roman"/>
          <w:bCs/>
          <w:i/>
          <w:iCs/>
          <w:sz w:val="28"/>
          <w:szCs w:val="28"/>
        </w:rPr>
        <w:t xml:space="preserve">3. Увидеть, покрасить, краска, добежать  </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sz w:val="28"/>
          <w:szCs w:val="28"/>
        </w:rPr>
      </w:pPr>
      <w:r w:rsidRPr="00DF2FDF">
        <w:rPr>
          <w:rFonts w:ascii="Times New Roman" w:eastAsia="Times New Roman" w:hAnsi="Times New Roman" w:cs="Times New Roman"/>
          <w:bCs/>
          <w:i/>
          <w:iCs/>
          <w:sz w:val="28"/>
          <w:szCs w:val="28"/>
        </w:rPr>
        <w:t xml:space="preserve">4. Дон, Тула, сестра, Михалков </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5300"/>
          <w:sz w:val="28"/>
          <w:szCs w:val="28"/>
        </w:rPr>
      </w:pPr>
      <w:r w:rsidRPr="00DF2FDF">
        <w:rPr>
          <w:rFonts w:ascii="Times New Roman" w:eastAsia="Times New Roman" w:hAnsi="Times New Roman" w:cs="Times New Roman"/>
          <w:b/>
          <w:bCs/>
          <w:color w:val="005300"/>
          <w:sz w:val="28"/>
          <w:szCs w:val="28"/>
        </w:rPr>
        <w:t>5. Игра «Антонимы»</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i/>
          <w:iCs/>
          <w:color w:val="00B050"/>
          <w:sz w:val="28"/>
          <w:szCs w:val="28"/>
        </w:rPr>
      </w:pPr>
      <w:r w:rsidRPr="00DF2FDF">
        <w:rPr>
          <w:rFonts w:ascii="Times New Roman" w:eastAsia="Times New Roman" w:hAnsi="Times New Roman" w:cs="Times New Roman"/>
          <w:b/>
          <w:bCs/>
          <w:i/>
          <w:iCs/>
          <w:color w:val="00B050"/>
          <w:sz w:val="28"/>
          <w:szCs w:val="28"/>
        </w:rPr>
        <w:t>Орфограмма</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iCs/>
          <w:sz w:val="28"/>
          <w:szCs w:val="28"/>
        </w:rPr>
      </w:pPr>
      <w:r w:rsidRPr="00DF2FDF">
        <w:rPr>
          <w:rFonts w:ascii="Times New Roman" w:eastAsia="Times New Roman" w:hAnsi="Times New Roman" w:cs="Times New Roman"/>
          <w:bCs/>
          <w:iCs/>
          <w:sz w:val="28"/>
          <w:szCs w:val="28"/>
        </w:rPr>
        <w:t xml:space="preserve">Верх – </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iCs/>
          <w:sz w:val="28"/>
          <w:szCs w:val="28"/>
        </w:rPr>
      </w:pPr>
      <w:r w:rsidRPr="00DF2FDF">
        <w:rPr>
          <w:rFonts w:ascii="Times New Roman" w:eastAsia="Times New Roman" w:hAnsi="Times New Roman" w:cs="Times New Roman"/>
          <w:bCs/>
          <w:iCs/>
          <w:sz w:val="28"/>
          <w:szCs w:val="28"/>
        </w:rPr>
        <w:t>Конец –</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iCs/>
          <w:sz w:val="28"/>
          <w:szCs w:val="28"/>
        </w:rPr>
      </w:pPr>
      <w:r w:rsidRPr="00DF2FDF">
        <w:rPr>
          <w:rFonts w:ascii="Times New Roman" w:eastAsia="Times New Roman" w:hAnsi="Times New Roman" w:cs="Times New Roman"/>
          <w:bCs/>
          <w:iCs/>
          <w:sz w:val="28"/>
          <w:szCs w:val="28"/>
        </w:rPr>
        <w:t>День-</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iCs/>
          <w:sz w:val="28"/>
          <w:szCs w:val="28"/>
        </w:rPr>
      </w:pPr>
      <w:r w:rsidRPr="00DF2FDF">
        <w:rPr>
          <w:rFonts w:ascii="Times New Roman" w:eastAsia="Times New Roman" w:hAnsi="Times New Roman" w:cs="Times New Roman"/>
          <w:bCs/>
          <w:iCs/>
          <w:sz w:val="28"/>
          <w:szCs w:val="28"/>
        </w:rPr>
        <w:t>Утро –</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iCs/>
          <w:sz w:val="28"/>
          <w:szCs w:val="28"/>
        </w:rPr>
      </w:pPr>
      <w:r w:rsidRPr="00DF2FDF">
        <w:rPr>
          <w:rFonts w:ascii="Times New Roman" w:eastAsia="Times New Roman" w:hAnsi="Times New Roman" w:cs="Times New Roman"/>
          <w:bCs/>
          <w:iCs/>
          <w:sz w:val="28"/>
          <w:szCs w:val="28"/>
        </w:rPr>
        <w:t>Свет-</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iCs/>
          <w:sz w:val="28"/>
          <w:szCs w:val="28"/>
        </w:rPr>
      </w:pPr>
      <w:r w:rsidRPr="00DF2FDF">
        <w:rPr>
          <w:rFonts w:ascii="Times New Roman" w:eastAsia="Times New Roman" w:hAnsi="Times New Roman" w:cs="Times New Roman"/>
          <w:bCs/>
          <w:iCs/>
          <w:sz w:val="28"/>
          <w:szCs w:val="28"/>
        </w:rPr>
        <w:t>Старт-</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iCs/>
          <w:sz w:val="28"/>
          <w:szCs w:val="28"/>
        </w:rPr>
      </w:pPr>
      <w:r w:rsidRPr="00DF2FDF">
        <w:rPr>
          <w:rFonts w:ascii="Times New Roman" w:eastAsia="Times New Roman" w:hAnsi="Times New Roman" w:cs="Times New Roman"/>
          <w:bCs/>
          <w:iCs/>
          <w:sz w:val="28"/>
          <w:szCs w:val="28"/>
        </w:rPr>
        <w:t>Ребёнок-</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i/>
          <w:iCs/>
          <w:sz w:val="28"/>
          <w:szCs w:val="28"/>
        </w:rPr>
      </w:pPr>
      <w:r w:rsidRPr="00DF2FDF">
        <w:rPr>
          <w:rFonts w:ascii="Times New Roman" w:eastAsia="Times New Roman" w:hAnsi="Times New Roman" w:cs="Times New Roman"/>
          <w:bCs/>
          <w:iCs/>
          <w:sz w:val="28"/>
          <w:szCs w:val="28"/>
        </w:rPr>
        <w:t>Здоровый</w:t>
      </w:r>
      <w:r w:rsidRPr="00DF2FDF">
        <w:rPr>
          <w:rFonts w:ascii="Times New Roman" w:eastAsia="Times New Roman" w:hAnsi="Times New Roman" w:cs="Times New Roman"/>
          <w:b/>
          <w:bCs/>
          <w:i/>
          <w:iCs/>
          <w:sz w:val="28"/>
          <w:szCs w:val="28"/>
        </w:rPr>
        <w:t xml:space="preserve">- </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i/>
          <w:iCs/>
          <w:color w:val="00B050"/>
          <w:sz w:val="28"/>
          <w:szCs w:val="28"/>
        </w:rPr>
      </w:pP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5300"/>
          <w:sz w:val="28"/>
          <w:szCs w:val="28"/>
        </w:rPr>
      </w:pPr>
      <w:r w:rsidRPr="00DF2FDF">
        <w:rPr>
          <w:rFonts w:ascii="Times New Roman" w:eastAsia="Times New Roman" w:hAnsi="Times New Roman" w:cs="Times New Roman"/>
          <w:b/>
          <w:bCs/>
          <w:color w:val="005300"/>
          <w:sz w:val="28"/>
          <w:szCs w:val="28"/>
        </w:rPr>
        <w:t>5. Игра «Антонимы»</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5300"/>
          <w:sz w:val="28"/>
          <w:szCs w:val="28"/>
        </w:rPr>
      </w:pPr>
      <w:r w:rsidRPr="00DF2FDF">
        <w:rPr>
          <w:rFonts w:ascii="Times New Roman" w:eastAsia="Times New Roman" w:hAnsi="Times New Roman" w:cs="Times New Roman"/>
          <w:b/>
          <w:bCs/>
          <w:i/>
          <w:iCs/>
          <w:color w:val="00B050"/>
          <w:sz w:val="28"/>
          <w:szCs w:val="28"/>
        </w:rPr>
        <w:t xml:space="preserve">Словари </w:t>
      </w:r>
    </w:p>
    <w:p w:rsidR="00656343" w:rsidRPr="00DF2FDF" w:rsidRDefault="00656343" w:rsidP="00656343">
      <w:pPr>
        <w:spacing w:after="0"/>
        <w:rPr>
          <w:rFonts w:ascii="Times New Roman" w:hAnsi="Times New Roman" w:cs="Times New Roman"/>
          <w:sz w:val="28"/>
          <w:szCs w:val="28"/>
        </w:rPr>
      </w:pPr>
      <w:r w:rsidRPr="00DF2FDF">
        <w:rPr>
          <w:rFonts w:ascii="Times New Roman" w:hAnsi="Times New Roman" w:cs="Times New Roman"/>
          <w:sz w:val="28"/>
          <w:szCs w:val="28"/>
        </w:rPr>
        <w:t xml:space="preserve">Лето- </w:t>
      </w:r>
    </w:p>
    <w:p w:rsidR="00656343" w:rsidRPr="00DF2FDF" w:rsidRDefault="00656343" w:rsidP="00656343">
      <w:pPr>
        <w:spacing w:after="0"/>
        <w:rPr>
          <w:rFonts w:ascii="Times New Roman" w:hAnsi="Times New Roman" w:cs="Times New Roman"/>
          <w:sz w:val="28"/>
          <w:szCs w:val="28"/>
        </w:rPr>
      </w:pPr>
      <w:r w:rsidRPr="00DF2FDF">
        <w:rPr>
          <w:rFonts w:ascii="Times New Roman" w:hAnsi="Times New Roman" w:cs="Times New Roman"/>
          <w:sz w:val="28"/>
          <w:szCs w:val="28"/>
        </w:rPr>
        <w:t>Жара-</w:t>
      </w:r>
    </w:p>
    <w:p w:rsidR="00656343" w:rsidRPr="00DF2FDF" w:rsidRDefault="00656343" w:rsidP="00656343">
      <w:pPr>
        <w:spacing w:after="0"/>
        <w:rPr>
          <w:rFonts w:ascii="Times New Roman" w:hAnsi="Times New Roman" w:cs="Times New Roman"/>
          <w:sz w:val="28"/>
          <w:szCs w:val="28"/>
        </w:rPr>
      </w:pPr>
      <w:r w:rsidRPr="00DF2FDF">
        <w:rPr>
          <w:rFonts w:ascii="Times New Roman" w:hAnsi="Times New Roman" w:cs="Times New Roman"/>
          <w:sz w:val="28"/>
          <w:szCs w:val="28"/>
        </w:rPr>
        <w:t>Восход-</w:t>
      </w:r>
    </w:p>
    <w:p w:rsidR="00656343" w:rsidRPr="00DF2FDF" w:rsidRDefault="00656343" w:rsidP="00656343">
      <w:pPr>
        <w:spacing w:after="0"/>
        <w:rPr>
          <w:rFonts w:ascii="Times New Roman" w:hAnsi="Times New Roman" w:cs="Times New Roman"/>
          <w:sz w:val="28"/>
          <w:szCs w:val="28"/>
        </w:rPr>
      </w:pPr>
      <w:r w:rsidRPr="00DF2FDF">
        <w:rPr>
          <w:rFonts w:ascii="Times New Roman" w:hAnsi="Times New Roman" w:cs="Times New Roman"/>
          <w:sz w:val="28"/>
          <w:szCs w:val="28"/>
        </w:rPr>
        <w:t xml:space="preserve">Добро – </w:t>
      </w:r>
    </w:p>
    <w:p w:rsidR="00656343" w:rsidRPr="00DF2FDF" w:rsidRDefault="00656343" w:rsidP="00656343">
      <w:pPr>
        <w:spacing w:after="0"/>
        <w:rPr>
          <w:rFonts w:ascii="Times New Roman" w:hAnsi="Times New Roman" w:cs="Times New Roman"/>
          <w:sz w:val="28"/>
          <w:szCs w:val="28"/>
        </w:rPr>
      </w:pPr>
      <w:r w:rsidRPr="00DF2FDF">
        <w:rPr>
          <w:rFonts w:ascii="Times New Roman" w:hAnsi="Times New Roman" w:cs="Times New Roman"/>
          <w:sz w:val="28"/>
          <w:szCs w:val="28"/>
        </w:rPr>
        <w:t>Глупец-</w:t>
      </w:r>
    </w:p>
    <w:p w:rsidR="00656343" w:rsidRPr="00DF2FDF" w:rsidRDefault="00656343" w:rsidP="00656343">
      <w:pPr>
        <w:spacing w:after="0"/>
        <w:rPr>
          <w:rFonts w:ascii="Times New Roman" w:hAnsi="Times New Roman" w:cs="Times New Roman"/>
          <w:sz w:val="28"/>
          <w:szCs w:val="28"/>
        </w:rPr>
      </w:pPr>
      <w:r w:rsidRPr="00DF2FDF">
        <w:rPr>
          <w:rFonts w:ascii="Times New Roman" w:hAnsi="Times New Roman" w:cs="Times New Roman"/>
          <w:sz w:val="28"/>
          <w:szCs w:val="28"/>
        </w:rPr>
        <w:t>Зима –</w:t>
      </w:r>
    </w:p>
    <w:p w:rsidR="00656343" w:rsidRPr="00DF2FDF" w:rsidRDefault="00656343" w:rsidP="00656343">
      <w:pPr>
        <w:spacing w:after="0"/>
        <w:rPr>
          <w:rFonts w:ascii="Times New Roman" w:hAnsi="Times New Roman" w:cs="Times New Roman"/>
          <w:sz w:val="28"/>
          <w:szCs w:val="28"/>
        </w:rPr>
      </w:pPr>
      <w:r w:rsidRPr="00DF2FDF">
        <w:rPr>
          <w:rFonts w:ascii="Times New Roman" w:hAnsi="Times New Roman" w:cs="Times New Roman"/>
          <w:sz w:val="28"/>
          <w:szCs w:val="28"/>
        </w:rPr>
        <w:t>Враг-</w:t>
      </w:r>
    </w:p>
    <w:p w:rsidR="00656343" w:rsidRPr="00DF2FDF" w:rsidRDefault="00656343" w:rsidP="00656343">
      <w:pPr>
        <w:spacing w:after="0"/>
        <w:rPr>
          <w:rFonts w:ascii="Times New Roman" w:hAnsi="Times New Roman" w:cs="Times New Roman"/>
          <w:sz w:val="28"/>
          <w:szCs w:val="28"/>
        </w:rPr>
      </w:pPr>
      <w:r w:rsidRPr="00DF2FDF">
        <w:rPr>
          <w:rFonts w:ascii="Times New Roman" w:hAnsi="Times New Roman" w:cs="Times New Roman"/>
          <w:sz w:val="28"/>
          <w:szCs w:val="28"/>
        </w:rPr>
        <w:t xml:space="preserve"> Горе-</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5300"/>
          <w:sz w:val="28"/>
          <w:szCs w:val="28"/>
        </w:rPr>
      </w:pPr>
      <w:r w:rsidRPr="00DF2FDF">
        <w:rPr>
          <w:rFonts w:ascii="Times New Roman" w:eastAsia="Times New Roman" w:hAnsi="Times New Roman" w:cs="Times New Roman"/>
          <w:b/>
          <w:bCs/>
          <w:color w:val="005300"/>
          <w:sz w:val="28"/>
          <w:szCs w:val="28"/>
        </w:rPr>
        <w:t>6. Игра «Скороговорка»</w:t>
      </w:r>
    </w:p>
    <w:p w:rsidR="00656343" w:rsidRPr="00E20D62" w:rsidRDefault="00656343" w:rsidP="00656343">
      <w:pPr>
        <w:shd w:val="clear" w:color="auto" w:fill="FFFFFF"/>
        <w:spacing w:after="0" w:line="240" w:lineRule="auto"/>
        <w:ind w:firstLine="277"/>
        <w:jc w:val="both"/>
        <w:rPr>
          <w:rFonts w:ascii="Times New Roman" w:eastAsia="Times New Roman" w:hAnsi="Times New Roman" w:cs="Times New Roman"/>
          <w:b/>
          <w:bCs/>
          <w:i/>
          <w:iCs/>
          <w:color w:val="00B050"/>
          <w:sz w:val="28"/>
          <w:szCs w:val="28"/>
        </w:rPr>
      </w:pPr>
      <w:r w:rsidRPr="00DF2FDF">
        <w:rPr>
          <w:rFonts w:ascii="Times New Roman" w:eastAsia="Times New Roman" w:hAnsi="Times New Roman" w:cs="Times New Roman"/>
          <w:b/>
          <w:bCs/>
          <w:i/>
          <w:iCs/>
          <w:color w:val="00B050"/>
          <w:sz w:val="28"/>
          <w:szCs w:val="28"/>
        </w:rPr>
        <w:t>Орфограмма</w:t>
      </w:r>
      <w:r>
        <w:rPr>
          <w:rFonts w:ascii="Times New Roman" w:eastAsia="Times New Roman" w:hAnsi="Times New Roman" w:cs="Times New Roman"/>
          <w:b/>
          <w:bCs/>
          <w:i/>
          <w:iCs/>
          <w:color w:val="00B050"/>
          <w:sz w:val="28"/>
          <w:szCs w:val="28"/>
        </w:rPr>
        <w:t xml:space="preserve">    </w:t>
      </w:r>
      <w:r w:rsidRPr="00DF2FDF">
        <w:rPr>
          <w:rFonts w:ascii="Times New Roman" w:eastAsia="Times New Roman" w:hAnsi="Times New Roman" w:cs="Times New Roman"/>
          <w:bCs/>
          <w:color w:val="005300"/>
          <w:sz w:val="28"/>
          <w:szCs w:val="28"/>
        </w:rPr>
        <w:t>Жук  жужжит  над  абажуром.</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color w:val="005300"/>
          <w:sz w:val="28"/>
          <w:szCs w:val="28"/>
        </w:rPr>
      </w:pP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5300"/>
          <w:sz w:val="28"/>
          <w:szCs w:val="28"/>
        </w:rPr>
      </w:pPr>
      <w:r>
        <w:rPr>
          <w:rFonts w:ascii="Times New Roman" w:eastAsia="Times New Roman" w:hAnsi="Times New Roman" w:cs="Times New Roman"/>
          <w:b/>
          <w:bCs/>
          <w:color w:val="005300"/>
          <w:sz w:val="28"/>
          <w:szCs w:val="28"/>
        </w:rPr>
        <w:t xml:space="preserve">6 </w:t>
      </w:r>
      <w:r w:rsidRPr="00DF2FDF">
        <w:rPr>
          <w:rFonts w:ascii="Times New Roman" w:eastAsia="Times New Roman" w:hAnsi="Times New Roman" w:cs="Times New Roman"/>
          <w:b/>
          <w:bCs/>
          <w:color w:val="005300"/>
          <w:sz w:val="28"/>
          <w:szCs w:val="28"/>
        </w:rPr>
        <w:t>. Игра «Скороговорка»</w:t>
      </w:r>
    </w:p>
    <w:p w:rsidR="00656343" w:rsidRPr="00C650E9" w:rsidRDefault="00656343" w:rsidP="00656343">
      <w:pPr>
        <w:shd w:val="clear" w:color="auto" w:fill="FFFFFF"/>
        <w:spacing w:after="0" w:line="240" w:lineRule="auto"/>
        <w:ind w:firstLine="277"/>
        <w:jc w:val="both"/>
        <w:rPr>
          <w:rFonts w:ascii="Times New Roman" w:eastAsia="Times New Roman" w:hAnsi="Times New Roman" w:cs="Times New Roman"/>
          <w:b/>
          <w:bCs/>
          <w:i/>
          <w:iCs/>
          <w:color w:val="00B050"/>
          <w:sz w:val="28"/>
          <w:szCs w:val="28"/>
        </w:rPr>
      </w:pPr>
      <w:r w:rsidRPr="00DF2FDF">
        <w:rPr>
          <w:rFonts w:ascii="Times New Roman" w:eastAsia="Times New Roman" w:hAnsi="Times New Roman" w:cs="Times New Roman"/>
          <w:b/>
          <w:bCs/>
          <w:i/>
          <w:iCs/>
          <w:color w:val="00B050"/>
          <w:sz w:val="28"/>
          <w:szCs w:val="28"/>
        </w:rPr>
        <w:t>Словари</w:t>
      </w:r>
      <w:proofErr w:type="gramStart"/>
      <w:r>
        <w:rPr>
          <w:rFonts w:ascii="Times New Roman" w:eastAsia="Times New Roman" w:hAnsi="Times New Roman" w:cs="Times New Roman"/>
          <w:b/>
          <w:bCs/>
          <w:i/>
          <w:iCs/>
          <w:color w:val="00B050"/>
          <w:sz w:val="28"/>
          <w:szCs w:val="28"/>
        </w:rPr>
        <w:t xml:space="preserve">      </w:t>
      </w:r>
      <w:r w:rsidRPr="00DF2FDF">
        <w:rPr>
          <w:rFonts w:ascii="Times New Roman" w:eastAsia="Times New Roman" w:hAnsi="Times New Roman" w:cs="Times New Roman"/>
          <w:bCs/>
          <w:color w:val="005300"/>
          <w:sz w:val="28"/>
          <w:szCs w:val="28"/>
        </w:rPr>
        <w:t>У</w:t>
      </w:r>
      <w:proofErr w:type="gramEnd"/>
      <w:r w:rsidRPr="00DF2FDF">
        <w:rPr>
          <w:rFonts w:ascii="Times New Roman" w:eastAsia="Times New Roman" w:hAnsi="Times New Roman" w:cs="Times New Roman"/>
          <w:bCs/>
          <w:color w:val="005300"/>
          <w:sz w:val="28"/>
          <w:szCs w:val="28"/>
        </w:rPr>
        <w:t xml:space="preserve"> ежа ежата, у ужа ужата.</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color w:val="005300"/>
          <w:sz w:val="28"/>
          <w:szCs w:val="28"/>
        </w:rPr>
      </w:pP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color w:val="005300"/>
          <w:sz w:val="28"/>
          <w:szCs w:val="28"/>
        </w:rPr>
      </w:pP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5300"/>
          <w:sz w:val="28"/>
          <w:szCs w:val="28"/>
        </w:rPr>
      </w:pPr>
      <w:r w:rsidRPr="00DF2FDF">
        <w:rPr>
          <w:rFonts w:ascii="Times New Roman" w:eastAsia="Times New Roman" w:hAnsi="Times New Roman" w:cs="Times New Roman"/>
          <w:bCs/>
          <w:color w:val="005300"/>
          <w:sz w:val="28"/>
          <w:szCs w:val="28"/>
        </w:rPr>
        <w:t xml:space="preserve">7. </w:t>
      </w:r>
      <w:r w:rsidRPr="00DF2FDF">
        <w:rPr>
          <w:rFonts w:ascii="Times New Roman" w:eastAsia="Times New Roman" w:hAnsi="Times New Roman" w:cs="Times New Roman"/>
          <w:b/>
          <w:bCs/>
          <w:color w:val="005300"/>
          <w:sz w:val="28"/>
          <w:szCs w:val="28"/>
        </w:rPr>
        <w:t>Получи слово.</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r w:rsidRPr="00DF2FDF">
        <w:rPr>
          <w:rFonts w:ascii="Times New Roman" w:eastAsia="Times New Roman" w:hAnsi="Times New Roman" w:cs="Times New Roman"/>
          <w:bCs/>
          <w:color w:val="9BBB59" w:themeColor="accent3"/>
          <w:sz w:val="28"/>
          <w:szCs w:val="28"/>
        </w:rPr>
        <w:t>Орфограмма</w:t>
      </w:r>
      <w:r w:rsidRPr="00DF2FDF">
        <w:rPr>
          <w:rFonts w:ascii="Times New Roman" w:eastAsia="Times New Roman" w:hAnsi="Times New Roman" w:cs="Times New Roman"/>
          <w:bCs/>
          <w:sz w:val="28"/>
          <w:szCs w:val="28"/>
        </w:rPr>
        <w:t xml:space="preserve">.     </w:t>
      </w:r>
    </w:p>
    <w:p w:rsidR="00656343" w:rsidRPr="00DF2FDF" w:rsidRDefault="00656343" w:rsidP="00656343">
      <w:pPr>
        <w:shd w:val="clear" w:color="auto" w:fill="FFFFFF"/>
        <w:spacing w:after="0" w:line="240" w:lineRule="auto"/>
        <w:jc w:val="both"/>
        <w:outlineLvl w:val="4"/>
        <w:rPr>
          <w:rFonts w:ascii="Times New Roman" w:eastAsia="Times New Roman" w:hAnsi="Times New Roman" w:cs="Times New Roman"/>
          <w:bCs/>
          <w:sz w:val="28"/>
          <w:szCs w:val="28"/>
        </w:rPr>
      </w:pPr>
      <w:r w:rsidRPr="00DF2FDF">
        <w:rPr>
          <w:rFonts w:ascii="Times New Roman" w:eastAsia="Times New Roman" w:hAnsi="Times New Roman" w:cs="Times New Roman"/>
          <w:bCs/>
          <w:sz w:val="28"/>
          <w:szCs w:val="28"/>
        </w:rPr>
        <w:lastRenderedPageBreak/>
        <w:t>Из набора букв убрать буквы, обозначающие глухие согласные звуки и прочитать получившееся слово.</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Cs/>
          <w:sz w:val="28"/>
          <w:szCs w:val="28"/>
        </w:rPr>
      </w:pPr>
    </w:p>
    <w:p w:rsidR="00656343" w:rsidRPr="00DF2FDF" w:rsidRDefault="00656343" w:rsidP="00656343">
      <w:pPr>
        <w:shd w:val="clear" w:color="auto" w:fill="FFFFFF"/>
        <w:spacing w:after="0" w:line="240" w:lineRule="auto"/>
        <w:jc w:val="center"/>
        <w:outlineLvl w:val="4"/>
        <w:rPr>
          <w:rFonts w:ascii="Times New Roman" w:eastAsia="Times New Roman" w:hAnsi="Times New Roman" w:cs="Times New Roman"/>
          <w:bCs/>
          <w:sz w:val="28"/>
          <w:szCs w:val="28"/>
        </w:rPr>
      </w:pPr>
      <w:r w:rsidRPr="00DF2FDF">
        <w:rPr>
          <w:rFonts w:ascii="Times New Roman" w:eastAsia="Times New Roman" w:hAnsi="Times New Roman" w:cs="Times New Roman"/>
          <w:bCs/>
          <w:sz w:val="28"/>
          <w:szCs w:val="28"/>
        </w:rPr>
        <w:t>ПФБКТЕХРШЁСЧЗЩАЦ</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color w:val="005300"/>
          <w:sz w:val="28"/>
          <w:szCs w:val="28"/>
        </w:rPr>
      </w:pPr>
      <w:r w:rsidRPr="00DF2FDF">
        <w:rPr>
          <w:rFonts w:ascii="Times New Roman" w:eastAsia="Times New Roman" w:hAnsi="Times New Roman" w:cs="Times New Roman"/>
          <w:bCs/>
          <w:color w:val="005300"/>
          <w:sz w:val="28"/>
          <w:szCs w:val="28"/>
        </w:rPr>
        <w:t xml:space="preserve">7. </w:t>
      </w:r>
      <w:r w:rsidRPr="00DF2FDF">
        <w:rPr>
          <w:rFonts w:ascii="Times New Roman" w:eastAsia="Times New Roman" w:hAnsi="Times New Roman" w:cs="Times New Roman"/>
          <w:b/>
          <w:bCs/>
          <w:color w:val="005300"/>
          <w:sz w:val="28"/>
          <w:szCs w:val="28"/>
        </w:rPr>
        <w:t>Получи слово.</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sidRPr="00DF2FDF">
        <w:rPr>
          <w:rFonts w:ascii="Times New Roman" w:eastAsia="Times New Roman" w:hAnsi="Times New Roman" w:cs="Times New Roman"/>
          <w:b/>
          <w:bCs/>
          <w:color w:val="9BBB59" w:themeColor="accent3"/>
          <w:sz w:val="28"/>
          <w:szCs w:val="28"/>
        </w:rPr>
        <w:t>СЛОВАРИ</w:t>
      </w:r>
      <w:proofErr w:type="gramStart"/>
      <w:r w:rsidRPr="00DF2FDF">
        <w:rPr>
          <w:rFonts w:ascii="Times New Roman" w:eastAsia="Times New Roman" w:hAnsi="Times New Roman" w:cs="Times New Roman"/>
          <w:b/>
          <w:bCs/>
          <w:sz w:val="28"/>
          <w:szCs w:val="28"/>
        </w:rPr>
        <w:t xml:space="preserve"> .</w:t>
      </w:r>
      <w:proofErr w:type="gramEnd"/>
      <w:r w:rsidRPr="00DF2FDF">
        <w:rPr>
          <w:rFonts w:ascii="Times New Roman" w:eastAsia="Times New Roman" w:hAnsi="Times New Roman" w:cs="Times New Roman"/>
          <w:b/>
          <w:bCs/>
          <w:sz w:val="28"/>
          <w:szCs w:val="28"/>
        </w:rPr>
        <w:t xml:space="preserve"> </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t xml:space="preserve">    </w:t>
      </w:r>
    </w:p>
    <w:p w:rsidR="00656343" w:rsidRPr="00DF2FDF" w:rsidRDefault="00656343" w:rsidP="00656343">
      <w:pPr>
        <w:shd w:val="clear" w:color="auto" w:fill="FFFFFF"/>
        <w:spacing w:after="0" w:line="240" w:lineRule="auto"/>
        <w:outlineLvl w:val="4"/>
        <w:rPr>
          <w:rFonts w:ascii="Times New Roman" w:eastAsia="Times New Roman" w:hAnsi="Times New Roman" w:cs="Times New Roman"/>
          <w:b/>
          <w:bCs/>
          <w:sz w:val="28"/>
          <w:szCs w:val="28"/>
        </w:rPr>
      </w:pPr>
      <w:r w:rsidRPr="00DF2FDF">
        <w:rPr>
          <w:rFonts w:ascii="Times New Roman" w:eastAsia="Times New Roman" w:hAnsi="Times New Roman" w:cs="Times New Roman"/>
          <w:b/>
          <w:bCs/>
          <w:sz w:val="28"/>
          <w:szCs w:val="28"/>
        </w:rPr>
        <w:t xml:space="preserve"> </w:t>
      </w:r>
      <w:r w:rsidRPr="00DF2FDF">
        <w:rPr>
          <w:rFonts w:ascii="Times New Roman" w:eastAsia="Times New Roman" w:hAnsi="Times New Roman" w:cs="Times New Roman"/>
          <w:bCs/>
          <w:sz w:val="28"/>
          <w:szCs w:val="28"/>
        </w:rPr>
        <w:t>Из набора букв убрать буквы, обозначающие звонкие согласные звуки и прочитать получившееся слово.</w:t>
      </w:r>
    </w:p>
    <w:p w:rsidR="00656343" w:rsidRPr="00DF2FDF" w:rsidRDefault="00656343" w:rsidP="00656343">
      <w:pPr>
        <w:spacing w:after="0"/>
        <w:rPr>
          <w:rFonts w:ascii="Times New Roman" w:eastAsia="Times New Roman" w:hAnsi="Times New Roman" w:cs="Times New Roman"/>
          <w:b/>
          <w:bCs/>
          <w:sz w:val="28"/>
          <w:szCs w:val="28"/>
        </w:rPr>
      </w:pPr>
    </w:p>
    <w:p w:rsidR="00656343" w:rsidRPr="00DF2FDF" w:rsidRDefault="00656343" w:rsidP="00656343">
      <w:pPr>
        <w:spacing w:after="0"/>
        <w:jc w:val="center"/>
        <w:rPr>
          <w:rFonts w:ascii="Times New Roman" w:eastAsia="Times New Roman" w:hAnsi="Times New Roman" w:cs="Times New Roman"/>
          <w:bCs/>
          <w:sz w:val="28"/>
          <w:szCs w:val="28"/>
        </w:rPr>
      </w:pPr>
      <w:r w:rsidRPr="00DF2FDF">
        <w:rPr>
          <w:rFonts w:ascii="Times New Roman" w:eastAsia="Times New Roman" w:hAnsi="Times New Roman" w:cs="Times New Roman"/>
          <w:bCs/>
          <w:sz w:val="28"/>
          <w:szCs w:val="28"/>
        </w:rPr>
        <w:t>РЛПМНЕЗВТГДУЖХЙ</w:t>
      </w: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sz w:val="28"/>
          <w:szCs w:val="28"/>
        </w:rPr>
      </w:pPr>
    </w:p>
    <w:p w:rsidR="00656343" w:rsidRPr="00DF2FDF" w:rsidRDefault="00656343" w:rsidP="00656343">
      <w:pPr>
        <w:shd w:val="clear" w:color="auto" w:fill="FFFFFF"/>
        <w:spacing w:after="0" w:line="240" w:lineRule="auto"/>
        <w:ind w:firstLine="277"/>
        <w:jc w:val="both"/>
        <w:rPr>
          <w:rFonts w:ascii="Times New Roman" w:eastAsia="Times New Roman" w:hAnsi="Times New Roman" w:cs="Times New Roman"/>
          <w:b/>
          <w:bCs/>
          <w:sz w:val="28"/>
          <w:szCs w:val="28"/>
        </w:rPr>
      </w:pPr>
    </w:p>
    <w:p w:rsidR="00656343" w:rsidRPr="00F80B17" w:rsidRDefault="00656343" w:rsidP="00656343">
      <w:pPr>
        <w:jc w:val="center"/>
      </w:pPr>
      <w:r w:rsidRPr="00F80B17">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656343" w:rsidRDefault="00656343" w:rsidP="00656343">
      <w:pPr>
        <w:jc w:val="center"/>
      </w:pPr>
      <w:r w:rsidRPr="00F80B17">
        <w:t>Районный конкурс «Обобщение и распространение передового педагогического опыта»</w:t>
      </w:r>
    </w:p>
    <w:p w:rsidR="00161310" w:rsidRPr="00F73C68" w:rsidRDefault="00161310" w:rsidP="00656343">
      <w:pPr>
        <w:jc w:val="center"/>
        <w:rPr>
          <w:b/>
          <w:bCs/>
          <w:i/>
          <w:iCs/>
          <w:sz w:val="40"/>
          <w:szCs w:val="40"/>
        </w:rPr>
      </w:pPr>
    </w:p>
    <w:p w:rsidR="00656343" w:rsidRDefault="00656343" w:rsidP="00656343">
      <w:pPr>
        <w:jc w:val="center"/>
        <w:rPr>
          <w:b/>
          <w:bCs/>
          <w:i/>
          <w:iCs/>
          <w:sz w:val="40"/>
          <w:szCs w:val="40"/>
        </w:rPr>
      </w:pPr>
    </w:p>
    <w:p w:rsidR="00A533CC" w:rsidRDefault="00A533CC" w:rsidP="00656343">
      <w:pPr>
        <w:jc w:val="center"/>
        <w:rPr>
          <w:b/>
          <w:bCs/>
          <w:i/>
          <w:iCs/>
          <w:sz w:val="40"/>
          <w:szCs w:val="40"/>
        </w:rPr>
      </w:pPr>
    </w:p>
    <w:p w:rsidR="00A533CC" w:rsidRDefault="00A533CC" w:rsidP="00656343">
      <w:pPr>
        <w:jc w:val="center"/>
        <w:rPr>
          <w:b/>
          <w:bCs/>
          <w:i/>
          <w:iCs/>
          <w:sz w:val="40"/>
          <w:szCs w:val="40"/>
        </w:rPr>
      </w:pPr>
    </w:p>
    <w:p w:rsidR="00A533CC" w:rsidRPr="00F73C68" w:rsidRDefault="00A533CC" w:rsidP="00656343">
      <w:pPr>
        <w:jc w:val="center"/>
        <w:rPr>
          <w:b/>
          <w:bCs/>
          <w:i/>
          <w:iCs/>
          <w:sz w:val="40"/>
          <w:szCs w:val="40"/>
        </w:rPr>
      </w:pPr>
    </w:p>
    <w:p w:rsidR="00656343" w:rsidRPr="00F73C68" w:rsidRDefault="00656343" w:rsidP="00656343">
      <w:pPr>
        <w:jc w:val="center"/>
        <w:rPr>
          <w:rFonts w:eastAsia="Times New Roman" w:cs="Times New Roman"/>
          <w:b/>
          <w:bCs/>
          <w:i/>
          <w:iCs/>
          <w:sz w:val="40"/>
          <w:szCs w:val="40"/>
        </w:rPr>
      </w:pPr>
      <w:r w:rsidRPr="00F73C68">
        <w:rPr>
          <w:b/>
          <w:bCs/>
          <w:i/>
          <w:iCs/>
          <w:sz w:val="40"/>
          <w:szCs w:val="40"/>
        </w:rPr>
        <w:t>Дидактический</w:t>
      </w:r>
      <w:r w:rsidRPr="00F73C68">
        <w:rPr>
          <w:rFonts w:eastAsia="Times New Roman" w:cs="Times New Roman"/>
          <w:b/>
          <w:bCs/>
          <w:i/>
          <w:iCs/>
          <w:sz w:val="40"/>
          <w:szCs w:val="40"/>
        </w:rPr>
        <w:t xml:space="preserve">  </w:t>
      </w:r>
      <w:r w:rsidRPr="00F73C68">
        <w:rPr>
          <w:b/>
          <w:bCs/>
          <w:i/>
          <w:iCs/>
          <w:sz w:val="40"/>
          <w:szCs w:val="40"/>
        </w:rPr>
        <w:t>раздаточный</w:t>
      </w:r>
      <w:r w:rsidRPr="00F73C68">
        <w:rPr>
          <w:rFonts w:eastAsia="Times New Roman" w:cs="Times New Roman"/>
          <w:b/>
          <w:bCs/>
          <w:i/>
          <w:iCs/>
          <w:sz w:val="40"/>
          <w:szCs w:val="40"/>
        </w:rPr>
        <w:t xml:space="preserve">  </w:t>
      </w:r>
      <w:r w:rsidRPr="00F73C68">
        <w:rPr>
          <w:b/>
          <w:bCs/>
          <w:i/>
          <w:iCs/>
          <w:sz w:val="40"/>
          <w:szCs w:val="40"/>
        </w:rPr>
        <w:t>материал</w:t>
      </w:r>
    </w:p>
    <w:p w:rsidR="00656343" w:rsidRPr="00F73C68" w:rsidRDefault="00656343" w:rsidP="00656343">
      <w:pPr>
        <w:jc w:val="center"/>
        <w:rPr>
          <w:rFonts w:eastAsia="Times New Roman" w:cs="Times New Roman"/>
          <w:b/>
          <w:bCs/>
          <w:i/>
          <w:iCs/>
          <w:sz w:val="40"/>
          <w:szCs w:val="40"/>
        </w:rPr>
      </w:pPr>
      <w:r w:rsidRPr="00F73C68">
        <w:rPr>
          <w:b/>
          <w:bCs/>
          <w:i/>
          <w:iCs/>
          <w:sz w:val="40"/>
          <w:szCs w:val="40"/>
        </w:rPr>
        <w:t>по</w:t>
      </w:r>
      <w:r w:rsidRPr="00F73C68">
        <w:rPr>
          <w:rFonts w:eastAsia="Times New Roman" w:cs="Times New Roman"/>
          <w:b/>
          <w:bCs/>
          <w:i/>
          <w:iCs/>
          <w:sz w:val="40"/>
          <w:szCs w:val="40"/>
        </w:rPr>
        <w:t xml:space="preserve"> </w:t>
      </w:r>
      <w:r w:rsidRPr="00F73C68">
        <w:rPr>
          <w:b/>
          <w:bCs/>
          <w:i/>
          <w:iCs/>
          <w:sz w:val="40"/>
          <w:szCs w:val="40"/>
        </w:rPr>
        <w:t>русскому</w:t>
      </w:r>
      <w:r w:rsidRPr="00F73C68">
        <w:rPr>
          <w:rFonts w:eastAsia="Times New Roman" w:cs="Times New Roman"/>
          <w:b/>
          <w:bCs/>
          <w:i/>
          <w:iCs/>
          <w:sz w:val="40"/>
          <w:szCs w:val="40"/>
        </w:rPr>
        <w:t xml:space="preserve">  </w:t>
      </w:r>
      <w:r w:rsidRPr="00F73C68">
        <w:rPr>
          <w:b/>
          <w:bCs/>
          <w:i/>
          <w:iCs/>
          <w:sz w:val="40"/>
          <w:szCs w:val="40"/>
        </w:rPr>
        <w:t>языку</w:t>
      </w:r>
      <w:r w:rsidRPr="00F73C68">
        <w:rPr>
          <w:rFonts w:eastAsia="Times New Roman" w:cs="Times New Roman"/>
          <w:b/>
          <w:bCs/>
          <w:i/>
          <w:iCs/>
          <w:sz w:val="40"/>
          <w:szCs w:val="40"/>
        </w:rPr>
        <w:t xml:space="preserve"> </w:t>
      </w:r>
      <w:r w:rsidRPr="00F73C68">
        <w:rPr>
          <w:b/>
          <w:bCs/>
          <w:i/>
          <w:iCs/>
          <w:sz w:val="40"/>
          <w:szCs w:val="40"/>
        </w:rPr>
        <w:t>для</w:t>
      </w:r>
      <w:r w:rsidRPr="00F73C68">
        <w:rPr>
          <w:rFonts w:eastAsia="Times New Roman" w:cs="Times New Roman"/>
          <w:b/>
          <w:bCs/>
          <w:i/>
          <w:iCs/>
          <w:sz w:val="40"/>
          <w:szCs w:val="40"/>
        </w:rPr>
        <w:t xml:space="preserve">  </w:t>
      </w:r>
      <w:r w:rsidRPr="00F73C68">
        <w:rPr>
          <w:b/>
          <w:bCs/>
          <w:i/>
          <w:iCs/>
          <w:sz w:val="40"/>
          <w:szCs w:val="40"/>
        </w:rPr>
        <w:t>3</w:t>
      </w:r>
      <w:r w:rsidRPr="00F73C68">
        <w:rPr>
          <w:rFonts w:eastAsia="Times New Roman" w:cs="Times New Roman"/>
          <w:b/>
          <w:bCs/>
          <w:i/>
          <w:iCs/>
          <w:sz w:val="40"/>
          <w:szCs w:val="40"/>
        </w:rPr>
        <w:t xml:space="preserve">  </w:t>
      </w:r>
      <w:r w:rsidRPr="00F73C68">
        <w:rPr>
          <w:b/>
          <w:bCs/>
          <w:i/>
          <w:iCs/>
          <w:sz w:val="40"/>
          <w:szCs w:val="40"/>
        </w:rPr>
        <w:t>класса</w:t>
      </w:r>
    </w:p>
    <w:p w:rsidR="00656343" w:rsidRDefault="00656343" w:rsidP="00656343">
      <w:pPr>
        <w:jc w:val="center"/>
        <w:rPr>
          <w:rFonts w:eastAsia="Times New Roman" w:cs="Times New Roman"/>
          <w:b/>
          <w:bCs/>
          <w:i/>
          <w:iCs/>
          <w:sz w:val="40"/>
          <w:szCs w:val="40"/>
        </w:rPr>
      </w:pPr>
      <w:r w:rsidRPr="00F73C68">
        <w:rPr>
          <w:b/>
          <w:bCs/>
          <w:i/>
          <w:iCs/>
          <w:sz w:val="40"/>
          <w:szCs w:val="40"/>
        </w:rPr>
        <w:t>по</w:t>
      </w:r>
      <w:r w:rsidRPr="00F73C68">
        <w:rPr>
          <w:rFonts w:eastAsia="Times New Roman" w:cs="Times New Roman"/>
          <w:b/>
          <w:bCs/>
          <w:i/>
          <w:iCs/>
          <w:sz w:val="40"/>
          <w:szCs w:val="40"/>
        </w:rPr>
        <w:t xml:space="preserve">  </w:t>
      </w:r>
      <w:r w:rsidRPr="00F73C68">
        <w:rPr>
          <w:b/>
          <w:bCs/>
          <w:i/>
          <w:iCs/>
          <w:sz w:val="40"/>
          <w:szCs w:val="40"/>
        </w:rPr>
        <w:t>теме:</w:t>
      </w:r>
    </w:p>
    <w:p w:rsidR="00656343" w:rsidRDefault="00656343" w:rsidP="00656343">
      <w:pPr>
        <w:jc w:val="center"/>
        <w:rPr>
          <w:rFonts w:eastAsia="Times New Roman" w:cs="Times New Roman"/>
          <w:b/>
          <w:bCs/>
          <w:i/>
          <w:iCs/>
          <w:sz w:val="40"/>
          <w:szCs w:val="40"/>
        </w:rPr>
      </w:pPr>
      <w:r w:rsidRPr="00F73C68">
        <w:rPr>
          <w:b/>
          <w:bCs/>
          <w:i/>
          <w:iCs/>
          <w:sz w:val="40"/>
          <w:szCs w:val="40"/>
        </w:rPr>
        <w:t>"Правописание</w:t>
      </w:r>
      <w:r w:rsidRPr="00F73C68">
        <w:rPr>
          <w:rFonts w:eastAsia="Times New Roman" w:cs="Times New Roman"/>
          <w:b/>
          <w:bCs/>
          <w:i/>
          <w:iCs/>
          <w:sz w:val="40"/>
          <w:szCs w:val="40"/>
        </w:rPr>
        <w:t xml:space="preserve"> </w:t>
      </w:r>
      <w:r w:rsidRPr="00F73C68">
        <w:rPr>
          <w:b/>
          <w:bCs/>
          <w:i/>
          <w:iCs/>
          <w:sz w:val="40"/>
          <w:szCs w:val="40"/>
        </w:rPr>
        <w:t>безударных</w:t>
      </w:r>
      <w:r w:rsidRPr="00F73C68">
        <w:rPr>
          <w:rFonts w:eastAsia="Times New Roman" w:cs="Times New Roman"/>
          <w:b/>
          <w:bCs/>
          <w:i/>
          <w:iCs/>
          <w:sz w:val="40"/>
          <w:szCs w:val="40"/>
        </w:rPr>
        <w:t xml:space="preserve"> </w:t>
      </w:r>
      <w:r w:rsidRPr="00F73C68">
        <w:rPr>
          <w:b/>
          <w:bCs/>
          <w:i/>
          <w:iCs/>
          <w:sz w:val="40"/>
          <w:szCs w:val="40"/>
        </w:rPr>
        <w:t>гласных</w:t>
      </w:r>
    </w:p>
    <w:p w:rsidR="00656343" w:rsidRPr="00F73C68" w:rsidRDefault="00656343" w:rsidP="00656343">
      <w:pPr>
        <w:jc w:val="center"/>
        <w:rPr>
          <w:b/>
          <w:bCs/>
          <w:i/>
          <w:iCs/>
          <w:sz w:val="40"/>
          <w:szCs w:val="40"/>
        </w:rPr>
      </w:pPr>
      <w:r w:rsidRPr="00F73C68">
        <w:rPr>
          <w:b/>
          <w:bCs/>
          <w:i/>
          <w:iCs/>
          <w:sz w:val="40"/>
          <w:szCs w:val="40"/>
        </w:rPr>
        <w:t>в</w:t>
      </w:r>
      <w:r w:rsidRPr="00F73C68">
        <w:rPr>
          <w:rFonts w:eastAsia="Times New Roman" w:cs="Times New Roman"/>
          <w:b/>
          <w:bCs/>
          <w:i/>
          <w:iCs/>
          <w:sz w:val="40"/>
          <w:szCs w:val="40"/>
        </w:rPr>
        <w:t xml:space="preserve"> </w:t>
      </w:r>
      <w:proofErr w:type="gramStart"/>
      <w:r w:rsidRPr="00F73C68">
        <w:rPr>
          <w:b/>
          <w:bCs/>
          <w:i/>
          <w:iCs/>
          <w:sz w:val="40"/>
          <w:szCs w:val="40"/>
        </w:rPr>
        <w:t>корне</w:t>
      </w:r>
      <w:r w:rsidRPr="00F73C68">
        <w:rPr>
          <w:rFonts w:eastAsia="Times New Roman" w:cs="Times New Roman"/>
          <w:b/>
          <w:bCs/>
          <w:i/>
          <w:iCs/>
          <w:sz w:val="40"/>
          <w:szCs w:val="40"/>
        </w:rPr>
        <w:t xml:space="preserve">   </w:t>
      </w:r>
      <w:r w:rsidRPr="00F73C68">
        <w:rPr>
          <w:b/>
          <w:bCs/>
          <w:i/>
          <w:iCs/>
          <w:sz w:val="40"/>
          <w:szCs w:val="40"/>
        </w:rPr>
        <w:t>слова</w:t>
      </w:r>
      <w:proofErr w:type="gramEnd"/>
      <w:r w:rsidRPr="00F73C68">
        <w:rPr>
          <w:b/>
          <w:bCs/>
          <w:i/>
          <w:iCs/>
          <w:sz w:val="40"/>
          <w:szCs w:val="40"/>
        </w:rPr>
        <w:t>".</w:t>
      </w:r>
    </w:p>
    <w:p w:rsidR="00656343" w:rsidRPr="00F73C68" w:rsidRDefault="00656343" w:rsidP="00656343">
      <w:pPr>
        <w:jc w:val="center"/>
        <w:rPr>
          <w:b/>
          <w:bCs/>
          <w:i/>
          <w:iCs/>
          <w:sz w:val="40"/>
          <w:szCs w:val="40"/>
        </w:rPr>
      </w:pPr>
    </w:p>
    <w:p w:rsidR="00656343" w:rsidRPr="00F73C68" w:rsidRDefault="00656343" w:rsidP="00656343">
      <w:pPr>
        <w:jc w:val="center"/>
        <w:rPr>
          <w:b/>
          <w:bCs/>
          <w:i/>
          <w:iCs/>
          <w:sz w:val="40"/>
          <w:szCs w:val="40"/>
        </w:rPr>
      </w:pPr>
    </w:p>
    <w:p w:rsidR="00656343" w:rsidRDefault="00656343" w:rsidP="00656343">
      <w:pPr>
        <w:rPr>
          <w:b/>
          <w:bCs/>
          <w:i/>
          <w:iCs/>
          <w:sz w:val="40"/>
          <w:szCs w:val="40"/>
        </w:rPr>
      </w:pPr>
    </w:p>
    <w:p w:rsidR="00A533CC" w:rsidRDefault="00A533CC" w:rsidP="00656343">
      <w:pPr>
        <w:rPr>
          <w:b/>
          <w:bCs/>
          <w:i/>
          <w:iCs/>
          <w:sz w:val="28"/>
          <w:szCs w:val="28"/>
        </w:rPr>
      </w:pPr>
    </w:p>
    <w:p w:rsidR="00656343" w:rsidRPr="00DF2FDF" w:rsidRDefault="00656343" w:rsidP="00656343">
      <w:r>
        <w:rPr>
          <w:rStyle w:val="c0"/>
          <w:i/>
          <w:color w:val="444444"/>
          <w:sz w:val="36"/>
          <w:szCs w:val="36"/>
        </w:rPr>
        <w:t xml:space="preserve">                                                        </w:t>
      </w:r>
      <w:r w:rsidRPr="00D92D62">
        <w:rPr>
          <w:b/>
          <w:sz w:val="28"/>
          <w:szCs w:val="28"/>
        </w:rPr>
        <w:t>Деменева М.П</w:t>
      </w:r>
      <w:r w:rsidRPr="00D92D62">
        <w:rPr>
          <w:rFonts w:cs="Times New Roman"/>
          <w:b/>
          <w:sz w:val="28"/>
          <w:szCs w:val="28"/>
        </w:rPr>
        <w:t>.,</w:t>
      </w:r>
      <w:r w:rsidRPr="00D92D62">
        <w:rPr>
          <w:rFonts w:cs="Times New Roman"/>
          <w:sz w:val="28"/>
          <w:szCs w:val="28"/>
        </w:rPr>
        <w:t xml:space="preserve"> учитель </w:t>
      </w:r>
      <w:proofErr w:type="gramStart"/>
      <w:r w:rsidRPr="00D92D62">
        <w:rPr>
          <w:rFonts w:cs="Times New Roman"/>
          <w:sz w:val="28"/>
          <w:szCs w:val="28"/>
        </w:rPr>
        <w:t>начальных</w:t>
      </w:r>
      <w:proofErr w:type="gramEnd"/>
      <w:r w:rsidRPr="00D92D62">
        <w:rPr>
          <w:rFonts w:cs="Times New Roman"/>
          <w:sz w:val="28"/>
          <w:szCs w:val="28"/>
        </w:rPr>
        <w:t xml:space="preserve"> </w:t>
      </w:r>
    </w:p>
    <w:p w:rsidR="00656343" w:rsidRPr="00D92D62" w:rsidRDefault="00656343" w:rsidP="00656343">
      <w:pPr>
        <w:jc w:val="center"/>
        <w:rPr>
          <w:rFonts w:cs="Times New Roman"/>
          <w:sz w:val="28"/>
          <w:szCs w:val="28"/>
        </w:rPr>
      </w:pPr>
      <w:r>
        <w:rPr>
          <w:rFonts w:cs="Times New Roman"/>
          <w:sz w:val="28"/>
          <w:szCs w:val="28"/>
        </w:rPr>
        <w:t xml:space="preserve">                                                                  </w:t>
      </w:r>
      <w:r w:rsidRPr="00D92D62">
        <w:rPr>
          <w:rFonts w:cs="Times New Roman"/>
          <w:sz w:val="28"/>
          <w:szCs w:val="28"/>
        </w:rPr>
        <w:t xml:space="preserve">классов первой  квалификационной </w:t>
      </w:r>
    </w:p>
    <w:p w:rsidR="00656343" w:rsidRDefault="00656343" w:rsidP="00656343">
      <w:pPr>
        <w:jc w:val="center"/>
        <w:rPr>
          <w:rFonts w:cs="Times New Roman"/>
          <w:sz w:val="28"/>
          <w:szCs w:val="28"/>
        </w:rPr>
      </w:pPr>
      <w:r w:rsidRPr="00D92D62">
        <w:rPr>
          <w:rFonts w:cs="Times New Roman"/>
          <w:sz w:val="28"/>
          <w:szCs w:val="28"/>
        </w:rPr>
        <w:t xml:space="preserve">        </w:t>
      </w:r>
      <w:r>
        <w:rPr>
          <w:rFonts w:cs="Times New Roman"/>
          <w:sz w:val="28"/>
          <w:szCs w:val="28"/>
        </w:rPr>
        <w:t xml:space="preserve">                </w:t>
      </w:r>
      <w:r w:rsidRPr="00D92D62">
        <w:rPr>
          <w:rFonts w:cs="Times New Roman"/>
          <w:sz w:val="28"/>
          <w:szCs w:val="28"/>
        </w:rPr>
        <w:t>категории</w:t>
      </w:r>
    </w:p>
    <w:p w:rsidR="00343D2F" w:rsidRDefault="00343D2F" w:rsidP="00656343">
      <w:pPr>
        <w:jc w:val="center"/>
        <w:rPr>
          <w:rFonts w:cs="Times New Roman"/>
          <w:sz w:val="28"/>
          <w:szCs w:val="28"/>
        </w:rPr>
      </w:pPr>
    </w:p>
    <w:p w:rsidR="00656343" w:rsidRPr="0047352D" w:rsidRDefault="00656343" w:rsidP="00A533CC">
      <w:pPr>
        <w:spacing w:after="0"/>
        <w:jc w:val="center"/>
        <w:rPr>
          <w:rFonts w:cs="Times New Roman"/>
          <w:sz w:val="28"/>
          <w:szCs w:val="28"/>
        </w:rPr>
      </w:pPr>
    </w:p>
    <w:p w:rsidR="00656343" w:rsidRDefault="00656343" w:rsidP="00A533CC">
      <w:pPr>
        <w:spacing w:after="0"/>
        <w:rPr>
          <w:b/>
          <w:bCs/>
          <w:i/>
          <w:iCs/>
          <w:sz w:val="28"/>
          <w:szCs w:val="28"/>
        </w:rPr>
      </w:pPr>
      <w:r>
        <w:rPr>
          <w:rFonts w:eastAsia="Times New Roman" w:cs="Times New Roman"/>
          <w:b/>
          <w:bCs/>
          <w:i/>
          <w:iCs/>
          <w:sz w:val="28"/>
          <w:szCs w:val="28"/>
        </w:rPr>
        <w:t xml:space="preserve">                                         </w:t>
      </w:r>
      <w:r>
        <w:rPr>
          <w:b/>
          <w:bCs/>
          <w:i/>
          <w:iCs/>
          <w:sz w:val="28"/>
          <w:szCs w:val="28"/>
        </w:rPr>
        <w:t>Пояснительная</w:t>
      </w:r>
      <w:r>
        <w:rPr>
          <w:rFonts w:eastAsia="Times New Roman" w:cs="Times New Roman"/>
          <w:b/>
          <w:bCs/>
          <w:i/>
          <w:iCs/>
          <w:sz w:val="28"/>
          <w:szCs w:val="28"/>
        </w:rPr>
        <w:t xml:space="preserve">  </w:t>
      </w:r>
      <w:r>
        <w:rPr>
          <w:b/>
          <w:bCs/>
          <w:i/>
          <w:iCs/>
          <w:sz w:val="28"/>
          <w:szCs w:val="28"/>
        </w:rPr>
        <w:t>записка.</w:t>
      </w:r>
    </w:p>
    <w:p w:rsidR="00656343" w:rsidRDefault="00656343" w:rsidP="00A533CC">
      <w:pPr>
        <w:spacing w:after="0"/>
        <w:rPr>
          <w:bCs/>
          <w:iCs/>
          <w:sz w:val="28"/>
          <w:szCs w:val="28"/>
        </w:rPr>
      </w:pPr>
      <w:r>
        <w:rPr>
          <w:bCs/>
          <w:iCs/>
          <w:sz w:val="28"/>
          <w:szCs w:val="28"/>
        </w:rPr>
        <w:t>Правописание</w:t>
      </w:r>
      <w:r>
        <w:rPr>
          <w:rFonts w:eastAsia="Times New Roman" w:cs="Times New Roman"/>
          <w:bCs/>
          <w:iCs/>
          <w:sz w:val="28"/>
          <w:szCs w:val="28"/>
        </w:rPr>
        <w:t xml:space="preserve"> </w:t>
      </w:r>
      <w:r>
        <w:rPr>
          <w:bCs/>
          <w:iCs/>
          <w:sz w:val="28"/>
          <w:szCs w:val="28"/>
        </w:rPr>
        <w:t>безударных</w:t>
      </w:r>
      <w:r>
        <w:rPr>
          <w:rFonts w:eastAsia="Times New Roman" w:cs="Times New Roman"/>
          <w:bCs/>
          <w:iCs/>
          <w:sz w:val="28"/>
          <w:szCs w:val="28"/>
        </w:rPr>
        <w:t xml:space="preserve"> </w:t>
      </w:r>
      <w:r>
        <w:rPr>
          <w:bCs/>
          <w:iCs/>
          <w:sz w:val="28"/>
          <w:szCs w:val="28"/>
        </w:rPr>
        <w:t>гласных</w:t>
      </w:r>
      <w:r>
        <w:rPr>
          <w:rFonts w:eastAsia="Times New Roman" w:cs="Times New Roman"/>
          <w:bCs/>
          <w:iCs/>
          <w:sz w:val="28"/>
          <w:szCs w:val="28"/>
        </w:rPr>
        <w:t xml:space="preserve">  </w:t>
      </w:r>
      <w:r>
        <w:rPr>
          <w:bCs/>
          <w:iCs/>
          <w:sz w:val="28"/>
          <w:szCs w:val="28"/>
        </w:rPr>
        <w:t>букв</w:t>
      </w:r>
      <w:r>
        <w:rPr>
          <w:rFonts w:eastAsia="Times New Roman" w:cs="Times New Roman"/>
          <w:bCs/>
          <w:iCs/>
          <w:sz w:val="28"/>
          <w:szCs w:val="28"/>
        </w:rPr>
        <w:t xml:space="preserve">  </w:t>
      </w:r>
      <w:r>
        <w:rPr>
          <w:bCs/>
          <w:iCs/>
          <w:sz w:val="28"/>
          <w:szCs w:val="28"/>
        </w:rPr>
        <w:t>в</w:t>
      </w:r>
      <w:r>
        <w:rPr>
          <w:rFonts w:eastAsia="Times New Roman" w:cs="Times New Roman"/>
          <w:bCs/>
          <w:iCs/>
          <w:sz w:val="28"/>
          <w:szCs w:val="28"/>
        </w:rPr>
        <w:t xml:space="preserve"> </w:t>
      </w:r>
      <w:proofErr w:type="gramStart"/>
      <w:r>
        <w:rPr>
          <w:bCs/>
          <w:iCs/>
          <w:sz w:val="28"/>
          <w:szCs w:val="28"/>
        </w:rPr>
        <w:t>корне</w:t>
      </w:r>
      <w:r>
        <w:rPr>
          <w:rFonts w:eastAsia="Times New Roman" w:cs="Times New Roman"/>
          <w:bCs/>
          <w:iCs/>
          <w:sz w:val="28"/>
          <w:szCs w:val="28"/>
        </w:rPr>
        <w:t xml:space="preserve">  </w:t>
      </w:r>
      <w:r>
        <w:rPr>
          <w:bCs/>
          <w:iCs/>
          <w:sz w:val="28"/>
          <w:szCs w:val="28"/>
        </w:rPr>
        <w:t>слова</w:t>
      </w:r>
      <w:proofErr w:type="gramEnd"/>
      <w:r>
        <w:rPr>
          <w:rFonts w:eastAsia="Times New Roman" w:cs="Times New Roman"/>
          <w:bCs/>
          <w:iCs/>
          <w:sz w:val="28"/>
          <w:szCs w:val="28"/>
        </w:rPr>
        <w:t xml:space="preserve">  </w:t>
      </w:r>
      <w:r>
        <w:rPr>
          <w:bCs/>
          <w:iCs/>
          <w:sz w:val="28"/>
          <w:szCs w:val="28"/>
        </w:rPr>
        <w:t>является</w:t>
      </w:r>
      <w:r>
        <w:rPr>
          <w:rFonts w:eastAsia="Times New Roman" w:cs="Times New Roman"/>
          <w:bCs/>
          <w:iCs/>
          <w:sz w:val="28"/>
          <w:szCs w:val="28"/>
        </w:rPr>
        <w:t xml:space="preserve">   </w:t>
      </w:r>
      <w:r>
        <w:rPr>
          <w:bCs/>
          <w:iCs/>
          <w:sz w:val="28"/>
          <w:szCs w:val="28"/>
        </w:rPr>
        <w:t>слабым</w:t>
      </w:r>
      <w:r>
        <w:rPr>
          <w:rFonts w:eastAsia="Times New Roman" w:cs="Times New Roman"/>
          <w:bCs/>
          <w:iCs/>
          <w:sz w:val="28"/>
          <w:szCs w:val="28"/>
        </w:rPr>
        <w:t xml:space="preserve"> </w:t>
      </w:r>
      <w:r>
        <w:rPr>
          <w:bCs/>
          <w:iCs/>
          <w:sz w:val="28"/>
          <w:szCs w:val="28"/>
        </w:rPr>
        <w:t>местом</w:t>
      </w:r>
      <w:r>
        <w:rPr>
          <w:rFonts w:eastAsia="Times New Roman" w:cs="Times New Roman"/>
          <w:bCs/>
          <w:iCs/>
          <w:sz w:val="28"/>
          <w:szCs w:val="28"/>
        </w:rPr>
        <w:t xml:space="preserve">  </w:t>
      </w:r>
      <w:r>
        <w:rPr>
          <w:bCs/>
          <w:iCs/>
          <w:sz w:val="28"/>
          <w:szCs w:val="28"/>
        </w:rPr>
        <w:t>в</w:t>
      </w:r>
      <w:r>
        <w:rPr>
          <w:rFonts w:eastAsia="Times New Roman" w:cs="Times New Roman"/>
          <w:bCs/>
          <w:iCs/>
          <w:sz w:val="28"/>
          <w:szCs w:val="28"/>
        </w:rPr>
        <w:t xml:space="preserve">  </w:t>
      </w:r>
      <w:r>
        <w:rPr>
          <w:bCs/>
          <w:iCs/>
          <w:sz w:val="28"/>
          <w:szCs w:val="28"/>
        </w:rPr>
        <w:t>работах</w:t>
      </w:r>
      <w:r>
        <w:rPr>
          <w:rFonts w:eastAsia="Times New Roman" w:cs="Times New Roman"/>
          <w:bCs/>
          <w:iCs/>
          <w:sz w:val="28"/>
          <w:szCs w:val="28"/>
        </w:rPr>
        <w:t xml:space="preserve">  </w:t>
      </w:r>
      <w:r>
        <w:rPr>
          <w:bCs/>
          <w:iCs/>
          <w:sz w:val="28"/>
          <w:szCs w:val="28"/>
        </w:rPr>
        <w:t>большинства</w:t>
      </w:r>
      <w:r>
        <w:rPr>
          <w:rFonts w:eastAsia="Times New Roman" w:cs="Times New Roman"/>
          <w:bCs/>
          <w:iCs/>
          <w:sz w:val="28"/>
          <w:szCs w:val="28"/>
        </w:rPr>
        <w:t xml:space="preserve">  </w:t>
      </w:r>
      <w:r>
        <w:rPr>
          <w:bCs/>
          <w:iCs/>
          <w:sz w:val="28"/>
          <w:szCs w:val="28"/>
        </w:rPr>
        <w:t>учащихся.</w:t>
      </w:r>
      <w:r>
        <w:rPr>
          <w:rFonts w:eastAsia="Times New Roman" w:cs="Times New Roman"/>
          <w:bCs/>
          <w:iCs/>
          <w:sz w:val="28"/>
          <w:szCs w:val="28"/>
        </w:rPr>
        <w:t xml:space="preserve"> </w:t>
      </w:r>
      <w:r>
        <w:rPr>
          <w:bCs/>
          <w:iCs/>
          <w:sz w:val="28"/>
          <w:szCs w:val="28"/>
        </w:rPr>
        <w:t>Данный</w:t>
      </w:r>
      <w:r>
        <w:rPr>
          <w:rFonts w:eastAsia="Times New Roman" w:cs="Times New Roman"/>
          <w:bCs/>
          <w:iCs/>
          <w:sz w:val="28"/>
          <w:szCs w:val="28"/>
        </w:rPr>
        <w:t xml:space="preserve">  </w:t>
      </w:r>
      <w:r>
        <w:rPr>
          <w:bCs/>
          <w:iCs/>
          <w:sz w:val="28"/>
          <w:szCs w:val="28"/>
        </w:rPr>
        <w:t>вид</w:t>
      </w:r>
      <w:r>
        <w:rPr>
          <w:rFonts w:eastAsia="Times New Roman" w:cs="Times New Roman"/>
          <w:bCs/>
          <w:iCs/>
          <w:sz w:val="28"/>
          <w:szCs w:val="28"/>
        </w:rPr>
        <w:t xml:space="preserve">  </w:t>
      </w:r>
      <w:r>
        <w:rPr>
          <w:bCs/>
          <w:iCs/>
          <w:sz w:val="28"/>
          <w:szCs w:val="28"/>
        </w:rPr>
        <w:t>заданий</w:t>
      </w:r>
      <w:r>
        <w:rPr>
          <w:rFonts w:eastAsia="Times New Roman" w:cs="Times New Roman"/>
          <w:bCs/>
          <w:iCs/>
          <w:sz w:val="28"/>
          <w:szCs w:val="28"/>
        </w:rPr>
        <w:t xml:space="preserve">   </w:t>
      </w:r>
      <w:r>
        <w:rPr>
          <w:bCs/>
          <w:iCs/>
          <w:sz w:val="28"/>
          <w:szCs w:val="28"/>
        </w:rPr>
        <w:t>предназначен</w:t>
      </w:r>
      <w:r>
        <w:rPr>
          <w:rFonts w:eastAsia="Times New Roman" w:cs="Times New Roman"/>
          <w:bCs/>
          <w:iCs/>
          <w:sz w:val="28"/>
          <w:szCs w:val="28"/>
        </w:rPr>
        <w:t xml:space="preserve">    </w:t>
      </w:r>
      <w:r>
        <w:rPr>
          <w:bCs/>
          <w:iCs/>
          <w:sz w:val="28"/>
          <w:szCs w:val="28"/>
        </w:rPr>
        <w:t>для</w:t>
      </w:r>
      <w:r>
        <w:rPr>
          <w:rFonts w:eastAsia="Times New Roman" w:cs="Times New Roman"/>
          <w:bCs/>
          <w:iCs/>
          <w:sz w:val="28"/>
          <w:szCs w:val="28"/>
        </w:rPr>
        <w:t xml:space="preserve">  </w:t>
      </w:r>
      <w:r>
        <w:rPr>
          <w:bCs/>
          <w:iCs/>
          <w:sz w:val="28"/>
          <w:szCs w:val="28"/>
        </w:rPr>
        <w:t>отработки</w:t>
      </w:r>
      <w:r>
        <w:rPr>
          <w:rFonts w:eastAsia="Times New Roman" w:cs="Times New Roman"/>
          <w:bCs/>
          <w:iCs/>
          <w:sz w:val="28"/>
          <w:szCs w:val="28"/>
        </w:rPr>
        <w:t xml:space="preserve">  </w:t>
      </w:r>
      <w:r>
        <w:rPr>
          <w:bCs/>
          <w:iCs/>
          <w:sz w:val="28"/>
          <w:szCs w:val="28"/>
        </w:rPr>
        <w:t>данного</w:t>
      </w:r>
      <w:r>
        <w:rPr>
          <w:rFonts w:eastAsia="Times New Roman" w:cs="Times New Roman"/>
          <w:bCs/>
          <w:iCs/>
          <w:sz w:val="28"/>
          <w:szCs w:val="28"/>
        </w:rPr>
        <w:t xml:space="preserve">  </w:t>
      </w:r>
      <w:r>
        <w:rPr>
          <w:bCs/>
          <w:iCs/>
          <w:sz w:val="28"/>
          <w:szCs w:val="28"/>
        </w:rPr>
        <w:t>правила.</w:t>
      </w:r>
      <w:r>
        <w:rPr>
          <w:rFonts w:eastAsia="Times New Roman" w:cs="Times New Roman"/>
          <w:bCs/>
          <w:iCs/>
          <w:sz w:val="28"/>
          <w:szCs w:val="28"/>
        </w:rPr>
        <w:t xml:space="preserve">  </w:t>
      </w:r>
      <w:r>
        <w:rPr>
          <w:bCs/>
          <w:iCs/>
          <w:sz w:val="28"/>
          <w:szCs w:val="28"/>
        </w:rPr>
        <w:t>В</w:t>
      </w:r>
      <w:r>
        <w:rPr>
          <w:rFonts w:eastAsia="Times New Roman" w:cs="Times New Roman"/>
          <w:bCs/>
          <w:iCs/>
          <w:sz w:val="28"/>
          <w:szCs w:val="28"/>
        </w:rPr>
        <w:t xml:space="preserve">  </w:t>
      </w:r>
      <w:r>
        <w:rPr>
          <w:bCs/>
          <w:iCs/>
          <w:sz w:val="28"/>
          <w:szCs w:val="28"/>
        </w:rPr>
        <w:t>упражнениях</w:t>
      </w:r>
      <w:r>
        <w:rPr>
          <w:rFonts w:eastAsia="Times New Roman" w:cs="Times New Roman"/>
          <w:bCs/>
          <w:iCs/>
          <w:sz w:val="28"/>
          <w:szCs w:val="28"/>
        </w:rPr>
        <w:t xml:space="preserve"> </w:t>
      </w:r>
      <w:r>
        <w:rPr>
          <w:bCs/>
          <w:iCs/>
          <w:sz w:val="28"/>
          <w:szCs w:val="28"/>
        </w:rPr>
        <w:t>повторяется</w:t>
      </w:r>
      <w:r>
        <w:rPr>
          <w:rFonts w:eastAsia="Times New Roman" w:cs="Times New Roman"/>
          <w:bCs/>
          <w:iCs/>
          <w:sz w:val="28"/>
          <w:szCs w:val="28"/>
        </w:rPr>
        <w:t xml:space="preserve"> </w:t>
      </w:r>
      <w:r>
        <w:rPr>
          <w:bCs/>
          <w:iCs/>
          <w:sz w:val="28"/>
          <w:szCs w:val="28"/>
        </w:rPr>
        <w:t>алгоритм</w:t>
      </w:r>
      <w:r>
        <w:rPr>
          <w:rFonts w:eastAsia="Times New Roman" w:cs="Times New Roman"/>
          <w:bCs/>
          <w:iCs/>
          <w:sz w:val="28"/>
          <w:szCs w:val="28"/>
        </w:rPr>
        <w:t xml:space="preserve">  </w:t>
      </w:r>
      <w:r>
        <w:rPr>
          <w:bCs/>
          <w:iCs/>
          <w:sz w:val="28"/>
          <w:szCs w:val="28"/>
        </w:rPr>
        <w:t>безошибочного</w:t>
      </w:r>
      <w:r>
        <w:rPr>
          <w:rFonts w:eastAsia="Times New Roman" w:cs="Times New Roman"/>
          <w:bCs/>
          <w:iCs/>
          <w:sz w:val="28"/>
          <w:szCs w:val="28"/>
        </w:rPr>
        <w:t xml:space="preserve">  </w:t>
      </w:r>
      <w:r>
        <w:rPr>
          <w:bCs/>
          <w:iCs/>
          <w:sz w:val="28"/>
          <w:szCs w:val="28"/>
        </w:rPr>
        <w:t>написания</w:t>
      </w:r>
      <w:r>
        <w:rPr>
          <w:rFonts w:eastAsia="Times New Roman" w:cs="Times New Roman"/>
          <w:bCs/>
          <w:iCs/>
          <w:sz w:val="28"/>
          <w:szCs w:val="28"/>
        </w:rPr>
        <w:t xml:space="preserve">  </w:t>
      </w:r>
      <w:r>
        <w:rPr>
          <w:bCs/>
          <w:iCs/>
          <w:sz w:val="28"/>
          <w:szCs w:val="28"/>
        </w:rPr>
        <w:t>слов:</w:t>
      </w:r>
      <w:r>
        <w:rPr>
          <w:rFonts w:eastAsia="Times New Roman" w:cs="Times New Roman"/>
          <w:bCs/>
          <w:iCs/>
          <w:sz w:val="28"/>
          <w:szCs w:val="28"/>
        </w:rPr>
        <w:t xml:space="preserve"> </w:t>
      </w:r>
      <w:r>
        <w:rPr>
          <w:bCs/>
          <w:iCs/>
          <w:sz w:val="28"/>
          <w:szCs w:val="28"/>
        </w:rPr>
        <w:t>обнаружение</w:t>
      </w:r>
      <w:r>
        <w:rPr>
          <w:rFonts w:eastAsia="Times New Roman" w:cs="Times New Roman"/>
          <w:bCs/>
          <w:iCs/>
          <w:sz w:val="28"/>
          <w:szCs w:val="28"/>
        </w:rPr>
        <w:t xml:space="preserve"> </w:t>
      </w:r>
      <w:r>
        <w:rPr>
          <w:bCs/>
          <w:iCs/>
          <w:sz w:val="28"/>
          <w:szCs w:val="28"/>
        </w:rPr>
        <w:t>безударного</w:t>
      </w:r>
      <w:r>
        <w:rPr>
          <w:rFonts w:eastAsia="Times New Roman" w:cs="Times New Roman"/>
          <w:bCs/>
          <w:iCs/>
          <w:sz w:val="28"/>
          <w:szCs w:val="28"/>
        </w:rPr>
        <w:t xml:space="preserve">  </w:t>
      </w:r>
      <w:r>
        <w:rPr>
          <w:bCs/>
          <w:iCs/>
          <w:sz w:val="28"/>
          <w:szCs w:val="28"/>
        </w:rPr>
        <w:t>гласного,</w:t>
      </w:r>
      <w:r>
        <w:rPr>
          <w:rFonts w:eastAsia="Times New Roman" w:cs="Times New Roman"/>
          <w:bCs/>
          <w:iCs/>
          <w:sz w:val="28"/>
          <w:szCs w:val="28"/>
        </w:rPr>
        <w:t xml:space="preserve"> </w:t>
      </w:r>
      <w:r>
        <w:rPr>
          <w:bCs/>
          <w:iCs/>
          <w:sz w:val="28"/>
          <w:szCs w:val="28"/>
        </w:rPr>
        <w:t>определение</w:t>
      </w:r>
      <w:r>
        <w:rPr>
          <w:rFonts w:eastAsia="Times New Roman" w:cs="Times New Roman"/>
          <w:bCs/>
          <w:iCs/>
          <w:sz w:val="28"/>
          <w:szCs w:val="28"/>
        </w:rPr>
        <w:t xml:space="preserve"> </w:t>
      </w:r>
      <w:r>
        <w:rPr>
          <w:bCs/>
          <w:iCs/>
          <w:sz w:val="28"/>
          <w:szCs w:val="28"/>
        </w:rPr>
        <w:t>части</w:t>
      </w:r>
      <w:r>
        <w:rPr>
          <w:rFonts w:eastAsia="Times New Roman" w:cs="Times New Roman"/>
          <w:bCs/>
          <w:iCs/>
          <w:sz w:val="28"/>
          <w:szCs w:val="28"/>
        </w:rPr>
        <w:t xml:space="preserve"> </w:t>
      </w:r>
      <w:r>
        <w:rPr>
          <w:bCs/>
          <w:iCs/>
          <w:sz w:val="28"/>
          <w:szCs w:val="28"/>
        </w:rPr>
        <w:t>слова,</w:t>
      </w:r>
      <w:r>
        <w:rPr>
          <w:rFonts w:eastAsia="Times New Roman" w:cs="Times New Roman"/>
          <w:bCs/>
          <w:iCs/>
          <w:sz w:val="28"/>
          <w:szCs w:val="28"/>
        </w:rPr>
        <w:t xml:space="preserve"> </w:t>
      </w:r>
      <w:r>
        <w:rPr>
          <w:bCs/>
          <w:iCs/>
          <w:sz w:val="28"/>
          <w:szCs w:val="28"/>
        </w:rPr>
        <w:t>в</w:t>
      </w:r>
      <w:r>
        <w:rPr>
          <w:rFonts w:eastAsia="Times New Roman" w:cs="Times New Roman"/>
          <w:bCs/>
          <w:iCs/>
          <w:sz w:val="28"/>
          <w:szCs w:val="28"/>
        </w:rPr>
        <w:t xml:space="preserve"> </w:t>
      </w:r>
      <w:r>
        <w:rPr>
          <w:bCs/>
          <w:iCs/>
          <w:sz w:val="28"/>
          <w:szCs w:val="28"/>
        </w:rPr>
        <w:t>которой</w:t>
      </w:r>
      <w:r>
        <w:rPr>
          <w:rFonts w:eastAsia="Times New Roman" w:cs="Times New Roman"/>
          <w:bCs/>
          <w:iCs/>
          <w:sz w:val="28"/>
          <w:szCs w:val="28"/>
        </w:rPr>
        <w:t xml:space="preserve">  </w:t>
      </w:r>
      <w:r>
        <w:rPr>
          <w:bCs/>
          <w:iCs/>
          <w:sz w:val="28"/>
          <w:szCs w:val="28"/>
        </w:rPr>
        <w:t>он</w:t>
      </w:r>
      <w:r>
        <w:rPr>
          <w:rFonts w:eastAsia="Times New Roman" w:cs="Times New Roman"/>
          <w:bCs/>
          <w:iCs/>
          <w:sz w:val="28"/>
          <w:szCs w:val="28"/>
        </w:rPr>
        <w:t xml:space="preserve">  </w:t>
      </w:r>
      <w:r>
        <w:rPr>
          <w:bCs/>
          <w:iCs/>
          <w:sz w:val="28"/>
          <w:szCs w:val="28"/>
        </w:rPr>
        <w:t>стоит.</w:t>
      </w:r>
      <w:r>
        <w:rPr>
          <w:rFonts w:eastAsia="Times New Roman" w:cs="Times New Roman"/>
          <w:bCs/>
          <w:iCs/>
          <w:sz w:val="28"/>
          <w:szCs w:val="28"/>
        </w:rPr>
        <w:t xml:space="preserve">  </w:t>
      </w:r>
      <w:r>
        <w:rPr>
          <w:bCs/>
          <w:iCs/>
          <w:sz w:val="28"/>
          <w:szCs w:val="28"/>
        </w:rPr>
        <w:t>Эти</w:t>
      </w:r>
      <w:r>
        <w:rPr>
          <w:rFonts w:eastAsia="Times New Roman" w:cs="Times New Roman"/>
          <w:bCs/>
          <w:iCs/>
          <w:sz w:val="28"/>
          <w:szCs w:val="28"/>
        </w:rPr>
        <w:t xml:space="preserve">  </w:t>
      </w:r>
      <w:r>
        <w:rPr>
          <w:bCs/>
          <w:iCs/>
          <w:sz w:val="28"/>
          <w:szCs w:val="28"/>
        </w:rPr>
        <w:t>задания</w:t>
      </w:r>
      <w:r>
        <w:rPr>
          <w:rFonts w:eastAsia="Times New Roman" w:cs="Times New Roman"/>
          <w:bCs/>
          <w:iCs/>
          <w:sz w:val="28"/>
          <w:szCs w:val="28"/>
        </w:rPr>
        <w:t xml:space="preserve">   </w:t>
      </w:r>
      <w:r>
        <w:rPr>
          <w:bCs/>
          <w:iCs/>
          <w:sz w:val="28"/>
          <w:szCs w:val="28"/>
        </w:rPr>
        <w:t>нацелены</w:t>
      </w:r>
      <w:r>
        <w:rPr>
          <w:rFonts w:eastAsia="Times New Roman" w:cs="Times New Roman"/>
          <w:bCs/>
          <w:iCs/>
          <w:sz w:val="28"/>
          <w:szCs w:val="28"/>
        </w:rPr>
        <w:t xml:space="preserve"> </w:t>
      </w:r>
      <w:r>
        <w:rPr>
          <w:bCs/>
          <w:iCs/>
          <w:sz w:val="28"/>
          <w:szCs w:val="28"/>
        </w:rPr>
        <w:t>на</w:t>
      </w:r>
      <w:r>
        <w:rPr>
          <w:rFonts w:eastAsia="Times New Roman" w:cs="Times New Roman"/>
          <w:bCs/>
          <w:iCs/>
          <w:sz w:val="28"/>
          <w:szCs w:val="28"/>
        </w:rPr>
        <w:t xml:space="preserve"> </w:t>
      </w:r>
      <w:r>
        <w:rPr>
          <w:bCs/>
          <w:iCs/>
          <w:sz w:val="28"/>
          <w:szCs w:val="28"/>
        </w:rPr>
        <w:t>формирование</w:t>
      </w:r>
      <w:r>
        <w:rPr>
          <w:rFonts w:eastAsia="Times New Roman" w:cs="Times New Roman"/>
          <w:bCs/>
          <w:iCs/>
          <w:sz w:val="28"/>
          <w:szCs w:val="28"/>
        </w:rPr>
        <w:t xml:space="preserve">  </w:t>
      </w:r>
      <w:r>
        <w:rPr>
          <w:bCs/>
          <w:iCs/>
          <w:sz w:val="28"/>
          <w:szCs w:val="28"/>
        </w:rPr>
        <w:t>у</w:t>
      </w:r>
      <w:r>
        <w:rPr>
          <w:rFonts w:eastAsia="Times New Roman" w:cs="Times New Roman"/>
          <w:bCs/>
          <w:iCs/>
          <w:sz w:val="28"/>
          <w:szCs w:val="28"/>
        </w:rPr>
        <w:t xml:space="preserve"> </w:t>
      </w:r>
      <w:r>
        <w:rPr>
          <w:bCs/>
          <w:iCs/>
          <w:sz w:val="28"/>
          <w:szCs w:val="28"/>
        </w:rPr>
        <w:t>детей</w:t>
      </w:r>
      <w:r>
        <w:rPr>
          <w:rFonts w:eastAsia="Times New Roman" w:cs="Times New Roman"/>
          <w:bCs/>
          <w:iCs/>
          <w:sz w:val="28"/>
          <w:szCs w:val="28"/>
        </w:rPr>
        <w:t xml:space="preserve">  </w:t>
      </w:r>
      <w:r>
        <w:rPr>
          <w:bCs/>
          <w:iCs/>
          <w:sz w:val="28"/>
          <w:szCs w:val="28"/>
        </w:rPr>
        <w:t>орфографической</w:t>
      </w:r>
      <w:r>
        <w:rPr>
          <w:rFonts w:eastAsia="Times New Roman" w:cs="Times New Roman"/>
          <w:bCs/>
          <w:iCs/>
          <w:sz w:val="28"/>
          <w:szCs w:val="28"/>
        </w:rPr>
        <w:t xml:space="preserve">  </w:t>
      </w:r>
      <w:r>
        <w:rPr>
          <w:bCs/>
          <w:iCs/>
          <w:sz w:val="28"/>
          <w:szCs w:val="28"/>
        </w:rPr>
        <w:t>зоркости.</w:t>
      </w:r>
    </w:p>
    <w:p w:rsidR="00656343" w:rsidRDefault="00656343" w:rsidP="00A533CC">
      <w:pPr>
        <w:spacing w:after="0"/>
      </w:pPr>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1</w:t>
      </w: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Напиши</w:t>
      </w:r>
      <w:r>
        <w:rPr>
          <w:rFonts w:eastAsia="Times New Roman" w:cs="Times New Roman"/>
          <w:sz w:val="28"/>
          <w:szCs w:val="28"/>
        </w:rPr>
        <w:t xml:space="preserve">  </w:t>
      </w:r>
      <w:r>
        <w:rPr>
          <w:sz w:val="28"/>
          <w:szCs w:val="28"/>
        </w:rPr>
        <w:t>словосочетания</w:t>
      </w:r>
      <w:r>
        <w:rPr>
          <w:rFonts w:eastAsia="Times New Roman" w:cs="Times New Roman"/>
          <w:sz w:val="28"/>
          <w:szCs w:val="28"/>
        </w:rPr>
        <w:t xml:space="preserve">  </w:t>
      </w:r>
      <w:r>
        <w:rPr>
          <w:sz w:val="28"/>
          <w:szCs w:val="28"/>
        </w:rPr>
        <w:t>по</w:t>
      </w:r>
      <w:r>
        <w:rPr>
          <w:rFonts w:eastAsia="Times New Roman" w:cs="Times New Roman"/>
          <w:sz w:val="28"/>
          <w:szCs w:val="28"/>
        </w:rPr>
        <w:t xml:space="preserve"> </w:t>
      </w:r>
      <w:r>
        <w:rPr>
          <w:sz w:val="28"/>
          <w:szCs w:val="28"/>
        </w:rPr>
        <w:t>образцу,</w:t>
      </w:r>
      <w:r>
        <w:rPr>
          <w:rFonts w:eastAsia="Times New Roman" w:cs="Times New Roman"/>
          <w:sz w:val="28"/>
          <w:szCs w:val="28"/>
        </w:rPr>
        <w:t xml:space="preserve">  </w:t>
      </w:r>
      <w:r>
        <w:rPr>
          <w:sz w:val="28"/>
          <w:szCs w:val="28"/>
        </w:rPr>
        <w:t>выдели</w:t>
      </w:r>
      <w:r>
        <w:rPr>
          <w:rFonts w:eastAsia="Times New Roman" w:cs="Times New Roman"/>
          <w:sz w:val="28"/>
          <w:szCs w:val="28"/>
        </w:rPr>
        <w:t xml:space="preserve"> </w:t>
      </w:r>
      <w:r>
        <w:rPr>
          <w:sz w:val="28"/>
          <w:szCs w:val="28"/>
        </w:rPr>
        <w:t>безударную</w:t>
      </w:r>
      <w:r>
        <w:rPr>
          <w:rFonts w:eastAsia="Times New Roman" w:cs="Times New Roman"/>
          <w:sz w:val="28"/>
          <w:szCs w:val="28"/>
        </w:rPr>
        <w:t xml:space="preserve"> </w:t>
      </w:r>
      <w:r>
        <w:rPr>
          <w:sz w:val="28"/>
          <w:szCs w:val="28"/>
        </w:rPr>
        <w:t>гласную</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proofErr w:type="gramStart"/>
      <w:r>
        <w:rPr>
          <w:sz w:val="28"/>
          <w:szCs w:val="28"/>
        </w:rPr>
        <w:t>корне</w:t>
      </w:r>
      <w:r>
        <w:rPr>
          <w:rFonts w:eastAsia="Times New Roman" w:cs="Times New Roman"/>
          <w:sz w:val="28"/>
          <w:szCs w:val="28"/>
        </w:rPr>
        <w:t xml:space="preserve"> </w:t>
      </w:r>
      <w:r>
        <w:rPr>
          <w:sz w:val="28"/>
          <w:szCs w:val="28"/>
        </w:rPr>
        <w:t>слова</w:t>
      </w:r>
      <w:proofErr w:type="gramEnd"/>
      <w:r>
        <w:rPr>
          <w:sz w:val="28"/>
          <w:szCs w:val="28"/>
        </w:rPr>
        <w:t>.</w:t>
      </w:r>
    </w:p>
    <w:p w:rsidR="00656343" w:rsidRDefault="00656343" w:rsidP="00A533CC">
      <w:pPr>
        <w:spacing w:after="0"/>
        <w:rPr>
          <w:sz w:val="28"/>
          <w:szCs w:val="28"/>
        </w:rPr>
      </w:pPr>
      <w:r>
        <w:rPr>
          <w:sz w:val="28"/>
          <w:szCs w:val="28"/>
        </w:rPr>
        <w:t>Образец:</w:t>
      </w:r>
      <w:r>
        <w:rPr>
          <w:rFonts w:eastAsia="Times New Roman" w:cs="Times New Roman"/>
          <w:sz w:val="28"/>
          <w:szCs w:val="28"/>
        </w:rPr>
        <w:t xml:space="preserve">    </w:t>
      </w:r>
      <w:r>
        <w:rPr>
          <w:sz w:val="28"/>
          <w:szCs w:val="28"/>
        </w:rPr>
        <w:t>свеча</w:t>
      </w:r>
      <w:r>
        <w:rPr>
          <w:rFonts w:eastAsia="Times New Roman" w:cs="Times New Roman"/>
          <w:sz w:val="28"/>
          <w:szCs w:val="28"/>
        </w:rPr>
        <w:t xml:space="preserve"> </w:t>
      </w:r>
      <w:r>
        <w:rPr>
          <w:sz w:val="28"/>
          <w:szCs w:val="28"/>
        </w:rPr>
        <w:t>из</w:t>
      </w:r>
      <w:r>
        <w:rPr>
          <w:rFonts w:eastAsia="Times New Roman" w:cs="Times New Roman"/>
          <w:sz w:val="28"/>
          <w:szCs w:val="28"/>
        </w:rPr>
        <w:t xml:space="preserve"> </w:t>
      </w:r>
      <w:r>
        <w:rPr>
          <w:sz w:val="28"/>
          <w:szCs w:val="28"/>
        </w:rPr>
        <w:t>воска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восковая</w:t>
      </w:r>
      <w:r>
        <w:rPr>
          <w:rFonts w:eastAsia="Times New Roman" w:cs="Times New Roman"/>
          <w:sz w:val="28"/>
          <w:szCs w:val="28"/>
        </w:rPr>
        <w:t xml:space="preserve">  </w:t>
      </w:r>
      <w:r>
        <w:rPr>
          <w:sz w:val="28"/>
          <w:szCs w:val="28"/>
        </w:rPr>
        <w:t>свеча</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настойка</w:t>
      </w:r>
      <w:r>
        <w:rPr>
          <w:rFonts w:eastAsia="Times New Roman" w:cs="Times New Roman"/>
          <w:sz w:val="28"/>
          <w:szCs w:val="28"/>
        </w:rPr>
        <w:t xml:space="preserve">  </w:t>
      </w:r>
      <w:r>
        <w:rPr>
          <w:sz w:val="28"/>
          <w:szCs w:val="28"/>
        </w:rPr>
        <w:t>из</w:t>
      </w:r>
      <w:r>
        <w:rPr>
          <w:rFonts w:eastAsia="Times New Roman" w:cs="Times New Roman"/>
          <w:sz w:val="28"/>
          <w:szCs w:val="28"/>
        </w:rPr>
        <w:t xml:space="preserve">   </w:t>
      </w:r>
      <w:r>
        <w:rPr>
          <w:sz w:val="28"/>
          <w:szCs w:val="28"/>
        </w:rPr>
        <w:t>трав</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rFonts w:eastAsia="Times New Roman" w:cs="Times New Roman"/>
          <w:sz w:val="28"/>
          <w:szCs w:val="28"/>
        </w:rPr>
        <w:t xml:space="preserve">         </w:t>
      </w:r>
      <w:r>
        <w:rPr>
          <w:sz w:val="28"/>
          <w:szCs w:val="28"/>
        </w:rPr>
        <w:t>раскаты</w:t>
      </w:r>
      <w:r>
        <w:rPr>
          <w:rFonts w:eastAsia="Times New Roman" w:cs="Times New Roman"/>
          <w:sz w:val="28"/>
          <w:szCs w:val="28"/>
        </w:rPr>
        <w:t xml:space="preserve">  </w:t>
      </w:r>
      <w:r>
        <w:rPr>
          <w:sz w:val="28"/>
          <w:szCs w:val="28"/>
        </w:rPr>
        <w:t>грома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опушка</w:t>
      </w:r>
      <w:r>
        <w:rPr>
          <w:rFonts w:eastAsia="Times New Roman" w:cs="Times New Roman"/>
          <w:sz w:val="28"/>
          <w:szCs w:val="28"/>
        </w:rPr>
        <w:t xml:space="preserve">   </w:t>
      </w:r>
      <w:r>
        <w:rPr>
          <w:sz w:val="28"/>
          <w:szCs w:val="28"/>
        </w:rPr>
        <w:t>леса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лес</w:t>
      </w:r>
      <w:r>
        <w:rPr>
          <w:rFonts w:eastAsia="Times New Roman" w:cs="Times New Roman"/>
          <w:sz w:val="28"/>
          <w:szCs w:val="28"/>
        </w:rPr>
        <w:t xml:space="preserve">  </w:t>
      </w:r>
      <w:r>
        <w:rPr>
          <w:sz w:val="28"/>
          <w:szCs w:val="28"/>
        </w:rPr>
        <w:t>из</w:t>
      </w:r>
      <w:r>
        <w:rPr>
          <w:rFonts w:eastAsia="Times New Roman" w:cs="Times New Roman"/>
          <w:sz w:val="28"/>
          <w:szCs w:val="28"/>
        </w:rPr>
        <w:t xml:space="preserve">  </w:t>
      </w:r>
      <w:r>
        <w:rPr>
          <w:sz w:val="28"/>
          <w:szCs w:val="28"/>
        </w:rPr>
        <w:t>сосен</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варенье</w:t>
      </w:r>
      <w:r>
        <w:rPr>
          <w:rFonts w:eastAsia="Times New Roman" w:cs="Times New Roman"/>
          <w:sz w:val="28"/>
          <w:szCs w:val="28"/>
        </w:rPr>
        <w:t xml:space="preserve">  </w:t>
      </w:r>
      <w:r>
        <w:rPr>
          <w:sz w:val="28"/>
          <w:szCs w:val="28"/>
        </w:rPr>
        <w:t>из</w:t>
      </w:r>
      <w:r>
        <w:rPr>
          <w:rFonts w:eastAsia="Times New Roman" w:cs="Times New Roman"/>
          <w:sz w:val="28"/>
          <w:szCs w:val="28"/>
        </w:rPr>
        <w:t xml:space="preserve">  </w:t>
      </w:r>
      <w:r>
        <w:rPr>
          <w:sz w:val="28"/>
          <w:szCs w:val="28"/>
        </w:rPr>
        <w:t>вишни</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i/>
          <w:iCs/>
          <w:sz w:val="28"/>
          <w:szCs w:val="28"/>
        </w:rPr>
      </w:pPr>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Выпиши</w:t>
      </w:r>
      <w:r>
        <w:rPr>
          <w:rFonts w:eastAsia="Times New Roman" w:cs="Times New Roman"/>
          <w:sz w:val="28"/>
          <w:szCs w:val="28"/>
        </w:rPr>
        <w:t xml:space="preserve">  </w:t>
      </w:r>
      <w:r>
        <w:rPr>
          <w:sz w:val="28"/>
          <w:szCs w:val="28"/>
        </w:rPr>
        <w:t>данные</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два</w:t>
      </w:r>
      <w:r>
        <w:rPr>
          <w:rFonts w:eastAsia="Times New Roman" w:cs="Times New Roman"/>
          <w:sz w:val="28"/>
          <w:szCs w:val="28"/>
        </w:rPr>
        <w:t xml:space="preserve">  </w:t>
      </w:r>
      <w:r>
        <w:rPr>
          <w:sz w:val="28"/>
          <w:szCs w:val="28"/>
        </w:rPr>
        <w:t>столбика.</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первый</w:t>
      </w:r>
      <w:r>
        <w:rPr>
          <w:rFonts w:eastAsia="Times New Roman" w:cs="Times New Roman"/>
          <w:sz w:val="28"/>
          <w:szCs w:val="28"/>
        </w:rPr>
        <w:t xml:space="preserve"> </w:t>
      </w:r>
      <w:r>
        <w:rPr>
          <w:sz w:val="28"/>
          <w:szCs w:val="28"/>
        </w:rPr>
        <w:t>столбик</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непроверяемыми</w:t>
      </w:r>
      <w:r>
        <w:rPr>
          <w:rFonts w:eastAsia="Times New Roman" w:cs="Times New Roman"/>
          <w:sz w:val="28"/>
          <w:szCs w:val="28"/>
        </w:rPr>
        <w:t xml:space="preserve"> </w:t>
      </w:r>
      <w:r>
        <w:rPr>
          <w:sz w:val="28"/>
          <w:szCs w:val="28"/>
        </w:rPr>
        <w:t>безударными</w:t>
      </w:r>
      <w:r>
        <w:rPr>
          <w:rFonts w:eastAsia="Times New Roman" w:cs="Times New Roman"/>
          <w:sz w:val="28"/>
          <w:szCs w:val="28"/>
        </w:rPr>
        <w:t xml:space="preserve"> </w:t>
      </w:r>
      <w:r>
        <w:rPr>
          <w:sz w:val="28"/>
          <w:szCs w:val="28"/>
        </w:rPr>
        <w:t>гласными</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proofErr w:type="gramStart"/>
      <w:r>
        <w:rPr>
          <w:sz w:val="28"/>
          <w:szCs w:val="28"/>
        </w:rPr>
        <w:t>корне</w:t>
      </w:r>
      <w:r>
        <w:rPr>
          <w:rFonts w:eastAsia="Times New Roman" w:cs="Times New Roman"/>
          <w:sz w:val="28"/>
          <w:szCs w:val="28"/>
        </w:rPr>
        <w:t xml:space="preserve"> </w:t>
      </w:r>
      <w:r>
        <w:rPr>
          <w:sz w:val="28"/>
          <w:szCs w:val="28"/>
        </w:rPr>
        <w:t>слова</w:t>
      </w:r>
      <w:proofErr w:type="gramEnd"/>
      <w:r>
        <w:rPr>
          <w:sz w:val="28"/>
          <w:szCs w:val="28"/>
        </w:rPr>
        <w:t>,</w:t>
      </w:r>
      <w:r>
        <w:rPr>
          <w:rFonts w:eastAsia="Times New Roman" w:cs="Times New Roman"/>
          <w:sz w:val="28"/>
          <w:szCs w:val="28"/>
        </w:rPr>
        <w:t xml:space="preserve">  </w:t>
      </w:r>
      <w:r>
        <w:rPr>
          <w:sz w:val="28"/>
          <w:szCs w:val="28"/>
        </w:rPr>
        <w:t>во</w:t>
      </w:r>
      <w:r>
        <w:rPr>
          <w:rFonts w:eastAsia="Times New Roman" w:cs="Times New Roman"/>
          <w:sz w:val="28"/>
          <w:szCs w:val="28"/>
        </w:rPr>
        <w:t xml:space="preserve"> </w:t>
      </w:r>
      <w:r>
        <w:rPr>
          <w:sz w:val="28"/>
          <w:szCs w:val="28"/>
        </w:rPr>
        <w:t>второй</w:t>
      </w:r>
      <w:r>
        <w:rPr>
          <w:rFonts w:eastAsia="Times New Roman" w:cs="Times New Roman"/>
          <w:sz w:val="28"/>
          <w:szCs w:val="28"/>
        </w:rPr>
        <w:t xml:space="preserve"> </w:t>
      </w:r>
      <w:r>
        <w:rPr>
          <w:sz w:val="28"/>
          <w:szCs w:val="28"/>
        </w:rPr>
        <w:t>столбик</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проверяемыми</w:t>
      </w:r>
      <w:r>
        <w:rPr>
          <w:rFonts w:eastAsia="Times New Roman" w:cs="Times New Roman"/>
          <w:sz w:val="28"/>
          <w:szCs w:val="28"/>
        </w:rPr>
        <w:t xml:space="preserve">  </w:t>
      </w:r>
      <w:r>
        <w:rPr>
          <w:sz w:val="28"/>
          <w:szCs w:val="28"/>
        </w:rPr>
        <w:t>безударными</w:t>
      </w:r>
      <w:r>
        <w:rPr>
          <w:rFonts w:eastAsia="Times New Roman" w:cs="Times New Roman"/>
          <w:sz w:val="28"/>
          <w:szCs w:val="28"/>
        </w:rPr>
        <w:t xml:space="preserve"> </w:t>
      </w:r>
      <w:r>
        <w:rPr>
          <w:sz w:val="28"/>
          <w:szCs w:val="28"/>
        </w:rPr>
        <w:t>гласными</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корне</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рядом</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ними</w:t>
      </w:r>
      <w:r>
        <w:rPr>
          <w:rFonts w:eastAsia="Times New Roman" w:cs="Times New Roman"/>
          <w:sz w:val="28"/>
          <w:szCs w:val="28"/>
        </w:rPr>
        <w:t xml:space="preserve"> </w:t>
      </w:r>
      <w:r>
        <w:rPr>
          <w:sz w:val="28"/>
          <w:szCs w:val="28"/>
        </w:rPr>
        <w:t>напиши</w:t>
      </w:r>
      <w:r>
        <w:rPr>
          <w:rFonts w:eastAsia="Times New Roman" w:cs="Times New Roman"/>
          <w:sz w:val="28"/>
          <w:szCs w:val="28"/>
        </w:rPr>
        <w:t xml:space="preserve">  </w:t>
      </w:r>
      <w:r>
        <w:rPr>
          <w:sz w:val="28"/>
          <w:szCs w:val="28"/>
        </w:rPr>
        <w:t>проверочные</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обозначь</w:t>
      </w:r>
      <w:r>
        <w:rPr>
          <w:rFonts w:eastAsia="Times New Roman" w:cs="Times New Roman"/>
          <w:sz w:val="28"/>
          <w:szCs w:val="28"/>
        </w:rPr>
        <w:t xml:space="preserve"> </w:t>
      </w:r>
      <w:r>
        <w:rPr>
          <w:sz w:val="28"/>
          <w:szCs w:val="28"/>
        </w:rPr>
        <w:t>орфограмму.</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Болото,</w:t>
      </w:r>
      <w:r>
        <w:rPr>
          <w:rFonts w:eastAsia="Times New Roman" w:cs="Times New Roman"/>
          <w:sz w:val="28"/>
          <w:szCs w:val="28"/>
        </w:rPr>
        <w:t xml:space="preserve">  </w:t>
      </w:r>
      <w:r>
        <w:rPr>
          <w:sz w:val="28"/>
          <w:szCs w:val="28"/>
        </w:rPr>
        <w:t>садовник,</w:t>
      </w:r>
      <w:r>
        <w:rPr>
          <w:rFonts w:eastAsia="Times New Roman" w:cs="Times New Roman"/>
          <w:sz w:val="28"/>
          <w:szCs w:val="28"/>
        </w:rPr>
        <w:t xml:space="preserve">   </w:t>
      </w:r>
      <w:r>
        <w:rPr>
          <w:sz w:val="28"/>
          <w:szCs w:val="28"/>
        </w:rPr>
        <w:t>зимовать,</w:t>
      </w:r>
      <w:r>
        <w:rPr>
          <w:rFonts w:eastAsia="Times New Roman" w:cs="Times New Roman"/>
          <w:sz w:val="28"/>
          <w:szCs w:val="28"/>
        </w:rPr>
        <w:t xml:space="preserve">  </w:t>
      </w:r>
      <w:r>
        <w:rPr>
          <w:sz w:val="28"/>
          <w:szCs w:val="28"/>
        </w:rPr>
        <w:t>декабрь,</w:t>
      </w:r>
      <w:r>
        <w:rPr>
          <w:rFonts w:eastAsia="Times New Roman" w:cs="Times New Roman"/>
          <w:sz w:val="28"/>
          <w:szCs w:val="28"/>
        </w:rPr>
        <w:t xml:space="preserve">  </w:t>
      </w:r>
      <w:r>
        <w:rPr>
          <w:sz w:val="28"/>
          <w:szCs w:val="28"/>
        </w:rPr>
        <w:t>левша,</w:t>
      </w:r>
      <w:r>
        <w:rPr>
          <w:rFonts w:eastAsia="Times New Roman" w:cs="Times New Roman"/>
          <w:sz w:val="28"/>
          <w:szCs w:val="28"/>
        </w:rPr>
        <w:t xml:space="preserve">   </w:t>
      </w:r>
      <w:r>
        <w:rPr>
          <w:sz w:val="28"/>
          <w:szCs w:val="28"/>
        </w:rPr>
        <w:t>квартира,</w:t>
      </w:r>
      <w:r>
        <w:rPr>
          <w:rFonts w:eastAsia="Times New Roman" w:cs="Times New Roman"/>
          <w:sz w:val="28"/>
          <w:szCs w:val="28"/>
        </w:rPr>
        <w:t xml:space="preserve">  </w:t>
      </w:r>
      <w:r>
        <w:rPr>
          <w:sz w:val="28"/>
          <w:szCs w:val="28"/>
        </w:rPr>
        <w:t>зайчонок,</w:t>
      </w:r>
      <w:r>
        <w:rPr>
          <w:rFonts w:eastAsia="Times New Roman" w:cs="Times New Roman"/>
          <w:sz w:val="28"/>
          <w:szCs w:val="28"/>
        </w:rPr>
        <w:t xml:space="preserve">  </w:t>
      </w:r>
      <w:r>
        <w:rPr>
          <w:sz w:val="28"/>
          <w:szCs w:val="28"/>
        </w:rPr>
        <w:t>повар,</w:t>
      </w:r>
      <w:r>
        <w:rPr>
          <w:rFonts w:eastAsia="Times New Roman" w:cs="Times New Roman"/>
          <w:sz w:val="28"/>
          <w:szCs w:val="28"/>
        </w:rPr>
        <w:t xml:space="preserve">  </w:t>
      </w:r>
      <w:r>
        <w:rPr>
          <w:sz w:val="28"/>
          <w:szCs w:val="28"/>
        </w:rPr>
        <w:t>орех</w:t>
      </w:r>
      <w:proofErr w:type="gramStart"/>
      <w:r>
        <w:rPr>
          <w:sz w:val="28"/>
          <w:szCs w:val="28"/>
        </w:rPr>
        <w:t>.</w:t>
      </w:r>
      <w:proofErr w:type="gramEnd"/>
      <w:r>
        <w:rPr>
          <w:rFonts w:eastAsia="Times New Roman" w:cs="Times New Roman"/>
          <w:sz w:val="28"/>
          <w:szCs w:val="28"/>
        </w:rPr>
        <w:t xml:space="preserve">  </w:t>
      </w:r>
      <w:proofErr w:type="gramStart"/>
      <w:r>
        <w:rPr>
          <w:sz w:val="28"/>
          <w:szCs w:val="28"/>
        </w:rPr>
        <w:t>п</w:t>
      </w:r>
      <w:proofErr w:type="gramEnd"/>
      <w:r>
        <w:rPr>
          <w:sz w:val="28"/>
          <w:szCs w:val="28"/>
        </w:rPr>
        <w:t>ятёрка,</w:t>
      </w:r>
      <w:r>
        <w:rPr>
          <w:rFonts w:eastAsia="Times New Roman" w:cs="Times New Roman"/>
          <w:sz w:val="28"/>
          <w:szCs w:val="28"/>
        </w:rPr>
        <w:t xml:space="preserve">  </w:t>
      </w:r>
      <w:r>
        <w:rPr>
          <w:sz w:val="28"/>
          <w:szCs w:val="28"/>
        </w:rPr>
        <w:t>грибник,</w:t>
      </w:r>
      <w:r>
        <w:rPr>
          <w:rFonts w:eastAsia="Times New Roman" w:cs="Times New Roman"/>
          <w:sz w:val="28"/>
          <w:szCs w:val="28"/>
        </w:rPr>
        <w:t xml:space="preserve">   </w:t>
      </w:r>
      <w:r>
        <w:rPr>
          <w:sz w:val="28"/>
          <w:szCs w:val="28"/>
        </w:rPr>
        <w:t>ужин,</w:t>
      </w:r>
      <w:r>
        <w:rPr>
          <w:rFonts w:eastAsia="Times New Roman" w:cs="Times New Roman"/>
          <w:sz w:val="28"/>
          <w:szCs w:val="28"/>
        </w:rPr>
        <w:t xml:space="preserve">  </w:t>
      </w:r>
      <w:r>
        <w:rPr>
          <w:sz w:val="28"/>
          <w:szCs w:val="28"/>
        </w:rPr>
        <w:t>солома.</w:t>
      </w:r>
    </w:p>
    <w:p w:rsidR="00656343" w:rsidRPr="0047352D" w:rsidRDefault="00656343" w:rsidP="00A533CC">
      <w:pPr>
        <w:spacing w:after="0"/>
        <w:rPr>
          <w:sz w:val="28"/>
          <w:szCs w:val="28"/>
        </w:rPr>
      </w:pPr>
      <w:r>
        <w:rPr>
          <w:rFonts w:eastAsia="Times New Roman" w:cs="Times New Roman"/>
          <w:sz w:val="28"/>
          <w:szCs w:val="28"/>
        </w:rPr>
        <w:t xml:space="preserve">            </w:t>
      </w:r>
      <w:r>
        <w:rPr>
          <w:sz w:val="28"/>
          <w:szCs w:val="28"/>
        </w:rPr>
        <w:t>Подчеркни</w:t>
      </w:r>
      <w:r>
        <w:rPr>
          <w:rFonts w:eastAsia="Times New Roman" w:cs="Times New Roman"/>
          <w:sz w:val="28"/>
          <w:szCs w:val="28"/>
        </w:rPr>
        <w:t xml:space="preserve">   </w:t>
      </w:r>
      <w:r>
        <w:rPr>
          <w:sz w:val="28"/>
          <w:szCs w:val="28"/>
        </w:rPr>
        <w:t>лишнее</w:t>
      </w:r>
      <w:r>
        <w:rPr>
          <w:rFonts w:eastAsia="Times New Roman" w:cs="Times New Roman"/>
          <w:sz w:val="28"/>
          <w:szCs w:val="28"/>
        </w:rPr>
        <w:t xml:space="preserve">  </w:t>
      </w:r>
      <w:r>
        <w:rPr>
          <w:sz w:val="28"/>
          <w:szCs w:val="28"/>
        </w:rPr>
        <w:t>слово.</w:t>
      </w:r>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2</w:t>
      </w:r>
    </w:p>
    <w:p w:rsidR="00656343" w:rsidRDefault="00656343" w:rsidP="00A533CC">
      <w:pPr>
        <w:spacing w:after="0"/>
        <w:rPr>
          <w:i/>
          <w:iCs/>
          <w:sz w:val="28"/>
          <w:szCs w:val="28"/>
        </w:rPr>
      </w:pP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Из</w:t>
      </w:r>
      <w:r>
        <w:rPr>
          <w:rFonts w:eastAsia="Times New Roman" w:cs="Times New Roman"/>
          <w:sz w:val="28"/>
          <w:szCs w:val="28"/>
        </w:rPr>
        <w:t xml:space="preserve">  </w:t>
      </w:r>
      <w:r>
        <w:rPr>
          <w:sz w:val="28"/>
          <w:szCs w:val="28"/>
        </w:rPr>
        <w:t>данных</w:t>
      </w:r>
      <w:r>
        <w:rPr>
          <w:rFonts w:eastAsia="Times New Roman" w:cs="Times New Roman"/>
          <w:sz w:val="28"/>
          <w:szCs w:val="28"/>
        </w:rPr>
        <w:t xml:space="preserve">  </w:t>
      </w:r>
      <w:r>
        <w:rPr>
          <w:sz w:val="28"/>
          <w:szCs w:val="28"/>
        </w:rPr>
        <w:t>слов</w:t>
      </w:r>
      <w:r>
        <w:rPr>
          <w:rFonts w:eastAsia="Times New Roman" w:cs="Times New Roman"/>
          <w:sz w:val="28"/>
          <w:szCs w:val="28"/>
        </w:rPr>
        <w:t xml:space="preserve">  </w:t>
      </w:r>
      <w:r>
        <w:rPr>
          <w:sz w:val="28"/>
          <w:szCs w:val="28"/>
        </w:rPr>
        <w:t>выпиши</w:t>
      </w:r>
      <w:r>
        <w:rPr>
          <w:rFonts w:eastAsia="Times New Roman" w:cs="Times New Roman"/>
          <w:sz w:val="28"/>
          <w:szCs w:val="28"/>
        </w:rPr>
        <w:t xml:space="preserve">  </w:t>
      </w:r>
      <w:r>
        <w:rPr>
          <w:sz w:val="28"/>
          <w:szCs w:val="28"/>
        </w:rPr>
        <w:t>только</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безударной</w:t>
      </w:r>
      <w:r>
        <w:rPr>
          <w:rFonts w:eastAsia="Times New Roman" w:cs="Times New Roman"/>
          <w:sz w:val="28"/>
          <w:szCs w:val="28"/>
        </w:rPr>
        <w:t xml:space="preserve"> </w:t>
      </w:r>
      <w:r>
        <w:rPr>
          <w:sz w:val="28"/>
          <w:szCs w:val="28"/>
        </w:rPr>
        <w:t>гласной</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корне.</w:t>
      </w:r>
    </w:p>
    <w:p w:rsidR="00656343" w:rsidRDefault="00656343" w:rsidP="00A533CC">
      <w:pPr>
        <w:spacing w:after="0"/>
        <w:rPr>
          <w:sz w:val="28"/>
          <w:szCs w:val="28"/>
        </w:rPr>
      </w:pPr>
      <w:r>
        <w:rPr>
          <w:rFonts w:eastAsia="Times New Roman" w:cs="Times New Roman"/>
          <w:sz w:val="28"/>
          <w:szCs w:val="28"/>
        </w:rPr>
        <w:t xml:space="preserve">        </w:t>
      </w:r>
      <w:proofErr w:type="gramStart"/>
      <w:r>
        <w:rPr>
          <w:sz w:val="28"/>
          <w:szCs w:val="28"/>
        </w:rPr>
        <w:t>Грибы,</w:t>
      </w:r>
      <w:r>
        <w:rPr>
          <w:rFonts w:eastAsia="Times New Roman" w:cs="Times New Roman"/>
          <w:sz w:val="28"/>
          <w:szCs w:val="28"/>
        </w:rPr>
        <w:t xml:space="preserve">     </w:t>
      </w:r>
      <w:r>
        <w:rPr>
          <w:sz w:val="28"/>
          <w:szCs w:val="28"/>
        </w:rPr>
        <w:t>играть,</w:t>
      </w:r>
      <w:r>
        <w:rPr>
          <w:rFonts w:eastAsia="Times New Roman" w:cs="Times New Roman"/>
          <w:sz w:val="28"/>
          <w:szCs w:val="28"/>
        </w:rPr>
        <w:t xml:space="preserve">   </w:t>
      </w:r>
      <w:r>
        <w:rPr>
          <w:sz w:val="28"/>
          <w:szCs w:val="28"/>
        </w:rPr>
        <w:t>дуб,</w:t>
      </w:r>
      <w:r>
        <w:rPr>
          <w:rFonts w:eastAsia="Times New Roman" w:cs="Times New Roman"/>
          <w:sz w:val="28"/>
          <w:szCs w:val="28"/>
        </w:rPr>
        <w:t xml:space="preserve">  </w:t>
      </w:r>
      <w:r>
        <w:rPr>
          <w:sz w:val="28"/>
          <w:szCs w:val="28"/>
        </w:rPr>
        <w:t>зуб,</w:t>
      </w:r>
      <w:r>
        <w:rPr>
          <w:rFonts w:eastAsia="Times New Roman" w:cs="Times New Roman"/>
          <w:sz w:val="28"/>
          <w:szCs w:val="28"/>
        </w:rPr>
        <w:t xml:space="preserve">   </w:t>
      </w:r>
      <w:r>
        <w:rPr>
          <w:sz w:val="28"/>
          <w:szCs w:val="28"/>
        </w:rPr>
        <w:t>стрела,</w:t>
      </w:r>
      <w:r>
        <w:rPr>
          <w:rFonts w:eastAsia="Times New Roman" w:cs="Times New Roman"/>
          <w:sz w:val="28"/>
          <w:szCs w:val="28"/>
        </w:rPr>
        <w:t xml:space="preserve">   </w:t>
      </w:r>
      <w:r>
        <w:rPr>
          <w:sz w:val="28"/>
          <w:szCs w:val="28"/>
        </w:rPr>
        <w:t>стрелка,</w:t>
      </w:r>
      <w:r>
        <w:rPr>
          <w:rFonts w:eastAsia="Times New Roman" w:cs="Times New Roman"/>
          <w:sz w:val="28"/>
          <w:szCs w:val="28"/>
        </w:rPr>
        <w:t xml:space="preserve">  </w:t>
      </w:r>
      <w:r>
        <w:rPr>
          <w:sz w:val="28"/>
          <w:szCs w:val="28"/>
        </w:rPr>
        <w:t>пчела,</w:t>
      </w:r>
      <w:r>
        <w:rPr>
          <w:rFonts w:eastAsia="Times New Roman" w:cs="Times New Roman"/>
          <w:sz w:val="28"/>
          <w:szCs w:val="28"/>
        </w:rPr>
        <w:t xml:space="preserve">   </w:t>
      </w:r>
      <w:r>
        <w:rPr>
          <w:sz w:val="28"/>
          <w:szCs w:val="28"/>
        </w:rPr>
        <w:t>стрижка,</w:t>
      </w:r>
      <w:r>
        <w:rPr>
          <w:rFonts w:eastAsia="Times New Roman" w:cs="Times New Roman"/>
          <w:sz w:val="28"/>
          <w:szCs w:val="28"/>
        </w:rPr>
        <w:t xml:space="preserve">   </w:t>
      </w:r>
      <w:r>
        <w:rPr>
          <w:sz w:val="28"/>
          <w:szCs w:val="28"/>
        </w:rPr>
        <w:t>малыш,</w:t>
      </w:r>
      <w:r>
        <w:rPr>
          <w:rFonts w:eastAsia="Times New Roman" w:cs="Times New Roman"/>
          <w:sz w:val="28"/>
          <w:szCs w:val="28"/>
        </w:rPr>
        <w:t xml:space="preserve">   </w:t>
      </w:r>
      <w:r>
        <w:rPr>
          <w:sz w:val="28"/>
          <w:szCs w:val="28"/>
        </w:rPr>
        <w:t>водичка,</w:t>
      </w:r>
      <w:r>
        <w:rPr>
          <w:rFonts w:eastAsia="Times New Roman" w:cs="Times New Roman"/>
          <w:sz w:val="28"/>
          <w:szCs w:val="28"/>
        </w:rPr>
        <w:t xml:space="preserve">   </w:t>
      </w:r>
      <w:r>
        <w:rPr>
          <w:sz w:val="28"/>
          <w:szCs w:val="28"/>
        </w:rPr>
        <w:t>мель,</w:t>
      </w:r>
      <w:r>
        <w:rPr>
          <w:rFonts w:eastAsia="Times New Roman" w:cs="Times New Roman"/>
          <w:sz w:val="28"/>
          <w:szCs w:val="28"/>
        </w:rPr>
        <w:t xml:space="preserve">    </w:t>
      </w:r>
      <w:r>
        <w:rPr>
          <w:sz w:val="28"/>
          <w:szCs w:val="28"/>
        </w:rPr>
        <w:t>ночной,</w:t>
      </w:r>
      <w:r>
        <w:rPr>
          <w:rFonts w:eastAsia="Times New Roman" w:cs="Times New Roman"/>
          <w:sz w:val="28"/>
          <w:szCs w:val="28"/>
        </w:rPr>
        <w:t xml:space="preserve">     </w:t>
      </w:r>
      <w:r>
        <w:rPr>
          <w:sz w:val="28"/>
          <w:szCs w:val="28"/>
        </w:rPr>
        <w:t>морской,</w:t>
      </w:r>
      <w:r>
        <w:rPr>
          <w:rFonts w:eastAsia="Times New Roman" w:cs="Times New Roman"/>
          <w:sz w:val="28"/>
          <w:szCs w:val="28"/>
        </w:rPr>
        <w:t xml:space="preserve">   </w:t>
      </w:r>
      <w:r>
        <w:rPr>
          <w:sz w:val="28"/>
          <w:szCs w:val="28"/>
        </w:rPr>
        <w:t>детвора,</w:t>
      </w:r>
      <w:r>
        <w:rPr>
          <w:rFonts w:eastAsia="Times New Roman" w:cs="Times New Roman"/>
          <w:sz w:val="28"/>
          <w:szCs w:val="28"/>
        </w:rPr>
        <w:t xml:space="preserve">    </w:t>
      </w:r>
      <w:r>
        <w:rPr>
          <w:sz w:val="28"/>
          <w:szCs w:val="28"/>
        </w:rPr>
        <w:t>книга.</w:t>
      </w:r>
      <w:proofErr w:type="gramEnd"/>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Вставь</w:t>
      </w:r>
      <w:r>
        <w:rPr>
          <w:rFonts w:eastAsia="Times New Roman" w:cs="Times New Roman"/>
          <w:sz w:val="28"/>
          <w:szCs w:val="28"/>
        </w:rPr>
        <w:t xml:space="preserve">  </w:t>
      </w:r>
      <w:r>
        <w:rPr>
          <w:sz w:val="28"/>
          <w:szCs w:val="28"/>
        </w:rPr>
        <w:t>пропущенную</w:t>
      </w:r>
      <w:r>
        <w:rPr>
          <w:rFonts w:eastAsia="Times New Roman" w:cs="Times New Roman"/>
          <w:sz w:val="28"/>
          <w:szCs w:val="28"/>
        </w:rPr>
        <w:t xml:space="preserve">  </w:t>
      </w:r>
      <w:r>
        <w:rPr>
          <w:sz w:val="28"/>
          <w:szCs w:val="28"/>
        </w:rPr>
        <w:t>букву</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словах,</w:t>
      </w:r>
      <w:r>
        <w:rPr>
          <w:rFonts w:eastAsia="Times New Roman" w:cs="Times New Roman"/>
          <w:sz w:val="28"/>
          <w:szCs w:val="28"/>
        </w:rPr>
        <w:t xml:space="preserve">  </w:t>
      </w:r>
      <w:r>
        <w:rPr>
          <w:sz w:val="28"/>
          <w:szCs w:val="28"/>
        </w:rPr>
        <w:t>рядом</w:t>
      </w:r>
      <w:r>
        <w:rPr>
          <w:rFonts w:eastAsia="Times New Roman" w:cs="Times New Roman"/>
          <w:sz w:val="28"/>
          <w:szCs w:val="28"/>
        </w:rPr>
        <w:t xml:space="preserve">  </w:t>
      </w:r>
      <w:r>
        <w:rPr>
          <w:sz w:val="28"/>
          <w:szCs w:val="28"/>
        </w:rPr>
        <w:t>напиши</w:t>
      </w:r>
      <w:r>
        <w:rPr>
          <w:rFonts w:eastAsia="Times New Roman" w:cs="Times New Roman"/>
          <w:sz w:val="28"/>
          <w:szCs w:val="28"/>
        </w:rPr>
        <w:t xml:space="preserve">  </w:t>
      </w:r>
      <w:r>
        <w:rPr>
          <w:sz w:val="28"/>
          <w:szCs w:val="28"/>
        </w:rPr>
        <w:t>проверочное</w:t>
      </w:r>
      <w:r>
        <w:rPr>
          <w:rFonts w:eastAsia="Times New Roman" w:cs="Times New Roman"/>
          <w:sz w:val="28"/>
          <w:szCs w:val="28"/>
        </w:rPr>
        <w:t xml:space="preserve">  </w:t>
      </w:r>
      <w:r>
        <w:rPr>
          <w:sz w:val="28"/>
          <w:szCs w:val="28"/>
        </w:rPr>
        <w:t>слово.</w:t>
      </w:r>
      <w:r>
        <w:rPr>
          <w:rFonts w:eastAsia="Times New Roman" w:cs="Times New Roman"/>
          <w:sz w:val="28"/>
          <w:szCs w:val="28"/>
        </w:rPr>
        <w:t xml:space="preserve"> </w:t>
      </w:r>
      <w:r>
        <w:rPr>
          <w:sz w:val="28"/>
          <w:szCs w:val="28"/>
        </w:rPr>
        <w:t>Обозначь</w:t>
      </w:r>
      <w:r>
        <w:rPr>
          <w:rFonts w:eastAsia="Times New Roman" w:cs="Times New Roman"/>
          <w:sz w:val="28"/>
          <w:szCs w:val="28"/>
        </w:rPr>
        <w:t xml:space="preserve"> </w:t>
      </w:r>
      <w:r>
        <w:rPr>
          <w:sz w:val="28"/>
          <w:szCs w:val="28"/>
        </w:rPr>
        <w:t>орфограмму.</w:t>
      </w:r>
    </w:p>
    <w:p w:rsidR="00656343" w:rsidRDefault="00656343" w:rsidP="00A533CC">
      <w:pPr>
        <w:spacing w:after="0"/>
        <w:rPr>
          <w:rFonts w:eastAsia="Times New Roman" w:cs="Times New Roman"/>
          <w:sz w:val="28"/>
          <w:szCs w:val="28"/>
        </w:rPr>
      </w:pPr>
      <w:r>
        <w:rPr>
          <w:rFonts w:eastAsia="Times New Roman" w:cs="Times New Roman"/>
          <w:sz w:val="28"/>
          <w:szCs w:val="28"/>
        </w:rPr>
        <w:t xml:space="preserve">       </w:t>
      </w:r>
      <w:r>
        <w:rPr>
          <w:sz w:val="28"/>
          <w:szCs w:val="28"/>
        </w:rPr>
        <w:t>Л...сной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сн..</w:t>
      </w:r>
      <w:proofErr w:type="gramStart"/>
      <w:r>
        <w:rPr>
          <w:sz w:val="28"/>
          <w:szCs w:val="28"/>
        </w:rPr>
        <w:t>.г</w:t>
      </w:r>
      <w:proofErr w:type="gramEnd"/>
      <w:r>
        <w:rPr>
          <w:sz w:val="28"/>
          <w:szCs w:val="28"/>
        </w:rPr>
        <w:t>овик</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тр...пинка-.............,</w:t>
      </w:r>
      <w:r>
        <w:rPr>
          <w:rFonts w:eastAsia="Times New Roman" w:cs="Times New Roman"/>
          <w:sz w:val="28"/>
          <w:szCs w:val="28"/>
        </w:rPr>
        <w:t xml:space="preserve">  </w:t>
      </w:r>
    </w:p>
    <w:p w:rsidR="00656343" w:rsidRDefault="00656343" w:rsidP="00A533CC">
      <w:pPr>
        <w:spacing w:after="0"/>
        <w:rPr>
          <w:sz w:val="28"/>
          <w:szCs w:val="28"/>
        </w:rPr>
      </w:pPr>
      <w:r>
        <w:rPr>
          <w:sz w:val="28"/>
          <w:szCs w:val="28"/>
        </w:rPr>
        <w:t>з..</w:t>
      </w:r>
      <w:proofErr w:type="gramStart"/>
      <w:r>
        <w:rPr>
          <w:sz w:val="28"/>
          <w:szCs w:val="28"/>
        </w:rPr>
        <w:t>.м</w:t>
      </w:r>
      <w:proofErr w:type="gramEnd"/>
      <w:r>
        <w:rPr>
          <w:sz w:val="28"/>
          <w:szCs w:val="28"/>
        </w:rPr>
        <w:t>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р....ка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в...да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rFonts w:eastAsia="Times New Roman" w:cs="Times New Roman"/>
          <w:sz w:val="28"/>
          <w:szCs w:val="28"/>
        </w:rPr>
      </w:pPr>
      <w:r>
        <w:rPr>
          <w:rFonts w:eastAsia="Times New Roman" w:cs="Times New Roman"/>
          <w:sz w:val="28"/>
          <w:szCs w:val="28"/>
        </w:rPr>
        <w:t xml:space="preserve">    </w:t>
      </w:r>
      <w:r>
        <w:rPr>
          <w:sz w:val="28"/>
          <w:szCs w:val="28"/>
        </w:rPr>
        <w:t>гр..</w:t>
      </w:r>
      <w:proofErr w:type="gramStart"/>
      <w:r>
        <w:rPr>
          <w:sz w:val="28"/>
          <w:szCs w:val="28"/>
        </w:rPr>
        <w:t>.з</w:t>
      </w:r>
      <w:proofErr w:type="gramEnd"/>
      <w:r>
        <w:rPr>
          <w:sz w:val="28"/>
          <w:szCs w:val="28"/>
        </w:rPr>
        <w:t>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
    <w:p w:rsidR="00656343" w:rsidRDefault="00656343" w:rsidP="00A533CC">
      <w:pPr>
        <w:spacing w:after="0"/>
        <w:rPr>
          <w:sz w:val="28"/>
          <w:szCs w:val="28"/>
        </w:rPr>
      </w:pPr>
      <w:r>
        <w:rPr>
          <w:sz w:val="28"/>
          <w:szCs w:val="28"/>
        </w:rPr>
        <w:t>3.</w:t>
      </w:r>
      <w:r>
        <w:rPr>
          <w:rFonts w:eastAsia="Times New Roman" w:cs="Times New Roman"/>
          <w:sz w:val="28"/>
          <w:szCs w:val="28"/>
        </w:rPr>
        <w:t xml:space="preserve">    </w:t>
      </w:r>
      <w:r>
        <w:rPr>
          <w:sz w:val="28"/>
          <w:szCs w:val="28"/>
        </w:rPr>
        <w:t>Из</w:t>
      </w:r>
      <w:r>
        <w:rPr>
          <w:rFonts w:eastAsia="Times New Roman" w:cs="Times New Roman"/>
          <w:sz w:val="28"/>
          <w:szCs w:val="28"/>
        </w:rPr>
        <w:t xml:space="preserve">  </w:t>
      </w:r>
      <w:r>
        <w:rPr>
          <w:sz w:val="28"/>
          <w:szCs w:val="28"/>
        </w:rPr>
        <w:t>слов</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скобках</w:t>
      </w:r>
      <w:r>
        <w:rPr>
          <w:rFonts w:eastAsia="Times New Roman" w:cs="Times New Roman"/>
          <w:sz w:val="28"/>
          <w:szCs w:val="28"/>
        </w:rPr>
        <w:t xml:space="preserve"> </w:t>
      </w:r>
      <w:r>
        <w:rPr>
          <w:sz w:val="28"/>
          <w:szCs w:val="28"/>
        </w:rPr>
        <w:t>выбери</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подчеркни</w:t>
      </w:r>
      <w:r>
        <w:rPr>
          <w:rFonts w:eastAsia="Times New Roman" w:cs="Times New Roman"/>
          <w:sz w:val="28"/>
          <w:szCs w:val="28"/>
        </w:rPr>
        <w:t xml:space="preserve">   </w:t>
      </w:r>
      <w:r>
        <w:rPr>
          <w:sz w:val="28"/>
          <w:szCs w:val="28"/>
        </w:rPr>
        <w:t>одно</w:t>
      </w:r>
      <w:r>
        <w:rPr>
          <w:rFonts w:eastAsia="Times New Roman" w:cs="Times New Roman"/>
          <w:sz w:val="28"/>
          <w:szCs w:val="28"/>
        </w:rPr>
        <w:t xml:space="preserve">  </w:t>
      </w:r>
      <w:r>
        <w:rPr>
          <w:sz w:val="28"/>
          <w:szCs w:val="28"/>
        </w:rPr>
        <w:t>или</w:t>
      </w:r>
      <w:r>
        <w:rPr>
          <w:rFonts w:eastAsia="Times New Roman" w:cs="Times New Roman"/>
          <w:sz w:val="28"/>
          <w:szCs w:val="28"/>
        </w:rPr>
        <w:t xml:space="preserve">  </w:t>
      </w:r>
      <w:r>
        <w:rPr>
          <w:sz w:val="28"/>
          <w:szCs w:val="28"/>
        </w:rPr>
        <w:t>два</w:t>
      </w:r>
      <w:r>
        <w:rPr>
          <w:rFonts w:eastAsia="Times New Roman" w:cs="Times New Roman"/>
          <w:sz w:val="28"/>
          <w:szCs w:val="28"/>
        </w:rPr>
        <w:t xml:space="preserve">   </w:t>
      </w:r>
      <w:r>
        <w:rPr>
          <w:sz w:val="28"/>
          <w:szCs w:val="28"/>
        </w:rPr>
        <w:t>проверочных</w:t>
      </w:r>
      <w:r>
        <w:rPr>
          <w:rFonts w:eastAsia="Times New Roman" w:cs="Times New Roman"/>
          <w:sz w:val="28"/>
          <w:szCs w:val="28"/>
        </w:rPr>
        <w:t xml:space="preserve"> </w:t>
      </w:r>
      <w:r>
        <w:rPr>
          <w:sz w:val="28"/>
          <w:szCs w:val="28"/>
        </w:rPr>
        <w:t>слова.</w:t>
      </w:r>
    </w:p>
    <w:p w:rsidR="00656343" w:rsidRDefault="00656343" w:rsidP="00A533CC">
      <w:pPr>
        <w:spacing w:after="0"/>
        <w:rPr>
          <w:sz w:val="28"/>
          <w:szCs w:val="28"/>
        </w:rPr>
      </w:pPr>
      <w:r>
        <w:rPr>
          <w:sz w:val="28"/>
          <w:szCs w:val="28"/>
        </w:rPr>
        <w:t>С...сна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roofErr w:type="gramStart"/>
      <w:r>
        <w:rPr>
          <w:sz w:val="28"/>
          <w:szCs w:val="28"/>
        </w:rPr>
        <w:t>(</w:t>
      </w:r>
      <w:r>
        <w:rPr>
          <w:rFonts w:eastAsia="Times New Roman" w:cs="Times New Roman"/>
          <w:sz w:val="28"/>
          <w:szCs w:val="28"/>
        </w:rPr>
        <w:t xml:space="preserve">  </w:t>
      </w:r>
      <w:proofErr w:type="gramEnd"/>
      <w:r>
        <w:rPr>
          <w:sz w:val="28"/>
          <w:szCs w:val="28"/>
        </w:rPr>
        <w:t>сосновый,</w:t>
      </w:r>
      <w:r>
        <w:rPr>
          <w:rFonts w:eastAsia="Times New Roman" w:cs="Times New Roman"/>
          <w:sz w:val="28"/>
          <w:szCs w:val="28"/>
        </w:rPr>
        <w:t xml:space="preserve">  </w:t>
      </w:r>
      <w:r>
        <w:rPr>
          <w:sz w:val="28"/>
          <w:szCs w:val="28"/>
        </w:rPr>
        <w:t>сосенка,</w:t>
      </w:r>
      <w:r>
        <w:rPr>
          <w:rFonts w:eastAsia="Times New Roman" w:cs="Times New Roman"/>
          <w:sz w:val="28"/>
          <w:szCs w:val="28"/>
        </w:rPr>
        <w:t xml:space="preserve">  </w:t>
      </w:r>
      <w:r>
        <w:rPr>
          <w:sz w:val="28"/>
          <w:szCs w:val="28"/>
        </w:rPr>
        <w:t>сосны</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ш..</w:t>
      </w:r>
      <w:proofErr w:type="gramStart"/>
      <w:r>
        <w:rPr>
          <w:sz w:val="28"/>
          <w:szCs w:val="28"/>
        </w:rPr>
        <w:t>.р</w:t>
      </w:r>
      <w:proofErr w:type="gramEnd"/>
      <w:r>
        <w:rPr>
          <w:sz w:val="28"/>
          <w:szCs w:val="28"/>
        </w:rPr>
        <w:t>окий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шире,</w:t>
      </w:r>
      <w:r>
        <w:rPr>
          <w:rFonts w:eastAsia="Times New Roman" w:cs="Times New Roman"/>
          <w:sz w:val="28"/>
          <w:szCs w:val="28"/>
        </w:rPr>
        <w:t xml:space="preserve">  </w:t>
      </w:r>
      <w:r>
        <w:rPr>
          <w:sz w:val="28"/>
          <w:szCs w:val="28"/>
        </w:rPr>
        <w:t>широко,</w:t>
      </w:r>
      <w:r>
        <w:rPr>
          <w:rFonts w:eastAsia="Times New Roman" w:cs="Times New Roman"/>
          <w:sz w:val="28"/>
          <w:szCs w:val="28"/>
        </w:rPr>
        <w:t xml:space="preserve">  </w:t>
      </w:r>
      <w:r>
        <w:rPr>
          <w:sz w:val="28"/>
          <w:szCs w:val="28"/>
        </w:rPr>
        <w:t>ширь</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зв..</w:t>
      </w:r>
      <w:proofErr w:type="gramStart"/>
      <w:r>
        <w:rPr>
          <w:sz w:val="28"/>
          <w:szCs w:val="28"/>
        </w:rPr>
        <w:t>.з</w:t>
      </w:r>
      <w:proofErr w:type="gramEnd"/>
      <w:r>
        <w:rPr>
          <w:sz w:val="28"/>
          <w:szCs w:val="28"/>
        </w:rPr>
        <w:t>да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звездочет,</w:t>
      </w:r>
      <w:r>
        <w:rPr>
          <w:rFonts w:eastAsia="Times New Roman" w:cs="Times New Roman"/>
          <w:sz w:val="28"/>
          <w:szCs w:val="28"/>
        </w:rPr>
        <w:t xml:space="preserve">  </w:t>
      </w:r>
      <w:r>
        <w:rPr>
          <w:sz w:val="28"/>
          <w:szCs w:val="28"/>
        </w:rPr>
        <w:t>звёздочка,</w:t>
      </w:r>
      <w:r>
        <w:rPr>
          <w:rFonts w:eastAsia="Times New Roman" w:cs="Times New Roman"/>
          <w:sz w:val="28"/>
          <w:szCs w:val="28"/>
        </w:rPr>
        <w:t xml:space="preserve">  </w:t>
      </w:r>
      <w:r>
        <w:rPr>
          <w:sz w:val="28"/>
          <w:szCs w:val="28"/>
        </w:rPr>
        <w:t>звёздный</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з..</w:t>
      </w:r>
      <w:proofErr w:type="gramStart"/>
      <w:r>
        <w:rPr>
          <w:sz w:val="28"/>
          <w:szCs w:val="28"/>
        </w:rPr>
        <w:t>.л</w:t>
      </w:r>
      <w:proofErr w:type="gramEnd"/>
      <w:r>
        <w:rPr>
          <w:sz w:val="28"/>
          <w:szCs w:val="28"/>
        </w:rPr>
        <w:t>ёные</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зеленеть,</w:t>
      </w:r>
      <w:r>
        <w:rPr>
          <w:rFonts w:eastAsia="Times New Roman" w:cs="Times New Roman"/>
          <w:sz w:val="28"/>
          <w:szCs w:val="28"/>
        </w:rPr>
        <w:t xml:space="preserve">   </w:t>
      </w:r>
      <w:r>
        <w:rPr>
          <w:sz w:val="28"/>
          <w:szCs w:val="28"/>
        </w:rPr>
        <w:t>зелень,</w:t>
      </w:r>
      <w:r>
        <w:rPr>
          <w:rFonts w:eastAsia="Times New Roman" w:cs="Times New Roman"/>
          <w:sz w:val="28"/>
          <w:szCs w:val="28"/>
        </w:rPr>
        <w:t xml:space="preserve">  </w:t>
      </w:r>
      <w:r>
        <w:rPr>
          <w:sz w:val="28"/>
          <w:szCs w:val="28"/>
        </w:rPr>
        <w:t>зелёнка</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х..</w:t>
      </w:r>
      <w:proofErr w:type="gramStart"/>
      <w:r>
        <w:rPr>
          <w:sz w:val="28"/>
          <w:szCs w:val="28"/>
        </w:rPr>
        <w:t>.л</w:t>
      </w:r>
      <w:proofErr w:type="gramEnd"/>
      <w:r>
        <w:rPr>
          <w:sz w:val="28"/>
          <w:szCs w:val="28"/>
        </w:rPr>
        <w:t>ода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холодный,</w:t>
      </w:r>
      <w:r>
        <w:rPr>
          <w:rFonts w:eastAsia="Times New Roman" w:cs="Times New Roman"/>
          <w:sz w:val="28"/>
          <w:szCs w:val="28"/>
        </w:rPr>
        <w:t xml:space="preserve">  </w:t>
      </w:r>
      <w:r>
        <w:rPr>
          <w:sz w:val="28"/>
          <w:szCs w:val="28"/>
        </w:rPr>
        <w:t>холод,</w:t>
      </w:r>
      <w:r>
        <w:rPr>
          <w:rFonts w:eastAsia="Times New Roman" w:cs="Times New Roman"/>
          <w:sz w:val="28"/>
          <w:szCs w:val="28"/>
        </w:rPr>
        <w:t xml:space="preserve">  </w:t>
      </w:r>
      <w:r>
        <w:rPr>
          <w:sz w:val="28"/>
          <w:szCs w:val="28"/>
        </w:rPr>
        <w:t>холодильник</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г..</w:t>
      </w:r>
      <w:proofErr w:type="gramStart"/>
      <w:r>
        <w:rPr>
          <w:sz w:val="28"/>
          <w:szCs w:val="28"/>
        </w:rPr>
        <w:t>.л</w:t>
      </w:r>
      <w:proofErr w:type="gramEnd"/>
      <w:r>
        <w:rPr>
          <w:sz w:val="28"/>
          <w:szCs w:val="28"/>
        </w:rPr>
        <w:t>ова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головушка,</w:t>
      </w:r>
      <w:r>
        <w:rPr>
          <w:rFonts w:eastAsia="Times New Roman" w:cs="Times New Roman"/>
          <w:sz w:val="28"/>
          <w:szCs w:val="28"/>
        </w:rPr>
        <w:t xml:space="preserve">  </w:t>
      </w:r>
      <w:r>
        <w:rPr>
          <w:sz w:val="28"/>
          <w:szCs w:val="28"/>
        </w:rPr>
        <w:t>головы,</w:t>
      </w:r>
      <w:r>
        <w:rPr>
          <w:rFonts w:eastAsia="Times New Roman" w:cs="Times New Roman"/>
          <w:sz w:val="28"/>
          <w:szCs w:val="28"/>
        </w:rPr>
        <w:t xml:space="preserve">  </w:t>
      </w:r>
      <w:r>
        <w:rPr>
          <w:sz w:val="28"/>
          <w:szCs w:val="28"/>
        </w:rPr>
        <w:t>головка</w:t>
      </w:r>
      <w:r>
        <w:rPr>
          <w:rFonts w:eastAsia="Times New Roman" w:cs="Times New Roman"/>
          <w:sz w:val="28"/>
          <w:szCs w:val="28"/>
        </w:rPr>
        <w:t xml:space="preserve"> </w:t>
      </w:r>
      <w:r>
        <w:rPr>
          <w:sz w:val="28"/>
          <w:szCs w:val="28"/>
        </w:rPr>
        <w:t>)</w:t>
      </w:r>
    </w:p>
    <w:p w:rsidR="00656343" w:rsidRDefault="00656343" w:rsidP="00A533CC">
      <w:pPr>
        <w:spacing w:after="0"/>
        <w:rPr>
          <w:rFonts w:eastAsia="Times New Roman" w:cs="Times New Roman"/>
          <w:sz w:val="28"/>
          <w:szCs w:val="28"/>
        </w:rPr>
      </w:pPr>
      <w:r>
        <w:rPr>
          <w:sz w:val="28"/>
          <w:szCs w:val="28"/>
        </w:rPr>
        <w:t>л..</w:t>
      </w:r>
      <w:proofErr w:type="gramStart"/>
      <w:r>
        <w:rPr>
          <w:sz w:val="28"/>
          <w:szCs w:val="28"/>
        </w:rPr>
        <w:t>.н</w:t>
      </w:r>
      <w:proofErr w:type="gramEnd"/>
      <w:r>
        <w:rPr>
          <w:sz w:val="28"/>
          <w:szCs w:val="28"/>
        </w:rPr>
        <w:t>ейка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линейный,</w:t>
      </w:r>
      <w:r>
        <w:rPr>
          <w:rFonts w:eastAsia="Times New Roman" w:cs="Times New Roman"/>
          <w:sz w:val="28"/>
          <w:szCs w:val="28"/>
        </w:rPr>
        <w:t xml:space="preserve">  </w:t>
      </w:r>
      <w:r>
        <w:rPr>
          <w:sz w:val="28"/>
          <w:szCs w:val="28"/>
        </w:rPr>
        <w:t>линия,</w:t>
      </w:r>
      <w:r>
        <w:rPr>
          <w:rFonts w:eastAsia="Times New Roman" w:cs="Times New Roman"/>
          <w:sz w:val="28"/>
          <w:szCs w:val="28"/>
        </w:rPr>
        <w:t xml:space="preserve">  </w:t>
      </w:r>
      <w:r>
        <w:rPr>
          <w:sz w:val="28"/>
          <w:szCs w:val="28"/>
        </w:rPr>
        <w:t>разлинованный</w:t>
      </w:r>
      <w:r>
        <w:rPr>
          <w:rFonts w:eastAsia="Times New Roman" w:cs="Times New Roman"/>
          <w:sz w:val="28"/>
          <w:szCs w:val="28"/>
        </w:rPr>
        <w:t xml:space="preserve"> </w:t>
      </w:r>
    </w:p>
    <w:p w:rsidR="00656343" w:rsidRDefault="00656343" w:rsidP="00A533CC">
      <w:pPr>
        <w:spacing w:after="0"/>
        <w:rPr>
          <w:sz w:val="28"/>
          <w:szCs w:val="28"/>
        </w:rPr>
      </w:pPr>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3</w:t>
      </w: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К</w:t>
      </w:r>
      <w:r>
        <w:rPr>
          <w:rFonts w:eastAsia="Times New Roman" w:cs="Times New Roman"/>
          <w:sz w:val="28"/>
          <w:szCs w:val="28"/>
        </w:rPr>
        <w:t xml:space="preserve">  </w:t>
      </w:r>
      <w:r>
        <w:rPr>
          <w:sz w:val="28"/>
          <w:szCs w:val="28"/>
        </w:rPr>
        <w:t>данным</w:t>
      </w:r>
      <w:r>
        <w:rPr>
          <w:rFonts w:eastAsia="Times New Roman" w:cs="Times New Roman"/>
          <w:sz w:val="28"/>
          <w:szCs w:val="28"/>
        </w:rPr>
        <w:t xml:space="preserve">  </w:t>
      </w:r>
      <w:r>
        <w:rPr>
          <w:sz w:val="28"/>
          <w:szCs w:val="28"/>
        </w:rPr>
        <w:t>словам</w:t>
      </w:r>
      <w:r>
        <w:rPr>
          <w:rFonts w:eastAsia="Times New Roman" w:cs="Times New Roman"/>
          <w:sz w:val="28"/>
          <w:szCs w:val="28"/>
        </w:rPr>
        <w:t xml:space="preserve">  </w:t>
      </w:r>
      <w:r>
        <w:rPr>
          <w:sz w:val="28"/>
          <w:szCs w:val="28"/>
        </w:rPr>
        <w:t>подбери</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запиши</w:t>
      </w:r>
      <w:r>
        <w:rPr>
          <w:rFonts w:eastAsia="Times New Roman" w:cs="Times New Roman"/>
          <w:sz w:val="28"/>
          <w:szCs w:val="28"/>
        </w:rPr>
        <w:t xml:space="preserve">  </w:t>
      </w:r>
      <w:r>
        <w:rPr>
          <w:sz w:val="28"/>
          <w:szCs w:val="28"/>
        </w:rPr>
        <w:t>проверочное</w:t>
      </w:r>
      <w:r>
        <w:rPr>
          <w:rFonts w:eastAsia="Times New Roman" w:cs="Times New Roman"/>
          <w:sz w:val="28"/>
          <w:szCs w:val="28"/>
        </w:rPr>
        <w:t xml:space="preserve"> </w:t>
      </w:r>
      <w:r>
        <w:rPr>
          <w:sz w:val="28"/>
          <w:szCs w:val="28"/>
        </w:rPr>
        <w:t>слово.</w:t>
      </w:r>
      <w:r>
        <w:rPr>
          <w:rFonts w:eastAsia="Times New Roman" w:cs="Times New Roman"/>
          <w:sz w:val="28"/>
          <w:szCs w:val="28"/>
        </w:rPr>
        <w:t xml:space="preserve">   </w:t>
      </w:r>
      <w:r>
        <w:rPr>
          <w:sz w:val="28"/>
          <w:szCs w:val="28"/>
        </w:rPr>
        <w:t>Вставь</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p>
    <w:p w:rsidR="00656343" w:rsidRDefault="00656343" w:rsidP="00A533CC">
      <w:pPr>
        <w:spacing w:after="0"/>
        <w:rPr>
          <w:sz w:val="28"/>
          <w:szCs w:val="28"/>
        </w:rPr>
      </w:pPr>
      <w:r>
        <w:rPr>
          <w:sz w:val="28"/>
          <w:szCs w:val="28"/>
        </w:rPr>
        <w:t>г..</w:t>
      </w:r>
      <w:proofErr w:type="gramStart"/>
      <w:r>
        <w:rPr>
          <w:sz w:val="28"/>
          <w:szCs w:val="28"/>
        </w:rPr>
        <w:t>.л</w:t>
      </w:r>
      <w:proofErr w:type="gramEnd"/>
      <w:r>
        <w:rPr>
          <w:sz w:val="28"/>
          <w:szCs w:val="28"/>
        </w:rPr>
        <w:t>одать</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ст...рожка-</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в..</w:t>
      </w:r>
      <w:proofErr w:type="gramStart"/>
      <w:r>
        <w:rPr>
          <w:sz w:val="28"/>
          <w:szCs w:val="28"/>
        </w:rPr>
        <w:t>.з</w:t>
      </w:r>
      <w:proofErr w:type="gramEnd"/>
      <w:r>
        <w:rPr>
          <w:sz w:val="28"/>
          <w:szCs w:val="28"/>
        </w:rPr>
        <w:t>душный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в...сёлый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д..</w:t>
      </w:r>
      <w:proofErr w:type="gramStart"/>
      <w:r>
        <w:rPr>
          <w:sz w:val="28"/>
          <w:szCs w:val="28"/>
        </w:rPr>
        <w:t>.л</w:t>
      </w:r>
      <w:proofErr w:type="gramEnd"/>
      <w:r>
        <w:rPr>
          <w:sz w:val="28"/>
          <w:szCs w:val="28"/>
        </w:rPr>
        <w:t>ёкий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ч...совщик</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ш..</w:t>
      </w:r>
      <w:proofErr w:type="gramStart"/>
      <w:r>
        <w:rPr>
          <w:sz w:val="28"/>
          <w:szCs w:val="28"/>
        </w:rPr>
        <w:t>.с</w:t>
      </w:r>
      <w:proofErr w:type="gramEnd"/>
      <w:r>
        <w:rPr>
          <w:sz w:val="28"/>
          <w:szCs w:val="28"/>
        </w:rPr>
        <w:t>тёрка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кр...кливый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Вставь</w:t>
      </w:r>
      <w:r>
        <w:rPr>
          <w:rFonts w:eastAsia="Times New Roman" w:cs="Times New Roman"/>
          <w:sz w:val="28"/>
          <w:szCs w:val="28"/>
        </w:rPr>
        <w:t xml:space="preserve">  </w:t>
      </w:r>
      <w:r>
        <w:rPr>
          <w:sz w:val="28"/>
          <w:szCs w:val="28"/>
        </w:rPr>
        <w:t>нужную</w:t>
      </w:r>
      <w:r>
        <w:rPr>
          <w:rFonts w:eastAsia="Times New Roman" w:cs="Times New Roman"/>
          <w:sz w:val="28"/>
          <w:szCs w:val="28"/>
        </w:rPr>
        <w:t xml:space="preserve">  </w:t>
      </w:r>
      <w:r>
        <w:rPr>
          <w:sz w:val="28"/>
          <w:szCs w:val="28"/>
        </w:rPr>
        <w:t>букву</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рядом</w:t>
      </w:r>
      <w:r>
        <w:rPr>
          <w:rFonts w:eastAsia="Times New Roman" w:cs="Times New Roman"/>
          <w:sz w:val="28"/>
          <w:szCs w:val="28"/>
        </w:rPr>
        <w:t xml:space="preserve">  </w:t>
      </w:r>
      <w:r>
        <w:rPr>
          <w:sz w:val="28"/>
          <w:szCs w:val="28"/>
        </w:rPr>
        <w:t>запиши</w:t>
      </w:r>
      <w:r>
        <w:rPr>
          <w:rFonts w:eastAsia="Times New Roman" w:cs="Times New Roman"/>
          <w:sz w:val="28"/>
          <w:szCs w:val="28"/>
        </w:rPr>
        <w:t xml:space="preserve"> </w:t>
      </w:r>
      <w:r>
        <w:rPr>
          <w:sz w:val="28"/>
          <w:szCs w:val="28"/>
        </w:rPr>
        <w:t>проверочное</w:t>
      </w:r>
      <w:r>
        <w:rPr>
          <w:rFonts w:eastAsia="Times New Roman" w:cs="Times New Roman"/>
          <w:sz w:val="28"/>
          <w:szCs w:val="28"/>
        </w:rPr>
        <w:t xml:space="preserve">  </w:t>
      </w:r>
      <w:r>
        <w:rPr>
          <w:sz w:val="28"/>
          <w:szCs w:val="28"/>
        </w:rPr>
        <w:t>слово.</w:t>
      </w:r>
    </w:p>
    <w:p w:rsidR="00656343" w:rsidRDefault="00656343" w:rsidP="00A533CC">
      <w:pPr>
        <w:spacing w:after="0"/>
        <w:rPr>
          <w:sz w:val="28"/>
          <w:szCs w:val="28"/>
        </w:rPr>
      </w:pPr>
      <w:r>
        <w:rPr>
          <w:sz w:val="28"/>
          <w:szCs w:val="28"/>
        </w:rPr>
        <w:t>к..</w:t>
      </w:r>
      <w:proofErr w:type="gramStart"/>
      <w:r>
        <w:rPr>
          <w:sz w:val="28"/>
          <w:szCs w:val="28"/>
        </w:rPr>
        <w:t>.р</w:t>
      </w:r>
      <w:proofErr w:type="gramEnd"/>
      <w:r>
        <w:rPr>
          <w:sz w:val="28"/>
          <w:szCs w:val="28"/>
        </w:rPr>
        <w:t>мушка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о,а)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д...ревья</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(е,и)</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уг..</w:t>
      </w:r>
      <w:proofErr w:type="gramStart"/>
      <w:r>
        <w:rPr>
          <w:sz w:val="28"/>
          <w:szCs w:val="28"/>
        </w:rPr>
        <w:t>.щ</w:t>
      </w:r>
      <w:proofErr w:type="gramEnd"/>
      <w:r>
        <w:rPr>
          <w:sz w:val="28"/>
          <w:szCs w:val="28"/>
        </w:rPr>
        <w:t>ать</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(а,о)</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ст...рожить</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а,о)</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lastRenderedPageBreak/>
        <w:t>ш..</w:t>
      </w:r>
      <w:proofErr w:type="gramStart"/>
      <w:r>
        <w:rPr>
          <w:sz w:val="28"/>
          <w:szCs w:val="28"/>
        </w:rPr>
        <w:t>.л</w:t>
      </w:r>
      <w:proofErr w:type="gramEnd"/>
      <w:r>
        <w:rPr>
          <w:sz w:val="28"/>
          <w:szCs w:val="28"/>
        </w:rPr>
        <w:t>естеть</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(е,и)</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ш...рстяной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(е,и)</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ж..</w:t>
      </w:r>
      <w:proofErr w:type="gramStart"/>
      <w:r>
        <w:rPr>
          <w:sz w:val="28"/>
          <w:szCs w:val="28"/>
        </w:rPr>
        <w:t>.с</w:t>
      </w:r>
      <w:proofErr w:type="gramEnd"/>
      <w:r>
        <w:rPr>
          <w:sz w:val="28"/>
          <w:szCs w:val="28"/>
        </w:rPr>
        <w:t>тянка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(е,и)</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м...рской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(о,а)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Pr="0047352D" w:rsidRDefault="00656343" w:rsidP="00A533CC">
      <w:pPr>
        <w:spacing w:after="0"/>
        <w:rPr>
          <w:sz w:val="28"/>
          <w:szCs w:val="28"/>
        </w:rPr>
      </w:pPr>
      <w:r>
        <w:rPr>
          <w:sz w:val="28"/>
          <w:szCs w:val="28"/>
        </w:rPr>
        <w:t>т..</w:t>
      </w:r>
      <w:proofErr w:type="gramStart"/>
      <w:r>
        <w:rPr>
          <w:sz w:val="28"/>
          <w:szCs w:val="28"/>
        </w:rPr>
        <w:t>.п</w:t>
      </w:r>
      <w:proofErr w:type="gramEnd"/>
      <w:r>
        <w:rPr>
          <w:sz w:val="28"/>
          <w:szCs w:val="28"/>
        </w:rPr>
        <w:t>ло</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(е,и)</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ж...мчужина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(и,е)</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4</w:t>
      </w: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Спишите</w:t>
      </w:r>
      <w:r>
        <w:rPr>
          <w:rFonts w:eastAsia="Times New Roman" w:cs="Times New Roman"/>
          <w:sz w:val="28"/>
          <w:szCs w:val="28"/>
        </w:rPr>
        <w:t xml:space="preserve">  </w:t>
      </w:r>
      <w:r>
        <w:rPr>
          <w:sz w:val="28"/>
          <w:szCs w:val="28"/>
        </w:rPr>
        <w:t>данные</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вставляя</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r>
        <w:rPr>
          <w:rFonts w:eastAsia="Times New Roman" w:cs="Times New Roman"/>
          <w:sz w:val="28"/>
          <w:szCs w:val="28"/>
        </w:rPr>
        <w:t xml:space="preserve">  </w:t>
      </w:r>
      <w:r>
        <w:rPr>
          <w:sz w:val="28"/>
          <w:szCs w:val="28"/>
        </w:rPr>
        <w:t>Выделите</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словах</w:t>
      </w:r>
      <w:r>
        <w:rPr>
          <w:rFonts w:eastAsia="Times New Roman" w:cs="Times New Roman"/>
          <w:sz w:val="28"/>
          <w:szCs w:val="28"/>
        </w:rPr>
        <w:t xml:space="preserve"> </w:t>
      </w:r>
      <w:r>
        <w:rPr>
          <w:sz w:val="28"/>
          <w:szCs w:val="28"/>
        </w:rPr>
        <w:t>корень</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напишите</w:t>
      </w:r>
      <w:r>
        <w:rPr>
          <w:rFonts w:eastAsia="Times New Roman" w:cs="Times New Roman"/>
          <w:sz w:val="28"/>
          <w:szCs w:val="28"/>
        </w:rPr>
        <w:t xml:space="preserve"> </w:t>
      </w:r>
      <w:r>
        <w:rPr>
          <w:sz w:val="28"/>
          <w:szCs w:val="28"/>
        </w:rPr>
        <w:t>к</w:t>
      </w:r>
      <w:r>
        <w:rPr>
          <w:rFonts w:eastAsia="Times New Roman" w:cs="Times New Roman"/>
          <w:sz w:val="28"/>
          <w:szCs w:val="28"/>
        </w:rPr>
        <w:t xml:space="preserve"> </w:t>
      </w:r>
      <w:r>
        <w:rPr>
          <w:sz w:val="28"/>
          <w:szCs w:val="28"/>
        </w:rPr>
        <w:t>каждой</w:t>
      </w:r>
      <w:r>
        <w:rPr>
          <w:rFonts w:eastAsia="Times New Roman" w:cs="Times New Roman"/>
          <w:sz w:val="28"/>
          <w:szCs w:val="28"/>
        </w:rPr>
        <w:t xml:space="preserve"> </w:t>
      </w:r>
      <w:r>
        <w:rPr>
          <w:sz w:val="28"/>
          <w:szCs w:val="28"/>
        </w:rPr>
        <w:t>группе</w:t>
      </w:r>
      <w:r>
        <w:rPr>
          <w:rFonts w:eastAsia="Times New Roman" w:cs="Times New Roman"/>
          <w:sz w:val="28"/>
          <w:szCs w:val="28"/>
        </w:rPr>
        <w:t xml:space="preserve">  </w:t>
      </w:r>
      <w:r>
        <w:rPr>
          <w:sz w:val="28"/>
          <w:szCs w:val="28"/>
        </w:rPr>
        <w:t>поверочное</w:t>
      </w:r>
      <w:r>
        <w:rPr>
          <w:rFonts w:eastAsia="Times New Roman" w:cs="Times New Roman"/>
          <w:sz w:val="28"/>
          <w:szCs w:val="28"/>
        </w:rPr>
        <w:t xml:space="preserve"> </w:t>
      </w:r>
      <w:r>
        <w:rPr>
          <w:sz w:val="28"/>
          <w:szCs w:val="28"/>
        </w:rPr>
        <w:t>слово.</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П...сатель,</w:t>
      </w:r>
      <w:r>
        <w:rPr>
          <w:rFonts w:eastAsia="Times New Roman" w:cs="Times New Roman"/>
          <w:sz w:val="28"/>
          <w:szCs w:val="28"/>
        </w:rPr>
        <w:t xml:space="preserve">  </w:t>
      </w:r>
      <w:r>
        <w:rPr>
          <w:sz w:val="28"/>
          <w:szCs w:val="28"/>
        </w:rPr>
        <w:t>расп..</w:t>
      </w:r>
      <w:proofErr w:type="gramStart"/>
      <w:r>
        <w:rPr>
          <w:sz w:val="28"/>
          <w:szCs w:val="28"/>
        </w:rPr>
        <w:t>.с</w:t>
      </w:r>
      <w:proofErr w:type="gramEnd"/>
      <w:r>
        <w:rPr>
          <w:sz w:val="28"/>
          <w:szCs w:val="28"/>
        </w:rPr>
        <w:t>ание,</w:t>
      </w:r>
      <w:r>
        <w:rPr>
          <w:rFonts w:eastAsia="Times New Roman" w:cs="Times New Roman"/>
          <w:sz w:val="28"/>
          <w:szCs w:val="28"/>
        </w:rPr>
        <w:t xml:space="preserve">  </w:t>
      </w:r>
      <w:r>
        <w:rPr>
          <w:sz w:val="28"/>
          <w:szCs w:val="28"/>
        </w:rPr>
        <w:t>зап...сал,</w:t>
      </w:r>
      <w:r>
        <w:rPr>
          <w:rFonts w:eastAsia="Times New Roman" w:cs="Times New Roman"/>
          <w:sz w:val="28"/>
          <w:szCs w:val="28"/>
        </w:rPr>
        <w:t xml:space="preserve">   </w:t>
      </w:r>
      <w:r>
        <w:rPr>
          <w:sz w:val="28"/>
          <w:szCs w:val="28"/>
        </w:rPr>
        <w:t>п...сьмецо;-</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rFonts w:eastAsia="Times New Roman" w:cs="Times New Roman"/>
          <w:sz w:val="28"/>
          <w:szCs w:val="28"/>
        </w:rPr>
        <w:t xml:space="preserve">          </w:t>
      </w:r>
      <w:r>
        <w:rPr>
          <w:sz w:val="28"/>
          <w:szCs w:val="28"/>
        </w:rPr>
        <w:t>Стр..</w:t>
      </w:r>
      <w:proofErr w:type="gramStart"/>
      <w:r>
        <w:rPr>
          <w:sz w:val="28"/>
          <w:szCs w:val="28"/>
        </w:rPr>
        <w:t>.л</w:t>
      </w:r>
      <w:proofErr w:type="gramEnd"/>
      <w:r>
        <w:rPr>
          <w:sz w:val="28"/>
          <w:szCs w:val="28"/>
        </w:rPr>
        <w:t>ок,</w:t>
      </w:r>
      <w:r>
        <w:rPr>
          <w:rFonts w:eastAsia="Times New Roman" w:cs="Times New Roman"/>
          <w:sz w:val="28"/>
          <w:szCs w:val="28"/>
        </w:rPr>
        <w:t xml:space="preserve">  </w:t>
      </w:r>
      <w:r>
        <w:rPr>
          <w:sz w:val="28"/>
          <w:szCs w:val="28"/>
        </w:rPr>
        <w:t>стр...льба,</w:t>
      </w:r>
      <w:r>
        <w:rPr>
          <w:rFonts w:eastAsia="Times New Roman" w:cs="Times New Roman"/>
          <w:sz w:val="28"/>
          <w:szCs w:val="28"/>
        </w:rPr>
        <w:t xml:space="preserve">    </w:t>
      </w:r>
      <w:r>
        <w:rPr>
          <w:sz w:val="28"/>
          <w:szCs w:val="28"/>
        </w:rPr>
        <w:t>стр....лял,</w:t>
      </w:r>
      <w:r>
        <w:rPr>
          <w:rFonts w:eastAsia="Times New Roman" w:cs="Times New Roman"/>
          <w:sz w:val="28"/>
          <w:szCs w:val="28"/>
        </w:rPr>
        <w:t xml:space="preserve">   </w:t>
      </w:r>
      <w:r>
        <w:rPr>
          <w:sz w:val="28"/>
          <w:szCs w:val="28"/>
        </w:rPr>
        <w:t>выстр...л;</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rFonts w:eastAsia="Times New Roman" w:cs="Times New Roman"/>
          <w:sz w:val="28"/>
          <w:szCs w:val="28"/>
        </w:rPr>
        <w:t xml:space="preserve">          </w:t>
      </w:r>
      <w:r>
        <w:rPr>
          <w:sz w:val="28"/>
          <w:szCs w:val="28"/>
        </w:rPr>
        <w:t>Т...рговля,</w:t>
      </w:r>
      <w:r>
        <w:rPr>
          <w:rFonts w:eastAsia="Times New Roman" w:cs="Times New Roman"/>
          <w:sz w:val="28"/>
          <w:szCs w:val="28"/>
        </w:rPr>
        <w:t xml:space="preserve">  </w:t>
      </w:r>
      <w:r>
        <w:rPr>
          <w:sz w:val="28"/>
          <w:szCs w:val="28"/>
        </w:rPr>
        <w:t>т..</w:t>
      </w:r>
      <w:proofErr w:type="gramStart"/>
      <w:r>
        <w:rPr>
          <w:sz w:val="28"/>
          <w:szCs w:val="28"/>
        </w:rPr>
        <w:t>.р</w:t>
      </w:r>
      <w:proofErr w:type="gramEnd"/>
      <w:r>
        <w:rPr>
          <w:sz w:val="28"/>
          <w:szCs w:val="28"/>
        </w:rPr>
        <w:t>гует,</w:t>
      </w:r>
      <w:r>
        <w:rPr>
          <w:rFonts w:eastAsia="Times New Roman" w:cs="Times New Roman"/>
          <w:sz w:val="28"/>
          <w:szCs w:val="28"/>
        </w:rPr>
        <w:t xml:space="preserve">    </w:t>
      </w:r>
      <w:r>
        <w:rPr>
          <w:sz w:val="28"/>
          <w:szCs w:val="28"/>
        </w:rPr>
        <w:t>т...рговый</w:t>
      </w:r>
      <w:r>
        <w:rPr>
          <w:rFonts w:eastAsia="Times New Roman" w:cs="Times New Roman"/>
          <w:sz w:val="28"/>
          <w:szCs w:val="28"/>
        </w:rPr>
        <w:t xml:space="preserve"> </w:t>
      </w:r>
      <w:r>
        <w:rPr>
          <w:sz w:val="28"/>
          <w:szCs w:val="28"/>
        </w:rPr>
        <w:t>(город);</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Гл..</w:t>
      </w:r>
      <w:proofErr w:type="gramStart"/>
      <w:r>
        <w:rPr>
          <w:sz w:val="28"/>
          <w:szCs w:val="28"/>
        </w:rPr>
        <w:t>.т</w:t>
      </w:r>
      <w:proofErr w:type="gramEnd"/>
      <w:r>
        <w:rPr>
          <w:sz w:val="28"/>
          <w:szCs w:val="28"/>
        </w:rPr>
        <w:t>ать,</w:t>
      </w:r>
      <w:r>
        <w:rPr>
          <w:rFonts w:eastAsia="Times New Roman" w:cs="Times New Roman"/>
          <w:sz w:val="28"/>
          <w:szCs w:val="28"/>
        </w:rPr>
        <w:t xml:space="preserve">   </w:t>
      </w:r>
      <w:r>
        <w:rPr>
          <w:sz w:val="28"/>
          <w:szCs w:val="28"/>
        </w:rPr>
        <w:t>прогл...тил,</w:t>
      </w:r>
      <w:r>
        <w:rPr>
          <w:rFonts w:eastAsia="Times New Roman" w:cs="Times New Roman"/>
          <w:sz w:val="28"/>
          <w:szCs w:val="28"/>
        </w:rPr>
        <w:t xml:space="preserve">    </w:t>
      </w:r>
      <w:r>
        <w:rPr>
          <w:sz w:val="28"/>
          <w:szCs w:val="28"/>
        </w:rPr>
        <w:t>гл...ток,</w:t>
      </w:r>
      <w:r>
        <w:rPr>
          <w:rFonts w:eastAsia="Times New Roman" w:cs="Times New Roman"/>
          <w:sz w:val="28"/>
          <w:szCs w:val="28"/>
        </w:rPr>
        <w:t xml:space="preserve">  </w:t>
      </w:r>
      <w:r>
        <w:rPr>
          <w:sz w:val="28"/>
          <w:szCs w:val="28"/>
        </w:rPr>
        <w:t>гл....тнул;</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Найди</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подчеркни</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каждой</w:t>
      </w:r>
      <w:r>
        <w:rPr>
          <w:rFonts w:eastAsia="Times New Roman" w:cs="Times New Roman"/>
          <w:sz w:val="28"/>
          <w:szCs w:val="28"/>
        </w:rPr>
        <w:t xml:space="preserve"> </w:t>
      </w:r>
      <w:r>
        <w:rPr>
          <w:sz w:val="28"/>
          <w:szCs w:val="28"/>
        </w:rPr>
        <w:t>группе</w:t>
      </w:r>
      <w:r>
        <w:rPr>
          <w:rFonts w:eastAsia="Times New Roman" w:cs="Times New Roman"/>
          <w:sz w:val="28"/>
          <w:szCs w:val="28"/>
        </w:rPr>
        <w:t xml:space="preserve">  </w:t>
      </w:r>
      <w:r>
        <w:rPr>
          <w:sz w:val="28"/>
          <w:szCs w:val="28"/>
        </w:rPr>
        <w:t>лишнее</w:t>
      </w:r>
      <w:r>
        <w:rPr>
          <w:rFonts w:eastAsia="Times New Roman" w:cs="Times New Roman"/>
          <w:sz w:val="28"/>
          <w:szCs w:val="28"/>
        </w:rPr>
        <w:t xml:space="preserve"> </w:t>
      </w:r>
      <w:r>
        <w:rPr>
          <w:sz w:val="28"/>
          <w:szCs w:val="28"/>
        </w:rPr>
        <w:t>слово.</w:t>
      </w:r>
      <w:r>
        <w:rPr>
          <w:rFonts w:eastAsia="Times New Roman" w:cs="Times New Roman"/>
          <w:sz w:val="28"/>
          <w:szCs w:val="28"/>
        </w:rPr>
        <w:t xml:space="preserve"> </w:t>
      </w:r>
      <w:r>
        <w:rPr>
          <w:sz w:val="28"/>
          <w:szCs w:val="28"/>
        </w:rPr>
        <w:t>У</w:t>
      </w:r>
      <w:r>
        <w:rPr>
          <w:rFonts w:eastAsia="Times New Roman" w:cs="Times New Roman"/>
          <w:sz w:val="28"/>
          <w:szCs w:val="28"/>
        </w:rPr>
        <w:t xml:space="preserve"> </w:t>
      </w:r>
      <w:r>
        <w:rPr>
          <w:sz w:val="28"/>
          <w:szCs w:val="28"/>
        </w:rPr>
        <w:t>однокоренных</w:t>
      </w:r>
      <w:r>
        <w:rPr>
          <w:rFonts w:eastAsia="Times New Roman" w:cs="Times New Roman"/>
          <w:sz w:val="28"/>
          <w:szCs w:val="28"/>
        </w:rPr>
        <w:t xml:space="preserve">  </w:t>
      </w:r>
      <w:r>
        <w:rPr>
          <w:sz w:val="28"/>
          <w:szCs w:val="28"/>
        </w:rPr>
        <w:t>слов</w:t>
      </w:r>
      <w:r>
        <w:rPr>
          <w:rFonts w:eastAsia="Times New Roman" w:cs="Times New Roman"/>
          <w:sz w:val="28"/>
          <w:szCs w:val="28"/>
        </w:rPr>
        <w:t xml:space="preserve"> </w:t>
      </w:r>
      <w:r>
        <w:rPr>
          <w:sz w:val="28"/>
          <w:szCs w:val="28"/>
        </w:rPr>
        <w:t>выдели</w:t>
      </w:r>
      <w:r>
        <w:rPr>
          <w:rFonts w:eastAsia="Times New Roman" w:cs="Times New Roman"/>
          <w:sz w:val="28"/>
          <w:szCs w:val="28"/>
        </w:rPr>
        <w:t xml:space="preserve">  </w:t>
      </w:r>
      <w:r>
        <w:rPr>
          <w:sz w:val="28"/>
          <w:szCs w:val="28"/>
        </w:rPr>
        <w:t>корень.</w:t>
      </w:r>
    </w:p>
    <w:p w:rsidR="00656343" w:rsidRDefault="00656343" w:rsidP="00A533CC">
      <w:pPr>
        <w:spacing w:after="0"/>
        <w:rPr>
          <w:sz w:val="28"/>
          <w:szCs w:val="28"/>
        </w:rPr>
      </w:pPr>
      <w:r>
        <w:rPr>
          <w:sz w:val="28"/>
          <w:szCs w:val="28"/>
        </w:rPr>
        <w:t>Соринка,</w:t>
      </w:r>
      <w:r>
        <w:rPr>
          <w:rFonts w:eastAsia="Times New Roman" w:cs="Times New Roman"/>
          <w:sz w:val="28"/>
          <w:szCs w:val="28"/>
        </w:rPr>
        <w:t xml:space="preserve">   </w:t>
      </w:r>
      <w:r>
        <w:rPr>
          <w:sz w:val="28"/>
          <w:szCs w:val="28"/>
        </w:rPr>
        <w:t>сорняк,</w:t>
      </w:r>
      <w:r>
        <w:rPr>
          <w:rFonts w:eastAsia="Times New Roman" w:cs="Times New Roman"/>
          <w:sz w:val="28"/>
          <w:szCs w:val="28"/>
        </w:rPr>
        <w:t xml:space="preserve">  </w:t>
      </w:r>
      <w:r>
        <w:rPr>
          <w:sz w:val="28"/>
          <w:szCs w:val="28"/>
        </w:rPr>
        <w:t>сорвал,</w:t>
      </w:r>
      <w:r>
        <w:rPr>
          <w:rFonts w:eastAsia="Times New Roman" w:cs="Times New Roman"/>
          <w:sz w:val="28"/>
          <w:szCs w:val="28"/>
        </w:rPr>
        <w:t xml:space="preserve">   </w:t>
      </w:r>
      <w:r>
        <w:rPr>
          <w:sz w:val="28"/>
          <w:szCs w:val="28"/>
        </w:rPr>
        <w:t>насорил;</w:t>
      </w:r>
    </w:p>
    <w:p w:rsidR="00656343" w:rsidRDefault="00656343" w:rsidP="00A533CC">
      <w:pPr>
        <w:spacing w:after="0"/>
        <w:rPr>
          <w:sz w:val="28"/>
          <w:szCs w:val="28"/>
        </w:rPr>
      </w:pPr>
      <w:r>
        <w:rPr>
          <w:sz w:val="28"/>
          <w:szCs w:val="28"/>
        </w:rPr>
        <w:t>Голубка,</w:t>
      </w:r>
      <w:r>
        <w:rPr>
          <w:rFonts w:eastAsia="Times New Roman" w:cs="Times New Roman"/>
          <w:sz w:val="28"/>
          <w:szCs w:val="28"/>
        </w:rPr>
        <w:t xml:space="preserve">  </w:t>
      </w:r>
      <w:r>
        <w:rPr>
          <w:sz w:val="28"/>
          <w:szCs w:val="28"/>
        </w:rPr>
        <w:t>голубятня,</w:t>
      </w:r>
      <w:r>
        <w:rPr>
          <w:rFonts w:eastAsia="Times New Roman" w:cs="Times New Roman"/>
          <w:sz w:val="28"/>
          <w:szCs w:val="28"/>
        </w:rPr>
        <w:t xml:space="preserve">  </w:t>
      </w:r>
      <w:r>
        <w:rPr>
          <w:sz w:val="28"/>
          <w:szCs w:val="28"/>
        </w:rPr>
        <w:t>голый,</w:t>
      </w:r>
      <w:r>
        <w:rPr>
          <w:rFonts w:eastAsia="Times New Roman" w:cs="Times New Roman"/>
          <w:sz w:val="28"/>
          <w:szCs w:val="28"/>
        </w:rPr>
        <w:t xml:space="preserve">  </w:t>
      </w:r>
      <w:r>
        <w:rPr>
          <w:sz w:val="28"/>
          <w:szCs w:val="28"/>
        </w:rPr>
        <w:t>голубь;</w:t>
      </w:r>
    </w:p>
    <w:p w:rsidR="00656343" w:rsidRDefault="00656343" w:rsidP="00A533CC">
      <w:pPr>
        <w:spacing w:after="0"/>
        <w:rPr>
          <w:sz w:val="28"/>
          <w:szCs w:val="28"/>
        </w:rPr>
      </w:pPr>
      <w:r>
        <w:rPr>
          <w:sz w:val="28"/>
          <w:szCs w:val="28"/>
        </w:rPr>
        <w:t>Поле,</w:t>
      </w:r>
      <w:r>
        <w:rPr>
          <w:rFonts w:eastAsia="Times New Roman" w:cs="Times New Roman"/>
          <w:sz w:val="28"/>
          <w:szCs w:val="28"/>
        </w:rPr>
        <w:t xml:space="preserve">  </w:t>
      </w:r>
      <w:r>
        <w:rPr>
          <w:sz w:val="28"/>
          <w:szCs w:val="28"/>
        </w:rPr>
        <w:t>полевой,</w:t>
      </w:r>
      <w:r>
        <w:rPr>
          <w:rFonts w:eastAsia="Times New Roman" w:cs="Times New Roman"/>
          <w:sz w:val="28"/>
          <w:szCs w:val="28"/>
        </w:rPr>
        <w:t xml:space="preserve">   </w:t>
      </w:r>
      <w:r>
        <w:rPr>
          <w:sz w:val="28"/>
          <w:szCs w:val="28"/>
        </w:rPr>
        <w:t>полочка,</w:t>
      </w:r>
      <w:r>
        <w:rPr>
          <w:rFonts w:eastAsia="Times New Roman" w:cs="Times New Roman"/>
          <w:sz w:val="28"/>
          <w:szCs w:val="28"/>
        </w:rPr>
        <w:t xml:space="preserve">  </w:t>
      </w:r>
      <w:r>
        <w:rPr>
          <w:sz w:val="28"/>
          <w:szCs w:val="28"/>
        </w:rPr>
        <w:t>полянка.</w:t>
      </w:r>
    </w:p>
    <w:p w:rsidR="00656343" w:rsidRDefault="00656343" w:rsidP="00A533CC">
      <w:pPr>
        <w:spacing w:after="0"/>
        <w:rPr>
          <w:sz w:val="28"/>
          <w:szCs w:val="28"/>
        </w:rPr>
      </w:pPr>
      <w:r>
        <w:rPr>
          <w:sz w:val="28"/>
          <w:szCs w:val="28"/>
        </w:rPr>
        <w:t>3.</w:t>
      </w:r>
      <w:r>
        <w:rPr>
          <w:rFonts w:eastAsia="Times New Roman" w:cs="Times New Roman"/>
          <w:sz w:val="28"/>
          <w:szCs w:val="28"/>
        </w:rPr>
        <w:t xml:space="preserve">  </w:t>
      </w:r>
      <w:r>
        <w:rPr>
          <w:sz w:val="28"/>
          <w:szCs w:val="28"/>
        </w:rPr>
        <w:t>Подчеркни</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которых</w:t>
      </w:r>
      <w:r>
        <w:rPr>
          <w:rFonts w:eastAsia="Times New Roman" w:cs="Times New Roman"/>
          <w:sz w:val="28"/>
          <w:szCs w:val="28"/>
        </w:rPr>
        <w:t xml:space="preserve">   </w:t>
      </w:r>
      <w:r>
        <w:rPr>
          <w:sz w:val="28"/>
          <w:szCs w:val="28"/>
        </w:rPr>
        <w:t>безударную</w:t>
      </w:r>
      <w:r>
        <w:rPr>
          <w:rFonts w:eastAsia="Times New Roman" w:cs="Times New Roman"/>
          <w:sz w:val="28"/>
          <w:szCs w:val="28"/>
        </w:rPr>
        <w:t xml:space="preserve"> </w:t>
      </w:r>
      <w:r>
        <w:rPr>
          <w:sz w:val="28"/>
          <w:szCs w:val="28"/>
        </w:rPr>
        <w:t>гласную</w:t>
      </w:r>
      <w:r>
        <w:rPr>
          <w:rFonts w:eastAsia="Times New Roman" w:cs="Times New Roman"/>
          <w:sz w:val="28"/>
          <w:szCs w:val="28"/>
        </w:rPr>
        <w:t xml:space="preserve"> </w:t>
      </w:r>
      <w:r>
        <w:rPr>
          <w:sz w:val="28"/>
          <w:szCs w:val="28"/>
        </w:rPr>
        <w:t>проверить</w:t>
      </w:r>
      <w:r>
        <w:rPr>
          <w:rFonts w:eastAsia="Times New Roman" w:cs="Times New Roman"/>
          <w:sz w:val="28"/>
          <w:szCs w:val="28"/>
        </w:rPr>
        <w:t xml:space="preserve"> </w:t>
      </w:r>
      <w:r>
        <w:rPr>
          <w:sz w:val="28"/>
          <w:szCs w:val="28"/>
        </w:rPr>
        <w:t>нельзя.</w:t>
      </w:r>
    </w:p>
    <w:p w:rsidR="00656343" w:rsidRPr="0047352D" w:rsidRDefault="00656343" w:rsidP="00A533CC">
      <w:pPr>
        <w:spacing w:after="0"/>
        <w:rPr>
          <w:sz w:val="28"/>
          <w:szCs w:val="28"/>
        </w:rPr>
      </w:pPr>
      <w:r>
        <w:rPr>
          <w:rFonts w:eastAsia="Times New Roman" w:cs="Times New Roman"/>
          <w:sz w:val="28"/>
          <w:szCs w:val="28"/>
        </w:rPr>
        <w:t xml:space="preserve">           </w:t>
      </w:r>
      <w:proofErr w:type="gramStart"/>
      <w:r>
        <w:rPr>
          <w:sz w:val="28"/>
          <w:szCs w:val="28"/>
        </w:rPr>
        <w:t>Столбы,</w:t>
      </w:r>
      <w:r>
        <w:rPr>
          <w:rFonts w:eastAsia="Times New Roman" w:cs="Times New Roman"/>
          <w:sz w:val="28"/>
          <w:szCs w:val="28"/>
        </w:rPr>
        <w:t xml:space="preserve"> </w:t>
      </w:r>
      <w:r>
        <w:rPr>
          <w:sz w:val="28"/>
          <w:szCs w:val="28"/>
        </w:rPr>
        <w:t>дорога,</w:t>
      </w:r>
      <w:r>
        <w:rPr>
          <w:rFonts w:eastAsia="Times New Roman" w:cs="Times New Roman"/>
          <w:sz w:val="28"/>
          <w:szCs w:val="28"/>
        </w:rPr>
        <w:t xml:space="preserve">   </w:t>
      </w:r>
      <w:r>
        <w:rPr>
          <w:sz w:val="28"/>
          <w:szCs w:val="28"/>
        </w:rPr>
        <w:t>альбом,</w:t>
      </w:r>
      <w:r>
        <w:rPr>
          <w:rFonts w:eastAsia="Times New Roman" w:cs="Times New Roman"/>
          <w:sz w:val="28"/>
          <w:szCs w:val="28"/>
        </w:rPr>
        <w:t xml:space="preserve">   </w:t>
      </w:r>
      <w:r>
        <w:rPr>
          <w:sz w:val="28"/>
          <w:szCs w:val="28"/>
        </w:rPr>
        <w:t>полетел,</w:t>
      </w:r>
      <w:r>
        <w:rPr>
          <w:rFonts w:eastAsia="Times New Roman" w:cs="Times New Roman"/>
          <w:sz w:val="28"/>
          <w:szCs w:val="28"/>
        </w:rPr>
        <w:t xml:space="preserve">  </w:t>
      </w:r>
      <w:r>
        <w:rPr>
          <w:sz w:val="28"/>
          <w:szCs w:val="28"/>
        </w:rPr>
        <w:t>ходили,</w:t>
      </w:r>
      <w:r>
        <w:rPr>
          <w:rFonts w:eastAsia="Times New Roman" w:cs="Times New Roman"/>
          <w:sz w:val="28"/>
          <w:szCs w:val="28"/>
        </w:rPr>
        <w:t xml:space="preserve">   </w:t>
      </w:r>
      <w:r>
        <w:rPr>
          <w:sz w:val="28"/>
          <w:szCs w:val="28"/>
        </w:rPr>
        <w:t>заяц,</w:t>
      </w:r>
      <w:r>
        <w:rPr>
          <w:rFonts w:eastAsia="Times New Roman" w:cs="Times New Roman"/>
          <w:sz w:val="28"/>
          <w:szCs w:val="28"/>
        </w:rPr>
        <w:t xml:space="preserve">  </w:t>
      </w:r>
      <w:r>
        <w:rPr>
          <w:sz w:val="28"/>
          <w:szCs w:val="28"/>
        </w:rPr>
        <w:t>зелёный,</w:t>
      </w:r>
      <w:r>
        <w:rPr>
          <w:rFonts w:eastAsia="Times New Roman" w:cs="Times New Roman"/>
          <w:sz w:val="28"/>
          <w:szCs w:val="28"/>
        </w:rPr>
        <w:t xml:space="preserve">   </w:t>
      </w:r>
      <w:r>
        <w:rPr>
          <w:sz w:val="28"/>
          <w:szCs w:val="28"/>
        </w:rPr>
        <w:t>рисунок,</w:t>
      </w:r>
      <w:r>
        <w:rPr>
          <w:rFonts w:eastAsia="Times New Roman" w:cs="Times New Roman"/>
          <w:sz w:val="28"/>
          <w:szCs w:val="28"/>
        </w:rPr>
        <w:t xml:space="preserve">   </w:t>
      </w:r>
      <w:r>
        <w:rPr>
          <w:sz w:val="28"/>
          <w:szCs w:val="28"/>
        </w:rPr>
        <w:t>снежинка,</w:t>
      </w:r>
      <w:r>
        <w:rPr>
          <w:rFonts w:eastAsia="Times New Roman" w:cs="Times New Roman"/>
          <w:sz w:val="28"/>
          <w:szCs w:val="28"/>
        </w:rPr>
        <w:t xml:space="preserve">  </w:t>
      </w:r>
      <w:r>
        <w:rPr>
          <w:sz w:val="28"/>
          <w:szCs w:val="28"/>
        </w:rPr>
        <w:t>мороз,</w:t>
      </w:r>
      <w:r>
        <w:rPr>
          <w:rFonts w:eastAsia="Times New Roman" w:cs="Times New Roman"/>
          <w:sz w:val="28"/>
          <w:szCs w:val="28"/>
        </w:rPr>
        <w:t xml:space="preserve">   </w:t>
      </w:r>
      <w:r>
        <w:rPr>
          <w:sz w:val="28"/>
          <w:szCs w:val="28"/>
        </w:rPr>
        <w:t>дочурка.</w:t>
      </w:r>
      <w:proofErr w:type="gramEnd"/>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5</w:t>
      </w: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Подчеркни</w:t>
      </w:r>
      <w:r>
        <w:rPr>
          <w:rFonts w:eastAsia="Times New Roman" w:cs="Times New Roman"/>
          <w:sz w:val="28"/>
          <w:szCs w:val="28"/>
        </w:rPr>
        <w:t xml:space="preserve"> </w:t>
      </w:r>
      <w:r>
        <w:rPr>
          <w:sz w:val="28"/>
          <w:szCs w:val="28"/>
        </w:rPr>
        <w:t>те</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по</w:t>
      </w:r>
      <w:r>
        <w:rPr>
          <w:rFonts w:eastAsia="Times New Roman" w:cs="Times New Roman"/>
          <w:sz w:val="28"/>
          <w:szCs w:val="28"/>
        </w:rPr>
        <w:t xml:space="preserve"> </w:t>
      </w:r>
      <w:r>
        <w:rPr>
          <w:sz w:val="28"/>
          <w:szCs w:val="28"/>
        </w:rPr>
        <w:t>которым</w:t>
      </w:r>
      <w:r>
        <w:rPr>
          <w:rFonts w:eastAsia="Times New Roman" w:cs="Times New Roman"/>
          <w:sz w:val="28"/>
          <w:szCs w:val="28"/>
        </w:rPr>
        <w:t xml:space="preserve"> </w:t>
      </w:r>
      <w:r>
        <w:rPr>
          <w:sz w:val="28"/>
          <w:szCs w:val="28"/>
        </w:rPr>
        <w:t>можно</w:t>
      </w:r>
      <w:r>
        <w:rPr>
          <w:rFonts w:eastAsia="Times New Roman" w:cs="Times New Roman"/>
          <w:sz w:val="28"/>
          <w:szCs w:val="28"/>
        </w:rPr>
        <w:t xml:space="preserve"> </w:t>
      </w:r>
      <w:r>
        <w:rPr>
          <w:sz w:val="28"/>
          <w:szCs w:val="28"/>
        </w:rPr>
        <w:t>проверить</w:t>
      </w:r>
      <w:r>
        <w:rPr>
          <w:rFonts w:eastAsia="Times New Roman" w:cs="Times New Roman"/>
          <w:sz w:val="28"/>
          <w:szCs w:val="28"/>
        </w:rPr>
        <w:t xml:space="preserve"> </w:t>
      </w:r>
      <w:r>
        <w:rPr>
          <w:sz w:val="28"/>
          <w:szCs w:val="28"/>
        </w:rPr>
        <w:t>написание</w:t>
      </w:r>
      <w:r>
        <w:rPr>
          <w:rFonts w:eastAsia="Times New Roman" w:cs="Times New Roman"/>
          <w:sz w:val="28"/>
          <w:szCs w:val="28"/>
        </w:rPr>
        <w:t xml:space="preserve"> </w:t>
      </w:r>
      <w:r>
        <w:rPr>
          <w:sz w:val="28"/>
          <w:szCs w:val="28"/>
        </w:rPr>
        <w:t>данных</w:t>
      </w:r>
      <w:r>
        <w:rPr>
          <w:rFonts w:eastAsia="Times New Roman" w:cs="Times New Roman"/>
          <w:sz w:val="28"/>
          <w:szCs w:val="28"/>
        </w:rPr>
        <w:t xml:space="preserve"> </w:t>
      </w:r>
      <w:r>
        <w:rPr>
          <w:sz w:val="28"/>
          <w:szCs w:val="28"/>
        </w:rPr>
        <w:t>слов.</w:t>
      </w:r>
    </w:p>
    <w:p w:rsidR="00656343" w:rsidRDefault="00656343" w:rsidP="00A533CC">
      <w:pPr>
        <w:spacing w:after="0"/>
        <w:rPr>
          <w:sz w:val="28"/>
          <w:szCs w:val="28"/>
        </w:rPr>
      </w:pPr>
      <w:r>
        <w:rPr>
          <w:sz w:val="28"/>
          <w:szCs w:val="28"/>
        </w:rPr>
        <w:t>Вставь</w:t>
      </w:r>
      <w:r>
        <w:rPr>
          <w:rFonts w:eastAsia="Times New Roman" w:cs="Times New Roman"/>
          <w:sz w:val="28"/>
          <w:szCs w:val="28"/>
        </w:rPr>
        <w:t xml:space="preserve">  </w:t>
      </w:r>
      <w:r>
        <w:rPr>
          <w:sz w:val="28"/>
          <w:szCs w:val="28"/>
        </w:rPr>
        <w:t>пропущенную</w:t>
      </w:r>
      <w:r>
        <w:rPr>
          <w:rFonts w:eastAsia="Times New Roman" w:cs="Times New Roman"/>
          <w:sz w:val="28"/>
          <w:szCs w:val="28"/>
        </w:rPr>
        <w:t xml:space="preserve">  </w:t>
      </w:r>
      <w:r>
        <w:rPr>
          <w:sz w:val="28"/>
          <w:szCs w:val="28"/>
        </w:rPr>
        <w:t>букву.</w:t>
      </w:r>
    </w:p>
    <w:p w:rsidR="00656343" w:rsidRDefault="00656343" w:rsidP="00A533CC">
      <w:pPr>
        <w:spacing w:after="0"/>
        <w:rPr>
          <w:sz w:val="28"/>
          <w:szCs w:val="28"/>
        </w:rPr>
      </w:pPr>
      <w:r>
        <w:rPr>
          <w:sz w:val="28"/>
          <w:szCs w:val="28"/>
        </w:rPr>
        <w:t>К...за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roofErr w:type="gramStart"/>
      <w:r>
        <w:rPr>
          <w:sz w:val="28"/>
          <w:szCs w:val="28"/>
        </w:rPr>
        <w:t>(</w:t>
      </w:r>
      <w:r>
        <w:rPr>
          <w:rFonts w:eastAsia="Times New Roman" w:cs="Times New Roman"/>
          <w:sz w:val="28"/>
          <w:szCs w:val="28"/>
        </w:rPr>
        <w:t xml:space="preserve"> </w:t>
      </w:r>
      <w:proofErr w:type="gramEnd"/>
      <w:r>
        <w:rPr>
          <w:sz w:val="28"/>
          <w:szCs w:val="28"/>
        </w:rPr>
        <w:t>козы,</w:t>
      </w:r>
      <w:r>
        <w:rPr>
          <w:rFonts w:eastAsia="Times New Roman" w:cs="Times New Roman"/>
          <w:sz w:val="28"/>
          <w:szCs w:val="28"/>
        </w:rPr>
        <w:t xml:space="preserve">  </w:t>
      </w:r>
      <w:r>
        <w:rPr>
          <w:sz w:val="28"/>
          <w:szCs w:val="28"/>
        </w:rPr>
        <w:t>козлиная,</w:t>
      </w:r>
      <w:r>
        <w:rPr>
          <w:rFonts w:eastAsia="Times New Roman" w:cs="Times New Roman"/>
          <w:sz w:val="28"/>
          <w:szCs w:val="28"/>
        </w:rPr>
        <w:t xml:space="preserve">  </w:t>
      </w:r>
      <w:r>
        <w:rPr>
          <w:sz w:val="28"/>
          <w:szCs w:val="28"/>
        </w:rPr>
        <w:t>козочка</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rFonts w:eastAsia="Times New Roman" w:cs="Times New Roman"/>
          <w:sz w:val="28"/>
          <w:szCs w:val="28"/>
        </w:rPr>
        <w:t xml:space="preserve"> </w:t>
      </w:r>
      <w:r>
        <w:rPr>
          <w:sz w:val="28"/>
          <w:szCs w:val="28"/>
        </w:rPr>
        <w:t>Х...лмы</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roofErr w:type="gramStart"/>
      <w:r>
        <w:rPr>
          <w:sz w:val="28"/>
          <w:szCs w:val="28"/>
        </w:rPr>
        <w:t>(</w:t>
      </w:r>
      <w:r>
        <w:rPr>
          <w:rFonts w:eastAsia="Times New Roman" w:cs="Times New Roman"/>
          <w:sz w:val="28"/>
          <w:szCs w:val="28"/>
        </w:rPr>
        <w:t xml:space="preserve"> </w:t>
      </w:r>
      <w:proofErr w:type="gramEnd"/>
      <w:r>
        <w:rPr>
          <w:sz w:val="28"/>
          <w:szCs w:val="28"/>
        </w:rPr>
        <w:t>холм,</w:t>
      </w:r>
      <w:r>
        <w:rPr>
          <w:rFonts w:eastAsia="Times New Roman" w:cs="Times New Roman"/>
          <w:sz w:val="28"/>
          <w:szCs w:val="28"/>
        </w:rPr>
        <w:t xml:space="preserve">  </w:t>
      </w:r>
      <w:r>
        <w:rPr>
          <w:sz w:val="28"/>
          <w:szCs w:val="28"/>
        </w:rPr>
        <w:t>холмик,</w:t>
      </w:r>
      <w:r>
        <w:rPr>
          <w:rFonts w:eastAsia="Times New Roman" w:cs="Times New Roman"/>
          <w:sz w:val="28"/>
          <w:szCs w:val="28"/>
        </w:rPr>
        <w:t xml:space="preserve">   </w:t>
      </w:r>
      <w:r>
        <w:rPr>
          <w:sz w:val="28"/>
          <w:szCs w:val="28"/>
        </w:rPr>
        <w:t>холмистая</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С...сна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roofErr w:type="gramStart"/>
      <w:r>
        <w:rPr>
          <w:sz w:val="28"/>
          <w:szCs w:val="28"/>
        </w:rPr>
        <w:t>(</w:t>
      </w:r>
      <w:r>
        <w:rPr>
          <w:rFonts w:eastAsia="Times New Roman" w:cs="Times New Roman"/>
          <w:sz w:val="28"/>
          <w:szCs w:val="28"/>
        </w:rPr>
        <w:t xml:space="preserve"> </w:t>
      </w:r>
      <w:proofErr w:type="gramEnd"/>
      <w:r>
        <w:rPr>
          <w:sz w:val="28"/>
          <w:szCs w:val="28"/>
        </w:rPr>
        <w:t>сосны,</w:t>
      </w:r>
      <w:r>
        <w:rPr>
          <w:rFonts w:eastAsia="Times New Roman" w:cs="Times New Roman"/>
          <w:sz w:val="28"/>
          <w:szCs w:val="28"/>
        </w:rPr>
        <w:t xml:space="preserve">  </w:t>
      </w:r>
      <w:r>
        <w:rPr>
          <w:sz w:val="28"/>
          <w:szCs w:val="28"/>
        </w:rPr>
        <w:t>сосенки,</w:t>
      </w:r>
      <w:r>
        <w:rPr>
          <w:rFonts w:eastAsia="Times New Roman" w:cs="Times New Roman"/>
          <w:sz w:val="28"/>
          <w:szCs w:val="28"/>
        </w:rPr>
        <w:t xml:space="preserve">  </w:t>
      </w:r>
      <w:r>
        <w:rPr>
          <w:sz w:val="28"/>
          <w:szCs w:val="28"/>
        </w:rPr>
        <w:t>сосновая</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Гр..</w:t>
      </w:r>
      <w:proofErr w:type="gramStart"/>
      <w:r>
        <w:rPr>
          <w:sz w:val="28"/>
          <w:szCs w:val="28"/>
        </w:rPr>
        <w:t>.б</w:t>
      </w:r>
      <w:proofErr w:type="gramEnd"/>
      <w:r>
        <w:rPr>
          <w:sz w:val="28"/>
          <w:szCs w:val="28"/>
        </w:rPr>
        <w:t>ы</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гриб,</w:t>
      </w:r>
      <w:r>
        <w:rPr>
          <w:rFonts w:eastAsia="Times New Roman" w:cs="Times New Roman"/>
          <w:sz w:val="28"/>
          <w:szCs w:val="28"/>
        </w:rPr>
        <w:t xml:space="preserve">  </w:t>
      </w:r>
      <w:r>
        <w:rPr>
          <w:sz w:val="28"/>
          <w:szCs w:val="28"/>
        </w:rPr>
        <w:t>грибная,</w:t>
      </w:r>
      <w:r>
        <w:rPr>
          <w:rFonts w:eastAsia="Times New Roman" w:cs="Times New Roman"/>
          <w:sz w:val="28"/>
          <w:szCs w:val="28"/>
        </w:rPr>
        <w:t xml:space="preserve">  </w:t>
      </w:r>
      <w:r>
        <w:rPr>
          <w:sz w:val="28"/>
          <w:szCs w:val="28"/>
        </w:rPr>
        <w:t>грибок</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Тр..</w:t>
      </w:r>
      <w:proofErr w:type="gramStart"/>
      <w:r>
        <w:rPr>
          <w:sz w:val="28"/>
          <w:szCs w:val="28"/>
        </w:rPr>
        <w:t>.в</w:t>
      </w:r>
      <w:proofErr w:type="gramEnd"/>
      <w:r>
        <w:rPr>
          <w:sz w:val="28"/>
          <w:szCs w:val="28"/>
        </w:rPr>
        <w:t>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травы,</w:t>
      </w:r>
      <w:r>
        <w:rPr>
          <w:rFonts w:eastAsia="Times New Roman" w:cs="Times New Roman"/>
          <w:sz w:val="28"/>
          <w:szCs w:val="28"/>
        </w:rPr>
        <w:t xml:space="preserve">  </w:t>
      </w:r>
      <w:r>
        <w:rPr>
          <w:sz w:val="28"/>
          <w:szCs w:val="28"/>
        </w:rPr>
        <w:t>травушка,</w:t>
      </w:r>
      <w:r>
        <w:rPr>
          <w:rFonts w:eastAsia="Times New Roman" w:cs="Times New Roman"/>
          <w:sz w:val="28"/>
          <w:szCs w:val="28"/>
        </w:rPr>
        <w:t xml:space="preserve">  </w:t>
      </w:r>
      <w:r>
        <w:rPr>
          <w:sz w:val="28"/>
          <w:szCs w:val="28"/>
        </w:rPr>
        <w:t>травинка</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Отметь</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словах</w:t>
      </w:r>
      <w:r>
        <w:rPr>
          <w:rFonts w:eastAsia="Times New Roman" w:cs="Times New Roman"/>
          <w:sz w:val="28"/>
          <w:szCs w:val="28"/>
        </w:rPr>
        <w:t xml:space="preserve"> </w:t>
      </w:r>
      <w:r>
        <w:rPr>
          <w:sz w:val="28"/>
          <w:szCs w:val="28"/>
        </w:rPr>
        <w:t>буквы,</w:t>
      </w:r>
      <w:r>
        <w:rPr>
          <w:rFonts w:eastAsia="Times New Roman" w:cs="Times New Roman"/>
          <w:sz w:val="28"/>
          <w:szCs w:val="28"/>
        </w:rPr>
        <w:t xml:space="preserve"> </w:t>
      </w:r>
      <w:r>
        <w:rPr>
          <w:sz w:val="28"/>
          <w:szCs w:val="28"/>
        </w:rPr>
        <w:t>обозначающие</w:t>
      </w:r>
      <w:r>
        <w:rPr>
          <w:rFonts w:eastAsia="Times New Roman" w:cs="Times New Roman"/>
          <w:sz w:val="28"/>
          <w:szCs w:val="28"/>
        </w:rPr>
        <w:t xml:space="preserve"> </w:t>
      </w:r>
      <w:r>
        <w:rPr>
          <w:sz w:val="28"/>
          <w:szCs w:val="28"/>
        </w:rPr>
        <w:t>гласные</w:t>
      </w:r>
      <w:r>
        <w:rPr>
          <w:rFonts w:eastAsia="Times New Roman" w:cs="Times New Roman"/>
          <w:sz w:val="28"/>
          <w:szCs w:val="28"/>
        </w:rPr>
        <w:t xml:space="preserve"> </w:t>
      </w:r>
      <w:r>
        <w:rPr>
          <w:sz w:val="28"/>
          <w:szCs w:val="28"/>
        </w:rPr>
        <w:t>звуки,</w:t>
      </w:r>
      <w:r>
        <w:rPr>
          <w:rFonts w:eastAsia="Times New Roman" w:cs="Times New Roman"/>
          <w:sz w:val="28"/>
          <w:szCs w:val="28"/>
        </w:rPr>
        <w:t xml:space="preserve"> </w:t>
      </w:r>
      <w:r>
        <w:rPr>
          <w:sz w:val="28"/>
          <w:szCs w:val="28"/>
        </w:rPr>
        <w:t>которые</w:t>
      </w:r>
      <w:r>
        <w:rPr>
          <w:rFonts w:eastAsia="Times New Roman" w:cs="Times New Roman"/>
          <w:sz w:val="28"/>
          <w:szCs w:val="28"/>
        </w:rPr>
        <w:t xml:space="preserve">  </w:t>
      </w:r>
      <w:r>
        <w:rPr>
          <w:sz w:val="28"/>
          <w:szCs w:val="28"/>
        </w:rPr>
        <w:t>надо</w:t>
      </w:r>
      <w:r>
        <w:rPr>
          <w:rFonts w:eastAsia="Times New Roman" w:cs="Times New Roman"/>
          <w:sz w:val="28"/>
          <w:szCs w:val="28"/>
        </w:rPr>
        <w:t xml:space="preserve"> </w:t>
      </w:r>
      <w:r>
        <w:rPr>
          <w:sz w:val="28"/>
          <w:szCs w:val="28"/>
        </w:rPr>
        <w:t>проверить.</w:t>
      </w:r>
    </w:p>
    <w:p w:rsidR="00656343" w:rsidRPr="0047352D" w:rsidRDefault="00656343" w:rsidP="00A533CC">
      <w:pPr>
        <w:spacing w:after="0"/>
        <w:rPr>
          <w:rFonts w:eastAsia="Times New Roman" w:cs="Times New Roman"/>
          <w:sz w:val="28"/>
          <w:szCs w:val="28"/>
        </w:rPr>
      </w:pPr>
      <w:r>
        <w:rPr>
          <w:rFonts w:eastAsia="Times New Roman" w:cs="Times New Roman"/>
          <w:sz w:val="28"/>
          <w:szCs w:val="28"/>
        </w:rPr>
        <w:t xml:space="preserve">                </w:t>
      </w:r>
      <w:proofErr w:type="gramStart"/>
      <w:r>
        <w:rPr>
          <w:sz w:val="28"/>
          <w:szCs w:val="28"/>
        </w:rPr>
        <w:t>Кошка,</w:t>
      </w:r>
      <w:r>
        <w:rPr>
          <w:rFonts w:eastAsia="Times New Roman" w:cs="Times New Roman"/>
          <w:sz w:val="28"/>
          <w:szCs w:val="28"/>
        </w:rPr>
        <w:t xml:space="preserve">  </w:t>
      </w:r>
      <w:r>
        <w:rPr>
          <w:sz w:val="28"/>
          <w:szCs w:val="28"/>
        </w:rPr>
        <w:t>лесной,</w:t>
      </w:r>
      <w:r>
        <w:rPr>
          <w:rFonts w:eastAsia="Times New Roman" w:cs="Times New Roman"/>
          <w:sz w:val="28"/>
          <w:szCs w:val="28"/>
        </w:rPr>
        <w:t xml:space="preserve">   </w:t>
      </w:r>
      <w:r>
        <w:rPr>
          <w:sz w:val="28"/>
          <w:szCs w:val="28"/>
        </w:rPr>
        <w:t>зима,</w:t>
      </w:r>
      <w:r>
        <w:rPr>
          <w:rFonts w:eastAsia="Times New Roman" w:cs="Times New Roman"/>
          <w:sz w:val="28"/>
          <w:szCs w:val="28"/>
        </w:rPr>
        <w:t xml:space="preserve">  </w:t>
      </w:r>
      <w:r>
        <w:rPr>
          <w:sz w:val="28"/>
          <w:szCs w:val="28"/>
        </w:rPr>
        <w:t>садик,</w:t>
      </w:r>
      <w:r>
        <w:rPr>
          <w:rFonts w:eastAsia="Times New Roman" w:cs="Times New Roman"/>
          <w:sz w:val="28"/>
          <w:szCs w:val="28"/>
        </w:rPr>
        <w:t xml:space="preserve">  </w:t>
      </w:r>
      <w:r>
        <w:rPr>
          <w:sz w:val="28"/>
          <w:szCs w:val="28"/>
        </w:rPr>
        <w:t>домашний,</w:t>
      </w:r>
      <w:r>
        <w:rPr>
          <w:rFonts w:eastAsia="Times New Roman" w:cs="Times New Roman"/>
          <w:sz w:val="28"/>
          <w:szCs w:val="28"/>
        </w:rPr>
        <w:t xml:space="preserve">  </w:t>
      </w:r>
      <w:r>
        <w:rPr>
          <w:sz w:val="28"/>
          <w:szCs w:val="28"/>
        </w:rPr>
        <w:t>печка,</w:t>
      </w:r>
      <w:r>
        <w:rPr>
          <w:rFonts w:eastAsia="Times New Roman" w:cs="Times New Roman"/>
          <w:sz w:val="28"/>
          <w:szCs w:val="28"/>
        </w:rPr>
        <w:t xml:space="preserve">   </w:t>
      </w:r>
      <w:r>
        <w:rPr>
          <w:sz w:val="28"/>
          <w:szCs w:val="28"/>
        </w:rPr>
        <w:t>ночной,</w:t>
      </w:r>
      <w:r>
        <w:rPr>
          <w:rFonts w:eastAsia="Times New Roman" w:cs="Times New Roman"/>
          <w:sz w:val="28"/>
          <w:szCs w:val="28"/>
        </w:rPr>
        <w:t xml:space="preserve">  </w:t>
      </w:r>
      <w:r>
        <w:rPr>
          <w:sz w:val="28"/>
          <w:szCs w:val="28"/>
        </w:rPr>
        <w:t>листья,</w:t>
      </w:r>
      <w:r>
        <w:rPr>
          <w:rFonts w:eastAsia="Times New Roman" w:cs="Times New Roman"/>
          <w:sz w:val="28"/>
          <w:szCs w:val="28"/>
        </w:rPr>
        <w:t xml:space="preserve">  </w:t>
      </w:r>
      <w:r>
        <w:rPr>
          <w:sz w:val="28"/>
          <w:szCs w:val="28"/>
        </w:rPr>
        <w:t>речной,</w:t>
      </w:r>
      <w:r>
        <w:rPr>
          <w:rFonts w:eastAsia="Times New Roman" w:cs="Times New Roman"/>
          <w:sz w:val="28"/>
          <w:szCs w:val="28"/>
        </w:rPr>
        <w:t xml:space="preserve">  </w:t>
      </w:r>
      <w:r>
        <w:rPr>
          <w:sz w:val="28"/>
          <w:szCs w:val="28"/>
        </w:rPr>
        <w:t>гора,</w:t>
      </w:r>
      <w:r>
        <w:rPr>
          <w:rFonts w:eastAsia="Times New Roman" w:cs="Times New Roman"/>
          <w:sz w:val="28"/>
          <w:szCs w:val="28"/>
        </w:rPr>
        <w:t xml:space="preserve">   </w:t>
      </w:r>
      <w:r>
        <w:rPr>
          <w:sz w:val="28"/>
          <w:szCs w:val="28"/>
        </w:rPr>
        <w:t>снежный.</w:t>
      </w:r>
      <w:r>
        <w:rPr>
          <w:rFonts w:eastAsia="Times New Roman" w:cs="Times New Roman"/>
          <w:sz w:val="28"/>
          <w:szCs w:val="28"/>
        </w:rPr>
        <w:t xml:space="preserve">               </w:t>
      </w:r>
      <w:proofErr w:type="gramEnd"/>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6</w:t>
      </w:r>
    </w:p>
    <w:p w:rsidR="00656343" w:rsidRDefault="00656343" w:rsidP="00A533CC">
      <w:pPr>
        <w:spacing w:after="0"/>
        <w:rPr>
          <w:sz w:val="28"/>
          <w:szCs w:val="28"/>
        </w:rPr>
      </w:pPr>
      <w:r>
        <w:rPr>
          <w:sz w:val="28"/>
          <w:szCs w:val="28"/>
        </w:rPr>
        <w:lastRenderedPageBreak/>
        <w:t>1.</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каждой</w:t>
      </w:r>
      <w:r>
        <w:rPr>
          <w:rFonts w:eastAsia="Times New Roman" w:cs="Times New Roman"/>
          <w:sz w:val="28"/>
          <w:szCs w:val="28"/>
        </w:rPr>
        <w:t xml:space="preserve"> </w:t>
      </w:r>
      <w:r>
        <w:rPr>
          <w:sz w:val="28"/>
          <w:szCs w:val="28"/>
        </w:rPr>
        <w:t>группе</w:t>
      </w:r>
      <w:r>
        <w:rPr>
          <w:rFonts w:eastAsia="Times New Roman" w:cs="Times New Roman"/>
          <w:sz w:val="28"/>
          <w:szCs w:val="28"/>
        </w:rPr>
        <w:t xml:space="preserve">  </w:t>
      </w:r>
      <w:r>
        <w:rPr>
          <w:sz w:val="28"/>
          <w:szCs w:val="28"/>
        </w:rPr>
        <w:t>однокоренных</w:t>
      </w:r>
      <w:r>
        <w:rPr>
          <w:rFonts w:eastAsia="Times New Roman" w:cs="Times New Roman"/>
          <w:sz w:val="28"/>
          <w:szCs w:val="28"/>
        </w:rPr>
        <w:t xml:space="preserve"> </w:t>
      </w:r>
      <w:r>
        <w:rPr>
          <w:sz w:val="28"/>
          <w:szCs w:val="28"/>
        </w:rPr>
        <w:t>слов</w:t>
      </w:r>
      <w:r>
        <w:rPr>
          <w:rFonts w:eastAsia="Times New Roman" w:cs="Times New Roman"/>
          <w:sz w:val="28"/>
          <w:szCs w:val="28"/>
        </w:rPr>
        <w:t xml:space="preserve"> </w:t>
      </w:r>
      <w:r>
        <w:rPr>
          <w:sz w:val="28"/>
          <w:szCs w:val="28"/>
        </w:rPr>
        <w:t>подчеркни</w:t>
      </w:r>
      <w:r>
        <w:rPr>
          <w:rFonts w:eastAsia="Times New Roman" w:cs="Times New Roman"/>
          <w:sz w:val="28"/>
          <w:szCs w:val="28"/>
        </w:rPr>
        <w:t xml:space="preserve">    </w:t>
      </w:r>
      <w:r>
        <w:rPr>
          <w:sz w:val="28"/>
          <w:szCs w:val="28"/>
        </w:rPr>
        <w:t>проверочные</w:t>
      </w:r>
      <w:r>
        <w:rPr>
          <w:rFonts w:eastAsia="Times New Roman" w:cs="Times New Roman"/>
          <w:sz w:val="28"/>
          <w:szCs w:val="28"/>
        </w:rPr>
        <w:t xml:space="preserve"> </w:t>
      </w:r>
      <w:r>
        <w:rPr>
          <w:sz w:val="28"/>
          <w:szCs w:val="28"/>
        </w:rPr>
        <w:t>слова.</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Коза,</w:t>
      </w:r>
      <w:r>
        <w:rPr>
          <w:rFonts w:eastAsia="Times New Roman" w:cs="Times New Roman"/>
          <w:sz w:val="28"/>
          <w:szCs w:val="28"/>
        </w:rPr>
        <w:t xml:space="preserve"> </w:t>
      </w:r>
      <w:r>
        <w:rPr>
          <w:sz w:val="28"/>
          <w:szCs w:val="28"/>
        </w:rPr>
        <w:t>козлик,</w:t>
      </w:r>
      <w:r>
        <w:rPr>
          <w:rFonts w:eastAsia="Times New Roman" w:cs="Times New Roman"/>
          <w:sz w:val="28"/>
          <w:szCs w:val="28"/>
        </w:rPr>
        <w:t xml:space="preserve"> </w:t>
      </w:r>
      <w:r>
        <w:rPr>
          <w:sz w:val="28"/>
          <w:szCs w:val="28"/>
        </w:rPr>
        <w:t>козёл,</w:t>
      </w:r>
      <w:r>
        <w:rPr>
          <w:rFonts w:eastAsia="Times New Roman" w:cs="Times New Roman"/>
          <w:sz w:val="28"/>
          <w:szCs w:val="28"/>
        </w:rPr>
        <w:t xml:space="preserve">  </w:t>
      </w:r>
      <w:r>
        <w:rPr>
          <w:sz w:val="28"/>
          <w:szCs w:val="28"/>
        </w:rPr>
        <w:t>козочка;</w:t>
      </w:r>
    </w:p>
    <w:p w:rsidR="00656343" w:rsidRDefault="00656343" w:rsidP="00A533CC">
      <w:pPr>
        <w:spacing w:after="0"/>
        <w:rPr>
          <w:rFonts w:eastAsia="Times New Roman" w:cs="Times New Roman"/>
          <w:sz w:val="28"/>
          <w:szCs w:val="28"/>
        </w:rPr>
      </w:pPr>
      <w:r>
        <w:rPr>
          <w:rFonts w:eastAsia="Times New Roman" w:cs="Times New Roman"/>
          <w:sz w:val="28"/>
          <w:szCs w:val="28"/>
        </w:rPr>
        <w:t xml:space="preserve">       </w:t>
      </w:r>
      <w:r>
        <w:rPr>
          <w:sz w:val="28"/>
          <w:szCs w:val="28"/>
        </w:rPr>
        <w:t>Пруд,</w:t>
      </w:r>
      <w:r>
        <w:rPr>
          <w:rFonts w:eastAsia="Times New Roman" w:cs="Times New Roman"/>
          <w:sz w:val="28"/>
          <w:szCs w:val="28"/>
        </w:rPr>
        <w:t xml:space="preserve"> </w:t>
      </w:r>
      <w:r>
        <w:rPr>
          <w:sz w:val="28"/>
          <w:szCs w:val="28"/>
        </w:rPr>
        <w:t>запруда,</w:t>
      </w:r>
      <w:r>
        <w:rPr>
          <w:rFonts w:eastAsia="Times New Roman" w:cs="Times New Roman"/>
          <w:sz w:val="28"/>
          <w:szCs w:val="28"/>
        </w:rPr>
        <w:t xml:space="preserve">  </w:t>
      </w:r>
      <w:r>
        <w:rPr>
          <w:sz w:val="28"/>
          <w:szCs w:val="28"/>
        </w:rPr>
        <w:t>прудик;</w:t>
      </w:r>
      <w:r>
        <w:rPr>
          <w:rFonts w:eastAsia="Times New Roman" w:cs="Times New Roman"/>
          <w:sz w:val="28"/>
          <w:szCs w:val="28"/>
        </w:rPr>
        <w:t xml:space="preserve">   </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Звёздочка,</w:t>
      </w:r>
      <w:r>
        <w:rPr>
          <w:rFonts w:eastAsia="Times New Roman" w:cs="Times New Roman"/>
          <w:sz w:val="28"/>
          <w:szCs w:val="28"/>
        </w:rPr>
        <w:t xml:space="preserve"> </w:t>
      </w:r>
      <w:r>
        <w:rPr>
          <w:sz w:val="28"/>
          <w:szCs w:val="28"/>
        </w:rPr>
        <w:t>звезда,</w:t>
      </w:r>
      <w:r>
        <w:rPr>
          <w:rFonts w:eastAsia="Times New Roman" w:cs="Times New Roman"/>
          <w:sz w:val="28"/>
          <w:szCs w:val="28"/>
        </w:rPr>
        <w:t xml:space="preserve"> </w:t>
      </w:r>
      <w:proofErr w:type="gramStart"/>
      <w:r>
        <w:rPr>
          <w:sz w:val="28"/>
          <w:szCs w:val="28"/>
        </w:rPr>
        <w:t>звёздный</w:t>
      </w:r>
      <w:proofErr w:type="gramEnd"/>
      <w:r>
        <w:rPr>
          <w:sz w:val="28"/>
          <w:szCs w:val="28"/>
        </w:rPr>
        <w:t>;</w:t>
      </w:r>
    </w:p>
    <w:p w:rsidR="00656343" w:rsidRDefault="00656343" w:rsidP="00A533CC">
      <w:pPr>
        <w:spacing w:after="0"/>
        <w:rPr>
          <w:sz w:val="28"/>
          <w:szCs w:val="28"/>
        </w:rPr>
      </w:pPr>
      <w:r>
        <w:rPr>
          <w:rFonts w:eastAsia="Times New Roman" w:cs="Times New Roman"/>
          <w:sz w:val="28"/>
          <w:szCs w:val="28"/>
        </w:rPr>
        <w:t xml:space="preserve">       </w:t>
      </w:r>
      <w:r>
        <w:rPr>
          <w:sz w:val="28"/>
          <w:szCs w:val="28"/>
        </w:rPr>
        <w:t>Часы,</w:t>
      </w:r>
      <w:r>
        <w:rPr>
          <w:rFonts w:eastAsia="Times New Roman" w:cs="Times New Roman"/>
          <w:sz w:val="28"/>
          <w:szCs w:val="28"/>
        </w:rPr>
        <w:t xml:space="preserve">  </w:t>
      </w:r>
      <w:r>
        <w:rPr>
          <w:sz w:val="28"/>
          <w:szCs w:val="28"/>
        </w:rPr>
        <w:t>часики,</w:t>
      </w:r>
      <w:r>
        <w:rPr>
          <w:rFonts w:eastAsia="Times New Roman" w:cs="Times New Roman"/>
          <w:sz w:val="28"/>
          <w:szCs w:val="28"/>
        </w:rPr>
        <w:t xml:space="preserve">  </w:t>
      </w:r>
      <w:r>
        <w:rPr>
          <w:sz w:val="28"/>
          <w:szCs w:val="28"/>
        </w:rPr>
        <w:t>часовой;</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Крик,</w:t>
      </w:r>
      <w:r>
        <w:rPr>
          <w:rFonts w:eastAsia="Times New Roman" w:cs="Times New Roman"/>
          <w:sz w:val="28"/>
          <w:szCs w:val="28"/>
        </w:rPr>
        <w:t xml:space="preserve">  </w:t>
      </w:r>
      <w:r>
        <w:rPr>
          <w:sz w:val="28"/>
          <w:szCs w:val="28"/>
        </w:rPr>
        <w:t>кричит,</w:t>
      </w:r>
      <w:r>
        <w:rPr>
          <w:rFonts w:eastAsia="Times New Roman" w:cs="Times New Roman"/>
          <w:sz w:val="28"/>
          <w:szCs w:val="28"/>
        </w:rPr>
        <w:t xml:space="preserve">  </w:t>
      </w:r>
      <w:r>
        <w:rPr>
          <w:sz w:val="28"/>
          <w:szCs w:val="28"/>
        </w:rPr>
        <w:t>крикун;</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Водичка,</w:t>
      </w:r>
      <w:r>
        <w:rPr>
          <w:rFonts w:eastAsia="Times New Roman" w:cs="Times New Roman"/>
          <w:sz w:val="28"/>
          <w:szCs w:val="28"/>
        </w:rPr>
        <w:t xml:space="preserve"> </w:t>
      </w:r>
      <w:r>
        <w:rPr>
          <w:sz w:val="28"/>
          <w:szCs w:val="28"/>
        </w:rPr>
        <w:t>подводный,</w:t>
      </w:r>
      <w:r>
        <w:rPr>
          <w:rFonts w:eastAsia="Times New Roman" w:cs="Times New Roman"/>
          <w:sz w:val="28"/>
          <w:szCs w:val="28"/>
        </w:rPr>
        <w:t xml:space="preserve"> </w:t>
      </w:r>
      <w:r>
        <w:rPr>
          <w:sz w:val="28"/>
          <w:szCs w:val="28"/>
        </w:rPr>
        <w:t>водяной,</w:t>
      </w:r>
      <w:r>
        <w:rPr>
          <w:rFonts w:eastAsia="Times New Roman" w:cs="Times New Roman"/>
          <w:sz w:val="28"/>
          <w:szCs w:val="28"/>
        </w:rPr>
        <w:t xml:space="preserve">  </w:t>
      </w:r>
      <w:r>
        <w:rPr>
          <w:sz w:val="28"/>
          <w:szCs w:val="28"/>
        </w:rPr>
        <w:t>вода;</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Берёзка,</w:t>
      </w:r>
      <w:r>
        <w:rPr>
          <w:rFonts w:eastAsia="Times New Roman" w:cs="Times New Roman"/>
          <w:sz w:val="28"/>
          <w:szCs w:val="28"/>
        </w:rPr>
        <w:t xml:space="preserve"> </w:t>
      </w:r>
      <w:r>
        <w:rPr>
          <w:sz w:val="28"/>
          <w:szCs w:val="28"/>
        </w:rPr>
        <w:t>подберёзовик,</w:t>
      </w:r>
      <w:r>
        <w:rPr>
          <w:rFonts w:eastAsia="Times New Roman" w:cs="Times New Roman"/>
          <w:sz w:val="28"/>
          <w:szCs w:val="28"/>
        </w:rPr>
        <w:t xml:space="preserve"> </w:t>
      </w:r>
      <w:r>
        <w:rPr>
          <w:sz w:val="28"/>
          <w:szCs w:val="28"/>
        </w:rPr>
        <w:t>берёза,</w:t>
      </w:r>
      <w:r>
        <w:rPr>
          <w:rFonts w:eastAsia="Times New Roman" w:cs="Times New Roman"/>
          <w:sz w:val="28"/>
          <w:szCs w:val="28"/>
        </w:rPr>
        <w:t xml:space="preserve"> </w:t>
      </w:r>
      <w:r>
        <w:rPr>
          <w:sz w:val="28"/>
          <w:szCs w:val="28"/>
        </w:rPr>
        <w:t>берёзовый;</w:t>
      </w:r>
    </w:p>
    <w:p w:rsidR="00656343" w:rsidRDefault="00656343" w:rsidP="00A533CC">
      <w:pPr>
        <w:spacing w:after="0"/>
        <w:rPr>
          <w:sz w:val="28"/>
          <w:szCs w:val="28"/>
        </w:rPr>
      </w:pPr>
      <w:r>
        <w:rPr>
          <w:rFonts w:eastAsia="Times New Roman" w:cs="Times New Roman"/>
          <w:sz w:val="28"/>
          <w:szCs w:val="28"/>
        </w:rPr>
        <w:t xml:space="preserve">      </w:t>
      </w:r>
      <w:r>
        <w:rPr>
          <w:sz w:val="28"/>
          <w:szCs w:val="28"/>
        </w:rPr>
        <w:t>Тетрадка,</w:t>
      </w:r>
      <w:r>
        <w:rPr>
          <w:rFonts w:eastAsia="Times New Roman" w:cs="Times New Roman"/>
          <w:sz w:val="28"/>
          <w:szCs w:val="28"/>
        </w:rPr>
        <w:t xml:space="preserve">   </w:t>
      </w:r>
      <w:r>
        <w:rPr>
          <w:sz w:val="28"/>
          <w:szCs w:val="28"/>
        </w:rPr>
        <w:t>тетрадочка,</w:t>
      </w:r>
      <w:r>
        <w:rPr>
          <w:rFonts w:eastAsia="Times New Roman" w:cs="Times New Roman"/>
          <w:sz w:val="28"/>
          <w:szCs w:val="28"/>
        </w:rPr>
        <w:t xml:space="preserve">  </w:t>
      </w:r>
      <w:proofErr w:type="gramStart"/>
      <w:r>
        <w:rPr>
          <w:sz w:val="28"/>
          <w:szCs w:val="28"/>
        </w:rPr>
        <w:t>тетрадный</w:t>
      </w:r>
      <w:proofErr w:type="gramEnd"/>
      <w:r>
        <w:rPr>
          <w:sz w:val="28"/>
          <w:szCs w:val="28"/>
        </w:rPr>
        <w:t>.</w:t>
      </w:r>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Напиши</w:t>
      </w:r>
      <w:r>
        <w:rPr>
          <w:rFonts w:eastAsia="Times New Roman" w:cs="Times New Roman"/>
          <w:sz w:val="28"/>
          <w:szCs w:val="28"/>
        </w:rPr>
        <w:t xml:space="preserve">  </w:t>
      </w:r>
      <w:r>
        <w:rPr>
          <w:sz w:val="28"/>
          <w:szCs w:val="28"/>
        </w:rPr>
        <w:t>проверочные</w:t>
      </w:r>
      <w:r>
        <w:rPr>
          <w:rFonts w:eastAsia="Times New Roman" w:cs="Times New Roman"/>
          <w:sz w:val="28"/>
          <w:szCs w:val="28"/>
        </w:rPr>
        <w:t xml:space="preserve">  </w:t>
      </w:r>
      <w:r>
        <w:rPr>
          <w:sz w:val="28"/>
          <w:szCs w:val="28"/>
        </w:rPr>
        <w:t>слова:</w:t>
      </w:r>
    </w:p>
    <w:p w:rsidR="00656343" w:rsidRDefault="00656343" w:rsidP="00A533CC">
      <w:pPr>
        <w:spacing w:after="0"/>
        <w:rPr>
          <w:sz w:val="28"/>
          <w:szCs w:val="28"/>
        </w:rPr>
      </w:pPr>
      <w:r>
        <w:rPr>
          <w:sz w:val="28"/>
          <w:szCs w:val="28"/>
        </w:rPr>
        <w:t>село</w:t>
      </w:r>
      <w:proofErr w:type="gramStart"/>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roofErr w:type="gramEnd"/>
      <w:r>
        <w:rPr>
          <w:sz w:val="28"/>
          <w:szCs w:val="28"/>
        </w:rPr>
        <w:t>дрова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стена</w:t>
      </w:r>
      <w:proofErr w:type="gramStart"/>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roofErr w:type="gramEnd"/>
      <w:r>
        <w:rPr>
          <w:sz w:val="28"/>
          <w:szCs w:val="28"/>
        </w:rPr>
        <w:t>страна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волчонок</w:t>
      </w:r>
      <w:proofErr w:type="gramStart"/>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roofErr w:type="gramEnd"/>
      <w:r>
        <w:rPr>
          <w:sz w:val="28"/>
          <w:szCs w:val="28"/>
        </w:rPr>
        <w:t>морской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ленивый</w:t>
      </w:r>
      <w:proofErr w:type="gramStart"/>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roofErr w:type="gramEnd"/>
      <w:r>
        <w:rPr>
          <w:sz w:val="28"/>
          <w:szCs w:val="28"/>
        </w:rPr>
        <w:t>весёлый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скрипучий</w:t>
      </w:r>
      <w:proofErr w:type="gramStart"/>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roofErr w:type="gramEnd"/>
      <w:r>
        <w:rPr>
          <w:sz w:val="28"/>
          <w:szCs w:val="28"/>
        </w:rPr>
        <w:t>мастерить</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удивительный</w:t>
      </w:r>
      <w:proofErr w:type="gramStart"/>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roofErr w:type="gramEnd"/>
      <w:r>
        <w:rPr>
          <w:sz w:val="28"/>
          <w:szCs w:val="28"/>
        </w:rPr>
        <w:t>менять</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лепить</w:t>
      </w:r>
      <w:proofErr w:type="gramStart"/>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roofErr w:type="gramEnd"/>
      <w:r>
        <w:rPr>
          <w:sz w:val="28"/>
          <w:szCs w:val="28"/>
        </w:rPr>
        <w:t>подчищать</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rFonts w:eastAsia="Times New Roman" w:cs="Times New Roman"/>
          <w:sz w:val="28"/>
          <w:szCs w:val="28"/>
        </w:rPr>
      </w:pPr>
      <w:r>
        <w:rPr>
          <w:rFonts w:eastAsia="Times New Roman" w:cs="Times New Roman"/>
          <w:sz w:val="28"/>
          <w:szCs w:val="28"/>
        </w:rPr>
        <w:t xml:space="preserve">                           </w:t>
      </w:r>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7</w:t>
      </w: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Вставьте</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данный</w:t>
      </w:r>
      <w:r>
        <w:rPr>
          <w:rFonts w:eastAsia="Times New Roman" w:cs="Times New Roman"/>
          <w:sz w:val="28"/>
          <w:szCs w:val="28"/>
        </w:rPr>
        <w:t xml:space="preserve"> </w:t>
      </w:r>
      <w:r>
        <w:rPr>
          <w:sz w:val="28"/>
          <w:szCs w:val="28"/>
        </w:rPr>
        <w:t>текст.</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скобках</w:t>
      </w:r>
      <w:r>
        <w:rPr>
          <w:rFonts w:eastAsia="Times New Roman" w:cs="Times New Roman"/>
          <w:sz w:val="28"/>
          <w:szCs w:val="28"/>
        </w:rPr>
        <w:t xml:space="preserve">  </w:t>
      </w:r>
      <w:r>
        <w:rPr>
          <w:sz w:val="28"/>
          <w:szCs w:val="28"/>
        </w:rPr>
        <w:t>напишите</w:t>
      </w:r>
      <w:r>
        <w:rPr>
          <w:rFonts w:eastAsia="Times New Roman" w:cs="Times New Roman"/>
          <w:sz w:val="28"/>
          <w:szCs w:val="28"/>
        </w:rPr>
        <w:t xml:space="preserve"> </w:t>
      </w:r>
      <w:r>
        <w:rPr>
          <w:sz w:val="28"/>
          <w:szCs w:val="28"/>
        </w:rPr>
        <w:t>проверочные</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подчеркните</w:t>
      </w:r>
      <w:r>
        <w:rPr>
          <w:rFonts w:eastAsia="Times New Roman" w:cs="Times New Roman"/>
          <w:sz w:val="28"/>
          <w:szCs w:val="28"/>
        </w:rPr>
        <w:t xml:space="preserve"> </w:t>
      </w:r>
      <w:r>
        <w:rPr>
          <w:sz w:val="28"/>
          <w:szCs w:val="28"/>
        </w:rPr>
        <w:t>орфограммы.</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Лес.</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л..</w:t>
      </w:r>
      <w:proofErr w:type="gramStart"/>
      <w:r>
        <w:rPr>
          <w:sz w:val="28"/>
          <w:szCs w:val="28"/>
        </w:rPr>
        <w:t>.с</w:t>
      </w:r>
      <w:proofErr w:type="gramEnd"/>
      <w:r>
        <w:rPr>
          <w:sz w:val="28"/>
          <w:szCs w:val="28"/>
        </w:rPr>
        <w:t>у</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живёт</w:t>
      </w:r>
      <w:r>
        <w:rPr>
          <w:rFonts w:eastAsia="Times New Roman" w:cs="Times New Roman"/>
          <w:sz w:val="28"/>
          <w:szCs w:val="28"/>
        </w:rPr>
        <w:t xml:space="preserve">  </w:t>
      </w:r>
      <w:r>
        <w:rPr>
          <w:sz w:val="28"/>
          <w:szCs w:val="28"/>
        </w:rPr>
        <w:t>рыжая</w:t>
      </w:r>
      <w:r>
        <w:rPr>
          <w:rFonts w:eastAsia="Times New Roman" w:cs="Times New Roman"/>
          <w:sz w:val="28"/>
          <w:szCs w:val="28"/>
        </w:rPr>
        <w:t xml:space="preserve">   </w:t>
      </w:r>
      <w:r>
        <w:rPr>
          <w:sz w:val="28"/>
          <w:szCs w:val="28"/>
        </w:rPr>
        <w:t>л...са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Лисий</w:t>
      </w:r>
      <w:r>
        <w:rPr>
          <w:rFonts w:eastAsia="Times New Roman" w:cs="Times New Roman"/>
          <w:sz w:val="28"/>
          <w:szCs w:val="28"/>
        </w:rPr>
        <w:t xml:space="preserve">  </w:t>
      </w:r>
      <w:r>
        <w:rPr>
          <w:sz w:val="28"/>
          <w:szCs w:val="28"/>
        </w:rPr>
        <w:t>дом</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н...ра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У</w:t>
      </w:r>
      <w:r>
        <w:rPr>
          <w:rFonts w:eastAsia="Times New Roman" w:cs="Times New Roman"/>
          <w:sz w:val="28"/>
          <w:szCs w:val="28"/>
        </w:rPr>
        <w:t xml:space="preserve">   </w:t>
      </w:r>
      <w:r>
        <w:rPr>
          <w:sz w:val="28"/>
          <w:szCs w:val="28"/>
        </w:rPr>
        <w:t>н....ры</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играют</w:t>
      </w:r>
      <w:r>
        <w:rPr>
          <w:rFonts w:eastAsia="Times New Roman" w:cs="Times New Roman"/>
          <w:sz w:val="28"/>
          <w:szCs w:val="28"/>
        </w:rPr>
        <w:t xml:space="preserve">   </w:t>
      </w:r>
      <w:r>
        <w:rPr>
          <w:sz w:val="28"/>
          <w:szCs w:val="28"/>
        </w:rPr>
        <w:t>весёлые</w:t>
      </w:r>
      <w:r>
        <w:rPr>
          <w:rFonts w:eastAsia="Times New Roman" w:cs="Times New Roman"/>
          <w:sz w:val="28"/>
          <w:szCs w:val="28"/>
        </w:rPr>
        <w:t xml:space="preserve">    </w:t>
      </w:r>
      <w:r>
        <w:rPr>
          <w:sz w:val="28"/>
          <w:szCs w:val="28"/>
        </w:rPr>
        <w:t>л...сята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Л....сица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учит</w:t>
      </w:r>
      <w:r>
        <w:rPr>
          <w:rFonts w:eastAsia="Times New Roman" w:cs="Times New Roman"/>
          <w:sz w:val="28"/>
          <w:szCs w:val="28"/>
        </w:rPr>
        <w:t xml:space="preserve">  </w:t>
      </w:r>
      <w:r>
        <w:rPr>
          <w:sz w:val="28"/>
          <w:szCs w:val="28"/>
        </w:rPr>
        <w:t>их</w:t>
      </w:r>
      <w:r>
        <w:rPr>
          <w:rFonts w:eastAsia="Times New Roman" w:cs="Times New Roman"/>
          <w:sz w:val="28"/>
          <w:szCs w:val="28"/>
        </w:rPr>
        <w:t xml:space="preserve">   </w:t>
      </w:r>
      <w:r>
        <w:rPr>
          <w:sz w:val="28"/>
          <w:szCs w:val="28"/>
        </w:rPr>
        <w:t>лисьим</w:t>
      </w:r>
      <w:r>
        <w:rPr>
          <w:rFonts w:eastAsia="Times New Roman" w:cs="Times New Roman"/>
          <w:sz w:val="28"/>
          <w:szCs w:val="28"/>
        </w:rPr>
        <w:t xml:space="preserve">  </w:t>
      </w:r>
      <w:r>
        <w:rPr>
          <w:sz w:val="28"/>
          <w:szCs w:val="28"/>
        </w:rPr>
        <w:t>повадкам.</w:t>
      </w:r>
    </w:p>
    <w:p w:rsidR="00656343" w:rsidRDefault="00656343" w:rsidP="00A533CC">
      <w:pPr>
        <w:spacing w:after="0"/>
        <w:rPr>
          <w:sz w:val="28"/>
          <w:szCs w:val="28"/>
        </w:rPr>
      </w:pPr>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Распредели</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по</w:t>
      </w:r>
      <w:r>
        <w:rPr>
          <w:rFonts w:eastAsia="Times New Roman" w:cs="Times New Roman"/>
          <w:sz w:val="28"/>
          <w:szCs w:val="28"/>
        </w:rPr>
        <w:t xml:space="preserve"> </w:t>
      </w:r>
      <w:r>
        <w:rPr>
          <w:sz w:val="28"/>
          <w:szCs w:val="28"/>
        </w:rPr>
        <w:t>столбикам:</w:t>
      </w:r>
      <w:r>
        <w:rPr>
          <w:rFonts w:eastAsia="Times New Roman" w:cs="Times New Roman"/>
          <w:sz w:val="28"/>
          <w:szCs w:val="28"/>
        </w:rPr>
        <w:t xml:space="preserve">  </w:t>
      </w:r>
      <w:r>
        <w:rPr>
          <w:sz w:val="28"/>
          <w:szCs w:val="28"/>
        </w:rPr>
        <w:t>1</w:t>
      </w:r>
      <w:r>
        <w:rPr>
          <w:rFonts w:eastAsia="Times New Roman" w:cs="Times New Roman"/>
          <w:sz w:val="28"/>
          <w:szCs w:val="28"/>
        </w:rPr>
        <w:t xml:space="preserve"> </w:t>
      </w:r>
      <w:r>
        <w:rPr>
          <w:sz w:val="28"/>
          <w:szCs w:val="28"/>
        </w:rPr>
        <w:t>столбик</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безударной</w:t>
      </w:r>
      <w:r>
        <w:rPr>
          <w:rFonts w:eastAsia="Times New Roman" w:cs="Times New Roman"/>
          <w:sz w:val="28"/>
          <w:szCs w:val="28"/>
        </w:rPr>
        <w:t xml:space="preserve"> </w:t>
      </w:r>
      <w:r>
        <w:rPr>
          <w:sz w:val="28"/>
          <w:szCs w:val="28"/>
        </w:rPr>
        <w:t>гласной</w:t>
      </w:r>
      <w:r>
        <w:rPr>
          <w:rFonts w:eastAsia="Times New Roman" w:cs="Times New Roman"/>
          <w:sz w:val="28"/>
          <w:szCs w:val="28"/>
        </w:rPr>
        <w:t xml:space="preserve">  </w:t>
      </w:r>
      <w:proofErr w:type="gramStart"/>
      <w:r>
        <w:rPr>
          <w:sz w:val="28"/>
          <w:szCs w:val="28"/>
        </w:rPr>
        <w:t>-о</w:t>
      </w:r>
      <w:proofErr w:type="gramEnd"/>
      <w:r>
        <w:rPr>
          <w:sz w:val="28"/>
          <w:szCs w:val="28"/>
        </w:rPr>
        <w:t>,</w:t>
      </w:r>
      <w:r>
        <w:rPr>
          <w:rFonts w:eastAsia="Times New Roman" w:cs="Times New Roman"/>
          <w:sz w:val="28"/>
          <w:szCs w:val="28"/>
        </w:rPr>
        <w:t xml:space="preserve"> </w:t>
      </w:r>
      <w:r>
        <w:rPr>
          <w:sz w:val="28"/>
          <w:szCs w:val="28"/>
        </w:rPr>
        <w:t>во</w:t>
      </w:r>
      <w:r>
        <w:rPr>
          <w:rFonts w:eastAsia="Times New Roman" w:cs="Times New Roman"/>
          <w:sz w:val="28"/>
          <w:szCs w:val="28"/>
        </w:rPr>
        <w:t xml:space="preserve"> </w:t>
      </w:r>
      <w:r>
        <w:rPr>
          <w:sz w:val="28"/>
          <w:szCs w:val="28"/>
        </w:rPr>
        <w:t>второй</w:t>
      </w:r>
      <w:r>
        <w:rPr>
          <w:rFonts w:eastAsia="Times New Roman" w:cs="Times New Roman"/>
          <w:sz w:val="28"/>
          <w:szCs w:val="28"/>
        </w:rPr>
        <w:t xml:space="preserve"> </w:t>
      </w:r>
      <w:r>
        <w:rPr>
          <w:sz w:val="28"/>
          <w:szCs w:val="28"/>
        </w:rPr>
        <w:t>столбик</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безударной</w:t>
      </w:r>
      <w:r>
        <w:rPr>
          <w:rFonts w:eastAsia="Times New Roman" w:cs="Times New Roman"/>
          <w:sz w:val="28"/>
          <w:szCs w:val="28"/>
        </w:rPr>
        <w:t xml:space="preserve"> </w:t>
      </w:r>
      <w:r>
        <w:rPr>
          <w:sz w:val="28"/>
          <w:szCs w:val="28"/>
        </w:rPr>
        <w:t>гласной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а.</w:t>
      </w:r>
    </w:p>
    <w:p w:rsidR="00656343" w:rsidRDefault="00656343" w:rsidP="00A533CC">
      <w:pPr>
        <w:spacing w:after="0"/>
        <w:rPr>
          <w:rFonts w:eastAsia="Times New Roman" w:cs="Times New Roman"/>
          <w:sz w:val="28"/>
          <w:szCs w:val="28"/>
        </w:rPr>
      </w:pPr>
      <w:r>
        <w:rPr>
          <w:rFonts w:eastAsia="Times New Roman" w:cs="Times New Roman"/>
          <w:sz w:val="28"/>
          <w:szCs w:val="28"/>
        </w:rPr>
        <w:t xml:space="preserve">                 </w:t>
      </w:r>
      <w:r>
        <w:rPr>
          <w:sz w:val="28"/>
          <w:szCs w:val="28"/>
        </w:rPr>
        <w:t>С...сна,</w:t>
      </w:r>
      <w:r>
        <w:rPr>
          <w:rFonts w:eastAsia="Times New Roman" w:cs="Times New Roman"/>
          <w:sz w:val="28"/>
          <w:szCs w:val="28"/>
        </w:rPr>
        <w:t xml:space="preserve">  </w:t>
      </w:r>
      <w:r>
        <w:rPr>
          <w:sz w:val="28"/>
          <w:szCs w:val="28"/>
        </w:rPr>
        <w:t>тр..</w:t>
      </w:r>
      <w:proofErr w:type="gramStart"/>
      <w:r>
        <w:rPr>
          <w:sz w:val="28"/>
          <w:szCs w:val="28"/>
        </w:rPr>
        <w:t>.в</w:t>
      </w:r>
      <w:proofErr w:type="gramEnd"/>
      <w:r>
        <w:rPr>
          <w:sz w:val="28"/>
          <w:szCs w:val="28"/>
        </w:rPr>
        <w:t>а,</w:t>
      </w:r>
      <w:r>
        <w:rPr>
          <w:rFonts w:eastAsia="Times New Roman" w:cs="Times New Roman"/>
          <w:sz w:val="28"/>
          <w:szCs w:val="28"/>
        </w:rPr>
        <w:t xml:space="preserve">   </w:t>
      </w:r>
      <w:r>
        <w:rPr>
          <w:sz w:val="28"/>
          <w:szCs w:val="28"/>
        </w:rPr>
        <w:t>ст...лы,</w:t>
      </w:r>
      <w:r>
        <w:rPr>
          <w:rFonts w:eastAsia="Times New Roman" w:cs="Times New Roman"/>
          <w:sz w:val="28"/>
          <w:szCs w:val="28"/>
        </w:rPr>
        <w:t xml:space="preserve">   </w:t>
      </w:r>
      <w:r>
        <w:rPr>
          <w:sz w:val="28"/>
          <w:szCs w:val="28"/>
        </w:rPr>
        <w:t>г...лодный,</w:t>
      </w:r>
      <w:r>
        <w:rPr>
          <w:rFonts w:eastAsia="Times New Roman" w:cs="Times New Roman"/>
          <w:sz w:val="28"/>
          <w:szCs w:val="28"/>
        </w:rPr>
        <w:t xml:space="preserve">  </w:t>
      </w:r>
      <w:r>
        <w:rPr>
          <w:sz w:val="28"/>
          <w:szCs w:val="28"/>
        </w:rPr>
        <w:t>м...стерская,</w:t>
      </w:r>
      <w:r>
        <w:rPr>
          <w:rFonts w:eastAsia="Times New Roman" w:cs="Times New Roman"/>
          <w:sz w:val="28"/>
          <w:szCs w:val="28"/>
        </w:rPr>
        <w:t xml:space="preserve">    </w:t>
      </w:r>
      <w:r>
        <w:rPr>
          <w:sz w:val="28"/>
          <w:szCs w:val="28"/>
        </w:rPr>
        <w:t>ст...ловая,</w:t>
      </w:r>
      <w:r>
        <w:rPr>
          <w:rFonts w:eastAsia="Times New Roman" w:cs="Times New Roman"/>
          <w:sz w:val="28"/>
          <w:szCs w:val="28"/>
        </w:rPr>
        <w:t xml:space="preserve">   </w:t>
      </w:r>
      <w:r>
        <w:rPr>
          <w:sz w:val="28"/>
          <w:szCs w:val="28"/>
        </w:rPr>
        <w:t>к...чает,</w:t>
      </w:r>
      <w:r>
        <w:rPr>
          <w:rFonts w:eastAsia="Times New Roman" w:cs="Times New Roman"/>
          <w:sz w:val="28"/>
          <w:szCs w:val="28"/>
        </w:rPr>
        <w:t xml:space="preserve">    </w:t>
      </w:r>
      <w:r>
        <w:rPr>
          <w:sz w:val="28"/>
          <w:szCs w:val="28"/>
        </w:rPr>
        <w:t>н....чной,</w:t>
      </w:r>
      <w:r>
        <w:rPr>
          <w:rFonts w:eastAsia="Times New Roman" w:cs="Times New Roman"/>
          <w:sz w:val="28"/>
          <w:szCs w:val="28"/>
        </w:rPr>
        <w:t xml:space="preserve">     </w:t>
      </w:r>
      <w:r>
        <w:rPr>
          <w:sz w:val="28"/>
          <w:szCs w:val="28"/>
        </w:rPr>
        <w:t>в....лчонок,</w:t>
      </w:r>
      <w:r>
        <w:rPr>
          <w:rFonts w:eastAsia="Times New Roman" w:cs="Times New Roman"/>
          <w:sz w:val="28"/>
          <w:szCs w:val="28"/>
        </w:rPr>
        <w:t xml:space="preserve">   </w:t>
      </w:r>
      <w:r>
        <w:rPr>
          <w:sz w:val="28"/>
          <w:szCs w:val="28"/>
        </w:rPr>
        <w:t>к....злёнок,</w:t>
      </w:r>
      <w:r>
        <w:rPr>
          <w:rFonts w:eastAsia="Times New Roman" w:cs="Times New Roman"/>
          <w:sz w:val="28"/>
          <w:szCs w:val="28"/>
        </w:rPr>
        <w:t xml:space="preserve"> </w:t>
      </w:r>
      <w:r>
        <w:rPr>
          <w:sz w:val="28"/>
          <w:szCs w:val="28"/>
        </w:rPr>
        <w:t>хр...брец,</w:t>
      </w:r>
      <w:r>
        <w:rPr>
          <w:rFonts w:eastAsia="Times New Roman" w:cs="Times New Roman"/>
          <w:sz w:val="28"/>
          <w:szCs w:val="28"/>
        </w:rPr>
        <w:t xml:space="preserve">  </w:t>
      </w:r>
      <w:r>
        <w:rPr>
          <w:sz w:val="28"/>
          <w:szCs w:val="28"/>
        </w:rPr>
        <w:t>х...дить,</w:t>
      </w:r>
      <w:r>
        <w:rPr>
          <w:rFonts w:eastAsia="Times New Roman" w:cs="Times New Roman"/>
          <w:sz w:val="28"/>
          <w:szCs w:val="28"/>
        </w:rPr>
        <w:t xml:space="preserve">  </w:t>
      </w:r>
      <w:r>
        <w:rPr>
          <w:sz w:val="28"/>
          <w:szCs w:val="28"/>
        </w:rPr>
        <w:t>тр...винка,кр...снеет,</w:t>
      </w:r>
      <w:r>
        <w:rPr>
          <w:rFonts w:eastAsia="Times New Roman" w:cs="Times New Roman"/>
          <w:sz w:val="28"/>
          <w:szCs w:val="28"/>
        </w:rPr>
        <w:t xml:space="preserve">  </w:t>
      </w:r>
      <w:r>
        <w:rPr>
          <w:sz w:val="28"/>
          <w:szCs w:val="28"/>
        </w:rPr>
        <w:t>с...лонка,</w:t>
      </w:r>
      <w:r>
        <w:rPr>
          <w:rFonts w:eastAsia="Times New Roman" w:cs="Times New Roman"/>
          <w:sz w:val="28"/>
          <w:szCs w:val="28"/>
        </w:rPr>
        <w:t xml:space="preserve">   </w:t>
      </w:r>
    </w:p>
    <w:p w:rsidR="00656343" w:rsidRDefault="00656343" w:rsidP="00A533CC">
      <w:pPr>
        <w:spacing w:after="0"/>
        <w:rPr>
          <w:sz w:val="28"/>
          <w:szCs w:val="28"/>
        </w:rPr>
      </w:pPr>
      <w:r>
        <w:rPr>
          <w:sz w:val="28"/>
          <w:szCs w:val="28"/>
        </w:rPr>
        <w:t>3.</w:t>
      </w:r>
      <w:r>
        <w:rPr>
          <w:rFonts w:eastAsia="Times New Roman" w:cs="Times New Roman"/>
          <w:sz w:val="28"/>
          <w:szCs w:val="28"/>
        </w:rPr>
        <w:t xml:space="preserve">   </w:t>
      </w:r>
      <w:r>
        <w:rPr>
          <w:sz w:val="28"/>
          <w:szCs w:val="28"/>
        </w:rPr>
        <w:t>Распредели</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по</w:t>
      </w:r>
      <w:r>
        <w:rPr>
          <w:rFonts w:eastAsia="Times New Roman" w:cs="Times New Roman"/>
          <w:sz w:val="28"/>
          <w:szCs w:val="28"/>
        </w:rPr>
        <w:t xml:space="preserve"> </w:t>
      </w:r>
      <w:r>
        <w:rPr>
          <w:sz w:val="28"/>
          <w:szCs w:val="28"/>
        </w:rPr>
        <w:t>столбикам:</w:t>
      </w:r>
      <w:r>
        <w:rPr>
          <w:rFonts w:eastAsia="Times New Roman" w:cs="Times New Roman"/>
          <w:sz w:val="28"/>
          <w:szCs w:val="28"/>
        </w:rPr>
        <w:t xml:space="preserve">  </w:t>
      </w:r>
      <w:r>
        <w:rPr>
          <w:sz w:val="28"/>
          <w:szCs w:val="28"/>
        </w:rPr>
        <w:t>1</w:t>
      </w:r>
      <w:r>
        <w:rPr>
          <w:rFonts w:eastAsia="Times New Roman" w:cs="Times New Roman"/>
          <w:sz w:val="28"/>
          <w:szCs w:val="28"/>
        </w:rPr>
        <w:t xml:space="preserve"> </w:t>
      </w:r>
      <w:r>
        <w:rPr>
          <w:sz w:val="28"/>
          <w:szCs w:val="28"/>
        </w:rPr>
        <w:t>столбик</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безударной</w:t>
      </w:r>
      <w:r>
        <w:rPr>
          <w:rFonts w:eastAsia="Times New Roman" w:cs="Times New Roman"/>
          <w:sz w:val="28"/>
          <w:szCs w:val="28"/>
        </w:rPr>
        <w:t xml:space="preserve"> </w:t>
      </w:r>
      <w:r>
        <w:rPr>
          <w:sz w:val="28"/>
          <w:szCs w:val="28"/>
        </w:rPr>
        <w:t>гласной</w:t>
      </w:r>
      <w:r>
        <w:rPr>
          <w:rFonts w:eastAsia="Times New Roman" w:cs="Times New Roman"/>
          <w:sz w:val="28"/>
          <w:szCs w:val="28"/>
        </w:rPr>
        <w:t xml:space="preserve">  </w:t>
      </w:r>
      <w:proofErr w:type="gramStart"/>
      <w:r>
        <w:rPr>
          <w:sz w:val="28"/>
          <w:szCs w:val="28"/>
        </w:rPr>
        <w:t>-е</w:t>
      </w:r>
      <w:proofErr w:type="gramEnd"/>
      <w:r>
        <w:rPr>
          <w:sz w:val="28"/>
          <w:szCs w:val="28"/>
        </w:rPr>
        <w:t>,</w:t>
      </w:r>
      <w:r>
        <w:rPr>
          <w:rFonts w:eastAsia="Times New Roman" w:cs="Times New Roman"/>
          <w:sz w:val="28"/>
          <w:szCs w:val="28"/>
        </w:rPr>
        <w:t xml:space="preserve"> </w:t>
      </w:r>
      <w:r>
        <w:rPr>
          <w:sz w:val="28"/>
          <w:szCs w:val="28"/>
        </w:rPr>
        <w:t>во</w:t>
      </w:r>
      <w:r>
        <w:rPr>
          <w:rFonts w:eastAsia="Times New Roman" w:cs="Times New Roman"/>
          <w:sz w:val="28"/>
          <w:szCs w:val="28"/>
        </w:rPr>
        <w:t xml:space="preserve"> </w:t>
      </w:r>
      <w:r>
        <w:rPr>
          <w:sz w:val="28"/>
          <w:szCs w:val="28"/>
        </w:rPr>
        <w:t>второй</w:t>
      </w:r>
      <w:r>
        <w:rPr>
          <w:rFonts w:eastAsia="Times New Roman" w:cs="Times New Roman"/>
          <w:sz w:val="28"/>
          <w:szCs w:val="28"/>
        </w:rPr>
        <w:t xml:space="preserve"> </w:t>
      </w:r>
      <w:r>
        <w:rPr>
          <w:sz w:val="28"/>
          <w:szCs w:val="28"/>
        </w:rPr>
        <w:t>столбик</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безударной</w:t>
      </w:r>
      <w:r>
        <w:rPr>
          <w:rFonts w:eastAsia="Times New Roman" w:cs="Times New Roman"/>
          <w:sz w:val="28"/>
          <w:szCs w:val="28"/>
        </w:rPr>
        <w:t xml:space="preserve"> </w:t>
      </w:r>
      <w:r>
        <w:rPr>
          <w:sz w:val="28"/>
          <w:szCs w:val="28"/>
        </w:rPr>
        <w:t>гласной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и.</w:t>
      </w:r>
    </w:p>
    <w:p w:rsidR="00656343" w:rsidRDefault="00656343" w:rsidP="00A533CC">
      <w:pPr>
        <w:spacing w:after="0"/>
        <w:rPr>
          <w:sz w:val="28"/>
          <w:szCs w:val="28"/>
        </w:rPr>
      </w:pPr>
      <w:r>
        <w:rPr>
          <w:rFonts w:eastAsia="Times New Roman" w:cs="Times New Roman"/>
          <w:sz w:val="28"/>
          <w:szCs w:val="28"/>
        </w:rPr>
        <w:t xml:space="preserve">            </w:t>
      </w:r>
      <w:r>
        <w:rPr>
          <w:sz w:val="28"/>
          <w:szCs w:val="28"/>
        </w:rPr>
        <w:t>С...дой,</w:t>
      </w:r>
      <w:r>
        <w:rPr>
          <w:rFonts w:eastAsia="Times New Roman" w:cs="Times New Roman"/>
          <w:sz w:val="28"/>
          <w:szCs w:val="28"/>
        </w:rPr>
        <w:t xml:space="preserve">  </w:t>
      </w:r>
      <w:r>
        <w:rPr>
          <w:sz w:val="28"/>
          <w:szCs w:val="28"/>
        </w:rPr>
        <w:t>скр..</w:t>
      </w:r>
      <w:proofErr w:type="gramStart"/>
      <w:r>
        <w:rPr>
          <w:sz w:val="28"/>
          <w:szCs w:val="28"/>
        </w:rPr>
        <w:t>.п</w:t>
      </w:r>
      <w:proofErr w:type="gramEnd"/>
      <w:r>
        <w:rPr>
          <w:sz w:val="28"/>
          <w:szCs w:val="28"/>
        </w:rPr>
        <w:t>ит,</w:t>
      </w:r>
      <w:r>
        <w:rPr>
          <w:rFonts w:eastAsia="Times New Roman" w:cs="Times New Roman"/>
          <w:sz w:val="28"/>
          <w:szCs w:val="28"/>
        </w:rPr>
        <w:t xml:space="preserve">  </w:t>
      </w:r>
      <w:r>
        <w:rPr>
          <w:sz w:val="28"/>
          <w:szCs w:val="28"/>
        </w:rPr>
        <w:t>кр....чать,</w:t>
      </w:r>
      <w:r>
        <w:rPr>
          <w:rFonts w:eastAsia="Times New Roman" w:cs="Times New Roman"/>
          <w:sz w:val="28"/>
          <w:szCs w:val="28"/>
        </w:rPr>
        <w:t xml:space="preserve">  </w:t>
      </w:r>
      <w:r>
        <w:rPr>
          <w:sz w:val="28"/>
          <w:szCs w:val="28"/>
        </w:rPr>
        <w:t>сн...жинка,</w:t>
      </w:r>
      <w:r>
        <w:rPr>
          <w:rFonts w:eastAsia="Times New Roman" w:cs="Times New Roman"/>
          <w:sz w:val="28"/>
          <w:szCs w:val="28"/>
        </w:rPr>
        <w:t xml:space="preserve">    </w:t>
      </w:r>
      <w:r>
        <w:rPr>
          <w:sz w:val="28"/>
          <w:szCs w:val="28"/>
        </w:rPr>
        <w:t>в...сеть,</w:t>
      </w:r>
      <w:r>
        <w:rPr>
          <w:rFonts w:eastAsia="Times New Roman" w:cs="Times New Roman"/>
          <w:sz w:val="28"/>
          <w:szCs w:val="28"/>
        </w:rPr>
        <w:t xml:space="preserve">  </w:t>
      </w:r>
      <w:r>
        <w:rPr>
          <w:sz w:val="28"/>
          <w:szCs w:val="28"/>
        </w:rPr>
        <w:t>в...селье,</w:t>
      </w:r>
      <w:r>
        <w:rPr>
          <w:rFonts w:eastAsia="Times New Roman" w:cs="Times New Roman"/>
          <w:sz w:val="28"/>
          <w:szCs w:val="28"/>
        </w:rPr>
        <w:t xml:space="preserve">   </w:t>
      </w:r>
      <w:r>
        <w:rPr>
          <w:sz w:val="28"/>
          <w:szCs w:val="28"/>
        </w:rPr>
        <w:t>п...сьмо,</w:t>
      </w:r>
      <w:r>
        <w:rPr>
          <w:rFonts w:eastAsia="Times New Roman" w:cs="Times New Roman"/>
          <w:sz w:val="28"/>
          <w:szCs w:val="28"/>
        </w:rPr>
        <w:t xml:space="preserve">  </w:t>
      </w:r>
      <w:r>
        <w:rPr>
          <w:sz w:val="28"/>
          <w:szCs w:val="28"/>
        </w:rPr>
        <w:t>д....ревянный,</w:t>
      </w:r>
      <w:r>
        <w:rPr>
          <w:rFonts w:eastAsia="Times New Roman" w:cs="Times New Roman"/>
          <w:sz w:val="28"/>
          <w:szCs w:val="28"/>
        </w:rPr>
        <w:t xml:space="preserve">    </w:t>
      </w:r>
      <w:r>
        <w:rPr>
          <w:sz w:val="28"/>
          <w:szCs w:val="28"/>
        </w:rPr>
        <w:t>сл....вовое,</w:t>
      </w:r>
      <w:r>
        <w:rPr>
          <w:rFonts w:eastAsia="Times New Roman" w:cs="Times New Roman"/>
          <w:sz w:val="28"/>
          <w:szCs w:val="28"/>
        </w:rPr>
        <w:t xml:space="preserve">   </w:t>
      </w:r>
      <w:r>
        <w:rPr>
          <w:sz w:val="28"/>
          <w:szCs w:val="28"/>
        </w:rPr>
        <w:t>з...лёный.</w:t>
      </w:r>
    </w:p>
    <w:p w:rsidR="00656343" w:rsidRDefault="00656343" w:rsidP="00A533CC">
      <w:pPr>
        <w:spacing w:after="0"/>
      </w:pPr>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8</w:t>
      </w:r>
    </w:p>
    <w:p w:rsidR="00656343" w:rsidRDefault="00656343" w:rsidP="00A533CC">
      <w:pPr>
        <w:spacing w:after="0"/>
        <w:rPr>
          <w:sz w:val="28"/>
          <w:szCs w:val="28"/>
        </w:rPr>
      </w:pPr>
      <w:r>
        <w:rPr>
          <w:sz w:val="28"/>
          <w:szCs w:val="28"/>
        </w:rPr>
        <w:lastRenderedPageBreak/>
        <w:t>1.</w:t>
      </w:r>
      <w:r>
        <w:rPr>
          <w:rFonts w:eastAsia="Times New Roman" w:cs="Times New Roman"/>
          <w:sz w:val="28"/>
          <w:szCs w:val="28"/>
        </w:rPr>
        <w:t xml:space="preserve">      </w:t>
      </w:r>
      <w:r>
        <w:rPr>
          <w:sz w:val="28"/>
          <w:szCs w:val="28"/>
        </w:rPr>
        <w:t>Спиши</w:t>
      </w:r>
      <w:r>
        <w:rPr>
          <w:rFonts w:eastAsia="Times New Roman" w:cs="Times New Roman"/>
          <w:sz w:val="28"/>
          <w:szCs w:val="28"/>
        </w:rPr>
        <w:t xml:space="preserve"> </w:t>
      </w:r>
      <w:r>
        <w:rPr>
          <w:sz w:val="28"/>
          <w:szCs w:val="28"/>
        </w:rPr>
        <w:t>текст.</w:t>
      </w:r>
      <w:r>
        <w:rPr>
          <w:rFonts w:eastAsia="Times New Roman" w:cs="Times New Roman"/>
          <w:sz w:val="28"/>
          <w:szCs w:val="28"/>
        </w:rPr>
        <w:t xml:space="preserve">  </w:t>
      </w:r>
      <w:r>
        <w:rPr>
          <w:sz w:val="28"/>
          <w:szCs w:val="28"/>
        </w:rPr>
        <w:t>Вставь</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скобках</w:t>
      </w:r>
      <w:r>
        <w:rPr>
          <w:rFonts w:eastAsia="Times New Roman" w:cs="Times New Roman"/>
          <w:sz w:val="28"/>
          <w:szCs w:val="28"/>
        </w:rPr>
        <w:t xml:space="preserve"> </w:t>
      </w:r>
      <w:r>
        <w:rPr>
          <w:sz w:val="28"/>
          <w:szCs w:val="28"/>
        </w:rPr>
        <w:t>напиши</w:t>
      </w:r>
      <w:r>
        <w:rPr>
          <w:rFonts w:eastAsia="Times New Roman" w:cs="Times New Roman"/>
          <w:sz w:val="28"/>
          <w:szCs w:val="28"/>
        </w:rPr>
        <w:t xml:space="preserve"> </w:t>
      </w:r>
      <w:r>
        <w:rPr>
          <w:sz w:val="28"/>
          <w:szCs w:val="28"/>
        </w:rPr>
        <w:t>проверочные</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proofErr w:type="gramStart"/>
      <w:r>
        <w:rPr>
          <w:sz w:val="28"/>
          <w:szCs w:val="28"/>
        </w:rPr>
        <w:t>там</w:t>
      </w:r>
      <w:proofErr w:type="gramEnd"/>
      <w:r>
        <w:rPr>
          <w:rFonts w:eastAsia="Times New Roman" w:cs="Times New Roman"/>
          <w:sz w:val="28"/>
          <w:szCs w:val="28"/>
        </w:rPr>
        <w:t xml:space="preserve"> </w:t>
      </w:r>
      <w:r>
        <w:rPr>
          <w:sz w:val="28"/>
          <w:szCs w:val="28"/>
        </w:rPr>
        <w:t>где</w:t>
      </w:r>
      <w:r>
        <w:rPr>
          <w:rFonts w:eastAsia="Times New Roman" w:cs="Times New Roman"/>
          <w:sz w:val="28"/>
          <w:szCs w:val="28"/>
        </w:rPr>
        <w:t xml:space="preserve"> </w:t>
      </w:r>
      <w:r>
        <w:rPr>
          <w:sz w:val="28"/>
          <w:szCs w:val="28"/>
        </w:rPr>
        <w:t>это</w:t>
      </w:r>
      <w:r>
        <w:rPr>
          <w:rFonts w:eastAsia="Times New Roman" w:cs="Times New Roman"/>
          <w:sz w:val="28"/>
          <w:szCs w:val="28"/>
        </w:rPr>
        <w:t xml:space="preserve"> </w:t>
      </w:r>
      <w:r>
        <w:rPr>
          <w:sz w:val="28"/>
          <w:szCs w:val="28"/>
        </w:rPr>
        <w:t>возможно.</w:t>
      </w:r>
    </w:p>
    <w:p w:rsidR="00656343" w:rsidRDefault="00656343" w:rsidP="00A533CC">
      <w:pPr>
        <w:spacing w:after="0"/>
        <w:rPr>
          <w:sz w:val="28"/>
          <w:szCs w:val="28"/>
        </w:rPr>
      </w:pPr>
      <w:r>
        <w:rPr>
          <w:rFonts w:eastAsia="Times New Roman" w:cs="Times New Roman"/>
          <w:sz w:val="28"/>
          <w:szCs w:val="28"/>
        </w:rPr>
        <w:t xml:space="preserve">                    </w:t>
      </w:r>
      <w:r>
        <w:rPr>
          <w:sz w:val="28"/>
          <w:szCs w:val="28"/>
        </w:rPr>
        <w:t>Х...рошо</w:t>
      </w:r>
      <w:r>
        <w:rPr>
          <w:rFonts w:eastAsia="Times New Roman" w:cs="Times New Roman"/>
          <w:sz w:val="28"/>
          <w:szCs w:val="28"/>
        </w:rPr>
        <w:t xml:space="preserve">  </w:t>
      </w:r>
      <w:r>
        <w:rPr>
          <w:sz w:val="28"/>
          <w:szCs w:val="28"/>
        </w:rPr>
        <w:t>у</w:t>
      </w:r>
      <w:r>
        <w:rPr>
          <w:rFonts w:eastAsia="Times New Roman" w:cs="Times New Roman"/>
          <w:sz w:val="28"/>
          <w:szCs w:val="28"/>
        </w:rPr>
        <w:t xml:space="preserve">  </w:t>
      </w:r>
      <w:r>
        <w:rPr>
          <w:sz w:val="28"/>
          <w:szCs w:val="28"/>
        </w:rPr>
        <w:t>нас</w:t>
      </w:r>
      <w:r>
        <w:rPr>
          <w:rFonts w:eastAsia="Times New Roman" w:cs="Times New Roman"/>
          <w:sz w:val="28"/>
          <w:szCs w:val="28"/>
        </w:rPr>
        <w:t xml:space="preserve">  </w:t>
      </w:r>
      <w:r>
        <w:rPr>
          <w:sz w:val="28"/>
          <w:szCs w:val="28"/>
        </w:rPr>
        <w:t>в..</w:t>
      </w:r>
      <w:proofErr w:type="gramStart"/>
      <w:r>
        <w:rPr>
          <w:sz w:val="28"/>
          <w:szCs w:val="28"/>
        </w:rPr>
        <w:t>.с</w:t>
      </w:r>
      <w:proofErr w:type="gramEnd"/>
      <w:r>
        <w:rPr>
          <w:sz w:val="28"/>
          <w:szCs w:val="28"/>
        </w:rPr>
        <w:t>ной!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Зацв...тут</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с...ды</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б...лым-</w:t>
      </w:r>
      <w:r>
        <w:rPr>
          <w:rFonts w:eastAsia="Times New Roman" w:cs="Times New Roman"/>
          <w:sz w:val="28"/>
          <w:szCs w:val="28"/>
        </w:rPr>
        <w:t xml:space="preserve">  </w:t>
      </w:r>
      <w:r>
        <w:rPr>
          <w:sz w:val="28"/>
          <w:szCs w:val="28"/>
        </w:rPr>
        <w:t>б...ло</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Утонут</w:t>
      </w:r>
      <w:r>
        <w:rPr>
          <w:rFonts w:eastAsia="Times New Roman" w:cs="Times New Roman"/>
          <w:sz w:val="28"/>
          <w:szCs w:val="28"/>
        </w:rPr>
        <w:t xml:space="preserve">  </w:t>
      </w:r>
      <w:r>
        <w:rPr>
          <w:sz w:val="28"/>
          <w:szCs w:val="28"/>
        </w:rPr>
        <w:t>д...ма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белых</w:t>
      </w:r>
      <w:r>
        <w:rPr>
          <w:rFonts w:eastAsia="Times New Roman" w:cs="Times New Roman"/>
          <w:sz w:val="28"/>
          <w:szCs w:val="28"/>
        </w:rPr>
        <w:t xml:space="preserve">   </w:t>
      </w:r>
      <w:r>
        <w:rPr>
          <w:sz w:val="28"/>
          <w:szCs w:val="28"/>
        </w:rPr>
        <w:t>с...дах</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будто</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нет</w:t>
      </w:r>
      <w:r>
        <w:rPr>
          <w:rFonts w:eastAsia="Times New Roman" w:cs="Times New Roman"/>
          <w:sz w:val="28"/>
          <w:szCs w:val="28"/>
        </w:rPr>
        <w:t xml:space="preserve">  </w:t>
      </w:r>
      <w:r>
        <w:rPr>
          <w:sz w:val="28"/>
          <w:szCs w:val="28"/>
        </w:rPr>
        <w:t>их.</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Одни</w:t>
      </w:r>
      <w:r>
        <w:rPr>
          <w:rFonts w:eastAsia="Times New Roman" w:cs="Times New Roman"/>
          <w:sz w:val="28"/>
          <w:szCs w:val="28"/>
        </w:rPr>
        <w:t xml:space="preserve">  </w:t>
      </w:r>
      <w:r>
        <w:rPr>
          <w:sz w:val="28"/>
          <w:szCs w:val="28"/>
        </w:rPr>
        <w:t>ласточки</w:t>
      </w:r>
      <w:r>
        <w:rPr>
          <w:rFonts w:eastAsia="Times New Roman" w:cs="Times New Roman"/>
          <w:sz w:val="28"/>
          <w:szCs w:val="28"/>
        </w:rPr>
        <w:t xml:space="preserve">   </w:t>
      </w:r>
      <w:r>
        <w:rPr>
          <w:sz w:val="28"/>
          <w:szCs w:val="28"/>
        </w:rPr>
        <w:t>над</w:t>
      </w:r>
      <w:r>
        <w:rPr>
          <w:rFonts w:eastAsia="Times New Roman" w:cs="Times New Roman"/>
          <w:sz w:val="28"/>
          <w:szCs w:val="28"/>
        </w:rPr>
        <w:t xml:space="preserve">  </w:t>
      </w:r>
      <w:r>
        <w:rPr>
          <w:sz w:val="28"/>
          <w:szCs w:val="28"/>
        </w:rPr>
        <w:t>с..</w:t>
      </w:r>
      <w:proofErr w:type="gramStart"/>
      <w:r>
        <w:rPr>
          <w:sz w:val="28"/>
          <w:szCs w:val="28"/>
        </w:rPr>
        <w:t>.д</w:t>
      </w:r>
      <w:proofErr w:type="gramEnd"/>
      <w:r>
        <w:rPr>
          <w:sz w:val="28"/>
          <w:szCs w:val="28"/>
        </w:rPr>
        <w:t>ами</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шныряют.</w:t>
      </w:r>
      <w:r>
        <w:rPr>
          <w:rFonts w:eastAsia="Times New Roman" w:cs="Times New Roman"/>
          <w:sz w:val="28"/>
          <w:szCs w:val="28"/>
        </w:rPr>
        <w:t xml:space="preserve">  </w:t>
      </w:r>
      <w:r>
        <w:rPr>
          <w:sz w:val="28"/>
          <w:szCs w:val="28"/>
        </w:rPr>
        <w:t>Песни</w:t>
      </w:r>
      <w:r>
        <w:rPr>
          <w:rFonts w:eastAsia="Times New Roman" w:cs="Times New Roman"/>
          <w:sz w:val="28"/>
          <w:szCs w:val="28"/>
        </w:rPr>
        <w:t xml:space="preserve">   </w:t>
      </w:r>
      <w:r>
        <w:rPr>
          <w:sz w:val="28"/>
          <w:szCs w:val="28"/>
        </w:rPr>
        <w:t>щ..</w:t>
      </w:r>
      <w:proofErr w:type="gramStart"/>
      <w:r>
        <w:rPr>
          <w:sz w:val="28"/>
          <w:szCs w:val="28"/>
        </w:rPr>
        <w:t>.б</w:t>
      </w:r>
      <w:proofErr w:type="gramEnd"/>
      <w:r>
        <w:rPr>
          <w:sz w:val="28"/>
          <w:szCs w:val="28"/>
        </w:rPr>
        <w:t>учут.</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p>
    <w:p w:rsidR="00656343" w:rsidRPr="0047352D"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9</w:t>
      </w: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Вставь</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стихотворение.</w:t>
      </w:r>
    </w:p>
    <w:p w:rsidR="00656343" w:rsidRDefault="00656343" w:rsidP="00A533CC">
      <w:pPr>
        <w:spacing w:after="0"/>
        <w:rPr>
          <w:sz w:val="28"/>
          <w:szCs w:val="28"/>
        </w:rPr>
      </w:pPr>
      <w:r>
        <w:rPr>
          <w:rFonts w:eastAsia="Times New Roman" w:cs="Times New Roman"/>
          <w:sz w:val="28"/>
          <w:szCs w:val="28"/>
        </w:rPr>
        <w:t xml:space="preserve"> </w:t>
      </w:r>
      <w:r>
        <w:rPr>
          <w:sz w:val="28"/>
          <w:szCs w:val="28"/>
        </w:rPr>
        <w:t>B...сна!,</w:t>
      </w:r>
      <w:r>
        <w:rPr>
          <w:rFonts w:eastAsia="Times New Roman" w:cs="Times New Roman"/>
          <w:sz w:val="28"/>
          <w:szCs w:val="28"/>
        </w:rPr>
        <w:t xml:space="preserve">  </w:t>
      </w:r>
      <w:r>
        <w:rPr>
          <w:sz w:val="28"/>
          <w:szCs w:val="28"/>
        </w:rPr>
        <w:t>B...c</w:t>
      </w:r>
      <w:proofErr w:type="gramStart"/>
      <w:r>
        <w:rPr>
          <w:sz w:val="28"/>
          <w:szCs w:val="28"/>
        </w:rPr>
        <w:t>н</w:t>
      </w:r>
      <w:proofErr w:type="gramEnd"/>
      <w:r>
        <w:rPr>
          <w:sz w:val="28"/>
          <w:szCs w:val="28"/>
        </w:rPr>
        <w:t>a!</w:t>
      </w:r>
      <w:r>
        <w:rPr>
          <w:rFonts w:eastAsia="Times New Roman" w:cs="Times New Roman"/>
          <w:sz w:val="28"/>
          <w:szCs w:val="28"/>
        </w:rPr>
        <w:t xml:space="preserve">  </w:t>
      </w:r>
      <w:r>
        <w:rPr>
          <w:sz w:val="28"/>
          <w:szCs w:val="28"/>
        </w:rPr>
        <w:t>Ka</w:t>
      </w:r>
      <w:proofErr w:type="gramStart"/>
      <w:r>
        <w:rPr>
          <w:sz w:val="28"/>
          <w:szCs w:val="28"/>
        </w:rPr>
        <w:t>к</w:t>
      </w:r>
      <w:proofErr w:type="gramEnd"/>
      <w:r>
        <w:rPr>
          <w:rFonts w:eastAsia="Times New Roman" w:cs="Times New Roman"/>
          <w:sz w:val="28"/>
          <w:szCs w:val="28"/>
        </w:rPr>
        <w:t xml:space="preserve"> </w:t>
      </w:r>
      <w:r>
        <w:rPr>
          <w:sz w:val="28"/>
          <w:szCs w:val="28"/>
        </w:rPr>
        <w:t>вoздyx</w:t>
      </w:r>
      <w:r>
        <w:rPr>
          <w:rFonts w:eastAsia="Times New Roman" w:cs="Times New Roman"/>
          <w:sz w:val="28"/>
          <w:szCs w:val="28"/>
        </w:rPr>
        <w:t xml:space="preserve">  </w:t>
      </w:r>
      <w:r>
        <w:rPr>
          <w:sz w:val="28"/>
          <w:szCs w:val="28"/>
        </w:rPr>
        <w:t>чист!</w:t>
      </w:r>
    </w:p>
    <w:p w:rsidR="00656343" w:rsidRDefault="00656343" w:rsidP="00A533CC">
      <w:pPr>
        <w:spacing w:after="0"/>
        <w:rPr>
          <w:sz w:val="28"/>
          <w:szCs w:val="28"/>
        </w:rPr>
      </w:pPr>
      <w:r>
        <w:rPr>
          <w:rFonts w:eastAsia="Times New Roman" w:cs="Times New Roman"/>
          <w:sz w:val="28"/>
          <w:szCs w:val="28"/>
        </w:rPr>
        <w:t xml:space="preserve"> </w:t>
      </w:r>
      <w:r>
        <w:rPr>
          <w:sz w:val="28"/>
          <w:szCs w:val="28"/>
        </w:rPr>
        <w:t>Ka</w:t>
      </w:r>
      <w:proofErr w:type="gramStart"/>
      <w:r>
        <w:rPr>
          <w:sz w:val="28"/>
          <w:szCs w:val="28"/>
        </w:rPr>
        <w:t>к</w:t>
      </w:r>
      <w:proofErr w:type="gramEnd"/>
      <w:r>
        <w:rPr>
          <w:rFonts w:eastAsia="Times New Roman" w:cs="Times New Roman"/>
          <w:sz w:val="28"/>
          <w:szCs w:val="28"/>
        </w:rPr>
        <w:t xml:space="preserve"> </w:t>
      </w:r>
      <w:r>
        <w:rPr>
          <w:sz w:val="28"/>
          <w:szCs w:val="28"/>
        </w:rPr>
        <w:t>ясeн</w:t>
      </w:r>
      <w:r>
        <w:rPr>
          <w:rFonts w:eastAsia="Times New Roman" w:cs="Times New Roman"/>
          <w:sz w:val="28"/>
          <w:szCs w:val="28"/>
        </w:rPr>
        <w:t xml:space="preserve"> </w:t>
      </w:r>
      <w:r>
        <w:rPr>
          <w:sz w:val="28"/>
          <w:szCs w:val="28"/>
        </w:rPr>
        <w:t>нeбoсклoн!</w:t>
      </w:r>
    </w:p>
    <w:p w:rsidR="00656343" w:rsidRDefault="00656343" w:rsidP="00A533CC">
      <w:pPr>
        <w:spacing w:after="0"/>
        <w:rPr>
          <w:sz w:val="28"/>
          <w:szCs w:val="28"/>
        </w:rPr>
      </w:pPr>
      <w:r>
        <w:rPr>
          <w:rFonts w:eastAsia="Times New Roman" w:cs="Times New Roman"/>
          <w:sz w:val="28"/>
          <w:szCs w:val="28"/>
        </w:rPr>
        <w:t xml:space="preserve"> </w:t>
      </w:r>
      <w:r>
        <w:rPr>
          <w:sz w:val="28"/>
          <w:szCs w:val="28"/>
        </w:rPr>
        <w:t>Свoeй</w:t>
      </w:r>
      <w:r>
        <w:rPr>
          <w:rFonts w:eastAsia="Times New Roman" w:cs="Times New Roman"/>
          <w:sz w:val="28"/>
          <w:szCs w:val="28"/>
        </w:rPr>
        <w:t xml:space="preserve"> </w:t>
      </w:r>
      <w:r>
        <w:rPr>
          <w:sz w:val="28"/>
          <w:szCs w:val="28"/>
        </w:rPr>
        <w:t>лaзуpию</w:t>
      </w:r>
      <w:r>
        <w:rPr>
          <w:rFonts w:eastAsia="Times New Roman" w:cs="Times New Roman"/>
          <w:sz w:val="28"/>
          <w:szCs w:val="28"/>
        </w:rPr>
        <w:t xml:space="preserve"> </w:t>
      </w:r>
      <w:r>
        <w:rPr>
          <w:sz w:val="28"/>
          <w:szCs w:val="28"/>
        </w:rPr>
        <w:t>ж..</w:t>
      </w:r>
      <w:proofErr w:type="gramStart"/>
      <w:r>
        <w:rPr>
          <w:sz w:val="28"/>
          <w:szCs w:val="28"/>
        </w:rPr>
        <w:t>.в</w:t>
      </w:r>
      <w:proofErr w:type="gramEnd"/>
      <w:r>
        <w:rPr>
          <w:sz w:val="28"/>
          <w:szCs w:val="28"/>
        </w:rPr>
        <w:t>oй</w:t>
      </w:r>
    </w:p>
    <w:p w:rsidR="00656343" w:rsidRDefault="00656343" w:rsidP="00A533CC">
      <w:pPr>
        <w:spacing w:after="0"/>
        <w:rPr>
          <w:sz w:val="28"/>
          <w:szCs w:val="28"/>
        </w:rPr>
      </w:pPr>
      <w:r>
        <w:rPr>
          <w:rFonts w:eastAsia="Times New Roman" w:cs="Times New Roman"/>
          <w:sz w:val="28"/>
          <w:szCs w:val="28"/>
        </w:rPr>
        <w:t xml:space="preserve"> </w:t>
      </w:r>
      <w:r>
        <w:rPr>
          <w:sz w:val="28"/>
          <w:szCs w:val="28"/>
        </w:rPr>
        <w:t>Сл..</w:t>
      </w:r>
      <w:proofErr w:type="gramStart"/>
      <w:r>
        <w:rPr>
          <w:sz w:val="28"/>
          <w:szCs w:val="28"/>
        </w:rPr>
        <w:t>.п</w:t>
      </w:r>
      <w:proofErr w:type="gramEnd"/>
      <w:r>
        <w:rPr>
          <w:sz w:val="28"/>
          <w:szCs w:val="28"/>
        </w:rPr>
        <w:t>ит</w:t>
      </w:r>
      <w:r>
        <w:rPr>
          <w:rFonts w:eastAsia="Times New Roman" w:cs="Times New Roman"/>
          <w:sz w:val="28"/>
          <w:szCs w:val="28"/>
        </w:rPr>
        <w:t xml:space="preserve">  </w:t>
      </w:r>
      <w:r>
        <w:rPr>
          <w:sz w:val="28"/>
          <w:szCs w:val="28"/>
        </w:rPr>
        <w:t>мнe</w:t>
      </w:r>
      <w:r>
        <w:rPr>
          <w:rFonts w:eastAsia="Times New Roman" w:cs="Times New Roman"/>
          <w:sz w:val="28"/>
          <w:szCs w:val="28"/>
        </w:rPr>
        <w:t xml:space="preserve"> </w:t>
      </w:r>
      <w:r>
        <w:rPr>
          <w:sz w:val="28"/>
          <w:szCs w:val="28"/>
        </w:rPr>
        <w:t>oчи</w:t>
      </w:r>
      <w:r>
        <w:rPr>
          <w:rFonts w:eastAsia="Times New Roman" w:cs="Times New Roman"/>
          <w:sz w:val="28"/>
          <w:szCs w:val="28"/>
        </w:rPr>
        <w:t xml:space="preserve"> </w:t>
      </w:r>
      <w:r>
        <w:rPr>
          <w:sz w:val="28"/>
          <w:szCs w:val="28"/>
        </w:rPr>
        <w:t>oн!</w:t>
      </w:r>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1.</w:t>
      </w:r>
      <w:r>
        <w:rPr>
          <w:rFonts w:eastAsia="Times New Roman" w:cs="Times New Roman"/>
          <w:sz w:val="28"/>
          <w:szCs w:val="28"/>
        </w:rPr>
        <w:t xml:space="preserve"> </w:t>
      </w:r>
      <w:r>
        <w:rPr>
          <w:sz w:val="28"/>
          <w:szCs w:val="28"/>
        </w:rPr>
        <w:t>Спиши.</w:t>
      </w:r>
      <w:r>
        <w:rPr>
          <w:rFonts w:eastAsia="Times New Roman" w:cs="Times New Roman"/>
          <w:sz w:val="28"/>
          <w:szCs w:val="28"/>
        </w:rPr>
        <w:t xml:space="preserve"> </w:t>
      </w:r>
      <w:proofErr w:type="gramStart"/>
      <w:r>
        <w:rPr>
          <w:sz w:val="28"/>
          <w:szCs w:val="28"/>
        </w:rPr>
        <w:t>Bc</w:t>
      </w:r>
      <w:proofErr w:type="gramEnd"/>
      <w:r>
        <w:rPr>
          <w:sz w:val="28"/>
          <w:szCs w:val="28"/>
        </w:rPr>
        <w:t>тaвь</w:t>
      </w:r>
      <w:r>
        <w:rPr>
          <w:rFonts w:eastAsia="Times New Roman" w:cs="Times New Roman"/>
          <w:sz w:val="28"/>
          <w:szCs w:val="28"/>
        </w:rPr>
        <w:t xml:space="preserve">  </w:t>
      </w:r>
      <w:r>
        <w:rPr>
          <w:sz w:val="28"/>
          <w:szCs w:val="28"/>
        </w:rPr>
        <w:t>пpoпyщeнныe</w:t>
      </w:r>
      <w:r>
        <w:rPr>
          <w:rFonts w:eastAsia="Times New Roman" w:cs="Times New Roman"/>
          <w:sz w:val="28"/>
          <w:szCs w:val="28"/>
        </w:rPr>
        <w:t xml:space="preserve">  </w:t>
      </w:r>
      <w:r>
        <w:rPr>
          <w:sz w:val="28"/>
          <w:szCs w:val="28"/>
        </w:rPr>
        <w:t>буквы.</w:t>
      </w:r>
      <w:r>
        <w:rPr>
          <w:rFonts w:eastAsia="Times New Roman" w:cs="Times New Roman"/>
          <w:sz w:val="28"/>
          <w:szCs w:val="28"/>
        </w:rPr>
        <w:t xml:space="preserve">    </w:t>
      </w:r>
      <w:r>
        <w:rPr>
          <w:sz w:val="28"/>
          <w:szCs w:val="28"/>
        </w:rPr>
        <w:t>Напиши</w:t>
      </w:r>
      <w:r>
        <w:rPr>
          <w:rFonts w:eastAsia="Times New Roman" w:cs="Times New Roman"/>
          <w:sz w:val="28"/>
          <w:szCs w:val="28"/>
        </w:rPr>
        <w:t xml:space="preserve">    </w:t>
      </w:r>
      <w:r>
        <w:rPr>
          <w:sz w:val="28"/>
          <w:szCs w:val="28"/>
        </w:rPr>
        <w:t>пр</w:t>
      </w:r>
      <w:proofErr w:type="gramStart"/>
      <w:r>
        <w:rPr>
          <w:sz w:val="28"/>
          <w:szCs w:val="28"/>
        </w:rPr>
        <w:t>o</w:t>
      </w:r>
      <w:proofErr w:type="gramEnd"/>
      <w:r>
        <w:rPr>
          <w:sz w:val="28"/>
          <w:szCs w:val="28"/>
        </w:rPr>
        <w:t>вepoчные</w:t>
      </w:r>
      <w:r>
        <w:rPr>
          <w:rFonts w:eastAsia="Times New Roman" w:cs="Times New Roman"/>
          <w:sz w:val="28"/>
          <w:szCs w:val="28"/>
        </w:rPr>
        <w:t xml:space="preserve">   </w:t>
      </w:r>
      <w:r>
        <w:rPr>
          <w:sz w:val="28"/>
          <w:szCs w:val="28"/>
        </w:rPr>
        <w:t>слoвa.</w:t>
      </w:r>
      <w:r>
        <w:rPr>
          <w:rFonts w:eastAsia="Times New Roman" w:cs="Times New Roman"/>
          <w:sz w:val="28"/>
          <w:szCs w:val="28"/>
        </w:rPr>
        <w:t xml:space="preserve">  </w:t>
      </w:r>
      <w:r>
        <w:rPr>
          <w:sz w:val="28"/>
          <w:szCs w:val="28"/>
        </w:rPr>
        <w:t>Об</w:t>
      </w:r>
      <w:proofErr w:type="gramStart"/>
      <w:r>
        <w:rPr>
          <w:sz w:val="28"/>
          <w:szCs w:val="28"/>
        </w:rPr>
        <w:t>o</w:t>
      </w:r>
      <w:proofErr w:type="gramEnd"/>
      <w:r>
        <w:rPr>
          <w:sz w:val="28"/>
          <w:szCs w:val="28"/>
        </w:rPr>
        <w:t>значь</w:t>
      </w:r>
      <w:r>
        <w:rPr>
          <w:rFonts w:eastAsia="Times New Roman" w:cs="Times New Roman"/>
          <w:sz w:val="28"/>
          <w:szCs w:val="28"/>
        </w:rPr>
        <w:t xml:space="preserve">  </w:t>
      </w:r>
      <w:r>
        <w:rPr>
          <w:sz w:val="28"/>
          <w:szCs w:val="28"/>
        </w:rPr>
        <w:t>oрфoгрaмму.</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В...лна,</w:t>
      </w:r>
      <w:r>
        <w:rPr>
          <w:rFonts w:eastAsia="Times New Roman" w:cs="Times New Roman"/>
          <w:sz w:val="28"/>
          <w:szCs w:val="28"/>
        </w:rPr>
        <w:t xml:space="preserve">  </w:t>
      </w:r>
      <w:r>
        <w:rPr>
          <w:sz w:val="28"/>
          <w:szCs w:val="28"/>
        </w:rPr>
        <w:t>с..</w:t>
      </w:r>
      <w:proofErr w:type="gramStart"/>
      <w:r>
        <w:rPr>
          <w:sz w:val="28"/>
          <w:szCs w:val="28"/>
        </w:rPr>
        <w:t>.д</w:t>
      </w:r>
      <w:proofErr w:type="gramEnd"/>
      <w:r>
        <w:rPr>
          <w:sz w:val="28"/>
          <w:szCs w:val="28"/>
        </w:rPr>
        <w:t>овый,</w:t>
      </w:r>
      <w:r>
        <w:rPr>
          <w:rFonts w:eastAsia="Times New Roman" w:cs="Times New Roman"/>
          <w:sz w:val="28"/>
          <w:szCs w:val="28"/>
        </w:rPr>
        <w:t xml:space="preserve">   </w:t>
      </w:r>
      <w:r>
        <w:rPr>
          <w:sz w:val="28"/>
          <w:szCs w:val="28"/>
        </w:rPr>
        <w:t>л...гчайший,</w:t>
      </w:r>
      <w:r>
        <w:rPr>
          <w:rFonts w:eastAsia="Times New Roman" w:cs="Times New Roman"/>
          <w:sz w:val="28"/>
          <w:szCs w:val="28"/>
        </w:rPr>
        <w:t xml:space="preserve"> </w:t>
      </w:r>
      <w:r>
        <w:rPr>
          <w:sz w:val="28"/>
          <w:szCs w:val="28"/>
        </w:rPr>
        <w:t>ст...рина,</w:t>
      </w:r>
      <w:r>
        <w:rPr>
          <w:rFonts w:eastAsia="Times New Roman" w:cs="Times New Roman"/>
          <w:sz w:val="28"/>
          <w:szCs w:val="28"/>
        </w:rPr>
        <w:t xml:space="preserve">  </w:t>
      </w:r>
      <w:r>
        <w:rPr>
          <w:sz w:val="28"/>
          <w:szCs w:val="28"/>
        </w:rPr>
        <w:t>в...сенний,</w:t>
      </w:r>
      <w:r>
        <w:rPr>
          <w:rFonts w:eastAsia="Times New Roman" w:cs="Times New Roman"/>
          <w:sz w:val="28"/>
          <w:szCs w:val="28"/>
        </w:rPr>
        <w:t xml:space="preserve">  </w:t>
      </w:r>
      <w:r>
        <w:rPr>
          <w:sz w:val="28"/>
          <w:szCs w:val="28"/>
        </w:rPr>
        <w:t>з...л...той,</w:t>
      </w:r>
      <w:r>
        <w:rPr>
          <w:rFonts w:eastAsia="Times New Roman" w:cs="Times New Roman"/>
          <w:sz w:val="28"/>
          <w:szCs w:val="28"/>
        </w:rPr>
        <w:t xml:space="preserve">   </w:t>
      </w:r>
      <w:r>
        <w:rPr>
          <w:sz w:val="28"/>
          <w:szCs w:val="28"/>
        </w:rPr>
        <w:t>л...сица,</w:t>
      </w:r>
      <w:r>
        <w:rPr>
          <w:rFonts w:eastAsia="Times New Roman" w:cs="Times New Roman"/>
          <w:sz w:val="28"/>
          <w:szCs w:val="28"/>
        </w:rPr>
        <w:t xml:space="preserve">  </w:t>
      </w:r>
      <w:r>
        <w:rPr>
          <w:sz w:val="28"/>
          <w:szCs w:val="28"/>
        </w:rPr>
        <w:t>м...довый.</w:t>
      </w:r>
    </w:p>
    <w:p w:rsidR="00656343" w:rsidRDefault="00656343" w:rsidP="00A533CC">
      <w:pPr>
        <w:spacing w:after="0"/>
        <w:rPr>
          <w:sz w:val="28"/>
          <w:szCs w:val="28"/>
        </w:rPr>
      </w:pPr>
      <w:r>
        <w:rPr>
          <w:sz w:val="28"/>
          <w:szCs w:val="28"/>
        </w:rPr>
        <w:t>3.</w:t>
      </w:r>
      <w:r>
        <w:rPr>
          <w:rFonts w:eastAsia="Times New Roman" w:cs="Times New Roman"/>
          <w:sz w:val="28"/>
          <w:szCs w:val="28"/>
        </w:rPr>
        <w:t xml:space="preserve">      </w:t>
      </w:r>
      <w:r>
        <w:rPr>
          <w:sz w:val="28"/>
          <w:szCs w:val="28"/>
        </w:rPr>
        <w:t>Спиши</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п</w:t>
      </w:r>
      <w:proofErr w:type="gramStart"/>
      <w:r>
        <w:rPr>
          <w:sz w:val="28"/>
          <w:szCs w:val="28"/>
        </w:rPr>
        <w:t>o</w:t>
      </w:r>
      <w:proofErr w:type="gramEnd"/>
      <w:r>
        <w:rPr>
          <w:sz w:val="28"/>
          <w:szCs w:val="28"/>
        </w:rPr>
        <w:t>дчeркни</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кaждoм</w:t>
      </w:r>
      <w:r>
        <w:rPr>
          <w:rFonts w:eastAsia="Times New Roman" w:cs="Times New Roman"/>
          <w:sz w:val="28"/>
          <w:szCs w:val="28"/>
        </w:rPr>
        <w:t xml:space="preserve"> </w:t>
      </w:r>
      <w:r>
        <w:rPr>
          <w:sz w:val="28"/>
          <w:szCs w:val="28"/>
        </w:rPr>
        <w:t>pядy</w:t>
      </w:r>
      <w:r>
        <w:rPr>
          <w:rFonts w:eastAsia="Times New Roman" w:cs="Times New Roman"/>
          <w:sz w:val="28"/>
          <w:szCs w:val="28"/>
        </w:rPr>
        <w:t xml:space="preserve">  </w:t>
      </w:r>
      <w:r>
        <w:rPr>
          <w:sz w:val="28"/>
          <w:szCs w:val="28"/>
        </w:rPr>
        <w:t>проверочное</w:t>
      </w:r>
      <w:r>
        <w:rPr>
          <w:rFonts w:eastAsia="Times New Roman" w:cs="Times New Roman"/>
          <w:sz w:val="28"/>
          <w:szCs w:val="28"/>
        </w:rPr>
        <w:t xml:space="preserve">   </w:t>
      </w:r>
      <w:r>
        <w:rPr>
          <w:sz w:val="28"/>
          <w:szCs w:val="28"/>
        </w:rPr>
        <w:t>слово.</w:t>
      </w:r>
    </w:p>
    <w:p w:rsidR="00656343" w:rsidRDefault="00656343" w:rsidP="00A533CC">
      <w:pPr>
        <w:spacing w:after="0"/>
        <w:rPr>
          <w:sz w:val="28"/>
          <w:szCs w:val="28"/>
        </w:rPr>
      </w:pP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в</w:t>
      </w:r>
      <w:proofErr w:type="gramStart"/>
      <w:r>
        <w:rPr>
          <w:sz w:val="28"/>
          <w:szCs w:val="28"/>
        </w:rPr>
        <w:t>o</w:t>
      </w:r>
      <w:proofErr w:type="gramEnd"/>
      <w:r>
        <w:rPr>
          <w:sz w:val="28"/>
          <w:szCs w:val="28"/>
        </w:rPr>
        <w:t>лчoнoк,</w:t>
      </w:r>
      <w:r>
        <w:rPr>
          <w:rFonts w:eastAsia="Times New Roman" w:cs="Times New Roman"/>
          <w:sz w:val="28"/>
          <w:szCs w:val="28"/>
        </w:rPr>
        <w:t xml:space="preserve">  </w:t>
      </w:r>
      <w:r>
        <w:rPr>
          <w:sz w:val="28"/>
          <w:szCs w:val="28"/>
        </w:rPr>
        <w:t>вoлчий,</w:t>
      </w:r>
      <w:r>
        <w:rPr>
          <w:rFonts w:eastAsia="Times New Roman" w:cs="Times New Roman"/>
          <w:sz w:val="28"/>
          <w:szCs w:val="28"/>
        </w:rPr>
        <w:t xml:space="preserve">  </w:t>
      </w:r>
      <w:r>
        <w:rPr>
          <w:sz w:val="28"/>
          <w:szCs w:val="28"/>
        </w:rPr>
        <w:t>вoлчицa.</w:t>
      </w:r>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Лёд,</w:t>
      </w:r>
      <w:r>
        <w:rPr>
          <w:rFonts w:eastAsia="Times New Roman" w:cs="Times New Roman"/>
          <w:sz w:val="28"/>
          <w:szCs w:val="28"/>
        </w:rPr>
        <w:t xml:space="preserve"> </w:t>
      </w:r>
      <w:r>
        <w:rPr>
          <w:sz w:val="28"/>
          <w:szCs w:val="28"/>
        </w:rPr>
        <w:t>л</w:t>
      </w:r>
      <w:proofErr w:type="gramStart"/>
      <w:r>
        <w:rPr>
          <w:sz w:val="28"/>
          <w:szCs w:val="28"/>
        </w:rPr>
        <w:t>e</w:t>
      </w:r>
      <w:proofErr w:type="gramEnd"/>
      <w:r>
        <w:rPr>
          <w:sz w:val="28"/>
          <w:szCs w:val="28"/>
        </w:rPr>
        <w:t>дянoй,</w:t>
      </w:r>
      <w:r>
        <w:rPr>
          <w:rFonts w:eastAsia="Times New Roman" w:cs="Times New Roman"/>
          <w:sz w:val="28"/>
          <w:szCs w:val="28"/>
        </w:rPr>
        <w:t xml:space="preserve">  </w:t>
      </w:r>
      <w:r>
        <w:rPr>
          <w:sz w:val="28"/>
          <w:szCs w:val="28"/>
        </w:rPr>
        <w:t>лeдoк.</w:t>
      </w:r>
    </w:p>
    <w:p w:rsidR="00656343" w:rsidRDefault="00656343" w:rsidP="00A533CC">
      <w:pPr>
        <w:spacing w:after="0"/>
        <w:rPr>
          <w:sz w:val="28"/>
          <w:szCs w:val="28"/>
        </w:rPr>
      </w:pPr>
      <w:r>
        <w:rPr>
          <w:sz w:val="28"/>
          <w:szCs w:val="28"/>
        </w:rPr>
        <w:t>з.</w:t>
      </w:r>
      <w:r>
        <w:rPr>
          <w:rFonts w:eastAsia="Times New Roman" w:cs="Times New Roman"/>
          <w:sz w:val="28"/>
          <w:szCs w:val="28"/>
        </w:rPr>
        <w:t xml:space="preserve"> </w:t>
      </w:r>
      <w:r>
        <w:rPr>
          <w:sz w:val="28"/>
          <w:szCs w:val="28"/>
        </w:rPr>
        <w:t>Mopc</w:t>
      </w:r>
      <w:proofErr w:type="gramStart"/>
      <w:r>
        <w:rPr>
          <w:sz w:val="28"/>
          <w:szCs w:val="28"/>
        </w:rPr>
        <w:t>к</w:t>
      </w:r>
      <w:proofErr w:type="gramEnd"/>
      <w:r>
        <w:rPr>
          <w:sz w:val="28"/>
          <w:szCs w:val="28"/>
        </w:rPr>
        <w:t>oй,</w:t>
      </w:r>
      <w:r>
        <w:rPr>
          <w:rFonts w:eastAsia="Times New Roman" w:cs="Times New Roman"/>
          <w:sz w:val="28"/>
          <w:szCs w:val="28"/>
        </w:rPr>
        <w:t xml:space="preserve">  </w:t>
      </w:r>
      <w:r>
        <w:rPr>
          <w:sz w:val="28"/>
          <w:szCs w:val="28"/>
        </w:rPr>
        <w:t>мopячкa,</w:t>
      </w:r>
      <w:r>
        <w:rPr>
          <w:rFonts w:eastAsia="Times New Roman" w:cs="Times New Roman"/>
          <w:sz w:val="28"/>
          <w:szCs w:val="28"/>
        </w:rPr>
        <w:t xml:space="preserve">  </w:t>
      </w:r>
      <w:r>
        <w:rPr>
          <w:sz w:val="28"/>
          <w:szCs w:val="28"/>
        </w:rPr>
        <w:t>взмopьe</w:t>
      </w:r>
    </w:p>
    <w:p w:rsidR="00656343" w:rsidRDefault="00656343" w:rsidP="00A533CC">
      <w:pPr>
        <w:spacing w:after="0"/>
        <w:rPr>
          <w:sz w:val="28"/>
          <w:szCs w:val="28"/>
        </w:rPr>
      </w:pPr>
      <w:r>
        <w:rPr>
          <w:sz w:val="28"/>
          <w:szCs w:val="28"/>
        </w:rPr>
        <w:t>4,</w:t>
      </w:r>
      <w:r>
        <w:rPr>
          <w:rFonts w:eastAsia="Times New Roman" w:cs="Times New Roman"/>
          <w:sz w:val="28"/>
          <w:szCs w:val="28"/>
        </w:rPr>
        <w:t xml:space="preserve"> </w:t>
      </w:r>
      <w:r>
        <w:rPr>
          <w:sz w:val="28"/>
          <w:szCs w:val="28"/>
        </w:rPr>
        <w:t>п</w:t>
      </w:r>
      <w:proofErr w:type="gramStart"/>
      <w:r>
        <w:rPr>
          <w:sz w:val="28"/>
          <w:szCs w:val="28"/>
        </w:rPr>
        <w:t>p</w:t>
      </w:r>
      <w:proofErr w:type="gramEnd"/>
      <w:r>
        <w:rPr>
          <w:sz w:val="28"/>
          <w:szCs w:val="28"/>
        </w:rPr>
        <w:t>илeтeл,</w:t>
      </w:r>
      <w:r>
        <w:rPr>
          <w:rFonts w:eastAsia="Times New Roman" w:cs="Times New Roman"/>
          <w:sz w:val="28"/>
          <w:szCs w:val="28"/>
        </w:rPr>
        <w:t xml:space="preserve">  </w:t>
      </w:r>
      <w:r>
        <w:rPr>
          <w:sz w:val="28"/>
          <w:szCs w:val="28"/>
        </w:rPr>
        <w:t>взлeт,</w:t>
      </w:r>
      <w:r>
        <w:rPr>
          <w:rFonts w:eastAsia="Times New Roman" w:cs="Times New Roman"/>
          <w:sz w:val="28"/>
          <w:szCs w:val="28"/>
        </w:rPr>
        <w:t xml:space="preserve">  </w:t>
      </w:r>
      <w:r>
        <w:rPr>
          <w:sz w:val="28"/>
          <w:szCs w:val="28"/>
        </w:rPr>
        <w:t>пepeлётныe.</w:t>
      </w:r>
    </w:p>
    <w:p w:rsidR="00656343" w:rsidRPr="0047352D" w:rsidRDefault="00656343" w:rsidP="00A533CC">
      <w:pPr>
        <w:spacing w:after="0"/>
        <w:rPr>
          <w:sz w:val="28"/>
          <w:szCs w:val="28"/>
        </w:rPr>
      </w:pPr>
      <w:r>
        <w:rPr>
          <w:sz w:val="28"/>
          <w:szCs w:val="28"/>
        </w:rPr>
        <w:t>5'</w:t>
      </w:r>
      <w:r>
        <w:rPr>
          <w:rFonts w:eastAsia="Times New Roman" w:cs="Times New Roman"/>
          <w:sz w:val="28"/>
          <w:szCs w:val="28"/>
        </w:rPr>
        <w:t xml:space="preserve"> </w:t>
      </w:r>
      <w:r>
        <w:rPr>
          <w:sz w:val="28"/>
          <w:szCs w:val="28"/>
        </w:rPr>
        <w:t>тяжёлый,</w:t>
      </w:r>
      <w:r>
        <w:rPr>
          <w:rFonts w:eastAsia="Times New Roman" w:cs="Times New Roman"/>
          <w:sz w:val="28"/>
          <w:szCs w:val="28"/>
        </w:rPr>
        <w:t xml:space="preserve">  </w:t>
      </w:r>
      <w:r>
        <w:rPr>
          <w:sz w:val="28"/>
          <w:szCs w:val="28"/>
        </w:rPr>
        <w:t>тяж</w:t>
      </w:r>
      <w:proofErr w:type="gramStart"/>
      <w:r>
        <w:rPr>
          <w:sz w:val="28"/>
          <w:szCs w:val="28"/>
        </w:rPr>
        <w:t>e</w:t>
      </w:r>
      <w:proofErr w:type="gramEnd"/>
      <w:r>
        <w:rPr>
          <w:sz w:val="28"/>
          <w:szCs w:val="28"/>
        </w:rPr>
        <w:t>сть,</w:t>
      </w:r>
      <w:r>
        <w:rPr>
          <w:rFonts w:eastAsia="Times New Roman" w:cs="Times New Roman"/>
          <w:sz w:val="28"/>
          <w:szCs w:val="28"/>
        </w:rPr>
        <w:t xml:space="preserve">   </w:t>
      </w:r>
      <w:r>
        <w:rPr>
          <w:sz w:val="28"/>
          <w:szCs w:val="28"/>
        </w:rPr>
        <w:t>тяжeлeнный.</w:t>
      </w:r>
    </w:p>
    <w:p w:rsidR="00656343" w:rsidRDefault="00656343" w:rsidP="00A533CC">
      <w:pPr>
        <w:spacing w:after="0"/>
      </w:pPr>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10</w:t>
      </w: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Спиши</w:t>
      </w:r>
      <w:r>
        <w:rPr>
          <w:rFonts w:eastAsia="Times New Roman" w:cs="Times New Roman"/>
          <w:sz w:val="28"/>
          <w:szCs w:val="28"/>
        </w:rPr>
        <w:t xml:space="preserve"> </w:t>
      </w:r>
      <w:r>
        <w:rPr>
          <w:sz w:val="28"/>
          <w:szCs w:val="28"/>
        </w:rPr>
        <w:t>п</w:t>
      </w:r>
      <w:proofErr w:type="gramStart"/>
      <w:r>
        <w:rPr>
          <w:sz w:val="28"/>
          <w:szCs w:val="28"/>
        </w:rPr>
        <w:t>o</w:t>
      </w:r>
      <w:proofErr w:type="gramEnd"/>
      <w:r>
        <w:rPr>
          <w:sz w:val="28"/>
          <w:szCs w:val="28"/>
        </w:rPr>
        <w:t>слoвицы</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пoгoвopки.</w:t>
      </w:r>
    </w:p>
    <w:p w:rsidR="00656343" w:rsidRDefault="00656343" w:rsidP="00A533CC">
      <w:pPr>
        <w:spacing w:after="0"/>
        <w:rPr>
          <w:sz w:val="28"/>
          <w:szCs w:val="28"/>
        </w:rPr>
      </w:pPr>
      <w:r>
        <w:rPr>
          <w:sz w:val="28"/>
          <w:szCs w:val="28"/>
        </w:rPr>
        <w:t>Вставь</w:t>
      </w:r>
      <w:r>
        <w:rPr>
          <w:rFonts w:eastAsia="Times New Roman" w:cs="Times New Roman"/>
          <w:sz w:val="28"/>
          <w:szCs w:val="28"/>
        </w:rPr>
        <w:t xml:space="preserve">  </w:t>
      </w:r>
      <w:r>
        <w:rPr>
          <w:sz w:val="28"/>
          <w:szCs w:val="28"/>
        </w:rPr>
        <w:t>п</w:t>
      </w:r>
      <w:proofErr w:type="gramStart"/>
      <w:r>
        <w:rPr>
          <w:sz w:val="28"/>
          <w:szCs w:val="28"/>
        </w:rPr>
        <w:t>po</w:t>
      </w:r>
      <w:proofErr w:type="gramEnd"/>
      <w:r>
        <w:rPr>
          <w:sz w:val="28"/>
          <w:szCs w:val="28"/>
        </w:rPr>
        <w:t>пyщeнныe</w:t>
      </w:r>
      <w:r>
        <w:rPr>
          <w:rFonts w:eastAsia="Times New Roman" w:cs="Times New Roman"/>
          <w:sz w:val="28"/>
          <w:szCs w:val="28"/>
        </w:rPr>
        <w:t xml:space="preserve">  </w:t>
      </w:r>
      <w:r>
        <w:rPr>
          <w:sz w:val="28"/>
          <w:szCs w:val="28"/>
        </w:rPr>
        <w:t>бyквы.</w:t>
      </w:r>
      <w:r>
        <w:rPr>
          <w:rFonts w:eastAsia="Times New Roman" w:cs="Times New Roman"/>
          <w:sz w:val="28"/>
          <w:szCs w:val="28"/>
        </w:rPr>
        <w:t xml:space="preserve">  </w:t>
      </w:r>
      <w:proofErr w:type="gramStart"/>
      <w:r>
        <w:rPr>
          <w:sz w:val="28"/>
          <w:szCs w:val="28"/>
        </w:rPr>
        <w:t>P</w:t>
      </w:r>
      <w:proofErr w:type="gramEnd"/>
      <w:r>
        <w:rPr>
          <w:sz w:val="28"/>
          <w:szCs w:val="28"/>
        </w:rPr>
        <w:t>ядoм</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скoбкax</w:t>
      </w:r>
      <w:r>
        <w:rPr>
          <w:rFonts w:eastAsia="Times New Roman" w:cs="Times New Roman"/>
          <w:sz w:val="28"/>
          <w:szCs w:val="28"/>
        </w:rPr>
        <w:t xml:space="preserve"> </w:t>
      </w:r>
      <w:r>
        <w:rPr>
          <w:sz w:val="28"/>
          <w:szCs w:val="28"/>
        </w:rPr>
        <w:t>пиши</w:t>
      </w:r>
      <w:r>
        <w:rPr>
          <w:rFonts w:eastAsia="Times New Roman" w:cs="Times New Roman"/>
          <w:sz w:val="28"/>
          <w:szCs w:val="28"/>
        </w:rPr>
        <w:t xml:space="preserve"> </w:t>
      </w:r>
      <w:r>
        <w:rPr>
          <w:sz w:val="28"/>
          <w:szCs w:val="28"/>
        </w:rPr>
        <w:t>проверочные</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Обозначь</w:t>
      </w:r>
      <w:r>
        <w:rPr>
          <w:rFonts w:eastAsia="Times New Roman" w:cs="Times New Roman"/>
          <w:sz w:val="28"/>
          <w:szCs w:val="28"/>
        </w:rPr>
        <w:t xml:space="preserve">  </w:t>
      </w:r>
      <w:r>
        <w:rPr>
          <w:sz w:val="28"/>
          <w:szCs w:val="28"/>
        </w:rPr>
        <w:t>орфограммы.</w:t>
      </w: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Ук..</w:t>
      </w:r>
      <w:proofErr w:type="gramStart"/>
      <w:r>
        <w:rPr>
          <w:sz w:val="28"/>
          <w:szCs w:val="28"/>
        </w:rPr>
        <w:t>.т</w:t>
      </w:r>
      <w:proofErr w:type="gramEnd"/>
      <w:r>
        <w:rPr>
          <w:sz w:val="28"/>
          <w:szCs w:val="28"/>
        </w:rPr>
        <w:t>aли</w:t>
      </w:r>
      <w:r>
        <w:rPr>
          <w:rFonts w:eastAsia="Times New Roman" w:cs="Times New Roman"/>
          <w:sz w:val="28"/>
          <w:szCs w:val="28"/>
        </w:rPr>
        <w:t xml:space="preserve">  </w:t>
      </w:r>
      <w:r>
        <w:rPr>
          <w:sz w:val="28"/>
          <w:szCs w:val="28"/>
        </w:rPr>
        <w:t>cивку</w:t>
      </w:r>
      <w:r>
        <w:rPr>
          <w:rFonts w:eastAsia="Times New Roman" w:cs="Times New Roman"/>
          <w:sz w:val="28"/>
          <w:szCs w:val="28"/>
        </w:rPr>
        <w:t xml:space="preserve">  </w:t>
      </w:r>
      <w:r>
        <w:rPr>
          <w:sz w:val="28"/>
          <w:szCs w:val="28"/>
        </w:rPr>
        <w:t>кpyrыe</w:t>
      </w:r>
      <w:r>
        <w:rPr>
          <w:rFonts w:eastAsia="Times New Roman" w:cs="Times New Roman"/>
          <w:sz w:val="28"/>
          <w:szCs w:val="28"/>
        </w:rPr>
        <w:t xml:space="preserve">  </w:t>
      </w:r>
      <w:r>
        <w:rPr>
          <w:sz w:val="28"/>
          <w:szCs w:val="28"/>
        </w:rPr>
        <w:t>гopки.</w:t>
      </w:r>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Ст</w:t>
      </w:r>
      <w:proofErr w:type="gramStart"/>
      <w:r>
        <w:rPr>
          <w:sz w:val="28"/>
          <w:szCs w:val="28"/>
        </w:rPr>
        <w:t>ap</w:t>
      </w:r>
      <w:proofErr w:type="gramEnd"/>
      <w:r>
        <w:rPr>
          <w:sz w:val="28"/>
          <w:szCs w:val="28"/>
        </w:rPr>
        <w:t>ый</w:t>
      </w:r>
      <w:r>
        <w:rPr>
          <w:rFonts w:eastAsia="Times New Roman" w:cs="Times New Roman"/>
          <w:sz w:val="28"/>
          <w:szCs w:val="28"/>
        </w:rPr>
        <w:t xml:space="preserve">  </w:t>
      </w:r>
      <w:r>
        <w:rPr>
          <w:sz w:val="28"/>
          <w:szCs w:val="28"/>
        </w:rPr>
        <w:t>кoнь</w:t>
      </w:r>
      <w:r>
        <w:rPr>
          <w:rFonts w:eastAsia="Times New Roman" w:cs="Times New Roman"/>
          <w:sz w:val="28"/>
          <w:szCs w:val="28"/>
        </w:rPr>
        <w:t xml:space="preserve">  </w:t>
      </w:r>
      <w:r>
        <w:rPr>
          <w:sz w:val="28"/>
          <w:szCs w:val="28"/>
        </w:rPr>
        <w:t>б...p...зды</w:t>
      </w:r>
      <w:r>
        <w:rPr>
          <w:rFonts w:eastAsia="Times New Roman" w:cs="Times New Roman"/>
          <w:sz w:val="28"/>
          <w:szCs w:val="28"/>
        </w:rPr>
        <w:t xml:space="preserve">   </w:t>
      </w:r>
      <w:r>
        <w:rPr>
          <w:sz w:val="28"/>
          <w:szCs w:val="28"/>
        </w:rPr>
        <w:t>нe</w:t>
      </w:r>
      <w:r>
        <w:rPr>
          <w:rFonts w:eastAsia="Times New Roman" w:cs="Times New Roman"/>
          <w:sz w:val="28"/>
          <w:szCs w:val="28"/>
        </w:rPr>
        <w:t xml:space="preserve"> </w:t>
      </w:r>
      <w:r>
        <w:rPr>
          <w:sz w:val="28"/>
          <w:szCs w:val="28"/>
        </w:rPr>
        <w:t>иcпopтит.</w:t>
      </w:r>
    </w:p>
    <w:p w:rsidR="00656343" w:rsidRDefault="00656343" w:rsidP="00A533CC">
      <w:pPr>
        <w:spacing w:after="0"/>
        <w:rPr>
          <w:sz w:val="28"/>
          <w:szCs w:val="28"/>
        </w:rPr>
      </w:pPr>
      <w:r>
        <w:rPr>
          <w:sz w:val="28"/>
          <w:szCs w:val="28"/>
        </w:rPr>
        <w:t>3.</w:t>
      </w:r>
      <w:r>
        <w:rPr>
          <w:rFonts w:eastAsia="Times New Roman" w:cs="Times New Roman"/>
          <w:sz w:val="28"/>
          <w:szCs w:val="28"/>
        </w:rPr>
        <w:t xml:space="preserve"> </w:t>
      </w:r>
      <w:r>
        <w:rPr>
          <w:sz w:val="28"/>
          <w:szCs w:val="28"/>
        </w:rPr>
        <w:t>Пoд</w:t>
      </w:r>
      <w:r>
        <w:rPr>
          <w:rFonts w:eastAsia="Times New Roman" w:cs="Times New Roman"/>
          <w:sz w:val="28"/>
          <w:szCs w:val="28"/>
        </w:rPr>
        <w:t xml:space="preserve">  </w:t>
      </w:r>
      <w:r>
        <w:rPr>
          <w:sz w:val="28"/>
          <w:szCs w:val="28"/>
        </w:rPr>
        <w:t>л,..жaчий</w:t>
      </w:r>
      <w:r>
        <w:rPr>
          <w:rFonts w:eastAsia="Times New Roman" w:cs="Times New Roman"/>
          <w:sz w:val="28"/>
          <w:szCs w:val="28"/>
        </w:rPr>
        <w:t xml:space="preserve">    </w:t>
      </w:r>
      <w:r>
        <w:rPr>
          <w:sz w:val="28"/>
          <w:szCs w:val="28"/>
        </w:rPr>
        <w:t>камень</w:t>
      </w:r>
      <w:r>
        <w:rPr>
          <w:rFonts w:eastAsia="Times New Roman" w:cs="Times New Roman"/>
          <w:sz w:val="28"/>
          <w:szCs w:val="28"/>
        </w:rPr>
        <w:t xml:space="preserve">   </w:t>
      </w:r>
      <w:r>
        <w:rPr>
          <w:sz w:val="28"/>
          <w:szCs w:val="28"/>
        </w:rPr>
        <w:t>в..</w:t>
      </w:r>
      <w:proofErr w:type="gramStart"/>
      <w:r>
        <w:rPr>
          <w:sz w:val="28"/>
          <w:szCs w:val="28"/>
        </w:rPr>
        <w:t>.д</w:t>
      </w:r>
      <w:proofErr w:type="gramEnd"/>
      <w:r>
        <w:rPr>
          <w:sz w:val="28"/>
          <w:szCs w:val="28"/>
        </w:rPr>
        <w:t>a</w:t>
      </w:r>
      <w:r>
        <w:rPr>
          <w:rFonts w:eastAsia="Times New Roman" w:cs="Times New Roman"/>
          <w:sz w:val="28"/>
          <w:szCs w:val="28"/>
        </w:rPr>
        <w:t xml:space="preserve">  </w:t>
      </w:r>
      <w:r>
        <w:rPr>
          <w:sz w:val="28"/>
          <w:szCs w:val="28"/>
        </w:rPr>
        <w:t>нe</w:t>
      </w:r>
      <w:r>
        <w:rPr>
          <w:rFonts w:eastAsia="Times New Roman" w:cs="Times New Roman"/>
          <w:sz w:val="28"/>
          <w:szCs w:val="28"/>
        </w:rPr>
        <w:t xml:space="preserve">    </w:t>
      </w:r>
      <w:r>
        <w:rPr>
          <w:sz w:val="28"/>
          <w:szCs w:val="28"/>
        </w:rPr>
        <w:t>т...чёт.</w:t>
      </w:r>
    </w:p>
    <w:p w:rsidR="00656343" w:rsidRDefault="00656343" w:rsidP="00A533CC">
      <w:pPr>
        <w:spacing w:after="0"/>
        <w:rPr>
          <w:sz w:val="28"/>
          <w:szCs w:val="28"/>
        </w:rPr>
      </w:pPr>
      <w:r>
        <w:rPr>
          <w:sz w:val="28"/>
          <w:szCs w:val="28"/>
        </w:rPr>
        <w:t>4.</w:t>
      </w:r>
      <w:r>
        <w:rPr>
          <w:rFonts w:eastAsia="Times New Roman" w:cs="Times New Roman"/>
          <w:sz w:val="28"/>
          <w:szCs w:val="28"/>
        </w:rPr>
        <w:t xml:space="preserve">   </w:t>
      </w:r>
      <w:r>
        <w:rPr>
          <w:sz w:val="28"/>
          <w:szCs w:val="28"/>
        </w:rPr>
        <w:t>П...шком</w:t>
      </w:r>
      <w:r>
        <w:rPr>
          <w:rFonts w:eastAsia="Times New Roman" w:cs="Times New Roman"/>
          <w:sz w:val="28"/>
          <w:szCs w:val="28"/>
        </w:rPr>
        <w:t xml:space="preserve">  </w:t>
      </w:r>
      <w:r>
        <w:rPr>
          <w:sz w:val="28"/>
          <w:szCs w:val="28"/>
        </w:rPr>
        <w:t>х..</w:t>
      </w:r>
      <w:proofErr w:type="gramStart"/>
      <w:r>
        <w:rPr>
          <w:sz w:val="28"/>
          <w:szCs w:val="28"/>
        </w:rPr>
        <w:t>.д</w:t>
      </w:r>
      <w:proofErr w:type="gramEnd"/>
      <w:r>
        <w:rPr>
          <w:sz w:val="28"/>
          <w:szCs w:val="28"/>
        </w:rPr>
        <w:t>ить</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долго</w:t>
      </w:r>
      <w:r>
        <w:rPr>
          <w:rFonts w:eastAsia="Times New Roman" w:cs="Times New Roman"/>
          <w:sz w:val="28"/>
          <w:szCs w:val="28"/>
        </w:rPr>
        <w:t xml:space="preserve">   </w:t>
      </w:r>
      <w:r>
        <w:rPr>
          <w:sz w:val="28"/>
          <w:szCs w:val="28"/>
        </w:rPr>
        <w:t>ж...ть.</w:t>
      </w:r>
    </w:p>
    <w:p w:rsidR="00656343" w:rsidRDefault="00656343" w:rsidP="00A533CC">
      <w:pPr>
        <w:spacing w:after="0"/>
        <w:rPr>
          <w:sz w:val="28"/>
          <w:szCs w:val="28"/>
        </w:rPr>
      </w:pPr>
      <w:r>
        <w:rPr>
          <w:sz w:val="28"/>
          <w:szCs w:val="28"/>
        </w:rPr>
        <w:t>5.</w:t>
      </w:r>
      <w:r>
        <w:rPr>
          <w:rFonts w:eastAsia="Times New Roman" w:cs="Times New Roman"/>
          <w:sz w:val="28"/>
          <w:szCs w:val="28"/>
        </w:rPr>
        <w:t xml:space="preserve">  </w:t>
      </w:r>
      <w:r>
        <w:rPr>
          <w:sz w:val="28"/>
          <w:szCs w:val="28"/>
        </w:rPr>
        <w:t>Б...да</w:t>
      </w:r>
      <w:r>
        <w:rPr>
          <w:rFonts w:eastAsia="Times New Roman" w:cs="Times New Roman"/>
          <w:sz w:val="28"/>
          <w:szCs w:val="28"/>
        </w:rPr>
        <w:t xml:space="preserve">   </w:t>
      </w:r>
      <w:r>
        <w:rPr>
          <w:sz w:val="28"/>
          <w:szCs w:val="28"/>
        </w:rPr>
        <w:t>на</w:t>
      </w:r>
      <w:r>
        <w:rPr>
          <w:rFonts w:eastAsia="Times New Roman" w:cs="Times New Roman"/>
          <w:sz w:val="28"/>
          <w:szCs w:val="28"/>
        </w:rPr>
        <w:t xml:space="preserve">  </w:t>
      </w:r>
      <w:r>
        <w:rPr>
          <w:sz w:val="28"/>
          <w:szCs w:val="28"/>
        </w:rPr>
        <w:t>с..</w:t>
      </w:r>
      <w:proofErr w:type="gramStart"/>
      <w:r>
        <w:rPr>
          <w:sz w:val="28"/>
          <w:szCs w:val="28"/>
        </w:rPr>
        <w:t>.л</w:t>
      </w:r>
      <w:proofErr w:type="gramEnd"/>
      <w:r>
        <w:rPr>
          <w:sz w:val="28"/>
          <w:szCs w:val="28"/>
        </w:rPr>
        <w:t>е</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коль</w:t>
      </w:r>
      <w:r>
        <w:rPr>
          <w:rFonts w:eastAsia="Times New Roman" w:cs="Times New Roman"/>
          <w:sz w:val="28"/>
          <w:szCs w:val="28"/>
        </w:rPr>
        <w:t xml:space="preserve">   </w:t>
      </w:r>
      <w:r>
        <w:rPr>
          <w:sz w:val="28"/>
          <w:szCs w:val="28"/>
        </w:rPr>
        <w:t>лебеда</w:t>
      </w:r>
      <w:r>
        <w:rPr>
          <w:rFonts w:eastAsia="Times New Roman" w:cs="Times New Roman"/>
          <w:sz w:val="28"/>
          <w:szCs w:val="28"/>
        </w:rPr>
        <w:t xml:space="preserve">   </w:t>
      </w:r>
      <w:r>
        <w:rPr>
          <w:sz w:val="28"/>
          <w:szCs w:val="28"/>
        </w:rPr>
        <w:t>на</w:t>
      </w:r>
      <w:r>
        <w:rPr>
          <w:rFonts w:eastAsia="Times New Roman" w:cs="Times New Roman"/>
          <w:sz w:val="28"/>
          <w:szCs w:val="28"/>
        </w:rPr>
        <w:t xml:space="preserve">   </w:t>
      </w:r>
      <w:r>
        <w:rPr>
          <w:sz w:val="28"/>
          <w:szCs w:val="28"/>
        </w:rPr>
        <w:t>ст....ле.</w:t>
      </w:r>
    </w:p>
    <w:p w:rsidR="00656343" w:rsidRDefault="00656343" w:rsidP="00A533CC">
      <w:pPr>
        <w:spacing w:after="0"/>
        <w:rPr>
          <w:sz w:val="28"/>
          <w:szCs w:val="28"/>
        </w:rPr>
      </w:pPr>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Вставь</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словах,</w:t>
      </w:r>
      <w:r>
        <w:rPr>
          <w:rFonts w:eastAsia="Times New Roman" w:cs="Times New Roman"/>
          <w:sz w:val="28"/>
          <w:szCs w:val="28"/>
        </w:rPr>
        <w:t xml:space="preserve">  </w:t>
      </w:r>
      <w:r>
        <w:rPr>
          <w:sz w:val="28"/>
          <w:szCs w:val="28"/>
        </w:rPr>
        <w:t>которые</w:t>
      </w:r>
      <w:r>
        <w:rPr>
          <w:rFonts w:eastAsia="Times New Roman" w:cs="Times New Roman"/>
          <w:sz w:val="28"/>
          <w:szCs w:val="28"/>
        </w:rPr>
        <w:t xml:space="preserve">  </w:t>
      </w:r>
      <w:r>
        <w:rPr>
          <w:sz w:val="28"/>
          <w:szCs w:val="28"/>
        </w:rPr>
        <w:t>нельзя</w:t>
      </w:r>
      <w:r>
        <w:rPr>
          <w:rFonts w:eastAsia="Times New Roman" w:cs="Times New Roman"/>
          <w:sz w:val="28"/>
          <w:szCs w:val="28"/>
        </w:rPr>
        <w:t xml:space="preserve">  </w:t>
      </w:r>
      <w:r>
        <w:rPr>
          <w:sz w:val="28"/>
          <w:szCs w:val="28"/>
        </w:rPr>
        <w:t>проверить.</w:t>
      </w:r>
    </w:p>
    <w:p w:rsidR="00656343" w:rsidRPr="0047352D" w:rsidRDefault="00656343" w:rsidP="00A533CC">
      <w:pPr>
        <w:spacing w:after="0"/>
        <w:rPr>
          <w:sz w:val="28"/>
          <w:szCs w:val="28"/>
        </w:rPr>
      </w:pPr>
      <w:r>
        <w:rPr>
          <w:rFonts w:eastAsia="Times New Roman" w:cs="Times New Roman"/>
          <w:sz w:val="28"/>
          <w:szCs w:val="28"/>
        </w:rPr>
        <w:lastRenderedPageBreak/>
        <w:t xml:space="preserve">                    </w:t>
      </w:r>
      <w:r>
        <w:rPr>
          <w:sz w:val="28"/>
          <w:szCs w:val="28"/>
        </w:rPr>
        <w:t>К...ртина,</w:t>
      </w:r>
      <w:r>
        <w:rPr>
          <w:rFonts w:eastAsia="Times New Roman" w:cs="Times New Roman"/>
          <w:sz w:val="28"/>
          <w:szCs w:val="28"/>
        </w:rPr>
        <w:t xml:space="preserve">  </w:t>
      </w:r>
      <w:r>
        <w:rPr>
          <w:sz w:val="28"/>
          <w:szCs w:val="28"/>
        </w:rPr>
        <w:t>х..</w:t>
      </w:r>
      <w:proofErr w:type="gramStart"/>
      <w:r>
        <w:rPr>
          <w:sz w:val="28"/>
          <w:szCs w:val="28"/>
        </w:rPr>
        <w:t>.р</w:t>
      </w:r>
      <w:proofErr w:type="gramEnd"/>
      <w:r>
        <w:rPr>
          <w:sz w:val="28"/>
          <w:szCs w:val="28"/>
        </w:rPr>
        <w:t>ошо,</w:t>
      </w:r>
      <w:r>
        <w:rPr>
          <w:rFonts w:eastAsia="Times New Roman" w:cs="Times New Roman"/>
          <w:sz w:val="28"/>
          <w:szCs w:val="28"/>
        </w:rPr>
        <w:t xml:space="preserve">    </w:t>
      </w:r>
      <w:r>
        <w:rPr>
          <w:sz w:val="28"/>
          <w:szCs w:val="28"/>
        </w:rPr>
        <w:t>меб...ль,</w:t>
      </w:r>
      <w:r>
        <w:rPr>
          <w:rFonts w:eastAsia="Times New Roman" w:cs="Times New Roman"/>
          <w:sz w:val="28"/>
          <w:szCs w:val="28"/>
        </w:rPr>
        <w:t xml:space="preserve">   </w:t>
      </w:r>
      <w:r>
        <w:rPr>
          <w:sz w:val="28"/>
          <w:szCs w:val="28"/>
        </w:rPr>
        <w:t>л....ловый,</w:t>
      </w:r>
      <w:r>
        <w:rPr>
          <w:rFonts w:eastAsia="Times New Roman" w:cs="Times New Roman"/>
          <w:sz w:val="28"/>
          <w:szCs w:val="28"/>
        </w:rPr>
        <w:t xml:space="preserve">    </w:t>
      </w:r>
      <w:r>
        <w:rPr>
          <w:sz w:val="28"/>
          <w:szCs w:val="28"/>
        </w:rPr>
        <w:t>кв...ртира,</w:t>
      </w:r>
      <w:r>
        <w:rPr>
          <w:rFonts w:eastAsia="Times New Roman" w:cs="Times New Roman"/>
          <w:sz w:val="28"/>
          <w:szCs w:val="28"/>
        </w:rPr>
        <w:t xml:space="preserve">    </w:t>
      </w:r>
      <w:r>
        <w:rPr>
          <w:sz w:val="28"/>
          <w:szCs w:val="28"/>
        </w:rPr>
        <w:t>ч...тверг,</w:t>
      </w:r>
      <w:r>
        <w:rPr>
          <w:rFonts w:eastAsia="Times New Roman" w:cs="Times New Roman"/>
          <w:sz w:val="28"/>
          <w:szCs w:val="28"/>
        </w:rPr>
        <w:t xml:space="preserve">  </w:t>
      </w:r>
      <w:r>
        <w:rPr>
          <w:sz w:val="28"/>
          <w:szCs w:val="28"/>
        </w:rPr>
        <w:t>...рех,</w:t>
      </w:r>
      <w:r>
        <w:rPr>
          <w:rFonts w:eastAsia="Times New Roman" w:cs="Times New Roman"/>
          <w:sz w:val="28"/>
          <w:szCs w:val="28"/>
        </w:rPr>
        <w:t xml:space="preserve">    </w:t>
      </w:r>
      <w:r>
        <w:rPr>
          <w:sz w:val="28"/>
          <w:szCs w:val="28"/>
        </w:rPr>
        <w:t>ж...лтый.</w:t>
      </w:r>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11</w:t>
      </w:r>
    </w:p>
    <w:p w:rsidR="00656343" w:rsidRDefault="00656343" w:rsidP="00A533CC">
      <w:pPr>
        <w:spacing w:after="0"/>
        <w:rPr>
          <w:sz w:val="28"/>
          <w:szCs w:val="28"/>
        </w:rPr>
      </w:pP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Приведи</w:t>
      </w:r>
      <w:r>
        <w:rPr>
          <w:rFonts w:eastAsia="Times New Roman" w:cs="Times New Roman"/>
          <w:sz w:val="28"/>
          <w:szCs w:val="28"/>
        </w:rPr>
        <w:t xml:space="preserve">  </w:t>
      </w:r>
      <w:r>
        <w:rPr>
          <w:sz w:val="28"/>
          <w:szCs w:val="28"/>
        </w:rPr>
        <w:t>примеры</w:t>
      </w:r>
      <w:r>
        <w:rPr>
          <w:rFonts w:eastAsia="Times New Roman" w:cs="Times New Roman"/>
          <w:sz w:val="28"/>
          <w:szCs w:val="28"/>
        </w:rPr>
        <w:t xml:space="preserve">  </w:t>
      </w:r>
      <w:r>
        <w:rPr>
          <w:sz w:val="28"/>
          <w:szCs w:val="28"/>
        </w:rPr>
        <w:t>своих</w:t>
      </w:r>
      <w:r>
        <w:rPr>
          <w:rFonts w:eastAsia="Times New Roman" w:cs="Times New Roman"/>
          <w:sz w:val="28"/>
          <w:szCs w:val="28"/>
        </w:rPr>
        <w:t xml:space="preserve">  </w:t>
      </w:r>
      <w:r>
        <w:rPr>
          <w:sz w:val="28"/>
          <w:szCs w:val="28"/>
        </w:rPr>
        <w:t>слов</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орфограммой:</w:t>
      </w:r>
      <w:r>
        <w:rPr>
          <w:rFonts w:eastAsia="Times New Roman" w:cs="Times New Roman"/>
          <w:sz w:val="28"/>
          <w:szCs w:val="28"/>
        </w:rPr>
        <w:t xml:space="preserve"> </w:t>
      </w:r>
      <w:r>
        <w:rPr>
          <w:sz w:val="28"/>
          <w:szCs w:val="28"/>
        </w:rPr>
        <w:t>"Безударная</w:t>
      </w:r>
      <w:r>
        <w:rPr>
          <w:rFonts w:eastAsia="Times New Roman" w:cs="Times New Roman"/>
          <w:sz w:val="28"/>
          <w:szCs w:val="28"/>
        </w:rPr>
        <w:t xml:space="preserve"> </w:t>
      </w:r>
      <w:r>
        <w:rPr>
          <w:sz w:val="28"/>
          <w:szCs w:val="28"/>
        </w:rPr>
        <w:t>гласная</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proofErr w:type="gramStart"/>
      <w:r>
        <w:rPr>
          <w:sz w:val="28"/>
          <w:szCs w:val="28"/>
        </w:rPr>
        <w:t>корне</w:t>
      </w:r>
      <w:r>
        <w:rPr>
          <w:rFonts w:eastAsia="Times New Roman" w:cs="Times New Roman"/>
          <w:sz w:val="28"/>
          <w:szCs w:val="28"/>
        </w:rPr>
        <w:t xml:space="preserve"> </w:t>
      </w:r>
      <w:r>
        <w:rPr>
          <w:sz w:val="28"/>
          <w:szCs w:val="28"/>
        </w:rPr>
        <w:t>слова</w:t>
      </w:r>
      <w:proofErr w:type="gramEnd"/>
      <w:r>
        <w:rPr>
          <w:sz w:val="28"/>
          <w:szCs w:val="28"/>
        </w:rPr>
        <w:t>".</w:t>
      </w:r>
      <w:r>
        <w:rPr>
          <w:rFonts w:eastAsia="Times New Roman" w:cs="Times New Roman"/>
          <w:sz w:val="28"/>
          <w:szCs w:val="28"/>
        </w:rPr>
        <w:t xml:space="preserve">  </w:t>
      </w:r>
      <w:r>
        <w:rPr>
          <w:sz w:val="28"/>
          <w:szCs w:val="28"/>
        </w:rPr>
        <w:t>Напиши</w:t>
      </w:r>
      <w:r>
        <w:rPr>
          <w:rFonts w:eastAsia="Times New Roman" w:cs="Times New Roman"/>
          <w:sz w:val="28"/>
          <w:szCs w:val="28"/>
        </w:rPr>
        <w:t xml:space="preserve">  </w:t>
      </w:r>
      <w:r>
        <w:rPr>
          <w:sz w:val="28"/>
          <w:szCs w:val="28"/>
        </w:rPr>
        <w:t>эти</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по</w:t>
      </w:r>
      <w:r>
        <w:rPr>
          <w:rFonts w:eastAsia="Times New Roman" w:cs="Times New Roman"/>
          <w:sz w:val="28"/>
          <w:szCs w:val="28"/>
        </w:rPr>
        <w:t xml:space="preserve"> </w:t>
      </w:r>
      <w:r>
        <w:rPr>
          <w:sz w:val="28"/>
          <w:szCs w:val="28"/>
        </w:rPr>
        <w:t>столбикам:1</w:t>
      </w:r>
      <w:r>
        <w:rPr>
          <w:rFonts w:eastAsia="Times New Roman" w:cs="Times New Roman"/>
          <w:sz w:val="28"/>
          <w:szCs w:val="28"/>
        </w:rPr>
        <w:t xml:space="preserve"> </w:t>
      </w:r>
      <w:r>
        <w:rPr>
          <w:sz w:val="28"/>
          <w:szCs w:val="28"/>
        </w:rPr>
        <w:t>столбик</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безударной</w:t>
      </w:r>
      <w:r>
        <w:rPr>
          <w:rFonts w:eastAsia="Times New Roman" w:cs="Times New Roman"/>
          <w:sz w:val="28"/>
          <w:szCs w:val="28"/>
        </w:rPr>
        <w:t xml:space="preserve"> </w:t>
      </w:r>
      <w:r>
        <w:rPr>
          <w:sz w:val="28"/>
          <w:szCs w:val="28"/>
        </w:rPr>
        <w:t>гласной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о,</w:t>
      </w:r>
      <w:r>
        <w:rPr>
          <w:rFonts w:eastAsia="Times New Roman" w:cs="Times New Roman"/>
          <w:sz w:val="28"/>
          <w:szCs w:val="28"/>
        </w:rPr>
        <w:t xml:space="preserve">  </w:t>
      </w:r>
      <w:r>
        <w:rPr>
          <w:sz w:val="28"/>
          <w:szCs w:val="28"/>
        </w:rPr>
        <w:t>2</w:t>
      </w:r>
      <w:r>
        <w:rPr>
          <w:rFonts w:eastAsia="Times New Roman" w:cs="Times New Roman"/>
          <w:sz w:val="28"/>
          <w:szCs w:val="28"/>
        </w:rPr>
        <w:t xml:space="preserve"> </w:t>
      </w:r>
      <w:r>
        <w:rPr>
          <w:sz w:val="28"/>
          <w:szCs w:val="28"/>
        </w:rPr>
        <w:t>столбик</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безударной</w:t>
      </w:r>
      <w:r>
        <w:rPr>
          <w:rFonts w:eastAsia="Times New Roman" w:cs="Times New Roman"/>
          <w:sz w:val="28"/>
          <w:szCs w:val="28"/>
        </w:rPr>
        <w:t xml:space="preserve">  </w:t>
      </w:r>
      <w:r>
        <w:rPr>
          <w:sz w:val="28"/>
          <w:szCs w:val="28"/>
        </w:rPr>
        <w:t>гласной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е,</w:t>
      </w:r>
      <w:r>
        <w:rPr>
          <w:rFonts w:eastAsia="Times New Roman" w:cs="Times New Roman"/>
          <w:sz w:val="28"/>
          <w:szCs w:val="28"/>
        </w:rPr>
        <w:t xml:space="preserve">  </w:t>
      </w:r>
      <w:r>
        <w:rPr>
          <w:sz w:val="28"/>
          <w:szCs w:val="28"/>
        </w:rPr>
        <w:t>3</w:t>
      </w:r>
      <w:r>
        <w:rPr>
          <w:rFonts w:eastAsia="Times New Roman" w:cs="Times New Roman"/>
          <w:sz w:val="28"/>
          <w:szCs w:val="28"/>
        </w:rPr>
        <w:t xml:space="preserve"> </w:t>
      </w:r>
      <w:r>
        <w:rPr>
          <w:sz w:val="28"/>
          <w:szCs w:val="28"/>
        </w:rPr>
        <w:t>столбик</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безударной</w:t>
      </w:r>
      <w:r>
        <w:rPr>
          <w:rFonts w:eastAsia="Times New Roman" w:cs="Times New Roman"/>
          <w:sz w:val="28"/>
          <w:szCs w:val="28"/>
        </w:rPr>
        <w:t xml:space="preserve"> </w:t>
      </w:r>
      <w:r>
        <w:rPr>
          <w:sz w:val="28"/>
          <w:szCs w:val="28"/>
        </w:rPr>
        <w:t>гласной</w:t>
      </w:r>
      <w:r>
        <w:rPr>
          <w:rFonts w:eastAsia="Times New Roman" w:cs="Times New Roman"/>
          <w:sz w:val="28"/>
          <w:szCs w:val="28"/>
        </w:rPr>
        <w:t xml:space="preserve">   </w:t>
      </w:r>
      <w:proofErr w:type="gramStart"/>
      <w:r>
        <w:rPr>
          <w:sz w:val="28"/>
          <w:szCs w:val="28"/>
        </w:rPr>
        <w:t>-и</w:t>
      </w:r>
      <w:proofErr w:type="gramEnd"/>
      <w:r>
        <w:rPr>
          <w:sz w:val="28"/>
          <w:szCs w:val="28"/>
        </w:rPr>
        <w:t>.</w:t>
      </w:r>
    </w:p>
    <w:p w:rsidR="00656343" w:rsidRDefault="00656343" w:rsidP="00A533CC">
      <w:pPr>
        <w:spacing w:after="0"/>
        <w:rPr>
          <w:sz w:val="28"/>
          <w:szCs w:val="28"/>
        </w:rPr>
      </w:pPr>
      <w:r>
        <w:rPr>
          <w:rFonts w:eastAsia="Times New Roman" w:cs="Times New Roman"/>
          <w:sz w:val="28"/>
          <w:szCs w:val="28"/>
        </w:rPr>
        <w:t xml:space="preserve">                </w:t>
      </w:r>
      <w:r>
        <w:rPr>
          <w:sz w:val="28"/>
          <w:szCs w:val="28"/>
        </w:rPr>
        <w:t>1</w:t>
      </w:r>
      <w:r>
        <w:rPr>
          <w:rFonts w:eastAsia="Times New Roman" w:cs="Times New Roman"/>
          <w:sz w:val="28"/>
          <w:szCs w:val="28"/>
        </w:rPr>
        <w:t xml:space="preserve">                                                     </w:t>
      </w:r>
      <w:r>
        <w:rPr>
          <w:sz w:val="28"/>
          <w:szCs w:val="28"/>
        </w:rPr>
        <w:t>2</w:t>
      </w:r>
      <w:r>
        <w:rPr>
          <w:rFonts w:eastAsia="Times New Roman" w:cs="Times New Roman"/>
          <w:sz w:val="28"/>
          <w:szCs w:val="28"/>
        </w:rPr>
        <w:t xml:space="preserve">                                         </w:t>
      </w:r>
      <w:r>
        <w:rPr>
          <w:sz w:val="28"/>
          <w:szCs w:val="28"/>
        </w:rPr>
        <w:t>3</w:t>
      </w:r>
    </w:p>
    <w:p w:rsidR="00656343" w:rsidRDefault="00656343" w:rsidP="00A533CC">
      <w:pPr>
        <w:spacing w:after="0"/>
        <w:rPr>
          <w:sz w:val="28"/>
          <w:szCs w:val="28"/>
        </w:rPr>
      </w:pP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p>
    <w:p w:rsidR="00656343" w:rsidRDefault="00656343" w:rsidP="00A533CC">
      <w:pPr>
        <w:widowControl w:val="0"/>
        <w:numPr>
          <w:ilvl w:val="0"/>
          <w:numId w:val="29"/>
        </w:numPr>
        <w:suppressAutoHyphens/>
        <w:spacing w:after="0" w:line="240" w:lineRule="auto"/>
        <w:rPr>
          <w:sz w:val="28"/>
          <w:szCs w:val="28"/>
        </w:rPr>
      </w:pPr>
      <w:r>
        <w:rPr>
          <w:sz w:val="28"/>
          <w:szCs w:val="28"/>
        </w:rPr>
        <w:t>Составьте</w:t>
      </w:r>
      <w:r>
        <w:rPr>
          <w:rFonts w:eastAsia="Times New Roman" w:cs="Times New Roman"/>
          <w:sz w:val="28"/>
          <w:szCs w:val="28"/>
        </w:rPr>
        <w:t xml:space="preserve">   </w:t>
      </w:r>
      <w:r>
        <w:rPr>
          <w:sz w:val="28"/>
          <w:szCs w:val="28"/>
        </w:rPr>
        <w:t>небольшой</w:t>
      </w:r>
      <w:r>
        <w:rPr>
          <w:rFonts w:eastAsia="Times New Roman" w:cs="Times New Roman"/>
          <w:sz w:val="28"/>
          <w:szCs w:val="28"/>
        </w:rPr>
        <w:t xml:space="preserve">  </w:t>
      </w:r>
      <w:r>
        <w:rPr>
          <w:sz w:val="28"/>
          <w:szCs w:val="28"/>
        </w:rPr>
        <w:t>текст</w:t>
      </w:r>
      <w:r>
        <w:rPr>
          <w:rFonts w:eastAsia="Times New Roman" w:cs="Times New Roman"/>
          <w:sz w:val="28"/>
          <w:szCs w:val="28"/>
        </w:rPr>
        <w:t xml:space="preserve">  </w:t>
      </w:r>
      <w:r>
        <w:rPr>
          <w:sz w:val="28"/>
          <w:szCs w:val="28"/>
        </w:rPr>
        <w:t>по</w:t>
      </w:r>
      <w:r>
        <w:rPr>
          <w:rFonts w:eastAsia="Times New Roman" w:cs="Times New Roman"/>
          <w:sz w:val="28"/>
          <w:szCs w:val="28"/>
        </w:rPr>
        <w:t xml:space="preserve"> </w:t>
      </w:r>
      <w:r>
        <w:rPr>
          <w:sz w:val="28"/>
          <w:szCs w:val="28"/>
        </w:rPr>
        <w:t>теме:</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Я</w:t>
      </w:r>
      <w:r>
        <w:rPr>
          <w:rFonts w:eastAsia="Times New Roman" w:cs="Times New Roman"/>
          <w:sz w:val="28"/>
          <w:szCs w:val="28"/>
        </w:rPr>
        <w:t xml:space="preserve">  </w:t>
      </w:r>
      <w:r>
        <w:rPr>
          <w:sz w:val="28"/>
          <w:szCs w:val="28"/>
        </w:rPr>
        <w:t>люблю</w:t>
      </w:r>
      <w:r>
        <w:rPr>
          <w:rFonts w:eastAsia="Times New Roman" w:cs="Times New Roman"/>
          <w:sz w:val="28"/>
          <w:szCs w:val="28"/>
        </w:rPr>
        <w:t xml:space="preserve">  </w:t>
      </w:r>
      <w:r>
        <w:rPr>
          <w:sz w:val="28"/>
          <w:szCs w:val="28"/>
        </w:rPr>
        <w:t>каникулы!"</w:t>
      </w:r>
      <w:r>
        <w:rPr>
          <w:rFonts w:eastAsia="Times New Roman" w:cs="Times New Roman"/>
          <w:sz w:val="28"/>
          <w:szCs w:val="28"/>
        </w:rPr>
        <w:t xml:space="preserve">   </w:t>
      </w:r>
      <w:r>
        <w:rPr>
          <w:sz w:val="28"/>
          <w:szCs w:val="28"/>
        </w:rPr>
        <w:t>Найдите</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подчеркните</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своём</w:t>
      </w:r>
      <w:r>
        <w:rPr>
          <w:rFonts w:eastAsia="Times New Roman" w:cs="Times New Roman"/>
          <w:sz w:val="28"/>
          <w:szCs w:val="28"/>
        </w:rPr>
        <w:t xml:space="preserve">  </w:t>
      </w:r>
      <w:r>
        <w:rPr>
          <w:sz w:val="28"/>
          <w:szCs w:val="28"/>
        </w:rPr>
        <w:t>тексте</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безударной</w:t>
      </w:r>
      <w:r>
        <w:rPr>
          <w:rFonts w:eastAsia="Times New Roman" w:cs="Times New Roman"/>
          <w:sz w:val="28"/>
          <w:szCs w:val="28"/>
        </w:rPr>
        <w:t xml:space="preserve"> </w:t>
      </w:r>
      <w:r>
        <w:rPr>
          <w:sz w:val="28"/>
          <w:szCs w:val="28"/>
        </w:rPr>
        <w:t>гласной</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proofErr w:type="gramStart"/>
      <w:r>
        <w:rPr>
          <w:sz w:val="28"/>
          <w:szCs w:val="28"/>
        </w:rPr>
        <w:t>корне</w:t>
      </w:r>
      <w:r>
        <w:rPr>
          <w:rFonts w:eastAsia="Times New Roman" w:cs="Times New Roman"/>
          <w:sz w:val="28"/>
          <w:szCs w:val="28"/>
        </w:rPr>
        <w:t xml:space="preserve"> </w:t>
      </w:r>
      <w:r>
        <w:rPr>
          <w:sz w:val="28"/>
          <w:szCs w:val="28"/>
        </w:rPr>
        <w:t>слова</w:t>
      </w:r>
      <w:proofErr w:type="gramEnd"/>
      <w:r>
        <w:rPr>
          <w:sz w:val="28"/>
          <w:szCs w:val="28"/>
        </w:rPr>
        <w:t>.</w:t>
      </w:r>
    </w:p>
    <w:p w:rsidR="00656343" w:rsidRDefault="00656343" w:rsidP="00A533CC">
      <w:pPr>
        <w:spacing w:after="0"/>
        <w:rPr>
          <w:sz w:val="28"/>
          <w:szCs w:val="28"/>
        </w:rPr>
      </w:pPr>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12</w:t>
      </w: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Вставьте</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скобках</w:t>
      </w:r>
      <w:r>
        <w:rPr>
          <w:rFonts w:eastAsia="Times New Roman" w:cs="Times New Roman"/>
          <w:sz w:val="28"/>
          <w:szCs w:val="28"/>
        </w:rPr>
        <w:t xml:space="preserve">  </w:t>
      </w:r>
      <w:r>
        <w:rPr>
          <w:sz w:val="28"/>
          <w:szCs w:val="28"/>
        </w:rPr>
        <w:t>запишите</w:t>
      </w:r>
      <w:r>
        <w:rPr>
          <w:rFonts w:eastAsia="Times New Roman" w:cs="Times New Roman"/>
          <w:sz w:val="28"/>
          <w:szCs w:val="28"/>
        </w:rPr>
        <w:t xml:space="preserve"> </w:t>
      </w:r>
      <w:r>
        <w:rPr>
          <w:sz w:val="28"/>
          <w:szCs w:val="28"/>
        </w:rPr>
        <w:t>проверочное</w:t>
      </w:r>
      <w:r>
        <w:rPr>
          <w:rFonts w:eastAsia="Times New Roman" w:cs="Times New Roman"/>
          <w:sz w:val="28"/>
          <w:szCs w:val="28"/>
        </w:rPr>
        <w:t xml:space="preserve"> </w:t>
      </w:r>
      <w:r>
        <w:rPr>
          <w:sz w:val="28"/>
          <w:szCs w:val="28"/>
        </w:rPr>
        <w:t>слово.</w:t>
      </w:r>
    </w:p>
    <w:p w:rsidR="00656343" w:rsidRDefault="00656343" w:rsidP="00A533CC">
      <w:pPr>
        <w:spacing w:after="0"/>
        <w:rPr>
          <w:sz w:val="28"/>
          <w:szCs w:val="28"/>
        </w:rPr>
      </w:pPr>
      <w:r>
        <w:rPr>
          <w:rFonts w:eastAsia="Times New Roman" w:cs="Times New Roman"/>
          <w:sz w:val="28"/>
          <w:szCs w:val="28"/>
        </w:rPr>
        <w:t xml:space="preserve">                    </w:t>
      </w:r>
      <w:r>
        <w:rPr>
          <w:sz w:val="28"/>
          <w:szCs w:val="28"/>
        </w:rPr>
        <w:t>Сп..</w:t>
      </w:r>
      <w:proofErr w:type="gramStart"/>
      <w:r>
        <w:rPr>
          <w:sz w:val="28"/>
          <w:szCs w:val="28"/>
        </w:rPr>
        <w:t>.ш</w:t>
      </w:r>
      <w:proofErr w:type="gramEnd"/>
      <w:r>
        <w:rPr>
          <w:sz w:val="28"/>
          <w:szCs w:val="28"/>
        </w:rPr>
        <w:t>ите</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упражнение</w:t>
      </w:r>
      <w:r>
        <w:rPr>
          <w:rFonts w:eastAsia="Times New Roman" w:cs="Times New Roman"/>
          <w:sz w:val="28"/>
          <w:szCs w:val="28"/>
        </w:rPr>
        <w:t xml:space="preserve">  </w:t>
      </w:r>
      <w:r>
        <w:rPr>
          <w:sz w:val="28"/>
          <w:szCs w:val="28"/>
        </w:rPr>
        <w:t>чмсто</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красиво.</w:t>
      </w:r>
      <w:r>
        <w:rPr>
          <w:rFonts w:eastAsia="Times New Roman" w:cs="Times New Roman"/>
          <w:sz w:val="28"/>
          <w:szCs w:val="28"/>
        </w:rPr>
        <w:t xml:space="preserve">  </w:t>
      </w:r>
      <w:r>
        <w:rPr>
          <w:sz w:val="28"/>
          <w:szCs w:val="28"/>
        </w:rPr>
        <w:t>Не</w:t>
      </w:r>
      <w:r>
        <w:rPr>
          <w:rFonts w:eastAsia="Times New Roman" w:cs="Times New Roman"/>
          <w:sz w:val="28"/>
          <w:szCs w:val="28"/>
        </w:rPr>
        <w:t xml:space="preserve">  </w:t>
      </w:r>
      <w:r>
        <w:rPr>
          <w:sz w:val="28"/>
          <w:szCs w:val="28"/>
        </w:rPr>
        <w:t>сп..</w:t>
      </w:r>
      <w:proofErr w:type="gramStart"/>
      <w:r>
        <w:rPr>
          <w:sz w:val="28"/>
          <w:szCs w:val="28"/>
        </w:rPr>
        <w:t>.ш</w:t>
      </w:r>
      <w:proofErr w:type="gramEnd"/>
      <w:r>
        <w:rPr>
          <w:sz w:val="28"/>
          <w:szCs w:val="28"/>
        </w:rPr>
        <w:t>ите</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во</w:t>
      </w:r>
      <w:r>
        <w:rPr>
          <w:rFonts w:eastAsia="Times New Roman" w:cs="Times New Roman"/>
          <w:sz w:val="28"/>
          <w:szCs w:val="28"/>
        </w:rPr>
        <w:t xml:space="preserve"> </w:t>
      </w:r>
      <w:r>
        <w:rPr>
          <w:sz w:val="28"/>
          <w:szCs w:val="28"/>
        </w:rPr>
        <w:t>время</w:t>
      </w:r>
      <w:r>
        <w:rPr>
          <w:rFonts w:eastAsia="Times New Roman" w:cs="Times New Roman"/>
          <w:sz w:val="28"/>
          <w:szCs w:val="28"/>
        </w:rPr>
        <w:t xml:space="preserve">  </w:t>
      </w:r>
      <w:r>
        <w:rPr>
          <w:sz w:val="28"/>
          <w:szCs w:val="28"/>
        </w:rPr>
        <w:t>еды!</w:t>
      </w:r>
      <w:r>
        <w:rPr>
          <w:rFonts w:eastAsia="Times New Roman" w:cs="Times New Roman"/>
          <w:sz w:val="28"/>
          <w:szCs w:val="28"/>
        </w:rPr>
        <w:t xml:space="preserve">   </w:t>
      </w:r>
      <w:r>
        <w:rPr>
          <w:sz w:val="28"/>
          <w:szCs w:val="28"/>
        </w:rPr>
        <w:t>Дети</w:t>
      </w:r>
      <w:r>
        <w:rPr>
          <w:rFonts w:eastAsia="Times New Roman" w:cs="Times New Roman"/>
          <w:sz w:val="28"/>
          <w:szCs w:val="28"/>
        </w:rPr>
        <w:t xml:space="preserve">  </w:t>
      </w:r>
      <w:r>
        <w:rPr>
          <w:sz w:val="28"/>
          <w:szCs w:val="28"/>
        </w:rPr>
        <w:t>пол..</w:t>
      </w:r>
      <w:proofErr w:type="gramStart"/>
      <w:r>
        <w:rPr>
          <w:sz w:val="28"/>
          <w:szCs w:val="28"/>
        </w:rPr>
        <w:t>.с</w:t>
      </w:r>
      <w:proofErr w:type="gramEnd"/>
      <w:r>
        <w:rPr>
          <w:sz w:val="28"/>
          <w:szCs w:val="28"/>
        </w:rPr>
        <w:t>кали</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пушистого</w:t>
      </w:r>
      <w:r>
        <w:rPr>
          <w:rFonts w:eastAsia="Times New Roman" w:cs="Times New Roman"/>
          <w:sz w:val="28"/>
          <w:szCs w:val="28"/>
        </w:rPr>
        <w:t xml:space="preserve">  </w:t>
      </w:r>
      <w:r>
        <w:rPr>
          <w:sz w:val="28"/>
          <w:szCs w:val="28"/>
        </w:rPr>
        <w:t>котёнка.</w:t>
      </w:r>
      <w:r>
        <w:rPr>
          <w:rFonts w:eastAsia="Times New Roman" w:cs="Times New Roman"/>
          <w:sz w:val="28"/>
          <w:szCs w:val="28"/>
        </w:rPr>
        <w:t xml:space="preserve">    </w:t>
      </w:r>
      <w:r>
        <w:rPr>
          <w:sz w:val="28"/>
          <w:szCs w:val="28"/>
        </w:rPr>
        <w:t>Мама</w:t>
      </w:r>
      <w:r>
        <w:rPr>
          <w:rFonts w:eastAsia="Times New Roman" w:cs="Times New Roman"/>
          <w:sz w:val="28"/>
          <w:szCs w:val="28"/>
        </w:rPr>
        <w:t xml:space="preserve">   </w:t>
      </w:r>
      <w:r>
        <w:rPr>
          <w:sz w:val="28"/>
          <w:szCs w:val="28"/>
        </w:rPr>
        <w:t>пол</w:t>
      </w:r>
      <w:proofErr w:type="gramStart"/>
      <w:r>
        <w:rPr>
          <w:sz w:val="28"/>
          <w:szCs w:val="28"/>
        </w:rPr>
        <w:t>....</w:t>
      </w:r>
      <w:proofErr w:type="gramEnd"/>
      <w:r>
        <w:rPr>
          <w:sz w:val="28"/>
          <w:szCs w:val="28"/>
        </w:rPr>
        <w:t>скала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бельё.</w:t>
      </w:r>
      <w:r>
        <w:rPr>
          <w:rFonts w:eastAsia="Times New Roman" w:cs="Times New Roman"/>
          <w:sz w:val="28"/>
          <w:szCs w:val="28"/>
        </w:rPr>
        <w:t xml:space="preserve">  </w:t>
      </w:r>
      <w:r>
        <w:rPr>
          <w:sz w:val="28"/>
          <w:szCs w:val="28"/>
        </w:rPr>
        <w:t>Саша</w:t>
      </w:r>
      <w:r>
        <w:rPr>
          <w:rFonts w:eastAsia="Times New Roman" w:cs="Times New Roman"/>
          <w:sz w:val="28"/>
          <w:szCs w:val="28"/>
        </w:rPr>
        <w:t xml:space="preserve">  </w:t>
      </w:r>
      <w:r>
        <w:rPr>
          <w:sz w:val="28"/>
          <w:szCs w:val="28"/>
        </w:rPr>
        <w:t>громче</w:t>
      </w:r>
      <w:r>
        <w:rPr>
          <w:rFonts w:eastAsia="Times New Roman" w:cs="Times New Roman"/>
          <w:sz w:val="28"/>
          <w:szCs w:val="28"/>
        </w:rPr>
        <w:t xml:space="preserve">  </w:t>
      </w:r>
      <w:r>
        <w:rPr>
          <w:sz w:val="28"/>
          <w:szCs w:val="28"/>
        </w:rPr>
        <w:t>всех</w:t>
      </w:r>
      <w:r>
        <w:rPr>
          <w:rFonts w:eastAsia="Times New Roman" w:cs="Times New Roman"/>
          <w:sz w:val="28"/>
          <w:szCs w:val="28"/>
        </w:rPr>
        <w:t xml:space="preserve">   </w:t>
      </w:r>
      <w:r>
        <w:rPr>
          <w:sz w:val="28"/>
          <w:szCs w:val="28"/>
        </w:rPr>
        <w:t>зап</w:t>
      </w:r>
      <w:proofErr w:type="gramStart"/>
      <w:r>
        <w:rPr>
          <w:sz w:val="28"/>
          <w:szCs w:val="28"/>
        </w:rPr>
        <w:t>....</w:t>
      </w:r>
      <w:proofErr w:type="gramEnd"/>
      <w:r>
        <w:rPr>
          <w:sz w:val="28"/>
          <w:szCs w:val="28"/>
        </w:rPr>
        <w:t>вал</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песню.</w:t>
      </w:r>
      <w:r>
        <w:rPr>
          <w:rFonts w:eastAsia="Times New Roman" w:cs="Times New Roman"/>
          <w:sz w:val="28"/>
          <w:szCs w:val="28"/>
        </w:rPr>
        <w:t xml:space="preserve">     </w:t>
      </w:r>
      <w:r>
        <w:rPr>
          <w:sz w:val="28"/>
          <w:szCs w:val="28"/>
        </w:rPr>
        <w:t>Больной</w:t>
      </w:r>
      <w:r>
        <w:rPr>
          <w:rFonts w:eastAsia="Times New Roman" w:cs="Times New Roman"/>
          <w:sz w:val="28"/>
          <w:szCs w:val="28"/>
        </w:rPr>
        <w:t xml:space="preserve">   </w:t>
      </w:r>
      <w:r>
        <w:rPr>
          <w:sz w:val="28"/>
          <w:szCs w:val="28"/>
        </w:rPr>
        <w:t>зап</w:t>
      </w:r>
      <w:proofErr w:type="gramStart"/>
      <w:r>
        <w:rPr>
          <w:sz w:val="28"/>
          <w:szCs w:val="28"/>
        </w:rPr>
        <w:t>....</w:t>
      </w:r>
      <w:proofErr w:type="gramEnd"/>
      <w:r>
        <w:rPr>
          <w:sz w:val="28"/>
          <w:szCs w:val="28"/>
        </w:rPr>
        <w:t>вал</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лекарство</w:t>
      </w:r>
      <w:r>
        <w:rPr>
          <w:rFonts w:eastAsia="Times New Roman" w:cs="Times New Roman"/>
          <w:sz w:val="28"/>
          <w:szCs w:val="28"/>
        </w:rPr>
        <w:t xml:space="preserve">  </w:t>
      </w:r>
      <w:r>
        <w:rPr>
          <w:sz w:val="28"/>
          <w:szCs w:val="28"/>
        </w:rPr>
        <w:t>водой.</w:t>
      </w:r>
      <w:r>
        <w:rPr>
          <w:rFonts w:eastAsia="Times New Roman" w:cs="Times New Roman"/>
          <w:sz w:val="28"/>
          <w:szCs w:val="28"/>
        </w:rPr>
        <w:t xml:space="preserve">  </w:t>
      </w:r>
      <w:r>
        <w:rPr>
          <w:sz w:val="28"/>
          <w:szCs w:val="28"/>
        </w:rPr>
        <w:t>Бабушка</w:t>
      </w:r>
      <w:r>
        <w:rPr>
          <w:rFonts w:eastAsia="Times New Roman" w:cs="Times New Roman"/>
          <w:sz w:val="28"/>
          <w:szCs w:val="28"/>
        </w:rPr>
        <w:t xml:space="preserve">  </w:t>
      </w:r>
      <w:r>
        <w:rPr>
          <w:sz w:val="28"/>
          <w:szCs w:val="28"/>
        </w:rPr>
        <w:t>давно</w:t>
      </w:r>
      <w:r>
        <w:rPr>
          <w:rFonts w:eastAsia="Times New Roman" w:cs="Times New Roman"/>
          <w:sz w:val="28"/>
          <w:szCs w:val="28"/>
        </w:rPr>
        <w:t xml:space="preserve">   </w:t>
      </w:r>
      <w:r>
        <w:rPr>
          <w:sz w:val="28"/>
          <w:szCs w:val="28"/>
        </w:rPr>
        <w:t>пос</w:t>
      </w:r>
      <w:proofErr w:type="gramStart"/>
      <w:r>
        <w:rPr>
          <w:sz w:val="28"/>
          <w:szCs w:val="28"/>
        </w:rPr>
        <w:t>....</w:t>
      </w:r>
      <w:proofErr w:type="gramEnd"/>
      <w:r>
        <w:rPr>
          <w:sz w:val="28"/>
          <w:szCs w:val="28"/>
        </w:rPr>
        <w:t>дела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Дедушка</w:t>
      </w:r>
      <w:r>
        <w:rPr>
          <w:rFonts w:eastAsia="Times New Roman" w:cs="Times New Roman"/>
          <w:sz w:val="28"/>
          <w:szCs w:val="28"/>
        </w:rPr>
        <w:t xml:space="preserve">   </w:t>
      </w:r>
      <w:r>
        <w:rPr>
          <w:sz w:val="28"/>
          <w:szCs w:val="28"/>
        </w:rPr>
        <w:t>пос....дел</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на</w:t>
      </w:r>
      <w:r>
        <w:rPr>
          <w:rFonts w:eastAsia="Times New Roman" w:cs="Times New Roman"/>
          <w:sz w:val="28"/>
          <w:szCs w:val="28"/>
        </w:rPr>
        <w:t xml:space="preserve">  </w:t>
      </w:r>
      <w:r>
        <w:rPr>
          <w:sz w:val="28"/>
          <w:szCs w:val="28"/>
        </w:rPr>
        <w:t>скамейке</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ушёл.</w:t>
      </w:r>
      <w:r>
        <w:rPr>
          <w:rFonts w:eastAsia="Times New Roman" w:cs="Times New Roman"/>
          <w:sz w:val="28"/>
          <w:szCs w:val="28"/>
        </w:rPr>
        <w:t xml:space="preserve">  </w:t>
      </w:r>
      <w:r>
        <w:rPr>
          <w:sz w:val="28"/>
          <w:szCs w:val="28"/>
        </w:rPr>
        <w:t>Закр....пи</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полозья</w:t>
      </w:r>
      <w:r>
        <w:rPr>
          <w:rFonts w:eastAsia="Times New Roman" w:cs="Times New Roman"/>
          <w:sz w:val="28"/>
          <w:szCs w:val="28"/>
        </w:rPr>
        <w:t xml:space="preserve">  </w:t>
      </w:r>
      <w:r>
        <w:rPr>
          <w:sz w:val="28"/>
          <w:szCs w:val="28"/>
        </w:rPr>
        <w:t>саней,</w:t>
      </w:r>
      <w:r>
        <w:rPr>
          <w:rFonts w:eastAsia="Times New Roman" w:cs="Times New Roman"/>
          <w:sz w:val="28"/>
          <w:szCs w:val="28"/>
        </w:rPr>
        <w:t xml:space="preserve">  </w:t>
      </w:r>
      <w:r>
        <w:rPr>
          <w:sz w:val="28"/>
          <w:szCs w:val="28"/>
        </w:rPr>
        <w:t>чтобы</w:t>
      </w:r>
      <w:r>
        <w:rPr>
          <w:rFonts w:eastAsia="Times New Roman" w:cs="Times New Roman"/>
          <w:sz w:val="28"/>
          <w:szCs w:val="28"/>
        </w:rPr>
        <w:t xml:space="preserve"> </w:t>
      </w:r>
      <w:r>
        <w:rPr>
          <w:sz w:val="28"/>
          <w:szCs w:val="28"/>
        </w:rPr>
        <w:t>они</w:t>
      </w:r>
      <w:r>
        <w:rPr>
          <w:rFonts w:eastAsia="Times New Roman" w:cs="Times New Roman"/>
          <w:sz w:val="28"/>
          <w:szCs w:val="28"/>
        </w:rPr>
        <w:t xml:space="preserve">  </w:t>
      </w:r>
      <w:r>
        <w:rPr>
          <w:sz w:val="28"/>
          <w:szCs w:val="28"/>
        </w:rPr>
        <w:t>не</w:t>
      </w:r>
      <w:r>
        <w:rPr>
          <w:rFonts w:eastAsia="Times New Roman" w:cs="Times New Roman"/>
          <w:sz w:val="28"/>
          <w:szCs w:val="28"/>
        </w:rPr>
        <w:t xml:space="preserve">  </w:t>
      </w:r>
      <w:r>
        <w:rPr>
          <w:sz w:val="28"/>
          <w:szCs w:val="28"/>
        </w:rPr>
        <w:t>скр..</w:t>
      </w:r>
      <w:proofErr w:type="gramStart"/>
      <w:r>
        <w:rPr>
          <w:sz w:val="28"/>
          <w:szCs w:val="28"/>
        </w:rPr>
        <w:t>.п</w:t>
      </w:r>
      <w:proofErr w:type="gramEnd"/>
      <w:r>
        <w:rPr>
          <w:sz w:val="28"/>
          <w:szCs w:val="28"/>
        </w:rPr>
        <w:t>ели</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p>
    <w:p w:rsidR="00656343" w:rsidRDefault="00656343" w:rsidP="00A533CC">
      <w:pPr>
        <w:spacing w:after="0"/>
        <w:rPr>
          <w:sz w:val="28"/>
          <w:szCs w:val="28"/>
        </w:rPr>
      </w:pPr>
      <w:r>
        <w:rPr>
          <w:sz w:val="28"/>
          <w:szCs w:val="28"/>
        </w:rPr>
        <w:t>2.Спишите,</w:t>
      </w:r>
      <w:r>
        <w:rPr>
          <w:rFonts w:eastAsia="Times New Roman" w:cs="Times New Roman"/>
          <w:sz w:val="28"/>
          <w:szCs w:val="28"/>
        </w:rPr>
        <w:t xml:space="preserve">  </w:t>
      </w:r>
      <w:r>
        <w:rPr>
          <w:sz w:val="28"/>
          <w:szCs w:val="28"/>
        </w:rPr>
        <w:t>вставляя</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К...рова,</w:t>
      </w:r>
      <w:r>
        <w:rPr>
          <w:rFonts w:eastAsia="Times New Roman" w:cs="Times New Roman"/>
          <w:sz w:val="28"/>
          <w:szCs w:val="28"/>
        </w:rPr>
        <w:t xml:space="preserve">  </w:t>
      </w:r>
      <w:r>
        <w:rPr>
          <w:sz w:val="28"/>
          <w:szCs w:val="28"/>
        </w:rPr>
        <w:t>г..</w:t>
      </w:r>
      <w:proofErr w:type="gramStart"/>
      <w:r>
        <w:rPr>
          <w:sz w:val="28"/>
          <w:szCs w:val="28"/>
        </w:rPr>
        <w:t>.з</w:t>
      </w:r>
      <w:proofErr w:type="gramEnd"/>
      <w:r>
        <w:rPr>
          <w:sz w:val="28"/>
          <w:szCs w:val="28"/>
        </w:rPr>
        <w:t>ета,</w:t>
      </w:r>
      <w:r>
        <w:rPr>
          <w:rFonts w:eastAsia="Times New Roman" w:cs="Times New Roman"/>
          <w:sz w:val="28"/>
          <w:szCs w:val="28"/>
        </w:rPr>
        <w:t xml:space="preserve">   </w:t>
      </w:r>
      <w:r>
        <w:rPr>
          <w:sz w:val="28"/>
          <w:szCs w:val="28"/>
        </w:rPr>
        <w:t>скв....рец,</w:t>
      </w:r>
      <w:r>
        <w:rPr>
          <w:rFonts w:eastAsia="Times New Roman" w:cs="Times New Roman"/>
          <w:sz w:val="28"/>
          <w:szCs w:val="28"/>
        </w:rPr>
        <w:t xml:space="preserve">  </w:t>
      </w:r>
      <w:r>
        <w:rPr>
          <w:sz w:val="28"/>
          <w:szCs w:val="28"/>
        </w:rPr>
        <w:t>б...лет,</w:t>
      </w:r>
      <w:r>
        <w:rPr>
          <w:rFonts w:eastAsia="Times New Roman" w:cs="Times New Roman"/>
          <w:sz w:val="28"/>
          <w:szCs w:val="28"/>
        </w:rPr>
        <w:t xml:space="preserve">   </w:t>
      </w:r>
      <w:r>
        <w:rPr>
          <w:sz w:val="28"/>
          <w:szCs w:val="28"/>
        </w:rPr>
        <w:t>д....кабрь,</w:t>
      </w:r>
      <w:r>
        <w:rPr>
          <w:rFonts w:eastAsia="Times New Roman" w:cs="Times New Roman"/>
          <w:sz w:val="28"/>
          <w:szCs w:val="28"/>
        </w:rPr>
        <w:t xml:space="preserve">  </w:t>
      </w:r>
      <w:r>
        <w:rPr>
          <w:sz w:val="28"/>
          <w:szCs w:val="28"/>
        </w:rPr>
        <w:t>н...род,</w:t>
      </w:r>
      <w:r>
        <w:rPr>
          <w:rFonts w:eastAsia="Times New Roman" w:cs="Times New Roman"/>
          <w:sz w:val="28"/>
          <w:szCs w:val="28"/>
        </w:rPr>
        <w:t xml:space="preserve">   </w:t>
      </w:r>
      <w:r>
        <w:rPr>
          <w:sz w:val="28"/>
          <w:szCs w:val="28"/>
        </w:rPr>
        <w:t>м....локо,</w:t>
      </w:r>
      <w:r>
        <w:rPr>
          <w:rFonts w:eastAsia="Times New Roman" w:cs="Times New Roman"/>
          <w:sz w:val="28"/>
          <w:szCs w:val="28"/>
        </w:rPr>
        <w:t xml:space="preserve">   </w:t>
      </w:r>
      <w:r>
        <w:rPr>
          <w:sz w:val="28"/>
          <w:szCs w:val="28"/>
        </w:rPr>
        <w:t>пятн...ца,</w:t>
      </w:r>
      <w:r>
        <w:rPr>
          <w:rFonts w:eastAsia="Times New Roman" w:cs="Times New Roman"/>
          <w:sz w:val="28"/>
          <w:szCs w:val="28"/>
        </w:rPr>
        <w:t xml:space="preserve">   </w:t>
      </w:r>
      <w:r>
        <w:rPr>
          <w:sz w:val="28"/>
          <w:szCs w:val="28"/>
        </w:rPr>
        <w:t>к....рабль,</w:t>
      </w:r>
      <w:r>
        <w:rPr>
          <w:rFonts w:eastAsia="Times New Roman" w:cs="Times New Roman"/>
          <w:sz w:val="28"/>
          <w:szCs w:val="28"/>
        </w:rPr>
        <w:t xml:space="preserve">  </w:t>
      </w:r>
      <w:r>
        <w:rPr>
          <w:sz w:val="28"/>
          <w:szCs w:val="28"/>
        </w:rPr>
        <w:t>д....ревня,</w:t>
      </w:r>
      <w:r>
        <w:rPr>
          <w:rFonts w:eastAsia="Times New Roman" w:cs="Times New Roman"/>
          <w:sz w:val="28"/>
          <w:szCs w:val="28"/>
        </w:rPr>
        <w:t xml:space="preserve">  </w:t>
      </w:r>
      <w:r>
        <w:rPr>
          <w:sz w:val="28"/>
          <w:szCs w:val="28"/>
        </w:rPr>
        <w:t>в...кзал,</w:t>
      </w:r>
      <w:r>
        <w:rPr>
          <w:rFonts w:eastAsia="Times New Roman" w:cs="Times New Roman"/>
          <w:sz w:val="28"/>
          <w:szCs w:val="28"/>
        </w:rPr>
        <w:t xml:space="preserve">    </w:t>
      </w:r>
      <w:r>
        <w:rPr>
          <w:sz w:val="28"/>
          <w:szCs w:val="28"/>
        </w:rPr>
        <w:t>м...роз,</w:t>
      </w:r>
      <w:r>
        <w:rPr>
          <w:rFonts w:eastAsia="Times New Roman" w:cs="Times New Roman"/>
          <w:sz w:val="28"/>
          <w:szCs w:val="28"/>
        </w:rPr>
        <w:t xml:space="preserve">  </w:t>
      </w:r>
      <w:r>
        <w:rPr>
          <w:sz w:val="28"/>
          <w:szCs w:val="28"/>
        </w:rPr>
        <w:t>к...пуста,</w:t>
      </w:r>
      <w:r>
        <w:rPr>
          <w:rFonts w:eastAsia="Times New Roman" w:cs="Times New Roman"/>
          <w:sz w:val="28"/>
          <w:szCs w:val="28"/>
        </w:rPr>
        <w:t xml:space="preserve">   </w:t>
      </w:r>
      <w:r>
        <w:rPr>
          <w:sz w:val="28"/>
          <w:szCs w:val="28"/>
        </w:rPr>
        <w:t>р...кета,</w:t>
      </w:r>
      <w:r>
        <w:rPr>
          <w:rFonts w:eastAsia="Times New Roman" w:cs="Times New Roman"/>
          <w:sz w:val="28"/>
          <w:szCs w:val="28"/>
        </w:rPr>
        <w:t xml:space="preserve">  </w:t>
      </w:r>
      <w:r>
        <w:rPr>
          <w:sz w:val="28"/>
          <w:szCs w:val="28"/>
        </w:rPr>
        <w:t>м....дведь,</w:t>
      </w:r>
      <w:r>
        <w:rPr>
          <w:rFonts w:eastAsia="Times New Roman" w:cs="Times New Roman"/>
          <w:sz w:val="28"/>
          <w:szCs w:val="28"/>
        </w:rPr>
        <w:t xml:space="preserve">  </w:t>
      </w:r>
      <w:r>
        <w:rPr>
          <w:sz w:val="28"/>
          <w:szCs w:val="28"/>
        </w:rPr>
        <w:t>п....льто,</w:t>
      </w:r>
      <w:r>
        <w:rPr>
          <w:rFonts w:eastAsia="Times New Roman" w:cs="Times New Roman"/>
          <w:sz w:val="28"/>
          <w:szCs w:val="28"/>
        </w:rPr>
        <w:t xml:space="preserve">   </w:t>
      </w:r>
      <w:r>
        <w:rPr>
          <w:sz w:val="28"/>
          <w:szCs w:val="28"/>
        </w:rPr>
        <w:t>к...стёр,</w:t>
      </w:r>
      <w:r>
        <w:rPr>
          <w:rFonts w:eastAsia="Times New Roman" w:cs="Times New Roman"/>
          <w:sz w:val="28"/>
          <w:szCs w:val="28"/>
        </w:rPr>
        <w:t xml:space="preserve">  </w:t>
      </w:r>
      <w:r>
        <w:rPr>
          <w:sz w:val="28"/>
          <w:szCs w:val="28"/>
        </w:rPr>
        <w:t>к...мандир,</w:t>
      </w:r>
      <w:r>
        <w:rPr>
          <w:rFonts w:eastAsia="Times New Roman" w:cs="Times New Roman"/>
          <w:sz w:val="28"/>
          <w:szCs w:val="28"/>
        </w:rPr>
        <w:t xml:space="preserve">   </w:t>
      </w:r>
      <w:r>
        <w:rPr>
          <w:sz w:val="28"/>
          <w:szCs w:val="28"/>
        </w:rPr>
        <w:t>р...сунок,</w:t>
      </w:r>
      <w:r>
        <w:rPr>
          <w:rFonts w:eastAsia="Times New Roman" w:cs="Times New Roman"/>
          <w:sz w:val="28"/>
          <w:szCs w:val="28"/>
        </w:rPr>
        <w:t xml:space="preserve">   </w:t>
      </w:r>
      <w:r>
        <w:rPr>
          <w:sz w:val="28"/>
          <w:szCs w:val="28"/>
        </w:rPr>
        <w:t>л...пата,</w:t>
      </w:r>
      <w:r>
        <w:rPr>
          <w:rFonts w:eastAsia="Times New Roman" w:cs="Times New Roman"/>
          <w:sz w:val="28"/>
          <w:szCs w:val="28"/>
        </w:rPr>
        <w:t xml:space="preserve">   </w:t>
      </w:r>
      <w:r>
        <w:rPr>
          <w:sz w:val="28"/>
          <w:szCs w:val="28"/>
        </w:rPr>
        <w:t>м...лина,</w:t>
      </w:r>
      <w:r>
        <w:rPr>
          <w:rFonts w:eastAsia="Times New Roman" w:cs="Times New Roman"/>
          <w:sz w:val="28"/>
          <w:szCs w:val="28"/>
        </w:rPr>
        <w:t xml:space="preserve">    </w:t>
      </w:r>
      <w:r>
        <w:rPr>
          <w:sz w:val="28"/>
          <w:szCs w:val="28"/>
        </w:rPr>
        <w:t>р...бята,</w:t>
      </w:r>
      <w:r>
        <w:rPr>
          <w:rFonts w:eastAsia="Times New Roman" w:cs="Times New Roman"/>
          <w:sz w:val="28"/>
          <w:szCs w:val="28"/>
        </w:rPr>
        <w:t xml:space="preserve">  </w:t>
      </w:r>
      <w:r>
        <w:rPr>
          <w:sz w:val="28"/>
          <w:szCs w:val="28"/>
        </w:rPr>
        <w:t>в....гон,</w:t>
      </w:r>
      <w:r>
        <w:rPr>
          <w:rFonts w:eastAsia="Times New Roman" w:cs="Times New Roman"/>
          <w:sz w:val="28"/>
          <w:szCs w:val="28"/>
        </w:rPr>
        <w:t xml:space="preserve">  </w:t>
      </w:r>
      <w:r>
        <w:rPr>
          <w:sz w:val="28"/>
          <w:szCs w:val="28"/>
        </w:rPr>
        <w:t>п...года,</w:t>
      </w:r>
      <w:r>
        <w:rPr>
          <w:rFonts w:eastAsia="Times New Roman" w:cs="Times New Roman"/>
          <w:sz w:val="28"/>
          <w:szCs w:val="28"/>
        </w:rPr>
        <w:t xml:space="preserve">   </w:t>
      </w:r>
      <w:r>
        <w:rPr>
          <w:sz w:val="28"/>
          <w:szCs w:val="28"/>
        </w:rPr>
        <w:t>к...ртина,</w:t>
      </w:r>
      <w:r>
        <w:rPr>
          <w:rFonts w:eastAsia="Times New Roman" w:cs="Times New Roman"/>
          <w:sz w:val="28"/>
          <w:szCs w:val="28"/>
        </w:rPr>
        <w:t xml:space="preserve">  </w:t>
      </w:r>
      <w:r>
        <w:rPr>
          <w:sz w:val="28"/>
          <w:szCs w:val="28"/>
        </w:rPr>
        <w:t>...втобус,</w:t>
      </w:r>
      <w:r>
        <w:rPr>
          <w:rFonts w:eastAsia="Times New Roman" w:cs="Times New Roman"/>
          <w:sz w:val="28"/>
          <w:szCs w:val="28"/>
        </w:rPr>
        <w:t xml:space="preserve">  </w:t>
      </w:r>
      <w:r>
        <w:rPr>
          <w:sz w:val="28"/>
          <w:szCs w:val="28"/>
        </w:rPr>
        <w:t>м...сяц,</w:t>
      </w:r>
      <w:r>
        <w:rPr>
          <w:rFonts w:eastAsia="Times New Roman" w:cs="Times New Roman"/>
          <w:sz w:val="28"/>
          <w:szCs w:val="28"/>
        </w:rPr>
        <w:t xml:space="preserve">  </w:t>
      </w:r>
      <w:r>
        <w:rPr>
          <w:sz w:val="28"/>
          <w:szCs w:val="28"/>
        </w:rPr>
        <w:t>п...суда.</w:t>
      </w:r>
    </w:p>
    <w:p w:rsidR="00656343" w:rsidRDefault="00656343" w:rsidP="00A533CC">
      <w:pPr>
        <w:spacing w:after="0"/>
        <w:rPr>
          <w:sz w:val="28"/>
          <w:szCs w:val="28"/>
        </w:rPr>
      </w:pPr>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13</w:t>
      </w: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Вставьте</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proofErr w:type="gramStart"/>
      <w:r>
        <w:rPr>
          <w:sz w:val="28"/>
          <w:szCs w:val="28"/>
        </w:rPr>
        <w:t>.</w:t>
      </w:r>
      <w:proofErr w:type="gramEnd"/>
      <w:r>
        <w:rPr>
          <w:rFonts w:eastAsia="Times New Roman" w:cs="Times New Roman"/>
          <w:sz w:val="28"/>
          <w:szCs w:val="28"/>
        </w:rPr>
        <w:t xml:space="preserve">  </w:t>
      </w:r>
      <w:proofErr w:type="gramStart"/>
      <w:r>
        <w:rPr>
          <w:sz w:val="28"/>
          <w:szCs w:val="28"/>
        </w:rPr>
        <w:t>р</w:t>
      </w:r>
      <w:proofErr w:type="gramEnd"/>
      <w:r>
        <w:rPr>
          <w:sz w:val="28"/>
          <w:szCs w:val="28"/>
        </w:rPr>
        <w:t>ядом</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скобочках</w:t>
      </w:r>
      <w:r>
        <w:rPr>
          <w:rFonts w:eastAsia="Times New Roman" w:cs="Times New Roman"/>
          <w:sz w:val="28"/>
          <w:szCs w:val="28"/>
        </w:rPr>
        <w:t xml:space="preserve">  </w:t>
      </w:r>
      <w:r>
        <w:rPr>
          <w:sz w:val="28"/>
          <w:szCs w:val="28"/>
        </w:rPr>
        <w:t>запишите</w:t>
      </w:r>
      <w:r>
        <w:rPr>
          <w:rFonts w:eastAsia="Times New Roman" w:cs="Times New Roman"/>
          <w:sz w:val="28"/>
          <w:szCs w:val="28"/>
        </w:rPr>
        <w:t xml:space="preserve">  </w:t>
      </w:r>
      <w:r>
        <w:rPr>
          <w:sz w:val="28"/>
          <w:szCs w:val="28"/>
        </w:rPr>
        <w:t>проверочное</w:t>
      </w:r>
      <w:r>
        <w:rPr>
          <w:rFonts w:eastAsia="Times New Roman" w:cs="Times New Roman"/>
          <w:sz w:val="28"/>
          <w:szCs w:val="28"/>
        </w:rPr>
        <w:t xml:space="preserve">  </w:t>
      </w:r>
      <w:r>
        <w:rPr>
          <w:sz w:val="28"/>
          <w:szCs w:val="28"/>
        </w:rPr>
        <w:t>слово.</w:t>
      </w:r>
    </w:p>
    <w:p w:rsidR="00656343" w:rsidRDefault="00656343" w:rsidP="00A533CC">
      <w:pPr>
        <w:spacing w:after="0"/>
        <w:rPr>
          <w:sz w:val="28"/>
          <w:szCs w:val="28"/>
        </w:rPr>
      </w:pPr>
      <w:r>
        <w:rPr>
          <w:rFonts w:eastAsia="Times New Roman" w:cs="Times New Roman"/>
          <w:sz w:val="28"/>
          <w:szCs w:val="28"/>
        </w:rPr>
        <w:lastRenderedPageBreak/>
        <w:t xml:space="preserve">                     </w:t>
      </w:r>
      <w:r>
        <w:rPr>
          <w:sz w:val="28"/>
          <w:szCs w:val="28"/>
        </w:rPr>
        <w:t>Скв....рцы</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прил....тают</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proofErr w:type="gramStart"/>
      <w:r>
        <w:rPr>
          <w:sz w:val="28"/>
          <w:szCs w:val="28"/>
        </w:rPr>
        <w:t>ранней</w:t>
      </w:r>
      <w:proofErr w:type="gramEnd"/>
      <w:r>
        <w:rPr>
          <w:rFonts w:eastAsia="Times New Roman" w:cs="Times New Roman"/>
          <w:sz w:val="28"/>
          <w:szCs w:val="28"/>
        </w:rPr>
        <w:t xml:space="preserve">  </w:t>
      </w:r>
      <w:r>
        <w:rPr>
          <w:sz w:val="28"/>
          <w:szCs w:val="28"/>
        </w:rPr>
        <w:t>в....сной</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в</w:t>
      </w:r>
      <w:r>
        <w:rPr>
          <w:rFonts w:eastAsia="Times New Roman" w:cs="Times New Roman"/>
          <w:sz w:val="28"/>
          <w:szCs w:val="28"/>
        </w:rPr>
        <w:t xml:space="preserve">  </w:t>
      </w:r>
      <w:r>
        <w:rPr>
          <w:sz w:val="28"/>
          <w:szCs w:val="28"/>
        </w:rPr>
        <w:t>к....нце</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марта.</w:t>
      </w:r>
      <w:r>
        <w:rPr>
          <w:rFonts w:eastAsia="Times New Roman" w:cs="Times New Roman"/>
          <w:sz w:val="28"/>
          <w:szCs w:val="28"/>
        </w:rPr>
        <w:t xml:space="preserve">  </w:t>
      </w:r>
      <w:r>
        <w:rPr>
          <w:sz w:val="28"/>
          <w:szCs w:val="28"/>
        </w:rPr>
        <w:t>Они</w:t>
      </w:r>
      <w:r>
        <w:rPr>
          <w:rFonts w:eastAsia="Times New Roman" w:cs="Times New Roman"/>
          <w:sz w:val="28"/>
          <w:szCs w:val="28"/>
        </w:rPr>
        <w:t xml:space="preserve">  </w:t>
      </w:r>
      <w:r>
        <w:rPr>
          <w:sz w:val="28"/>
          <w:szCs w:val="28"/>
        </w:rPr>
        <w:t>возвращаются</w:t>
      </w:r>
      <w:r>
        <w:rPr>
          <w:rFonts w:eastAsia="Times New Roman" w:cs="Times New Roman"/>
          <w:sz w:val="28"/>
          <w:szCs w:val="28"/>
        </w:rPr>
        <w:t xml:space="preserve">  </w:t>
      </w:r>
      <w:r>
        <w:rPr>
          <w:sz w:val="28"/>
          <w:szCs w:val="28"/>
        </w:rPr>
        <w:t>дружной</w:t>
      </w:r>
      <w:r>
        <w:rPr>
          <w:rFonts w:eastAsia="Times New Roman" w:cs="Times New Roman"/>
          <w:sz w:val="28"/>
          <w:szCs w:val="28"/>
        </w:rPr>
        <w:t xml:space="preserve">  </w:t>
      </w:r>
      <w:r>
        <w:rPr>
          <w:sz w:val="28"/>
          <w:szCs w:val="28"/>
        </w:rPr>
        <w:t>стаей</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несколько</w:t>
      </w:r>
      <w:r>
        <w:rPr>
          <w:rFonts w:eastAsia="Times New Roman" w:cs="Times New Roman"/>
          <w:sz w:val="28"/>
          <w:szCs w:val="28"/>
        </w:rPr>
        <w:t xml:space="preserve"> </w:t>
      </w:r>
      <w:r>
        <w:rPr>
          <w:sz w:val="28"/>
          <w:szCs w:val="28"/>
        </w:rPr>
        <w:t>дней</w:t>
      </w:r>
      <w:r>
        <w:rPr>
          <w:rFonts w:eastAsia="Times New Roman" w:cs="Times New Roman"/>
          <w:sz w:val="28"/>
          <w:szCs w:val="28"/>
        </w:rPr>
        <w:t xml:space="preserve">  </w:t>
      </w:r>
      <w:r>
        <w:rPr>
          <w:sz w:val="28"/>
          <w:szCs w:val="28"/>
        </w:rPr>
        <w:t>носятся</w:t>
      </w:r>
      <w:r>
        <w:rPr>
          <w:rFonts w:eastAsia="Times New Roman" w:cs="Times New Roman"/>
          <w:sz w:val="28"/>
          <w:szCs w:val="28"/>
        </w:rPr>
        <w:t xml:space="preserve">   </w:t>
      </w:r>
      <w:r>
        <w:rPr>
          <w:sz w:val="28"/>
          <w:szCs w:val="28"/>
        </w:rPr>
        <w:t>по</w:t>
      </w:r>
      <w:r>
        <w:rPr>
          <w:rFonts w:eastAsia="Times New Roman" w:cs="Times New Roman"/>
          <w:sz w:val="28"/>
          <w:szCs w:val="28"/>
        </w:rPr>
        <w:t xml:space="preserve">   </w:t>
      </w:r>
      <w:r>
        <w:rPr>
          <w:sz w:val="28"/>
          <w:szCs w:val="28"/>
        </w:rPr>
        <w:t>п..</w:t>
      </w:r>
      <w:proofErr w:type="gramStart"/>
      <w:r>
        <w:rPr>
          <w:sz w:val="28"/>
          <w:szCs w:val="28"/>
        </w:rPr>
        <w:t>.л</w:t>
      </w:r>
      <w:proofErr w:type="gramEnd"/>
      <w:r>
        <w:rPr>
          <w:sz w:val="28"/>
          <w:szCs w:val="28"/>
        </w:rPr>
        <w:t>ям</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осматривая</w:t>
      </w:r>
      <w:r>
        <w:rPr>
          <w:rFonts w:eastAsia="Times New Roman" w:cs="Times New Roman"/>
          <w:sz w:val="28"/>
          <w:szCs w:val="28"/>
        </w:rPr>
        <w:t xml:space="preserve">   </w:t>
      </w:r>
      <w:r>
        <w:rPr>
          <w:sz w:val="28"/>
          <w:szCs w:val="28"/>
        </w:rPr>
        <w:t>знакомые</w:t>
      </w:r>
      <w:r>
        <w:rPr>
          <w:rFonts w:eastAsia="Times New Roman" w:cs="Times New Roman"/>
          <w:sz w:val="28"/>
          <w:szCs w:val="28"/>
        </w:rPr>
        <w:t xml:space="preserve">   </w:t>
      </w:r>
      <w:r>
        <w:rPr>
          <w:sz w:val="28"/>
          <w:szCs w:val="28"/>
        </w:rPr>
        <w:t>м...ста</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Потом</w:t>
      </w:r>
      <w:r>
        <w:rPr>
          <w:rFonts w:eastAsia="Times New Roman" w:cs="Times New Roman"/>
          <w:sz w:val="28"/>
          <w:szCs w:val="28"/>
        </w:rPr>
        <w:t xml:space="preserve">  </w:t>
      </w:r>
      <w:r>
        <w:rPr>
          <w:sz w:val="28"/>
          <w:szCs w:val="28"/>
        </w:rPr>
        <w:t>ут....хают</w:t>
      </w: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и</w:t>
      </w:r>
      <w:r>
        <w:rPr>
          <w:rFonts w:eastAsia="Times New Roman" w:cs="Times New Roman"/>
          <w:sz w:val="28"/>
          <w:szCs w:val="28"/>
        </w:rPr>
        <w:t xml:space="preserve"> </w:t>
      </w:r>
      <w:r>
        <w:rPr>
          <w:sz w:val="28"/>
          <w:szCs w:val="28"/>
        </w:rPr>
        <w:t>начинают</w:t>
      </w:r>
      <w:r>
        <w:rPr>
          <w:rFonts w:eastAsia="Times New Roman" w:cs="Times New Roman"/>
          <w:sz w:val="28"/>
          <w:szCs w:val="28"/>
        </w:rPr>
        <w:t xml:space="preserve">  </w:t>
      </w:r>
      <w:r>
        <w:rPr>
          <w:sz w:val="28"/>
          <w:szCs w:val="28"/>
        </w:rPr>
        <w:t>рассаживаться</w:t>
      </w:r>
      <w:r>
        <w:rPr>
          <w:rFonts w:eastAsia="Times New Roman" w:cs="Times New Roman"/>
          <w:sz w:val="28"/>
          <w:szCs w:val="28"/>
        </w:rPr>
        <w:t xml:space="preserve">  </w:t>
      </w:r>
      <w:r>
        <w:rPr>
          <w:sz w:val="28"/>
          <w:szCs w:val="28"/>
        </w:rPr>
        <w:t>парами</w:t>
      </w:r>
      <w:r>
        <w:rPr>
          <w:rFonts w:eastAsia="Times New Roman" w:cs="Times New Roman"/>
          <w:sz w:val="28"/>
          <w:szCs w:val="28"/>
        </w:rPr>
        <w:t xml:space="preserve"> </w:t>
      </w:r>
      <w:r>
        <w:rPr>
          <w:sz w:val="28"/>
          <w:szCs w:val="28"/>
        </w:rPr>
        <w:t>пр</w:t>
      </w:r>
      <w:r>
        <w:rPr>
          <w:rFonts w:eastAsia="Times New Roman" w:cs="Times New Roman"/>
          <w:sz w:val="28"/>
          <w:szCs w:val="28"/>
        </w:rPr>
        <w:t xml:space="preserve"> </w:t>
      </w:r>
      <w:r>
        <w:rPr>
          <w:sz w:val="28"/>
          <w:szCs w:val="28"/>
        </w:rPr>
        <w:t>веткам.</w:t>
      </w:r>
      <w:r>
        <w:rPr>
          <w:rFonts w:eastAsia="Times New Roman" w:cs="Times New Roman"/>
          <w:sz w:val="28"/>
          <w:szCs w:val="28"/>
        </w:rPr>
        <w:t xml:space="preserve">  </w:t>
      </w:r>
      <w:r>
        <w:rPr>
          <w:sz w:val="28"/>
          <w:szCs w:val="28"/>
        </w:rPr>
        <w:t>Наступает</w:t>
      </w:r>
      <w:r>
        <w:rPr>
          <w:rFonts w:eastAsia="Times New Roman" w:cs="Times New Roman"/>
          <w:sz w:val="28"/>
          <w:szCs w:val="28"/>
        </w:rPr>
        <w:t xml:space="preserve">  </w:t>
      </w:r>
      <w:r>
        <w:rPr>
          <w:sz w:val="28"/>
          <w:szCs w:val="28"/>
        </w:rPr>
        <w:t>пора</w:t>
      </w:r>
      <w:r>
        <w:rPr>
          <w:rFonts w:eastAsia="Times New Roman" w:cs="Times New Roman"/>
          <w:sz w:val="28"/>
          <w:szCs w:val="28"/>
        </w:rPr>
        <w:t xml:space="preserve">  </w:t>
      </w:r>
      <w:r>
        <w:rPr>
          <w:sz w:val="28"/>
          <w:szCs w:val="28"/>
        </w:rPr>
        <w:t>строить</w:t>
      </w:r>
      <w:r>
        <w:rPr>
          <w:rFonts w:eastAsia="Times New Roman" w:cs="Times New Roman"/>
          <w:sz w:val="28"/>
          <w:szCs w:val="28"/>
        </w:rPr>
        <w:t xml:space="preserve"> </w:t>
      </w:r>
      <w:r>
        <w:rPr>
          <w:sz w:val="28"/>
          <w:szCs w:val="28"/>
        </w:rPr>
        <w:t>жилища</w:t>
      </w:r>
      <w:r>
        <w:rPr>
          <w:rFonts w:eastAsia="Times New Roman" w:cs="Times New Roman"/>
          <w:sz w:val="28"/>
          <w:szCs w:val="28"/>
        </w:rPr>
        <w:t xml:space="preserve">  </w:t>
      </w:r>
      <w:r>
        <w:rPr>
          <w:sz w:val="28"/>
          <w:szCs w:val="28"/>
        </w:rPr>
        <w:t>о</w:t>
      </w:r>
      <w:r>
        <w:rPr>
          <w:rFonts w:eastAsia="Times New Roman" w:cs="Times New Roman"/>
          <w:sz w:val="28"/>
          <w:szCs w:val="28"/>
        </w:rPr>
        <w:t xml:space="preserve"> </w:t>
      </w:r>
      <w:r>
        <w:rPr>
          <w:sz w:val="28"/>
          <w:szCs w:val="28"/>
        </w:rPr>
        <w:t>обзаводиться</w:t>
      </w:r>
      <w:r>
        <w:rPr>
          <w:rFonts w:eastAsia="Times New Roman" w:cs="Times New Roman"/>
          <w:sz w:val="28"/>
          <w:szCs w:val="28"/>
        </w:rPr>
        <w:t xml:space="preserve">   </w:t>
      </w:r>
      <w:r>
        <w:rPr>
          <w:sz w:val="28"/>
          <w:szCs w:val="28"/>
        </w:rPr>
        <w:t>пт..</w:t>
      </w:r>
      <w:proofErr w:type="gramStart"/>
      <w:r>
        <w:rPr>
          <w:sz w:val="28"/>
          <w:szCs w:val="28"/>
        </w:rPr>
        <w:t>.н</w:t>
      </w:r>
      <w:proofErr w:type="gramEnd"/>
      <w:r>
        <w:rPr>
          <w:sz w:val="28"/>
          <w:szCs w:val="28"/>
        </w:rPr>
        <w:t>цами</w:t>
      </w:r>
      <w:r>
        <w:rPr>
          <w:rFonts w:eastAsia="Times New Roman" w:cs="Times New Roman"/>
          <w:sz w:val="28"/>
          <w:szCs w:val="28"/>
        </w:rPr>
        <w:t xml:space="preserve"> </w:t>
      </w:r>
      <w:r>
        <w:rPr>
          <w:sz w:val="28"/>
          <w:szCs w:val="28"/>
        </w:rPr>
        <w:t>(....................).</w:t>
      </w:r>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Спишите,</w:t>
      </w:r>
      <w:r>
        <w:rPr>
          <w:rFonts w:eastAsia="Times New Roman" w:cs="Times New Roman"/>
          <w:sz w:val="28"/>
          <w:szCs w:val="28"/>
        </w:rPr>
        <w:t xml:space="preserve">  </w:t>
      </w:r>
      <w:r>
        <w:rPr>
          <w:sz w:val="28"/>
          <w:szCs w:val="28"/>
        </w:rPr>
        <w:t>вставляя</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p>
    <w:p w:rsidR="00656343" w:rsidRDefault="00656343" w:rsidP="00A533CC">
      <w:pPr>
        <w:spacing w:after="0"/>
        <w:rPr>
          <w:rFonts w:eastAsia="Times New Roman" w:cs="Times New Roman"/>
          <w:sz w:val="28"/>
          <w:szCs w:val="28"/>
        </w:rPr>
      </w:pPr>
      <w:r>
        <w:rPr>
          <w:rFonts w:eastAsia="Times New Roman" w:cs="Times New Roman"/>
          <w:sz w:val="28"/>
          <w:szCs w:val="28"/>
        </w:rPr>
        <w:t xml:space="preserve">                  </w:t>
      </w:r>
      <w:r>
        <w:rPr>
          <w:sz w:val="28"/>
          <w:szCs w:val="28"/>
        </w:rPr>
        <w:t>М...сква,</w:t>
      </w:r>
      <w:r>
        <w:rPr>
          <w:rFonts w:eastAsia="Times New Roman" w:cs="Times New Roman"/>
          <w:sz w:val="28"/>
          <w:szCs w:val="28"/>
        </w:rPr>
        <w:t xml:space="preserve">   </w:t>
      </w:r>
      <w:r>
        <w:rPr>
          <w:sz w:val="28"/>
          <w:szCs w:val="28"/>
        </w:rPr>
        <w:t>Р....дина,</w:t>
      </w:r>
      <w:r>
        <w:rPr>
          <w:rFonts w:eastAsia="Times New Roman" w:cs="Times New Roman"/>
          <w:sz w:val="28"/>
          <w:szCs w:val="28"/>
        </w:rPr>
        <w:t xml:space="preserve">   </w:t>
      </w:r>
      <w:r>
        <w:rPr>
          <w:sz w:val="28"/>
          <w:szCs w:val="28"/>
        </w:rPr>
        <w:t>к..</w:t>
      </w:r>
      <w:proofErr w:type="gramStart"/>
      <w:r>
        <w:rPr>
          <w:sz w:val="28"/>
          <w:szCs w:val="28"/>
        </w:rPr>
        <w:t>.р</w:t>
      </w:r>
      <w:proofErr w:type="gramEnd"/>
      <w:r>
        <w:rPr>
          <w:sz w:val="28"/>
          <w:szCs w:val="28"/>
        </w:rPr>
        <w:t>тофель,</w:t>
      </w:r>
      <w:r>
        <w:rPr>
          <w:rFonts w:eastAsia="Times New Roman" w:cs="Times New Roman"/>
          <w:sz w:val="28"/>
          <w:szCs w:val="28"/>
        </w:rPr>
        <w:t xml:space="preserve">  </w:t>
      </w:r>
      <w:r>
        <w:rPr>
          <w:sz w:val="28"/>
          <w:szCs w:val="28"/>
        </w:rPr>
        <w:t>ст...лица,</w:t>
      </w:r>
      <w:r>
        <w:rPr>
          <w:rFonts w:eastAsia="Times New Roman" w:cs="Times New Roman"/>
          <w:sz w:val="28"/>
          <w:szCs w:val="28"/>
        </w:rPr>
        <w:t xml:space="preserve">    </w:t>
      </w:r>
      <w:r>
        <w:rPr>
          <w:sz w:val="28"/>
          <w:szCs w:val="28"/>
        </w:rPr>
        <w:t>ябл...ко,</w:t>
      </w:r>
      <w:r>
        <w:rPr>
          <w:rFonts w:eastAsia="Times New Roman" w:cs="Times New Roman"/>
          <w:sz w:val="28"/>
          <w:szCs w:val="28"/>
        </w:rPr>
        <w:t xml:space="preserve">    </w:t>
      </w:r>
      <w:r>
        <w:rPr>
          <w:sz w:val="28"/>
          <w:szCs w:val="28"/>
        </w:rPr>
        <w:t>св....бода,</w:t>
      </w:r>
      <w:r>
        <w:rPr>
          <w:rFonts w:eastAsia="Times New Roman" w:cs="Times New Roman"/>
          <w:sz w:val="28"/>
          <w:szCs w:val="28"/>
        </w:rPr>
        <w:t xml:space="preserve">  </w:t>
      </w:r>
      <w:r>
        <w:rPr>
          <w:sz w:val="28"/>
          <w:szCs w:val="28"/>
        </w:rPr>
        <w:t>т....лефон,</w:t>
      </w:r>
      <w:r>
        <w:rPr>
          <w:rFonts w:eastAsia="Times New Roman" w:cs="Times New Roman"/>
          <w:sz w:val="28"/>
          <w:szCs w:val="28"/>
        </w:rPr>
        <w:t xml:space="preserve">  </w:t>
      </w:r>
      <w:r>
        <w:rPr>
          <w:sz w:val="28"/>
          <w:szCs w:val="28"/>
        </w:rPr>
        <w:t>яг...да,</w:t>
      </w:r>
      <w:r>
        <w:rPr>
          <w:rFonts w:eastAsia="Times New Roman" w:cs="Times New Roman"/>
          <w:sz w:val="28"/>
          <w:szCs w:val="28"/>
        </w:rPr>
        <w:t xml:space="preserve">   </w:t>
      </w:r>
      <w:r>
        <w:rPr>
          <w:sz w:val="28"/>
          <w:szCs w:val="28"/>
        </w:rPr>
        <w:t>за....ц,</w:t>
      </w:r>
      <w:r>
        <w:rPr>
          <w:rFonts w:eastAsia="Times New Roman" w:cs="Times New Roman"/>
          <w:sz w:val="28"/>
          <w:szCs w:val="28"/>
        </w:rPr>
        <w:t xml:space="preserve">  </w:t>
      </w:r>
      <w:r>
        <w:rPr>
          <w:sz w:val="28"/>
          <w:szCs w:val="28"/>
        </w:rPr>
        <w:t>кла....,</w:t>
      </w:r>
      <w:r>
        <w:rPr>
          <w:rFonts w:eastAsia="Times New Roman" w:cs="Times New Roman"/>
          <w:sz w:val="28"/>
          <w:szCs w:val="28"/>
        </w:rPr>
        <w:t xml:space="preserve">   </w:t>
      </w:r>
      <w:r>
        <w:rPr>
          <w:sz w:val="28"/>
          <w:szCs w:val="28"/>
        </w:rPr>
        <w:t>гор....д,</w:t>
      </w:r>
      <w:r>
        <w:rPr>
          <w:rFonts w:eastAsia="Times New Roman" w:cs="Times New Roman"/>
          <w:sz w:val="28"/>
          <w:szCs w:val="28"/>
        </w:rPr>
        <w:t xml:space="preserve">   </w:t>
      </w:r>
      <w:r>
        <w:rPr>
          <w:sz w:val="28"/>
          <w:szCs w:val="28"/>
        </w:rPr>
        <w:t>в....р....бей,</w:t>
      </w:r>
      <w:r>
        <w:rPr>
          <w:rFonts w:eastAsia="Times New Roman" w:cs="Times New Roman"/>
          <w:sz w:val="28"/>
          <w:szCs w:val="28"/>
        </w:rPr>
        <w:t xml:space="preserve">   </w:t>
      </w:r>
      <w:r>
        <w:rPr>
          <w:sz w:val="28"/>
          <w:szCs w:val="28"/>
        </w:rPr>
        <w:t>с...лдат,</w:t>
      </w:r>
      <w:r>
        <w:rPr>
          <w:rFonts w:eastAsia="Times New Roman" w:cs="Times New Roman"/>
          <w:sz w:val="28"/>
          <w:szCs w:val="28"/>
        </w:rPr>
        <w:t xml:space="preserve">  </w:t>
      </w:r>
      <w:r>
        <w:rPr>
          <w:sz w:val="28"/>
          <w:szCs w:val="28"/>
        </w:rPr>
        <w:t>к...р...ндаш,</w:t>
      </w:r>
      <w:r>
        <w:rPr>
          <w:rFonts w:eastAsia="Times New Roman" w:cs="Times New Roman"/>
          <w:sz w:val="28"/>
          <w:szCs w:val="28"/>
        </w:rPr>
        <w:t xml:space="preserve">  </w:t>
      </w:r>
      <w:r>
        <w:rPr>
          <w:sz w:val="28"/>
          <w:szCs w:val="28"/>
        </w:rPr>
        <w:t>сев....р,</w:t>
      </w:r>
      <w:r>
        <w:rPr>
          <w:rFonts w:eastAsia="Times New Roman" w:cs="Times New Roman"/>
          <w:sz w:val="28"/>
          <w:szCs w:val="28"/>
        </w:rPr>
        <w:t xml:space="preserve">  </w:t>
      </w:r>
      <w:r>
        <w:rPr>
          <w:sz w:val="28"/>
          <w:szCs w:val="28"/>
        </w:rPr>
        <w:t>учит....ль,</w:t>
      </w:r>
      <w:r>
        <w:rPr>
          <w:rFonts w:eastAsia="Times New Roman" w:cs="Times New Roman"/>
          <w:sz w:val="28"/>
          <w:szCs w:val="28"/>
        </w:rPr>
        <w:t xml:space="preserve">   </w:t>
      </w:r>
      <w:r>
        <w:rPr>
          <w:sz w:val="28"/>
          <w:szCs w:val="28"/>
        </w:rPr>
        <w:t>ф....милия,</w:t>
      </w:r>
      <w:r>
        <w:rPr>
          <w:rFonts w:eastAsia="Times New Roman" w:cs="Times New Roman"/>
          <w:sz w:val="28"/>
          <w:szCs w:val="28"/>
        </w:rPr>
        <w:t xml:space="preserve">   </w:t>
      </w:r>
      <w:r>
        <w:rPr>
          <w:sz w:val="28"/>
          <w:szCs w:val="28"/>
        </w:rPr>
        <w:t>тр...мвай,</w:t>
      </w:r>
      <w:r>
        <w:rPr>
          <w:rFonts w:eastAsia="Times New Roman" w:cs="Times New Roman"/>
          <w:sz w:val="28"/>
          <w:szCs w:val="28"/>
        </w:rPr>
        <w:t xml:space="preserve">   </w:t>
      </w:r>
      <w:r>
        <w:rPr>
          <w:sz w:val="28"/>
          <w:szCs w:val="28"/>
        </w:rPr>
        <w:t>....зык,</w:t>
      </w:r>
      <w:r>
        <w:rPr>
          <w:rFonts w:eastAsia="Times New Roman" w:cs="Times New Roman"/>
          <w:sz w:val="28"/>
          <w:szCs w:val="28"/>
        </w:rPr>
        <w:t xml:space="preserve">   </w:t>
      </w:r>
      <w:r>
        <w:rPr>
          <w:sz w:val="28"/>
          <w:szCs w:val="28"/>
        </w:rPr>
        <w:t>ч...тверг,</w:t>
      </w:r>
      <w:r>
        <w:rPr>
          <w:rFonts w:eastAsia="Times New Roman" w:cs="Times New Roman"/>
          <w:sz w:val="28"/>
          <w:szCs w:val="28"/>
        </w:rPr>
        <w:t xml:space="preserve">   </w:t>
      </w:r>
      <w:r>
        <w:rPr>
          <w:sz w:val="28"/>
          <w:szCs w:val="28"/>
        </w:rPr>
        <w:t>т...пор,</w:t>
      </w:r>
      <w:r>
        <w:rPr>
          <w:rFonts w:eastAsia="Times New Roman" w:cs="Times New Roman"/>
          <w:sz w:val="28"/>
          <w:szCs w:val="28"/>
        </w:rPr>
        <w:t xml:space="preserve">  </w:t>
      </w:r>
      <w:r>
        <w:rPr>
          <w:sz w:val="28"/>
          <w:szCs w:val="28"/>
        </w:rPr>
        <w:t>с....лют,</w:t>
      </w:r>
      <w:r>
        <w:rPr>
          <w:rFonts w:eastAsia="Times New Roman" w:cs="Times New Roman"/>
          <w:sz w:val="28"/>
          <w:szCs w:val="28"/>
        </w:rPr>
        <w:t xml:space="preserve">   </w:t>
      </w:r>
      <w:r>
        <w:rPr>
          <w:sz w:val="28"/>
          <w:szCs w:val="28"/>
        </w:rPr>
        <w:t>п....мидор,</w:t>
      </w:r>
      <w:r>
        <w:rPr>
          <w:rFonts w:eastAsia="Times New Roman" w:cs="Times New Roman"/>
          <w:sz w:val="28"/>
          <w:szCs w:val="28"/>
        </w:rPr>
        <w:t xml:space="preserve">   </w:t>
      </w:r>
      <w:r>
        <w:rPr>
          <w:sz w:val="28"/>
          <w:szCs w:val="28"/>
        </w:rPr>
        <w:t>...гурец,</w:t>
      </w:r>
      <w:r>
        <w:rPr>
          <w:rFonts w:eastAsia="Times New Roman" w:cs="Times New Roman"/>
          <w:sz w:val="28"/>
          <w:szCs w:val="28"/>
        </w:rPr>
        <w:t xml:space="preserve">    </w:t>
      </w:r>
      <w:r>
        <w:rPr>
          <w:sz w:val="28"/>
          <w:szCs w:val="28"/>
        </w:rPr>
        <w:t>б....рёза,</w:t>
      </w:r>
      <w:r>
        <w:rPr>
          <w:rFonts w:eastAsia="Times New Roman" w:cs="Times New Roman"/>
          <w:sz w:val="28"/>
          <w:szCs w:val="28"/>
        </w:rPr>
        <w:t xml:space="preserve">   </w:t>
      </w:r>
      <w:r>
        <w:rPr>
          <w:sz w:val="28"/>
          <w:szCs w:val="28"/>
        </w:rPr>
        <w:t>д....вочка,</w:t>
      </w:r>
      <w:r>
        <w:rPr>
          <w:rFonts w:eastAsia="Times New Roman" w:cs="Times New Roman"/>
          <w:sz w:val="28"/>
          <w:szCs w:val="28"/>
        </w:rPr>
        <w:t xml:space="preserve">    </w:t>
      </w:r>
      <w:r>
        <w:rPr>
          <w:sz w:val="28"/>
          <w:szCs w:val="28"/>
        </w:rPr>
        <w:t>б....гатство,</w:t>
      </w:r>
      <w:r>
        <w:rPr>
          <w:rFonts w:eastAsia="Times New Roman" w:cs="Times New Roman"/>
          <w:sz w:val="28"/>
          <w:szCs w:val="28"/>
        </w:rPr>
        <w:t xml:space="preserve">   </w:t>
      </w:r>
      <w:r>
        <w:rPr>
          <w:sz w:val="28"/>
          <w:szCs w:val="28"/>
        </w:rPr>
        <w:t>комн....та,</w:t>
      </w:r>
      <w:r>
        <w:rPr>
          <w:rFonts w:eastAsia="Times New Roman" w:cs="Times New Roman"/>
          <w:sz w:val="28"/>
          <w:szCs w:val="28"/>
        </w:rPr>
        <w:t xml:space="preserve">  </w:t>
      </w:r>
      <w:r>
        <w:rPr>
          <w:sz w:val="28"/>
          <w:szCs w:val="28"/>
        </w:rPr>
        <w:t>в....рона.</w:t>
      </w:r>
      <w:r>
        <w:rPr>
          <w:rFonts w:eastAsia="Times New Roman" w:cs="Times New Roman"/>
          <w:sz w:val="28"/>
          <w:szCs w:val="28"/>
        </w:rPr>
        <w:t xml:space="preserve"> </w:t>
      </w:r>
    </w:p>
    <w:p w:rsidR="00656343" w:rsidRDefault="00656343" w:rsidP="00A533CC">
      <w:pPr>
        <w:spacing w:after="0"/>
      </w:pPr>
    </w:p>
    <w:p w:rsidR="00656343" w:rsidRDefault="00656343" w:rsidP="00A533CC">
      <w:pPr>
        <w:spacing w:after="0"/>
      </w:pPr>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14</w:t>
      </w: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Потренируйся</w:t>
      </w:r>
      <w:r>
        <w:rPr>
          <w:rFonts w:eastAsia="Times New Roman" w:cs="Times New Roman"/>
          <w:sz w:val="28"/>
          <w:szCs w:val="28"/>
        </w:rPr>
        <w:t xml:space="preserve">  </w:t>
      </w:r>
      <w:r>
        <w:rPr>
          <w:sz w:val="28"/>
          <w:szCs w:val="28"/>
        </w:rPr>
        <w:t>правильно</w:t>
      </w:r>
      <w:r>
        <w:rPr>
          <w:rFonts w:eastAsia="Times New Roman" w:cs="Times New Roman"/>
          <w:sz w:val="28"/>
          <w:szCs w:val="28"/>
        </w:rPr>
        <w:t xml:space="preserve">  </w:t>
      </w:r>
      <w:r>
        <w:rPr>
          <w:sz w:val="28"/>
          <w:szCs w:val="28"/>
        </w:rPr>
        <w:t>писать</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с</w:t>
      </w:r>
      <w:r>
        <w:rPr>
          <w:rFonts w:eastAsia="Times New Roman" w:cs="Times New Roman"/>
          <w:sz w:val="28"/>
          <w:szCs w:val="28"/>
        </w:rPr>
        <w:t xml:space="preserve"> </w:t>
      </w:r>
      <w:r>
        <w:rPr>
          <w:sz w:val="28"/>
          <w:szCs w:val="28"/>
        </w:rPr>
        <w:t>орфограммой.</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Б...да,</w:t>
      </w:r>
      <w:r>
        <w:rPr>
          <w:rFonts w:eastAsia="Times New Roman" w:cs="Times New Roman"/>
          <w:sz w:val="28"/>
          <w:szCs w:val="28"/>
        </w:rPr>
        <w:t xml:space="preserve">   </w:t>
      </w:r>
      <w:r>
        <w:rPr>
          <w:sz w:val="28"/>
          <w:szCs w:val="28"/>
        </w:rPr>
        <w:t>б....льшой,</w:t>
      </w:r>
      <w:r>
        <w:rPr>
          <w:rFonts w:eastAsia="Times New Roman" w:cs="Times New Roman"/>
          <w:sz w:val="28"/>
          <w:szCs w:val="28"/>
        </w:rPr>
        <w:t xml:space="preserve">   </w:t>
      </w:r>
      <w:r>
        <w:rPr>
          <w:sz w:val="28"/>
          <w:szCs w:val="28"/>
        </w:rPr>
        <w:t>в..</w:t>
      </w:r>
      <w:proofErr w:type="gramStart"/>
      <w:r>
        <w:rPr>
          <w:sz w:val="28"/>
          <w:szCs w:val="28"/>
        </w:rPr>
        <w:t>.з</w:t>
      </w:r>
      <w:proofErr w:type="gramEnd"/>
      <w:r>
        <w:rPr>
          <w:sz w:val="28"/>
          <w:szCs w:val="28"/>
        </w:rPr>
        <w:t>душный,</w:t>
      </w:r>
      <w:r>
        <w:rPr>
          <w:rFonts w:eastAsia="Times New Roman" w:cs="Times New Roman"/>
          <w:sz w:val="28"/>
          <w:szCs w:val="28"/>
        </w:rPr>
        <w:t xml:space="preserve">   </w:t>
      </w:r>
      <w:r>
        <w:rPr>
          <w:sz w:val="28"/>
          <w:szCs w:val="28"/>
        </w:rPr>
        <w:t>гл....зной,</w:t>
      </w:r>
      <w:r>
        <w:rPr>
          <w:rFonts w:eastAsia="Times New Roman" w:cs="Times New Roman"/>
          <w:sz w:val="28"/>
          <w:szCs w:val="28"/>
        </w:rPr>
        <w:t xml:space="preserve">   </w:t>
      </w:r>
      <w:r>
        <w:rPr>
          <w:sz w:val="28"/>
          <w:szCs w:val="28"/>
        </w:rPr>
        <w:t>гр....бной,</w:t>
      </w:r>
      <w:r>
        <w:rPr>
          <w:rFonts w:eastAsia="Times New Roman" w:cs="Times New Roman"/>
          <w:sz w:val="28"/>
          <w:szCs w:val="28"/>
        </w:rPr>
        <w:t xml:space="preserve">   </w:t>
      </w:r>
      <w:r>
        <w:rPr>
          <w:sz w:val="28"/>
          <w:szCs w:val="28"/>
        </w:rPr>
        <w:t>д....лёкий,</w:t>
      </w:r>
      <w:r>
        <w:rPr>
          <w:rFonts w:eastAsia="Times New Roman" w:cs="Times New Roman"/>
          <w:sz w:val="28"/>
          <w:szCs w:val="28"/>
        </w:rPr>
        <w:t xml:space="preserve">   </w:t>
      </w:r>
      <w:r>
        <w:rPr>
          <w:sz w:val="28"/>
          <w:szCs w:val="28"/>
        </w:rPr>
        <w:t>дл...ннее,</w:t>
      </w:r>
      <w:r>
        <w:rPr>
          <w:rFonts w:eastAsia="Times New Roman" w:cs="Times New Roman"/>
          <w:sz w:val="28"/>
          <w:szCs w:val="28"/>
        </w:rPr>
        <w:t xml:space="preserve">    </w:t>
      </w:r>
      <w:r>
        <w:rPr>
          <w:sz w:val="28"/>
          <w:szCs w:val="28"/>
        </w:rPr>
        <w:t>д...ждливый,</w:t>
      </w:r>
      <w:r>
        <w:rPr>
          <w:rFonts w:eastAsia="Times New Roman" w:cs="Times New Roman"/>
          <w:sz w:val="28"/>
          <w:szCs w:val="28"/>
        </w:rPr>
        <w:t xml:space="preserve">   </w:t>
      </w:r>
      <w:r>
        <w:rPr>
          <w:sz w:val="28"/>
          <w:szCs w:val="28"/>
        </w:rPr>
        <w:t>з....лёный,</w:t>
      </w:r>
      <w:r>
        <w:rPr>
          <w:rFonts w:eastAsia="Times New Roman" w:cs="Times New Roman"/>
          <w:sz w:val="28"/>
          <w:szCs w:val="28"/>
        </w:rPr>
        <w:t xml:space="preserve">  </w:t>
      </w:r>
      <w:r>
        <w:rPr>
          <w:sz w:val="28"/>
          <w:szCs w:val="28"/>
        </w:rPr>
        <w:t>зв....риный,</w:t>
      </w:r>
      <w:r>
        <w:rPr>
          <w:rFonts w:eastAsia="Times New Roman" w:cs="Times New Roman"/>
          <w:sz w:val="28"/>
          <w:szCs w:val="28"/>
        </w:rPr>
        <w:t xml:space="preserve">   </w:t>
      </w:r>
      <w:r>
        <w:rPr>
          <w:sz w:val="28"/>
          <w:szCs w:val="28"/>
        </w:rPr>
        <w:t>к...лючий,</w:t>
      </w:r>
      <w:r>
        <w:rPr>
          <w:rFonts w:eastAsia="Times New Roman" w:cs="Times New Roman"/>
          <w:sz w:val="28"/>
          <w:szCs w:val="28"/>
        </w:rPr>
        <w:t xml:space="preserve">  </w:t>
      </w:r>
      <w:r>
        <w:rPr>
          <w:sz w:val="28"/>
          <w:szCs w:val="28"/>
        </w:rPr>
        <w:t>кр....вой,</w:t>
      </w:r>
      <w:r>
        <w:rPr>
          <w:rFonts w:eastAsia="Times New Roman" w:cs="Times New Roman"/>
          <w:sz w:val="28"/>
          <w:szCs w:val="28"/>
        </w:rPr>
        <w:t xml:space="preserve">   </w:t>
      </w:r>
      <w:r>
        <w:rPr>
          <w:sz w:val="28"/>
          <w:szCs w:val="28"/>
        </w:rPr>
        <w:t>л....сной,</w:t>
      </w:r>
      <w:r>
        <w:rPr>
          <w:rFonts w:eastAsia="Times New Roman" w:cs="Times New Roman"/>
          <w:sz w:val="28"/>
          <w:szCs w:val="28"/>
        </w:rPr>
        <w:t xml:space="preserve">   </w:t>
      </w:r>
      <w:r>
        <w:rPr>
          <w:sz w:val="28"/>
          <w:szCs w:val="28"/>
        </w:rPr>
        <w:t>м....сной,</w:t>
      </w:r>
      <w:r>
        <w:rPr>
          <w:rFonts w:eastAsia="Times New Roman" w:cs="Times New Roman"/>
          <w:sz w:val="28"/>
          <w:szCs w:val="28"/>
        </w:rPr>
        <w:t xml:space="preserve">   </w:t>
      </w:r>
      <w:r>
        <w:rPr>
          <w:sz w:val="28"/>
          <w:szCs w:val="28"/>
        </w:rPr>
        <w:t>м....рской,</w:t>
      </w:r>
      <w:r>
        <w:rPr>
          <w:rFonts w:eastAsia="Times New Roman" w:cs="Times New Roman"/>
          <w:sz w:val="28"/>
          <w:szCs w:val="28"/>
        </w:rPr>
        <w:t xml:space="preserve">   </w:t>
      </w:r>
      <w:r>
        <w:rPr>
          <w:sz w:val="28"/>
          <w:szCs w:val="28"/>
        </w:rPr>
        <w:t>н...бесный,</w:t>
      </w:r>
      <w:r>
        <w:rPr>
          <w:rFonts w:eastAsia="Times New Roman" w:cs="Times New Roman"/>
          <w:sz w:val="28"/>
          <w:szCs w:val="28"/>
        </w:rPr>
        <w:t xml:space="preserve">  </w:t>
      </w:r>
      <w:r>
        <w:rPr>
          <w:sz w:val="28"/>
          <w:szCs w:val="28"/>
        </w:rPr>
        <w:t>п...рнатые,</w:t>
      </w:r>
      <w:r>
        <w:rPr>
          <w:rFonts w:eastAsia="Times New Roman" w:cs="Times New Roman"/>
          <w:sz w:val="28"/>
          <w:szCs w:val="28"/>
        </w:rPr>
        <w:t xml:space="preserve">  </w:t>
      </w:r>
      <w:r>
        <w:rPr>
          <w:sz w:val="28"/>
          <w:szCs w:val="28"/>
        </w:rPr>
        <w:t>пр....мой,</w:t>
      </w:r>
      <w:r>
        <w:rPr>
          <w:rFonts w:eastAsia="Times New Roman" w:cs="Times New Roman"/>
          <w:sz w:val="28"/>
          <w:szCs w:val="28"/>
        </w:rPr>
        <w:t xml:space="preserve">  </w:t>
      </w:r>
      <w:r>
        <w:rPr>
          <w:sz w:val="28"/>
          <w:szCs w:val="28"/>
        </w:rPr>
        <w:t>п...следний,</w:t>
      </w:r>
      <w:r>
        <w:rPr>
          <w:rFonts w:eastAsia="Times New Roman" w:cs="Times New Roman"/>
          <w:sz w:val="28"/>
          <w:szCs w:val="28"/>
        </w:rPr>
        <w:t xml:space="preserve">   </w:t>
      </w:r>
      <w:r>
        <w:rPr>
          <w:sz w:val="28"/>
          <w:szCs w:val="28"/>
        </w:rPr>
        <w:t>р....гатый,</w:t>
      </w:r>
      <w:r>
        <w:rPr>
          <w:rFonts w:eastAsia="Times New Roman" w:cs="Times New Roman"/>
          <w:sz w:val="28"/>
          <w:szCs w:val="28"/>
        </w:rPr>
        <w:t xml:space="preserve">   </w:t>
      </w:r>
      <w:r>
        <w:rPr>
          <w:sz w:val="28"/>
          <w:szCs w:val="28"/>
        </w:rPr>
        <w:t>скр....пучий,</w:t>
      </w:r>
      <w:r>
        <w:rPr>
          <w:rFonts w:eastAsia="Times New Roman" w:cs="Times New Roman"/>
          <w:sz w:val="28"/>
          <w:szCs w:val="28"/>
        </w:rPr>
        <w:t xml:space="preserve">   </w:t>
      </w:r>
      <w:r>
        <w:rPr>
          <w:sz w:val="28"/>
          <w:szCs w:val="28"/>
        </w:rPr>
        <w:t>ст....ловая,</w:t>
      </w:r>
      <w:r>
        <w:rPr>
          <w:rFonts w:eastAsia="Times New Roman" w:cs="Times New Roman"/>
          <w:sz w:val="28"/>
          <w:szCs w:val="28"/>
        </w:rPr>
        <w:t xml:space="preserve">   </w:t>
      </w:r>
      <w:r>
        <w:rPr>
          <w:sz w:val="28"/>
          <w:szCs w:val="28"/>
        </w:rPr>
        <w:t>тр....скучий,</w:t>
      </w:r>
      <w:r>
        <w:rPr>
          <w:rFonts w:eastAsia="Times New Roman" w:cs="Times New Roman"/>
          <w:sz w:val="28"/>
          <w:szCs w:val="28"/>
        </w:rPr>
        <w:t xml:space="preserve">    </w:t>
      </w:r>
      <w:r>
        <w:rPr>
          <w:sz w:val="28"/>
          <w:szCs w:val="28"/>
        </w:rPr>
        <w:t>т....нистый,</w:t>
      </w:r>
      <w:r>
        <w:rPr>
          <w:rFonts w:eastAsia="Times New Roman" w:cs="Times New Roman"/>
          <w:sz w:val="28"/>
          <w:szCs w:val="28"/>
        </w:rPr>
        <w:t xml:space="preserve">   </w:t>
      </w:r>
      <w:r>
        <w:rPr>
          <w:sz w:val="28"/>
          <w:szCs w:val="28"/>
        </w:rPr>
        <w:t>т....жёлый,</w:t>
      </w:r>
      <w:r>
        <w:rPr>
          <w:rFonts w:eastAsia="Times New Roman" w:cs="Times New Roman"/>
          <w:sz w:val="28"/>
          <w:szCs w:val="28"/>
        </w:rPr>
        <w:t xml:space="preserve">  </w:t>
      </w:r>
      <w:r>
        <w:rPr>
          <w:sz w:val="28"/>
          <w:szCs w:val="28"/>
        </w:rPr>
        <w:t>х....лодный,</w:t>
      </w:r>
      <w:r>
        <w:rPr>
          <w:rFonts w:eastAsia="Times New Roman" w:cs="Times New Roman"/>
          <w:sz w:val="28"/>
          <w:szCs w:val="28"/>
        </w:rPr>
        <w:t xml:space="preserve">   </w:t>
      </w:r>
      <w:r>
        <w:rPr>
          <w:sz w:val="28"/>
          <w:szCs w:val="28"/>
        </w:rPr>
        <w:t>цв....тной,</w:t>
      </w:r>
      <w:r>
        <w:rPr>
          <w:rFonts w:eastAsia="Times New Roman" w:cs="Times New Roman"/>
          <w:sz w:val="28"/>
          <w:szCs w:val="28"/>
        </w:rPr>
        <w:t xml:space="preserve">    </w:t>
      </w:r>
      <w:r>
        <w:rPr>
          <w:sz w:val="28"/>
          <w:szCs w:val="28"/>
        </w:rPr>
        <w:t>ч....рвяк.</w:t>
      </w:r>
    </w:p>
    <w:p w:rsidR="00656343" w:rsidRDefault="00656343" w:rsidP="00A533CC">
      <w:pPr>
        <w:spacing w:after="0"/>
        <w:rPr>
          <w:sz w:val="28"/>
          <w:szCs w:val="28"/>
        </w:rPr>
      </w:pPr>
    </w:p>
    <w:p w:rsidR="00656343" w:rsidRDefault="00656343" w:rsidP="00A533CC">
      <w:pPr>
        <w:spacing w:after="0"/>
        <w:rPr>
          <w:sz w:val="28"/>
          <w:szCs w:val="28"/>
        </w:rPr>
      </w:pPr>
      <w:r>
        <w:rPr>
          <w:sz w:val="28"/>
          <w:szCs w:val="28"/>
        </w:rPr>
        <w:t>2.</w:t>
      </w:r>
      <w:r>
        <w:rPr>
          <w:rFonts w:eastAsia="Times New Roman" w:cs="Times New Roman"/>
          <w:sz w:val="28"/>
          <w:szCs w:val="28"/>
        </w:rPr>
        <w:t xml:space="preserve">    </w:t>
      </w:r>
      <w:r>
        <w:rPr>
          <w:sz w:val="28"/>
          <w:szCs w:val="28"/>
        </w:rPr>
        <w:t>Подбери</w:t>
      </w:r>
      <w:r>
        <w:rPr>
          <w:rFonts w:eastAsia="Times New Roman" w:cs="Times New Roman"/>
          <w:sz w:val="28"/>
          <w:szCs w:val="28"/>
        </w:rPr>
        <w:t xml:space="preserve">  </w:t>
      </w:r>
      <w:r>
        <w:rPr>
          <w:sz w:val="28"/>
          <w:szCs w:val="28"/>
        </w:rPr>
        <w:t>проверочные</w:t>
      </w:r>
      <w:r>
        <w:rPr>
          <w:rFonts w:eastAsia="Times New Roman" w:cs="Times New Roman"/>
          <w:sz w:val="28"/>
          <w:szCs w:val="28"/>
        </w:rPr>
        <w:t xml:space="preserve">   </w:t>
      </w:r>
      <w:r>
        <w:rPr>
          <w:sz w:val="28"/>
          <w:szCs w:val="28"/>
        </w:rPr>
        <w:t>слова</w:t>
      </w:r>
      <w:r>
        <w:rPr>
          <w:rFonts w:eastAsia="Times New Roman" w:cs="Times New Roman"/>
          <w:sz w:val="28"/>
          <w:szCs w:val="28"/>
        </w:rPr>
        <w:t xml:space="preserve">  </w:t>
      </w:r>
      <w:r>
        <w:rPr>
          <w:sz w:val="28"/>
          <w:szCs w:val="28"/>
        </w:rPr>
        <w:t>к</w:t>
      </w:r>
      <w:r>
        <w:rPr>
          <w:rFonts w:eastAsia="Times New Roman" w:cs="Times New Roman"/>
          <w:sz w:val="28"/>
          <w:szCs w:val="28"/>
        </w:rPr>
        <w:t xml:space="preserve"> </w:t>
      </w:r>
      <w:r>
        <w:rPr>
          <w:sz w:val="28"/>
          <w:szCs w:val="28"/>
        </w:rPr>
        <w:t>данным.</w:t>
      </w:r>
    </w:p>
    <w:p w:rsidR="00656343" w:rsidRDefault="00656343" w:rsidP="00A533CC">
      <w:pPr>
        <w:spacing w:after="0"/>
        <w:rPr>
          <w:sz w:val="28"/>
          <w:szCs w:val="28"/>
        </w:rPr>
      </w:pPr>
      <w:r>
        <w:rPr>
          <w:rFonts w:eastAsia="Times New Roman" w:cs="Times New Roman"/>
          <w:sz w:val="28"/>
          <w:szCs w:val="28"/>
        </w:rPr>
        <w:t xml:space="preserve">          </w:t>
      </w:r>
      <w:r>
        <w:rPr>
          <w:sz w:val="28"/>
          <w:szCs w:val="28"/>
        </w:rPr>
        <w:t>Бережок,</w:t>
      </w:r>
      <w:r>
        <w:rPr>
          <w:rFonts w:eastAsia="Times New Roman" w:cs="Times New Roman"/>
          <w:sz w:val="28"/>
          <w:szCs w:val="28"/>
        </w:rPr>
        <w:t xml:space="preserve">  </w:t>
      </w:r>
      <w:r>
        <w:rPr>
          <w:sz w:val="28"/>
          <w:szCs w:val="28"/>
        </w:rPr>
        <w:t>берега,</w:t>
      </w:r>
      <w:r>
        <w:rPr>
          <w:rFonts w:eastAsia="Times New Roman" w:cs="Times New Roman"/>
          <w:sz w:val="28"/>
          <w:szCs w:val="28"/>
        </w:rPr>
        <w:t xml:space="preserve">  </w:t>
      </w:r>
      <w:r>
        <w:rPr>
          <w:sz w:val="28"/>
          <w:szCs w:val="28"/>
        </w:rPr>
        <w:t>борозда,</w:t>
      </w:r>
      <w:r>
        <w:rPr>
          <w:rFonts w:eastAsia="Times New Roman" w:cs="Times New Roman"/>
          <w:sz w:val="28"/>
          <w:szCs w:val="28"/>
        </w:rPr>
        <w:t xml:space="preserve">  </w:t>
      </w:r>
      <w:r>
        <w:rPr>
          <w:sz w:val="28"/>
          <w:szCs w:val="28"/>
        </w:rPr>
        <w:t>борода,</w:t>
      </w:r>
      <w:r>
        <w:rPr>
          <w:rFonts w:eastAsia="Times New Roman" w:cs="Times New Roman"/>
          <w:sz w:val="28"/>
          <w:szCs w:val="28"/>
        </w:rPr>
        <w:t xml:space="preserve">  </w:t>
      </w:r>
      <w:r>
        <w:rPr>
          <w:sz w:val="28"/>
          <w:szCs w:val="28"/>
        </w:rPr>
        <w:t>вечереет,</w:t>
      </w:r>
      <w:r>
        <w:rPr>
          <w:rFonts w:eastAsia="Times New Roman" w:cs="Times New Roman"/>
          <w:sz w:val="28"/>
          <w:szCs w:val="28"/>
        </w:rPr>
        <w:t xml:space="preserve">   </w:t>
      </w:r>
      <w:r>
        <w:rPr>
          <w:sz w:val="28"/>
          <w:szCs w:val="28"/>
        </w:rPr>
        <w:t>волосёнки,</w:t>
      </w:r>
      <w:r>
        <w:rPr>
          <w:rFonts w:eastAsia="Times New Roman" w:cs="Times New Roman"/>
          <w:sz w:val="28"/>
          <w:szCs w:val="28"/>
        </w:rPr>
        <w:t xml:space="preserve">  </w:t>
      </w:r>
      <w:r>
        <w:rPr>
          <w:sz w:val="28"/>
          <w:szCs w:val="28"/>
        </w:rPr>
        <w:t>говорили,</w:t>
      </w:r>
      <w:r>
        <w:rPr>
          <w:rFonts w:eastAsia="Times New Roman" w:cs="Times New Roman"/>
          <w:sz w:val="28"/>
          <w:szCs w:val="28"/>
        </w:rPr>
        <w:t xml:space="preserve">   </w:t>
      </w:r>
      <w:r>
        <w:rPr>
          <w:sz w:val="28"/>
          <w:szCs w:val="28"/>
        </w:rPr>
        <w:t>голодание,</w:t>
      </w:r>
      <w:r>
        <w:rPr>
          <w:rFonts w:eastAsia="Times New Roman" w:cs="Times New Roman"/>
          <w:sz w:val="28"/>
          <w:szCs w:val="28"/>
        </w:rPr>
        <w:t xml:space="preserve"> </w:t>
      </w:r>
      <w:r>
        <w:rPr>
          <w:sz w:val="28"/>
          <w:szCs w:val="28"/>
        </w:rPr>
        <w:t>голова,</w:t>
      </w:r>
      <w:r>
        <w:rPr>
          <w:rFonts w:eastAsia="Times New Roman" w:cs="Times New Roman"/>
          <w:sz w:val="28"/>
          <w:szCs w:val="28"/>
        </w:rPr>
        <w:t xml:space="preserve">  </w:t>
      </w:r>
      <w:r>
        <w:rPr>
          <w:sz w:val="28"/>
          <w:szCs w:val="28"/>
        </w:rPr>
        <w:t>голоса,</w:t>
      </w:r>
      <w:r>
        <w:rPr>
          <w:rFonts w:eastAsia="Times New Roman" w:cs="Times New Roman"/>
          <w:sz w:val="28"/>
          <w:szCs w:val="28"/>
        </w:rPr>
        <w:t xml:space="preserve">  </w:t>
      </w:r>
      <w:r>
        <w:rPr>
          <w:sz w:val="28"/>
          <w:szCs w:val="28"/>
        </w:rPr>
        <w:t>гребешок,</w:t>
      </w:r>
      <w:r>
        <w:rPr>
          <w:rFonts w:eastAsia="Times New Roman" w:cs="Times New Roman"/>
          <w:sz w:val="28"/>
          <w:szCs w:val="28"/>
        </w:rPr>
        <w:t xml:space="preserve"> </w:t>
      </w:r>
      <w:r>
        <w:rPr>
          <w:sz w:val="28"/>
          <w:szCs w:val="28"/>
        </w:rPr>
        <w:t>дорогой,</w:t>
      </w:r>
      <w:r>
        <w:rPr>
          <w:rFonts w:eastAsia="Times New Roman" w:cs="Times New Roman"/>
          <w:sz w:val="28"/>
          <w:szCs w:val="28"/>
        </w:rPr>
        <w:t xml:space="preserve">  </w:t>
      </w:r>
      <w:r>
        <w:rPr>
          <w:sz w:val="28"/>
          <w:szCs w:val="28"/>
        </w:rPr>
        <w:t>древесина,</w:t>
      </w:r>
      <w:r>
        <w:rPr>
          <w:rFonts w:eastAsia="Times New Roman" w:cs="Times New Roman"/>
          <w:sz w:val="28"/>
          <w:szCs w:val="28"/>
        </w:rPr>
        <w:t xml:space="preserve">  </w:t>
      </w:r>
      <w:r>
        <w:rPr>
          <w:sz w:val="28"/>
          <w:szCs w:val="28"/>
        </w:rPr>
        <w:t>зеленел,</w:t>
      </w:r>
      <w:r>
        <w:rPr>
          <w:rFonts w:eastAsia="Times New Roman" w:cs="Times New Roman"/>
          <w:sz w:val="28"/>
          <w:szCs w:val="28"/>
        </w:rPr>
        <w:t xml:space="preserve">  </w:t>
      </w:r>
      <w:r>
        <w:rPr>
          <w:sz w:val="28"/>
          <w:szCs w:val="28"/>
        </w:rPr>
        <w:t>золотой,</w:t>
      </w:r>
      <w:r>
        <w:rPr>
          <w:rFonts w:eastAsia="Times New Roman" w:cs="Times New Roman"/>
          <w:sz w:val="28"/>
          <w:szCs w:val="28"/>
        </w:rPr>
        <w:t xml:space="preserve">  </w:t>
      </w:r>
      <w:r>
        <w:rPr>
          <w:sz w:val="28"/>
          <w:szCs w:val="28"/>
        </w:rPr>
        <w:t>колосок</w:t>
      </w:r>
      <w:proofErr w:type="gramStart"/>
      <w:r>
        <w:rPr>
          <w:sz w:val="28"/>
          <w:szCs w:val="28"/>
        </w:rPr>
        <w:t>.</w:t>
      </w:r>
      <w:proofErr w:type="gramEnd"/>
      <w:r>
        <w:rPr>
          <w:rFonts w:eastAsia="Times New Roman" w:cs="Times New Roman"/>
          <w:sz w:val="28"/>
          <w:szCs w:val="28"/>
        </w:rPr>
        <w:t xml:space="preserve"> </w:t>
      </w:r>
      <w:proofErr w:type="gramStart"/>
      <w:r>
        <w:rPr>
          <w:sz w:val="28"/>
          <w:szCs w:val="28"/>
        </w:rPr>
        <w:t>к</w:t>
      </w:r>
      <w:proofErr w:type="gramEnd"/>
      <w:r>
        <w:rPr>
          <w:sz w:val="28"/>
          <w:szCs w:val="28"/>
        </w:rPr>
        <w:t>орешок,</w:t>
      </w:r>
      <w:r>
        <w:rPr>
          <w:rFonts w:eastAsia="Times New Roman" w:cs="Times New Roman"/>
          <w:sz w:val="28"/>
          <w:szCs w:val="28"/>
        </w:rPr>
        <w:t xml:space="preserve">  </w:t>
      </w:r>
      <w:r>
        <w:rPr>
          <w:sz w:val="28"/>
          <w:szCs w:val="28"/>
        </w:rPr>
        <w:t>лепетать,</w:t>
      </w:r>
      <w:r>
        <w:rPr>
          <w:rFonts w:eastAsia="Times New Roman" w:cs="Times New Roman"/>
          <w:sz w:val="28"/>
          <w:szCs w:val="28"/>
        </w:rPr>
        <w:t xml:space="preserve">   </w:t>
      </w:r>
      <w:r>
        <w:rPr>
          <w:sz w:val="28"/>
          <w:szCs w:val="28"/>
        </w:rPr>
        <w:t>молодняк,</w:t>
      </w:r>
      <w:r>
        <w:rPr>
          <w:rFonts w:eastAsia="Times New Roman" w:cs="Times New Roman"/>
          <w:sz w:val="28"/>
          <w:szCs w:val="28"/>
        </w:rPr>
        <w:t xml:space="preserve"> </w:t>
      </w:r>
      <w:r>
        <w:rPr>
          <w:sz w:val="28"/>
          <w:szCs w:val="28"/>
        </w:rPr>
        <w:t>молотилка,</w:t>
      </w:r>
      <w:r>
        <w:rPr>
          <w:rFonts w:eastAsia="Times New Roman" w:cs="Times New Roman"/>
          <w:sz w:val="28"/>
          <w:szCs w:val="28"/>
        </w:rPr>
        <w:t xml:space="preserve"> </w:t>
      </w:r>
      <w:r>
        <w:rPr>
          <w:sz w:val="28"/>
          <w:szCs w:val="28"/>
        </w:rPr>
        <w:t>полоса,</w:t>
      </w:r>
      <w:r>
        <w:rPr>
          <w:rFonts w:eastAsia="Times New Roman" w:cs="Times New Roman"/>
          <w:sz w:val="28"/>
          <w:szCs w:val="28"/>
        </w:rPr>
        <w:t xml:space="preserve"> </w:t>
      </w:r>
      <w:r>
        <w:rPr>
          <w:sz w:val="28"/>
          <w:szCs w:val="28"/>
        </w:rPr>
        <w:t>сберегли.</w:t>
      </w:r>
      <w:r>
        <w:rPr>
          <w:rFonts w:eastAsia="Times New Roman" w:cs="Times New Roman"/>
          <w:sz w:val="28"/>
          <w:szCs w:val="28"/>
        </w:rPr>
        <w:t xml:space="preserve"> </w:t>
      </w:r>
      <w:r>
        <w:rPr>
          <w:sz w:val="28"/>
          <w:szCs w:val="28"/>
        </w:rPr>
        <w:t>стерегли,</w:t>
      </w:r>
      <w:r>
        <w:rPr>
          <w:rFonts w:eastAsia="Times New Roman" w:cs="Times New Roman"/>
          <w:sz w:val="28"/>
          <w:szCs w:val="28"/>
        </w:rPr>
        <w:t xml:space="preserve">  </w:t>
      </w:r>
      <w:r>
        <w:rPr>
          <w:sz w:val="28"/>
          <w:szCs w:val="28"/>
        </w:rPr>
        <w:t>сторожа,</w:t>
      </w:r>
      <w:r>
        <w:rPr>
          <w:rFonts w:eastAsia="Times New Roman" w:cs="Times New Roman"/>
          <w:sz w:val="28"/>
          <w:szCs w:val="28"/>
        </w:rPr>
        <w:t xml:space="preserve">  </w:t>
      </w:r>
      <w:r>
        <w:rPr>
          <w:sz w:val="28"/>
          <w:szCs w:val="28"/>
        </w:rPr>
        <w:t>сторона,</w:t>
      </w:r>
      <w:r>
        <w:rPr>
          <w:rFonts w:eastAsia="Times New Roman" w:cs="Times New Roman"/>
          <w:sz w:val="28"/>
          <w:szCs w:val="28"/>
        </w:rPr>
        <w:t xml:space="preserve">  </w:t>
      </w:r>
      <w:r>
        <w:rPr>
          <w:sz w:val="28"/>
          <w:szCs w:val="28"/>
        </w:rPr>
        <w:t>трепаться,</w:t>
      </w:r>
      <w:r>
        <w:rPr>
          <w:rFonts w:eastAsia="Times New Roman" w:cs="Times New Roman"/>
          <w:sz w:val="28"/>
          <w:szCs w:val="28"/>
        </w:rPr>
        <w:t xml:space="preserve">  </w:t>
      </w:r>
      <w:r>
        <w:rPr>
          <w:sz w:val="28"/>
          <w:szCs w:val="28"/>
        </w:rPr>
        <w:t>трепетать,</w:t>
      </w:r>
      <w:r>
        <w:rPr>
          <w:rFonts w:eastAsia="Times New Roman" w:cs="Times New Roman"/>
          <w:sz w:val="28"/>
          <w:szCs w:val="28"/>
        </w:rPr>
        <w:t xml:space="preserve">   </w:t>
      </w:r>
      <w:r>
        <w:rPr>
          <w:sz w:val="28"/>
          <w:szCs w:val="28"/>
        </w:rPr>
        <w:t>холодильник,</w:t>
      </w:r>
      <w:r>
        <w:rPr>
          <w:rFonts w:eastAsia="Times New Roman" w:cs="Times New Roman"/>
          <w:sz w:val="28"/>
          <w:szCs w:val="28"/>
        </w:rPr>
        <w:t xml:space="preserve">  </w:t>
      </w:r>
      <w:r>
        <w:rPr>
          <w:sz w:val="28"/>
          <w:szCs w:val="28"/>
        </w:rPr>
        <w:t>холода,</w:t>
      </w:r>
      <w:r>
        <w:rPr>
          <w:rFonts w:eastAsia="Times New Roman" w:cs="Times New Roman"/>
          <w:sz w:val="28"/>
          <w:szCs w:val="28"/>
        </w:rPr>
        <w:t xml:space="preserve">   </w:t>
      </w:r>
      <w:r>
        <w:rPr>
          <w:sz w:val="28"/>
          <w:szCs w:val="28"/>
        </w:rPr>
        <w:t>хохотать.</w:t>
      </w:r>
    </w:p>
    <w:p w:rsidR="00656343" w:rsidRPr="00F73C68" w:rsidRDefault="00656343" w:rsidP="00A533CC">
      <w:pPr>
        <w:spacing w:after="0"/>
        <w:rPr>
          <w:sz w:val="28"/>
          <w:szCs w:val="28"/>
        </w:rPr>
      </w:pPr>
    </w:p>
    <w:p w:rsidR="00656343" w:rsidRDefault="00656343" w:rsidP="00A533CC">
      <w:pPr>
        <w:spacing w:after="0"/>
        <w:rPr>
          <w:b/>
          <w:bCs/>
          <w:i/>
          <w:iCs/>
          <w:sz w:val="28"/>
          <w:szCs w:val="28"/>
          <w:u w:val="single"/>
        </w:rPr>
      </w:pPr>
      <w:r>
        <w:rPr>
          <w:rFonts w:eastAsia="Times New Roman" w:cs="Times New Roman"/>
          <w:sz w:val="28"/>
          <w:szCs w:val="28"/>
        </w:rPr>
        <w:t xml:space="preserve">                                                  </w:t>
      </w:r>
      <w:r>
        <w:rPr>
          <w:rFonts w:eastAsia="Times New Roman" w:cs="Times New Roman"/>
          <w:b/>
          <w:bCs/>
          <w:i/>
          <w:iCs/>
          <w:sz w:val="28"/>
          <w:szCs w:val="28"/>
          <w:u w:val="single"/>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15</w:t>
      </w:r>
    </w:p>
    <w:p w:rsidR="00656343" w:rsidRDefault="00656343" w:rsidP="00A533CC">
      <w:pPr>
        <w:spacing w:after="0"/>
        <w:rPr>
          <w:sz w:val="28"/>
          <w:szCs w:val="28"/>
        </w:rPr>
      </w:pP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Вставь</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p>
    <w:p w:rsidR="00656343" w:rsidRDefault="00656343" w:rsidP="00A533CC">
      <w:pPr>
        <w:spacing w:after="0"/>
        <w:rPr>
          <w:sz w:val="28"/>
          <w:szCs w:val="28"/>
        </w:rPr>
      </w:pPr>
    </w:p>
    <w:p w:rsidR="00656343" w:rsidRDefault="00656343" w:rsidP="00A533CC">
      <w:pPr>
        <w:spacing w:after="0"/>
        <w:rPr>
          <w:rFonts w:eastAsia="Times New Roman" w:cs="Times New Roman"/>
          <w:sz w:val="28"/>
          <w:szCs w:val="28"/>
        </w:rPr>
      </w:pPr>
      <w:r>
        <w:rPr>
          <w:rFonts w:eastAsia="Times New Roman" w:cs="Times New Roman"/>
          <w:sz w:val="28"/>
          <w:szCs w:val="28"/>
        </w:rPr>
        <w:t xml:space="preserve"> </w:t>
      </w:r>
      <w:r>
        <w:rPr>
          <w:sz w:val="28"/>
          <w:szCs w:val="28"/>
        </w:rPr>
        <w:t>1.</w:t>
      </w:r>
      <w:r>
        <w:rPr>
          <w:rFonts w:eastAsia="Times New Roman" w:cs="Times New Roman"/>
          <w:sz w:val="28"/>
          <w:szCs w:val="28"/>
        </w:rPr>
        <w:t xml:space="preserve"> </w:t>
      </w:r>
      <w:r>
        <w:rPr>
          <w:sz w:val="28"/>
          <w:szCs w:val="28"/>
        </w:rPr>
        <w:t>А</w:t>
      </w:r>
      <w:r>
        <w:rPr>
          <w:rFonts w:eastAsia="Times New Roman" w:cs="Times New Roman"/>
          <w:sz w:val="28"/>
          <w:szCs w:val="28"/>
        </w:rPr>
        <w:t xml:space="preserve"> – </w:t>
      </w:r>
      <w:r>
        <w:rPr>
          <w:sz w:val="28"/>
          <w:szCs w:val="28"/>
        </w:rPr>
        <w:t>О</w:t>
      </w:r>
      <w:r>
        <w:rPr>
          <w:rFonts w:eastAsia="Times New Roman" w:cs="Times New Roman"/>
          <w:sz w:val="28"/>
          <w:szCs w:val="28"/>
        </w:rPr>
        <w:t xml:space="preserve">                                      </w:t>
      </w:r>
      <w:r>
        <w:rPr>
          <w:sz w:val="28"/>
          <w:szCs w:val="28"/>
        </w:rPr>
        <w:t>2.</w:t>
      </w:r>
      <w:r>
        <w:rPr>
          <w:rFonts w:eastAsia="Times New Roman" w:cs="Times New Roman"/>
          <w:sz w:val="28"/>
          <w:szCs w:val="28"/>
        </w:rPr>
        <w:t xml:space="preserve">  </w:t>
      </w:r>
      <w:r>
        <w:rPr>
          <w:sz w:val="28"/>
          <w:szCs w:val="28"/>
        </w:rPr>
        <w:t>А</w:t>
      </w:r>
      <w:r>
        <w:rPr>
          <w:rFonts w:eastAsia="Times New Roman" w:cs="Times New Roman"/>
          <w:sz w:val="28"/>
          <w:szCs w:val="28"/>
        </w:rPr>
        <w:t xml:space="preserve"> – </w:t>
      </w:r>
      <w:r>
        <w:rPr>
          <w:sz w:val="28"/>
          <w:szCs w:val="28"/>
        </w:rPr>
        <w:t>О</w:t>
      </w:r>
      <w:r>
        <w:rPr>
          <w:rFonts w:eastAsia="Times New Roman" w:cs="Times New Roman"/>
          <w:sz w:val="28"/>
          <w:szCs w:val="28"/>
        </w:rPr>
        <w:t xml:space="preserve">                                        </w:t>
      </w:r>
      <w:r>
        <w:rPr>
          <w:sz w:val="28"/>
          <w:szCs w:val="28"/>
        </w:rPr>
        <w:t>3.</w:t>
      </w:r>
      <w:r>
        <w:rPr>
          <w:rFonts w:eastAsia="Times New Roman" w:cs="Times New Roman"/>
          <w:sz w:val="28"/>
          <w:szCs w:val="28"/>
        </w:rPr>
        <w:t xml:space="preserve">   </w:t>
      </w:r>
      <w:r>
        <w:rPr>
          <w:sz w:val="28"/>
          <w:szCs w:val="28"/>
        </w:rPr>
        <w:t>А</w:t>
      </w:r>
      <w:r>
        <w:rPr>
          <w:rFonts w:eastAsia="Times New Roman" w:cs="Times New Roman"/>
          <w:sz w:val="28"/>
          <w:szCs w:val="28"/>
        </w:rPr>
        <w:t xml:space="preserve"> – </w:t>
      </w:r>
      <w:r>
        <w:rPr>
          <w:sz w:val="28"/>
          <w:szCs w:val="28"/>
        </w:rPr>
        <w:t>О</w:t>
      </w:r>
      <w:r>
        <w:rPr>
          <w:rFonts w:eastAsia="Times New Roman" w:cs="Times New Roman"/>
          <w:sz w:val="28"/>
          <w:szCs w:val="28"/>
        </w:rPr>
        <w:t xml:space="preserve"> </w:t>
      </w:r>
    </w:p>
    <w:p w:rsidR="00656343" w:rsidRDefault="00656343" w:rsidP="00A533CC">
      <w:pPr>
        <w:spacing w:after="0"/>
        <w:jc w:val="both"/>
        <w:rPr>
          <w:sz w:val="28"/>
        </w:rPr>
      </w:pPr>
      <w:r>
        <w:rPr>
          <w:rFonts w:eastAsia="Times New Roman" w:cs="Times New Roman"/>
          <w:sz w:val="28"/>
        </w:rPr>
        <w:t xml:space="preserve"> </w:t>
      </w:r>
      <w:r>
        <w:rPr>
          <w:sz w:val="28"/>
        </w:rPr>
        <w:t>в</w:t>
      </w:r>
      <w:proofErr w:type="gramStart"/>
      <w:r>
        <w:rPr>
          <w:sz w:val="28"/>
        </w:rPr>
        <w:t>.д</w:t>
      </w:r>
      <w:proofErr w:type="gramEnd"/>
      <w:r>
        <w:rPr>
          <w:sz w:val="28"/>
        </w:rPr>
        <w:t>а</w:t>
      </w:r>
      <w:r>
        <w:rPr>
          <w:rFonts w:eastAsia="Times New Roman" w:cs="Times New Roman"/>
          <w:sz w:val="28"/>
        </w:rPr>
        <w:t xml:space="preserve">                                            </w:t>
      </w:r>
      <w:r>
        <w:rPr>
          <w:sz w:val="28"/>
        </w:rPr>
        <w:t>вр.чи</w:t>
      </w:r>
      <w:r>
        <w:rPr>
          <w:rFonts w:eastAsia="Times New Roman" w:cs="Times New Roman"/>
          <w:sz w:val="28"/>
        </w:rPr>
        <w:t xml:space="preserve">                                             </w:t>
      </w:r>
      <w:r>
        <w:rPr>
          <w:sz w:val="28"/>
        </w:rPr>
        <w:t>м.ря</w:t>
      </w:r>
    </w:p>
    <w:p w:rsidR="00656343" w:rsidRDefault="00656343" w:rsidP="00A533CC">
      <w:pPr>
        <w:spacing w:after="0"/>
        <w:jc w:val="both"/>
        <w:rPr>
          <w:sz w:val="28"/>
        </w:rPr>
      </w:pPr>
      <w:r>
        <w:rPr>
          <w:rFonts w:eastAsia="Times New Roman" w:cs="Times New Roman"/>
          <w:sz w:val="28"/>
        </w:rPr>
        <w:t xml:space="preserve"> </w:t>
      </w:r>
      <w:r>
        <w:rPr>
          <w:sz w:val="28"/>
        </w:rPr>
        <w:t>тр</w:t>
      </w:r>
      <w:proofErr w:type="gramStart"/>
      <w:r>
        <w:rPr>
          <w:sz w:val="28"/>
        </w:rPr>
        <w:t>.в</w:t>
      </w:r>
      <w:proofErr w:type="gramEnd"/>
      <w:r>
        <w:rPr>
          <w:sz w:val="28"/>
        </w:rPr>
        <w:t>а</w:t>
      </w:r>
      <w:r>
        <w:rPr>
          <w:rFonts w:eastAsia="Times New Roman" w:cs="Times New Roman"/>
          <w:sz w:val="28"/>
        </w:rPr>
        <w:t xml:space="preserve">                                          </w:t>
      </w:r>
      <w:r>
        <w:rPr>
          <w:sz w:val="28"/>
        </w:rPr>
        <w:t>в.лна</w:t>
      </w:r>
      <w:r>
        <w:rPr>
          <w:rFonts w:eastAsia="Times New Roman" w:cs="Times New Roman"/>
          <w:sz w:val="28"/>
        </w:rPr>
        <w:t xml:space="preserve">                                              </w:t>
      </w:r>
      <w:r>
        <w:rPr>
          <w:sz w:val="28"/>
        </w:rPr>
        <w:t>ст.лбы</w:t>
      </w:r>
    </w:p>
    <w:p w:rsidR="00656343" w:rsidRDefault="00656343" w:rsidP="00A533CC">
      <w:pPr>
        <w:spacing w:after="0"/>
        <w:jc w:val="both"/>
        <w:rPr>
          <w:sz w:val="28"/>
        </w:rPr>
      </w:pPr>
      <w:r>
        <w:rPr>
          <w:rFonts w:eastAsia="Times New Roman" w:cs="Times New Roman"/>
          <w:sz w:val="28"/>
        </w:rPr>
        <w:t xml:space="preserve"> </w:t>
      </w:r>
      <w:r>
        <w:rPr>
          <w:sz w:val="28"/>
        </w:rPr>
        <w:t>тр</w:t>
      </w:r>
      <w:proofErr w:type="gramStart"/>
      <w:r>
        <w:rPr>
          <w:sz w:val="28"/>
        </w:rPr>
        <w:t>.п</w:t>
      </w:r>
      <w:proofErr w:type="gramEnd"/>
      <w:r>
        <w:rPr>
          <w:sz w:val="28"/>
        </w:rPr>
        <w:t>а</w:t>
      </w:r>
      <w:r>
        <w:rPr>
          <w:rFonts w:eastAsia="Times New Roman" w:cs="Times New Roman"/>
          <w:sz w:val="28"/>
        </w:rPr>
        <w:t xml:space="preserve">                                          </w:t>
      </w:r>
      <w:r>
        <w:rPr>
          <w:sz w:val="28"/>
        </w:rPr>
        <w:t>стр.на</w:t>
      </w:r>
      <w:r>
        <w:rPr>
          <w:rFonts w:eastAsia="Times New Roman" w:cs="Times New Roman"/>
          <w:sz w:val="28"/>
        </w:rPr>
        <w:t xml:space="preserve">                                            </w:t>
      </w:r>
      <w:r>
        <w:rPr>
          <w:sz w:val="28"/>
        </w:rPr>
        <w:t>гр.чи</w:t>
      </w:r>
    </w:p>
    <w:p w:rsidR="00656343" w:rsidRDefault="00656343" w:rsidP="00A533CC">
      <w:pPr>
        <w:spacing w:after="0"/>
        <w:jc w:val="both"/>
        <w:rPr>
          <w:sz w:val="28"/>
        </w:rPr>
      </w:pPr>
      <w:r>
        <w:rPr>
          <w:rFonts w:eastAsia="Times New Roman" w:cs="Times New Roman"/>
          <w:sz w:val="28"/>
        </w:rPr>
        <w:t xml:space="preserve"> </w:t>
      </w:r>
      <w:r>
        <w:rPr>
          <w:sz w:val="28"/>
        </w:rPr>
        <w:t>гр</w:t>
      </w:r>
      <w:proofErr w:type="gramStart"/>
      <w:r>
        <w:rPr>
          <w:sz w:val="28"/>
        </w:rPr>
        <w:t>.з</w:t>
      </w:r>
      <w:proofErr w:type="gramEnd"/>
      <w:r>
        <w:rPr>
          <w:sz w:val="28"/>
        </w:rPr>
        <w:t>а</w:t>
      </w:r>
      <w:r>
        <w:rPr>
          <w:rFonts w:eastAsia="Times New Roman" w:cs="Times New Roman"/>
          <w:sz w:val="28"/>
        </w:rPr>
        <w:t xml:space="preserve">                                           </w:t>
      </w:r>
      <w:r>
        <w:rPr>
          <w:sz w:val="28"/>
        </w:rPr>
        <w:t>д.жди</w:t>
      </w:r>
      <w:r>
        <w:rPr>
          <w:rFonts w:eastAsia="Times New Roman" w:cs="Times New Roman"/>
          <w:sz w:val="28"/>
        </w:rPr>
        <w:t xml:space="preserve">                                            </w:t>
      </w:r>
      <w:r>
        <w:rPr>
          <w:sz w:val="28"/>
        </w:rPr>
        <w:t>гл.за</w:t>
      </w:r>
    </w:p>
    <w:p w:rsidR="00656343" w:rsidRDefault="00656343" w:rsidP="00A533CC">
      <w:pPr>
        <w:spacing w:after="0"/>
        <w:jc w:val="both"/>
        <w:rPr>
          <w:rFonts w:eastAsia="Times New Roman" w:cs="Times New Roman"/>
          <w:sz w:val="28"/>
        </w:rPr>
      </w:pPr>
      <w:r>
        <w:rPr>
          <w:rFonts w:eastAsia="Times New Roman" w:cs="Times New Roman"/>
          <w:sz w:val="28"/>
        </w:rPr>
        <w:lastRenderedPageBreak/>
        <w:t xml:space="preserve"> </w:t>
      </w:r>
      <w:r>
        <w:rPr>
          <w:sz w:val="28"/>
        </w:rPr>
        <w:t>дв</w:t>
      </w:r>
      <w:proofErr w:type="gramStart"/>
      <w:r>
        <w:rPr>
          <w:sz w:val="28"/>
        </w:rPr>
        <w:t>.р</w:t>
      </w:r>
      <w:proofErr w:type="gramEnd"/>
      <w:r>
        <w:rPr>
          <w:sz w:val="28"/>
        </w:rPr>
        <w:t>ы</w:t>
      </w:r>
      <w:r>
        <w:rPr>
          <w:rFonts w:eastAsia="Times New Roman" w:cs="Times New Roman"/>
          <w:sz w:val="28"/>
        </w:rPr>
        <w:t xml:space="preserve">                                         </w:t>
      </w:r>
      <w:r>
        <w:rPr>
          <w:sz w:val="28"/>
        </w:rPr>
        <w:t>з.нты</w:t>
      </w:r>
      <w:r>
        <w:rPr>
          <w:rFonts w:eastAsia="Times New Roman" w:cs="Times New Roman"/>
          <w:sz w:val="28"/>
        </w:rPr>
        <w:t xml:space="preserve">                                             </w:t>
      </w:r>
      <w:r>
        <w:rPr>
          <w:sz w:val="28"/>
        </w:rPr>
        <w:t>сл.ны</w:t>
      </w:r>
      <w:r>
        <w:rPr>
          <w:rFonts w:eastAsia="Times New Roman" w:cs="Times New Roman"/>
          <w:sz w:val="28"/>
        </w:rPr>
        <w:t xml:space="preserve">   </w:t>
      </w:r>
    </w:p>
    <w:p w:rsidR="00656343" w:rsidRDefault="00656343" w:rsidP="00A533CC">
      <w:pPr>
        <w:spacing w:after="0"/>
        <w:jc w:val="both"/>
        <w:rPr>
          <w:sz w:val="28"/>
        </w:rPr>
      </w:pPr>
    </w:p>
    <w:p w:rsidR="00656343" w:rsidRDefault="00656343" w:rsidP="00A533CC">
      <w:pPr>
        <w:spacing w:after="0"/>
        <w:jc w:val="both"/>
        <w:rPr>
          <w:sz w:val="28"/>
        </w:rPr>
      </w:pPr>
      <w:r>
        <w:rPr>
          <w:sz w:val="28"/>
        </w:rPr>
        <w:t>4.</w:t>
      </w:r>
      <w:r>
        <w:rPr>
          <w:rFonts w:eastAsia="Times New Roman" w:cs="Times New Roman"/>
          <w:sz w:val="28"/>
        </w:rPr>
        <w:t xml:space="preserve"> </w:t>
      </w:r>
      <w:r>
        <w:rPr>
          <w:sz w:val="28"/>
        </w:rPr>
        <w:t>А</w:t>
      </w:r>
      <w:r>
        <w:rPr>
          <w:rFonts w:eastAsia="Times New Roman" w:cs="Times New Roman"/>
          <w:sz w:val="28"/>
        </w:rPr>
        <w:t xml:space="preserve"> – </w:t>
      </w:r>
      <w:r>
        <w:rPr>
          <w:sz w:val="28"/>
        </w:rPr>
        <w:t>О</w:t>
      </w:r>
      <w:r>
        <w:rPr>
          <w:rFonts w:eastAsia="Times New Roman" w:cs="Times New Roman"/>
          <w:sz w:val="28"/>
        </w:rPr>
        <w:t xml:space="preserve">                                      </w:t>
      </w:r>
      <w:r>
        <w:rPr>
          <w:sz w:val="28"/>
        </w:rPr>
        <w:t>5.</w:t>
      </w:r>
      <w:r>
        <w:rPr>
          <w:rFonts w:eastAsia="Times New Roman" w:cs="Times New Roman"/>
          <w:sz w:val="28"/>
        </w:rPr>
        <w:t xml:space="preserve"> </w:t>
      </w:r>
      <w:r>
        <w:rPr>
          <w:sz w:val="28"/>
        </w:rPr>
        <w:t>А</w:t>
      </w:r>
      <w:r>
        <w:rPr>
          <w:rFonts w:eastAsia="Times New Roman" w:cs="Times New Roman"/>
          <w:sz w:val="28"/>
        </w:rPr>
        <w:t xml:space="preserve"> – </w:t>
      </w:r>
      <w:r>
        <w:rPr>
          <w:sz w:val="28"/>
        </w:rPr>
        <w:t>О</w:t>
      </w:r>
      <w:r>
        <w:rPr>
          <w:rFonts w:eastAsia="Times New Roman" w:cs="Times New Roman"/>
          <w:sz w:val="28"/>
        </w:rPr>
        <w:t xml:space="preserve">                                          </w:t>
      </w:r>
      <w:r>
        <w:rPr>
          <w:sz w:val="28"/>
        </w:rPr>
        <w:t>6.</w:t>
      </w:r>
      <w:r>
        <w:rPr>
          <w:rFonts w:eastAsia="Times New Roman" w:cs="Times New Roman"/>
          <w:sz w:val="28"/>
        </w:rPr>
        <w:t xml:space="preserve"> </w:t>
      </w:r>
      <w:r>
        <w:rPr>
          <w:sz w:val="28"/>
        </w:rPr>
        <w:t>А</w:t>
      </w:r>
      <w:r>
        <w:rPr>
          <w:rFonts w:eastAsia="Times New Roman" w:cs="Times New Roman"/>
          <w:sz w:val="28"/>
        </w:rPr>
        <w:t xml:space="preserve"> – </w:t>
      </w:r>
      <w:r>
        <w:rPr>
          <w:sz w:val="28"/>
        </w:rPr>
        <w:t>О</w:t>
      </w:r>
    </w:p>
    <w:p w:rsidR="00656343" w:rsidRDefault="00656343" w:rsidP="00A533CC">
      <w:pPr>
        <w:spacing w:after="0"/>
        <w:jc w:val="both"/>
        <w:rPr>
          <w:sz w:val="28"/>
        </w:rPr>
      </w:pPr>
      <w:r>
        <w:rPr>
          <w:rFonts w:eastAsia="Times New Roman" w:cs="Times New Roman"/>
          <w:sz w:val="28"/>
        </w:rPr>
        <w:t xml:space="preserve">  </w:t>
      </w:r>
      <w:r>
        <w:rPr>
          <w:sz w:val="28"/>
        </w:rPr>
        <w:t>ств</w:t>
      </w:r>
      <w:proofErr w:type="gramStart"/>
      <w:r>
        <w:rPr>
          <w:sz w:val="28"/>
        </w:rPr>
        <w:t>.л</w:t>
      </w:r>
      <w:proofErr w:type="gramEnd"/>
      <w:r>
        <w:rPr>
          <w:sz w:val="28"/>
        </w:rPr>
        <w:t>ы</w:t>
      </w:r>
      <w:r>
        <w:rPr>
          <w:rFonts w:eastAsia="Times New Roman" w:cs="Times New Roman"/>
          <w:sz w:val="28"/>
        </w:rPr>
        <w:t xml:space="preserve">                                        </w:t>
      </w:r>
      <w:r>
        <w:rPr>
          <w:sz w:val="28"/>
        </w:rPr>
        <w:t>к.ты</w:t>
      </w:r>
      <w:r>
        <w:rPr>
          <w:rFonts w:eastAsia="Times New Roman" w:cs="Times New Roman"/>
          <w:sz w:val="28"/>
        </w:rPr>
        <w:t xml:space="preserve">                                                </w:t>
      </w:r>
      <w:r>
        <w:rPr>
          <w:sz w:val="28"/>
        </w:rPr>
        <w:t>р.га</w:t>
      </w:r>
    </w:p>
    <w:p w:rsidR="00656343" w:rsidRDefault="00656343" w:rsidP="00A533CC">
      <w:pPr>
        <w:spacing w:after="0"/>
        <w:jc w:val="both"/>
        <w:rPr>
          <w:sz w:val="28"/>
        </w:rPr>
      </w:pPr>
      <w:r>
        <w:rPr>
          <w:rFonts w:eastAsia="Times New Roman" w:cs="Times New Roman"/>
          <w:sz w:val="28"/>
        </w:rPr>
        <w:t xml:space="preserve">  </w:t>
      </w:r>
      <w:r>
        <w:rPr>
          <w:sz w:val="28"/>
        </w:rPr>
        <w:t>п</w:t>
      </w:r>
      <w:proofErr w:type="gramStart"/>
      <w:r>
        <w:rPr>
          <w:sz w:val="28"/>
        </w:rPr>
        <w:t>.л</w:t>
      </w:r>
      <w:proofErr w:type="gramEnd"/>
      <w:r>
        <w:rPr>
          <w:sz w:val="28"/>
        </w:rPr>
        <w:t>я</w:t>
      </w:r>
      <w:r>
        <w:rPr>
          <w:rFonts w:eastAsia="Times New Roman" w:cs="Times New Roman"/>
          <w:sz w:val="28"/>
        </w:rPr>
        <w:t xml:space="preserve">                                            </w:t>
      </w:r>
      <w:r>
        <w:rPr>
          <w:sz w:val="28"/>
        </w:rPr>
        <w:t>н.сы</w:t>
      </w:r>
      <w:r>
        <w:rPr>
          <w:rFonts w:eastAsia="Times New Roman" w:cs="Times New Roman"/>
          <w:sz w:val="28"/>
        </w:rPr>
        <w:t xml:space="preserve">                                                </w:t>
      </w:r>
      <w:r>
        <w:rPr>
          <w:sz w:val="28"/>
        </w:rPr>
        <w:t>сн.пы</w:t>
      </w:r>
    </w:p>
    <w:p w:rsidR="00656343" w:rsidRDefault="00656343" w:rsidP="00A533CC">
      <w:pPr>
        <w:spacing w:after="0"/>
        <w:jc w:val="both"/>
        <w:rPr>
          <w:sz w:val="28"/>
        </w:rPr>
      </w:pPr>
      <w:r>
        <w:rPr>
          <w:rFonts w:eastAsia="Times New Roman" w:cs="Times New Roman"/>
          <w:sz w:val="28"/>
        </w:rPr>
        <w:t xml:space="preserve">  </w:t>
      </w:r>
      <w:r>
        <w:rPr>
          <w:sz w:val="28"/>
        </w:rPr>
        <w:t>с</w:t>
      </w:r>
      <w:proofErr w:type="gramStart"/>
      <w:r>
        <w:rPr>
          <w:sz w:val="28"/>
        </w:rPr>
        <w:t>.д</w:t>
      </w:r>
      <w:proofErr w:type="gramEnd"/>
      <w:r>
        <w:rPr>
          <w:sz w:val="28"/>
        </w:rPr>
        <w:t>ы</w:t>
      </w:r>
      <w:r>
        <w:rPr>
          <w:rFonts w:eastAsia="Times New Roman" w:cs="Times New Roman"/>
          <w:sz w:val="28"/>
        </w:rPr>
        <w:t xml:space="preserve">                                           </w:t>
      </w:r>
      <w:r>
        <w:rPr>
          <w:sz w:val="28"/>
        </w:rPr>
        <w:t>хв.сты</w:t>
      </w:r>
      <w:r>
        <w:rPr>
          <w:rFonts w:eastAsia="Times New Roman" w:cs="Times New Roman"/>
          <w:sz w:val="28"/>
        </w:rPr>
        <w:t xml:space="preserve">                                             </w:t>
      </w:r>
      <w:r>
        <w:rPr>
          <w:sz w:val="28"/>
        </w:rPr>
        <w:t>х.лмы</w:t>
      </w:r>
    </w:p>
    <w:p w:rsidR="00656343" w:rsidRDefault="00656343" w:rsidP="00A533CC">
      <w:pPr>
        <w:spacing w:after="0"/>
        <w:jc w:val="both"/>
        <w:rPr>
          <w:sz w:val="28"/>
        </w:rPr>
      </w:pPr>
      <w:r>
        <w:rPr>
          <w:rFonts w:eastAsia="Times New Roman" w:cs="Times New Roman"/>
          <w:sz w:val="28"/>
        </w:rPr>
        <w:t xml:space="preserve">  </w:t>
      </w:r>
      <w:r>
        <w:rPr>
          <w:sz w:val="28"/>
        </w:rPr>
        <w:t>ч</w:t>
      </w:r>
      <w:proofErr w:type="gramStart"/>
      <w:r>
        <w:rPr>
          <w:sz w:val="28"/>
        </w:rPr>
        <w:t>.с</w:t>
      </w:r>
      <w:proofErr w:type="gramEnd"/>
      <w:r>
        <w:rPr>
          <w:sz w:val="28"/>
        </w:rPr>
        <w:t>ы</w:t>
      </w:r>
      <w:r>
        <w:rPr>
          <w:rFonts w:eastAsia="Times New Roman" w:cs="Times New Roman"/>
          <w:sz w:val="28"/>
        </w:rPr>
        <w:t xml:space="preserve">                                           </w:t>
      </w:r>
      <w:r>
        <w:rPr>
          <w:sz w:val="28"/>
        </w:rPr>
        <w:t>ск.ла</w:t>
      </w:r>
      <w:r>
        <w:rPr>
          <w:rFonts w:eastAsia="Times New Roman" w:cs="Times New Roman"/>
          <w:sz w:val="28"/>
        </w:rPr>
        <w:t xml:space="preserve">                                                </w:t>
      </w:r>
      <w:r>
        <w:rPr>
          <w:sz w:val="28"/>
        </w:rPr>
        <w:t>зн.чок</w:t>
      </w:r>
    </w:p>
    <w:p w:rsidR="00656343" w:rsidRDefault="00656343" w:rsidP="00A533CC">
      <w:pPr>
        <w:spacing w:after="0"/>
        <w:jc w:val="both"/>
        <w:rPr>
          <w:sz w:val="28"/>
        </w:rPr>
      </w:pPr>
      <w:r>
        <w:rPr>
          <w:rFonts w:eastAsia="Times New Roman" w:cs="Times New Roman"/>
          <w:sz w:val="28"/>
        </w:rPr>
        <w:t xml:space="preserve">  </w:t>
      </w:r>
      <w:r>
        <w:rPr>
          <w:sz w:val="28"/>
        </w:rPr>
        <w:t>п</w:t>
      </w:r>
      <w:proofErr w:type="gramStart"/>
      <w:r>
        <w:rPr>
          <w:sz w:val="28"/>
        </w:rPr>
        <w:t>.с</w:t>
      </w:r>
      <w:proofErr w:type="gramEnd"/>
      <w:r>
        <w:rPr>
          <w:sz w:val="28"/>
        </w:rPr>
        <w:t>тух</w:t>
      </w:r>
      <w:r>
        <w:rPr>
          <w:rFonts w:eastAsia="Times New Roman" w:cs="Times New Roman"/>
          <w:sz w:val="28"/>
        </w:rPr>
        <w:t xml:space="preserve">                                        </w:t>
      </w:r>
      <w:r>
        <w:rPr>
          <w:sz w:val="28"/>
        </w:rPr>
        <w:t>с.довник</w:t>
      </w:r>
      <w:r>
        <w:rPr>
          <w:rFonts w:eastAsia="Times New Roman" w:cs="Times New Roman"/>
          <w:sz w:val="28"/>
        </w:rPr>
        <w:t xml:space="preserve">                                         </w:t>
      </w:r>
      <w:r>
        <w:rPr>
          <w:sz w:val="28"/>
        </w:rPr>
        <w:t>тр.винка</w:t>
      </w:r>
    </w:p>
    <w:p w:rsidR="00656343" w:rsidRDefault="00656343" w:rsidP="00A533CC">
      <w:pPr>
        <w:spacing w:after="0"/>
        <w:jc w:val="both"/>
        <w:rPr>
          <w:sz w:val="28"/>
        </w:rPr>
      </w:pPr>
    </w:p>
    <w:p w:rsidR="00656343" w:rsidRDefault="00656343" w:rsidP="00A533CC">
      <w:pPr>
        <w:spacing w:after="0"/>
        <w:jc w:val="both"/>
        <w:rPr>
          <w:rFonts w:eastAsia="Times New Roman" w:cs="Times New Roman"/>
          <w:sz w:val="28"/>
        </w:rPr>
      </w:pPr>
      <w:r>
        <w:rPr>
          <w:sz w:val="28"/>
        </w:rPr>
        <w:t>7.</w:t>
      </w:r>
      <w:r>
        <w:rPr>
          <w:rFonts w:eastAsia="Times New Roman" w:cs="Times New Roman"/>
          <w:sz w:val="28"/>
        </w:rPr>
        <w:t xml:space="preserve"> </w:t>
      </w:r>
      <w:r>
        <w:rPr>
          <w:sz w:val="28"/>
        </w:rPr>
        <w:t>А</w:t>
      </w:r>
      <w:r>
        <w:rPr>
          <w:rFonts w:eastAsia="Times New Roman" w:cs="Times New Roman"/>
          <w:sz w:val="28"/>
        </w:rPr>
        <w:t xml:space="preserve"> – </w:t>
      </w:r>
      <w:r>
        <w:rPr>
          <w:sz w:val="28"/>
        </w:rPr>
        <w:t>О</w:t>
      </w:r>
      <w:r>
        <w:rPr>
          <w:rFonts w:eastAsia="Times New Roman" w:cs="Times New Roman"/>
          <w:sz w:val="28"/>
        </w:rPr>
        <w:t xml:space="preserve">                                      </w:t>
      </w:r>
      <w:r>
        <w:rPr>
          <w:sz w:val="28"/>
        </w:rPr>
        <w:t>8.</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9.</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p>
    <w:p w:rsidR="00656343" w:rsidRDefault="00656343" w:rsidP="00A533CC">
      <w:pPr>
        <w:spacing w:after="0"/>
        <w:jc w:val="both"/>
        <w:rPr>
          <w:sz w:val="28"/>
        </w:rPr>
      </w:pPr>
      <w:r>
        <w:rPr>
          <w:rFonts w:eastAsia="Times New Roman" w:cs="Times New Roman"/>
          <w:sz w:val="28"/>
        </w:rPr>
        <w:t xml:space="preserve">  </w:t>
      </w:r>
      <w:r>
        <w:rPr>
          <w:sz w:val="28"/>
        </w:rPr>
        <w:t>в</w:t>
      </w:r>
      <w:proofErr w:type="gramStart"/>
      <w:r>
        <w:rPr>
          <w:sz w:val="28"/>
        </w:rPr>
        <w:t>.р</w:t>
      </w:r>
      <w:proofErr w:type="gramEnd"/>
      <w:r>
        <w:rPr>
          <w:sz w:val="28"/>
        </w:rPr>
        <w:t>енье</w:t>
      </w:r>
      <w:r>
        <w:rPr>
          <w:rFonts w:eastAsia="Times New Roman" w:cs="Times New Roman"/>
          <w:sz w:val="28"/>
        </w:rPr>
        <w:t xml:space="preserve">                                        </w:t>
      </w:r>
      <w:r>
        <w:rPr>
          <w:sz w:val="28"/>
        </w:rPr>
        <w:t>д.ньки</w:t>
      </w:r>
      <w:r>
        <w:rPr>
          <w:rFonts w:eastAsia="Times New Roman" w:cs="Times New Roman"/>
          <w:sz w:val="28"/>
        </w:rPr>
        <w:t xml:space="preserve">                                            </w:t>
      </w:r>
      <w:r>
        <w:rPr>
          <w:sz w:val="28"/>
        </w:rPr>
        <w:t>л.док</w:t>
      </w:r>
    </w:p>
    <w:p w:rsidR="00656343" w:rsidRDefault="00656343" w:rsidP="00A533CC">
      <w:pPr>
        <w:spacing w:after="0"/>
        <w:jc w:val="both"/>
        <w:rPr>
          <w:sz w:val="28"/>
        </w:rPr>
      </w:pPr>
      <w:r>
        <w:rPr>
          <w:rFonts w:eastAsia="Times New Roman" w:cs="Times New Roman"/>
          <w:sz w:val="28"/>
        </w:rPr>
        <w:t xml:space="preserve">  </w:t>
      </w:r>
      <w:r>
        <w:rPr>
          <w:sz w:val="28"/>
        </w:rPr>
        <w:t>к</w:t>
      </w:r>
      <w:proofErr w:type="gramStart"/>
      <w:r>
        <w:rPr>
          <w:sz w:val="28"/>
        </w:rPr>
        <w:t>.т</w:t>
      </w:r>
      <w:proofErr w:type="gramEnd"/>
      <w:r>
        <w:rPr>
          <w:sz w:val="28"/>
        </w:rPr>
        <w:t>ёнок</w:t>
      </w:r>
      <w:r>
        <w:rPr>
          <w:rFonts w:eastAsia="Times New Roman" w:cs="Times New Roman"/>
          <w:sz w:val="28"/>
        </w:rPr>
        <w:t xml:space="preserve">                                        </w:t>
      </w:r>
      <w:r>
        <w:rPr>
          <w:sz w:val="28"/>
        </w:rPr>
        <w:t>м.чи</w:t>
      </w:r>
      <w:r>
        <w:rPr>
          <w:rFonts w:eastAsia="Times New Roman" w:cs="Times New Roman"/>
          <w:sz w:val="28"/>
        </w:rPr>
        <w:t xml:space="preserve">                                                </w:t>
      </w:r>
      <w:r>
        <w:rPr>
          <w:sz w:val="28"/>
        </w:rPr>
        <w:t>р.ды</w:t>
      </w:r>
    </w:p>
    <w:p w:rsidR="00656343" w:rsidRDefault="00656343" w:rsidP="00A533CC">
      <w:pPr>
        <w:spacing w:after="0"/>
        <w:jc w:val="both"/>
        <w:rPr>
          <w:sz w:val="28"/>
        </w:rPr>
      </w:pPr>
      <w:r>
        <w:rPr>
          <w:rFonts w:eastAsia="Times New Roman" w:cs="Times New Roman"/>
          <w:sz w:val="28"/>
        </w:rPr>
        <w:t xml:space="preserve">  </w:t>
      </w:r>
      <w:r>
        <w:rPr>
          <w:sz w:val="28"/>
        </w:rPr>
        <w:t>с</w:t>
      </w:r>
      <w:proofErr w:type="gramStart"/>
      <w:r>
        <w:rPr>
          <w:sz w:val="28"/>
        </w:rPr>
        <w:t>.д</w:t>
      </w:r>
      <w:proofErr w:type="gramEnd"/>
      <w:r>
        <w:rPr>
          <w:sz w:val="28"/>
        </w:rPr>
        <w:t>овник</w:t>
      </w:r>
      <w:r>
        <w:rPr>
          <w:rFonts w:eastAsia="Times New Roman" w:cs="Times New Roman"/>
          <w:sz w:val="28"/>
        </w:rPr>
        <w:t xml:space="preserve">                                      </w:t>
      </w:r>
      <w:r>
        <w:rPr>
          <w:sz w:val="28"/>
        </w:rPr>
        <w:t>гр.бы</w:t>
      </w:r>
      <w:r>
        <w:rPr>
          <w:rFonts w:eastAsia="Times New Roman" w:cs="Times New Roman"/>
          <w:sz w:val="28"/>
        </w:rPr>
        <w:t xml:space="preserve">                                             </w:t>
      </w:r>
      <w:r>
        <w:rPr>
          <w:sz w:val="28"/>
        </w:rPr>
        <w:t>стр.жи</w:t>
      </w:r>
    </w:p>
    <w:p w:rsidR="00656343" w:rsidRDefault="00656343" w:rsidP="00A533CC">
      <w:pPr>
        <w:spacing w:after="0"/>
        <w:jc w:val="both"/>
        <w:rPr>
          <w:sz w:val="28"/>
        </w:rPr>
      </w:pPr>
      <w:r>
        <w:rPr>
          <w:rFonts w:eastAsia="Times New Roman" w:cs="Times New Roman"/>
          <w:sz w:val="28"/>
        </w:rPr>
        <w:t xml:space="preserve">  </w:t>
      </w:r>
      <w:r>
        <w:rPr>
          <w:sz w:val="28"/>
        </w:rPr>
        <w:t>к</w:t>
      </w:r>
      <w:proofErr w:type="gramStart"/>
      <w:r>
        <w:rPr>
          <w:sz w:val="28"/>
        </w:rPr>
        <w:t>.р</w:t>
      </w:r>
      <w:proofErr w:type="gramEnd"/>
      <w:r>
        <w:rPr>
          <w:sz w:val="28"/>
        </w:rPr>
        <w:t>мушка</w:t>
      </w:r>
      <w:r>
        <w:rPr>
          <w:rFonts w:eastAsia="Times New Roman" w:cs="Times New Roman"/>
          <w:sz w:val="28"/>
        </w:rPr>
        <w:t xml:space="preserve">                                     </w:t>
      </w:r>
      <w:r>
        <w:rPr>
          <w:sz w:val="28"/>
        </w:rPr>
        <w:t>л.щи</w:t>
      </w:r>
      <w:r>
        <w:rPr>
          <w:rFonts w:eastAsia="Times New Roman" w:cs="Times New Roman"/>
          <w:sz w:val="28"/>
        </w:rPr>
        <w:t xml:space="preserve">                                               </w:t>
      </w:r>
      <w:r>
        <w:rPr>
          <w:sz w:val="28"/>
        </w:rPr>
        <w:t>цв.ты</w:t>
      </w:r>
    </w:p>
    <w:p w:rsidR="00656343" w:rsidRDefault="00656343" w:rsidP="00A533CC">
      <w:pPr>
        <w:spacing w:after="0"/>
        <w:jc w:val="both"/>
        <w:rPr>
          <w:sz w:val="28"/>
        </w:rPr>
      </w:pPr>
      <w:r>
        <w:rPr>
          <w:rFonts w:eastAsia="Times New Roman" w:cs="Times New Roman"/>
          <w:sz w:val="28"/>
        </w:rPr>
        <w:t xml:space="preserve">  </w:t>
      </w:r>
      <w:r>
        <w:rPr>
          <w:sz w:val="28"/>
        </w:rPr>
        <w:t>тр</w:t>
      </w:r>
      <w:proofErr w:type="gramStart"/>
      <w:r>
        <w:rPr>
          <w:sz w:val="28"/>
        </w:rPr>
        <w:t>.в</w:t>
      </w:r>
      <w:proofErr w:type="gramEnd"/>
      <w:r>
        <w:rPr>
          <w:sz w:val="28"/>
        </w:rPr>
        <w:t>инка</w:t>
      </w:r>
      <w:r>
        <w:rPr>
          <w:rFonts w:eastAsia="Times New Roman" w:cs="Times New Roman"/>
          <w:sz w:val="28"/>
        </w:rPr>
        <w:t xml:space="preserve">                                       </w:t>
      </w:r>
      <w:r>
        <w:rPr>
          <w:sz w:val="28"/>
        </w:rPr>
        <w:t>сл.ды</w:t>
      </w:r>
      <w:r>
        <w:rPr>
          <w:rFonts w:eastAsia="Times New Roman" w:cs="Times New Roman"/>
          <w:sz w:val="28"/>
        </w:rPr>
        <w:t xml:space="preserve">                                             </w:t>
      </w:r>
      <w:r>
        <w:rPr>
          <w:sz w:val="28"/>
        </w:rPr>
        <w:t>б.да</w:t>
      </w:r>
    </w:p>
    <w:p w:rsidR="00656343" w:rsidRDefault="00656343" w:rsidP="00A533CC">
      <w:pPr>
        <w:spacing w:after="0"/>
        <w:jc w:val="both"/>
        <w:rPr>
          <w:sz w:val="28"/>
        </w:rPr>
      </w:pPr>
    </w:p>
    <w:p w:rsidR="00656343" w:rsidRDefault="00656343" w:rsidP="00A533CC">
      <w:pPr>
        <w:spacing w:after="0"/>
        <w:jc w:val="both"/>
        <w:rPr>
          <w:sz w:val="28"/>
        </w:rPr>
      </w:pPr>
      <w:r>
        <w:rPr>
          <w:sz w:val="28"/>
        </w:rPr>
        <w:t>10.</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11.</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12.</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p>
    <w:p w:rsidR="00656343" w:rsidRDefault="00656343" w:rsidP="00A533CC">
      <w:pPr>
        <w:spacing w:after="0"/>
        <w:jc w:val="both"/>
        <w:rPr>
          <w:sz w:val="28"/>
        </w:rPr>
      </w:pPr>
      <w:r>
        <w:rPr>
          <w:rFonts w:eastAsia="Times New Roman" w:cs="Times New Roman"/>
          <w:sz w:val="28"/>
        </w:rPr>
        <w:t xml:space="preserve">  </w:t>
      </w:r>
      <w:r>
        <w:rPr>
          <w:sz w:val="28"/>
        </w:rPr>
        <w:t>ч</w:t>
      </w:r>
      <w:proofErr w:type="gramStart"/>
      <w:r>
        <w:rPr>
          <w:sz w:val="28"/>
        </w:rPr>
        <w:t>.ж</w:t>
      </w:r>
      <w:proofErr w:type="gramEnd"/>
      <w:r>
        <w:rPr>
          <w:sz w:val="28"/>
        </w:rPr>
        <w:t>и</w:t>
      </w:r>
      <w:r>
        <w:rPr>
          <w:rFonts w:eastAsia="Times New Roman" w:cs="Times New Roman"/>
          <w:sz w:val="28"/>
        </w:rPr>
        <w:t xml:space="preserve">                                              </w:t>
      </w:r>
      <w:r>
        <w:rPr>
          <w:sz w:val="28"/>
        </w:rPr>
        <w:t>гн.здо</w:t>
      </w:r>
      <w:r>
        <w:rPr>
          <w:rFonts w:eastAsia="Times New Roman" w:cs="Times New Roman"/>
          <w:sz w:val="28"/>
        </w:rPr>
        <w:t xml:space="preserve">                                            </w:t>
      </w:r>
      <w:r>
        <w:rPr>
          <w:sz w:val="28"/>
        </w:rPr>
        <w:t>зм.я</w:t>
      </w:r>
    </w:p>
    <w:p w:rsidR="00656343" w:rsidRDefault="00656343" w:rsidP="00A533CC">
      <w:pPr>
        <w:spacing w:after="0"/>
        <w:jc w:val="both"/>
        <w:rPr>
          <w:sz w:val="28"/>
        </w:rPr>
      </w:pPr>
      <w:r>
        <w:rPr>
          <w:rFonts w:eastAsia="Times New Roman" w:cs="Times New Roman"/>
          <w:sz w:val="28"/>
        </w:rPr>
        <w:t xml:space="preserve">  </w:t>
      </w:r>
      <w:r>
        <w:rPr>
          <w:sz w:val="28"/>
        </w:rPr>
        <w:t>хл</w:t>
      </w:r>
      <w:proofErr w:type="gramStart"/>
      <w:r>
        <w:rPr>
          <w:sz w:val="28"/>
        </w:rPr>
        <w:t>.б</w:t>
      </w:r>
      <w:proofErr w:type="gramEnd"/>
      <w:r>
        <w:rPr>
          <w:sz w:val="28"/>
        </w:rPr>
        <w:t>а</w:t>
      </w:r>
      <w:r>
        <w:rPr>
          <w:rFonts w:eastAsia="Times New Roman" w:cs="Times New Roman"/>
          <w:sz w:val="28"/>
        </w:rPr>
        <w:t xml:space="preserve">                                             </w:t>
      </w:r>
      <w:r>
        <w:rPr>
          <w:sz w:val="28"/>
        </w:rPr>
        <w:t>з.рно</w:t>
      </w:r>
      <w:r>
        <w:rPr>
          <w:rFonts w:eastAsia="Times New Roman" w:cs="Times New Roman"/>
          <w:sz w:val="28"/>
        </w:rPr>
        <w:t xml:space="preserve">                                              </w:t>
      </w:r>
      <w:r>
        <w:rPr>
          <w:sz w:val="28"/>
        </w:rPr>
        <w:t>зв.зда</w:t>
      </w:r>
    </w:p>
    <w:p w:rsidR="00656343" w:rsidRDefault="00656343" w:rsidP="00A533CC">
      <w:pPr>
        <w:spacing w:after="0"/>
        <w:jc w:val="both"/>
        <w:rPr>
          <w:sz w:val="28"/>
        </w:rPr>
      </w:pPr>
      <w:r>
        <w:rPr>
          <w:rFonts w:eastAsia="Times New Roman" w:cs="Times New Roman"/>
          <w:sz w:val="28"/>
        </w:rPr>
        <w:t xml:space="preserve">  </w:t>
      </w:r>
      <w:r>
        <w:rPr>
          <w:sz w:val="28"/>
        </w:rPr>
        <w:t>бр</w:t>
      </w:r>
      <w:proofErr w:type="gramStart"/>
      <w:r>
        <w:rPr>
          <w:sz w:val="28"/>
        </w:rPr>
        <w:t>.в</w:t>
      </w:r>
      <w:proofErr w:type="gramEnd"/>
      <w:r>
        <w:rPr>
          <w:sz w:val="28"/>
        </w:rPr>
        <w:t>но</w:t>
      </w:r>
      <w:r>
        <w:rPr>
          <w:rFonts w:eastAsia="Times New Roman" w:cs="Times New Roman"/>
          <w:sz w:val="28"/>
        </w:rPr>
        <w:t xml:space="preserve">                                           </w:t>
      </w:r>
      <w:r>
        <w:rPr>
          <w:sz w:val="28"/>
        </w:rPr>
        <w:t>л.са</w:t>
      </w:r>
      <w:r>
        <w:rPr>
          <w:rFonts w:eastAsia="Times New Roman" w:cs="Times New Roman"/>
          <w:sz w:val="28"/>
        </w:rPr>
        <w:t xml:space="preserve"> </w:t>
      </w:r>
      <w:r>
        <w:rPr>
          <w:sz w:val="28"/>
        </w:rPr>
        <w:t>(животное)</w:t>
      </w:r>
      <w:r>
        <w:rPr>
          <w:rFonts w:eastAsia="Times New Roman" w:cs="Times New Roman"/>
          <w:sz w:val="28"/>
        </w:rPr>
        <w:t xml:space="preserve">                            </w:t>
      </w:r>
      <w:r>
        <w:rPr>
          <w:sz w:val="28"/>
        </w:rPr>
        <w:t>пл.та</w:t>
      </w:r>
    </w:p>
    <w:p w:rsidR="00656343" w:rsidRDefault="00656343" w:rsidP="00A533CC">
      <w:pPr>
        <w:spacing w:after="0"/>
        <w:jc w:val="both"/>
        <w:rPr>
          <w:rFonts w:eastAsia="Times New Roman" w:cs="Times New Roman"/>
          <w:sz w:val="28"/>
        </w:rPr>
      </w:pPr>
      <w:r>
        <w:rPr>
          <w:rFonts w:eastAsia="Times New Roman" w:cs="Times New Roman"/>
          <w:sz w:val="28"/>
        </w:rPr>
        <w:t xml:space="preserve">  </w:t>
      </w:r>
      <w:r>
        <w:rPr>
          <w:sz w:val="28"/>
        </w:rPr>
        <w:t>з</w:t>
      </w:r>
      <w:proofErr w:type="gramStart"/>
      <w:r>
        <w:rPr>
          <w:sz w:val="28"/>
        </w:rPr>
        <w:t>.м</w:t>
      </w:r>
      <w:proofErr w:type="gramEnd"/>
      <w:r>
        <w:rPr>
          <w:sz w:val="28"/>
        </w:rPr>
        <w:t>а</w:t>
      </w:r>
      <w:r>
        <w:rPr>
          <w:rFonts w:eastAsia="Times New Roman" w:cs="Times New Roman"/>
          <w:sz w:val="28"/>
        </w:rPr>
        <w:t xml:space="preserve">                                               </w:t>
      </w:r>
      <w:r>
        <w:rPr>
          <w:sz w:val="28"/>
        </w:rPr>
        <w:t>л.са</w:t>
      </w:r>
      <w:r>
        <w:rPr>
          <w:rFonts w:eastAsia="Times New Roman" w:cs="Times New Roman"/>
          <w:sz w:val="28"/>
        </w:rPr>
        <w:t xml:space="preserve"> </w:t>
      </w:r>
      <w:r>
        <w:rPr>
          <w:sz w:val="28"/>
        </w:rPr>
        <w:t>(множество</w:t>
      </w:r>
      <w:r>
        <w:rPr>
          <w:rFonts w:eastAsia="Times New Roman" w:cs="Times New Roman"/>
          <w:sz w:val="28"/>
        </w:rPr>
        <w:t xml:space="preserve"> </w:t>
      </w:r>
      <w:r>
        <w:rPr>
          <w:sz w:val="28"/>
        </w:rPr>
        <w:t>деревьев)</w:t>
      </w:r>
      <w:r>
        <w:rPr>
          <w:rFonts w:eastAsia="Times New Roman" w:cs="Times New Roman"/>
          <w:sz w:val="28"/>
        </w:rPr>
        <w:t xml:space="preserve">          </w:t>
      </w:r>
      <w:r>
        <w:rPr>
          <w:sz w:val="28"/>
        </w:rPr>
        <w:t>стр.ла</w:t>
      </w:r>
      <w:r>
        <w:rPr>
          <w:rFonts w:eastAsia="Times New Roman" w:cs="Times New Roman"/>
          <w:sz w:val="28"/>
        </w:rPr>
        <w:t xml:space="preserve"> </w:t>
      </w:r>
    </w:p>
    <w:p w:rsidR="00656343" w:rsidRDefault="00656343" w:rsidP="00A533CC">
      <w:pPr>
        <w:spacing w:after="0"/>
        <w:jc w:val="both"/>
        <w:rPr>
          <w:sz w:val="28"/>
        </w:rPr>
      </w:pPr>
      <w:r>
        <w:rPr>
          <w:rFonts w:eastAsia="Times New Roman" w:cs="Times New Roman"/>
          <w:sz w:val="28"/>
        </w:rPr>
        <w:t xml:space="preserve">  </w:t>
      </w:r>
      <w:r>
        <w:rPr>
          <w:sz w:val="28"/>
        </w:rPr>
        <w:t>л</w:t>
      </w:r>
      <w:proofErr w:type="gramStart"/>
      <w:r>
        <w:rPr>
          <w:sz w:val="28"/>
        </w:rPr>
        <w:t>.ц</w:t>
      </w:r>
      <w:proofErr w:type="gramEnd"/>
      <w:r>
        <w:rPr>
          <w:sz w:val="28"/>
        </w:rPr>
        <w:t>о</w:t>
      </w:r>
      <w:r>
        <w:rPr>
          <w:rFonts w:eastAsia="Times New Roman" w:cs="Times New Roman"/>
          <w:sz w:val="28"/>
        </w:rPr>
        <w:t xml:space="preserve">                                               </w:t>
      </w:r>
      <w:r>
        <w:rPr>
          <w:sz w:val="28"/>
        </w:rPr>
        <w:t>р.ка</w:t>
      </w:r>
      <w:r>
        <w:rPr>
          <w:rFonts w:eastAsia="Times New Roman" w:cs="Times New Roman"/>
          <w:sz w:val="28"/>
        </w:rPr>
        <w:t xml:space="preserve">                                                </w:t>
      </w:r>
      <w:r>
        <w:rPr>
          <w:sz w:val="28"/>
        </w:rPr>
        <w:t>сп.на</w:t>
      </w:r>
    </w:p>
    <w:p w:rsidR="00656343" w:rsidRDefault="00656343" w:rsidP="00A533CC">
      <w:pPr>
        <w:spacing w:after="0"/>
        <w:jc w:val="both"/>
        <w:rPr>
          <w:sz w:val="28"/>
        </w:rPr>
      </w:pPr>
    </w:p>
    <w:p w:rsidR="00656343" w:rsidRDefault="00656343" w:rsidP="00A533CC">
      <w:pPr>
        <w:spacing w:after="0"/>
        <w:jc w:val="both"/>
        <w:rPr>
          <w:rFonts w:eastAsia="Times New Roman" w:cs="Times New Roman"/>
          <w:sz w:val="28"/>
        </w:rPr>
      </w:pPr>
      <w:r>
        <w:rPr>
          <w:sz w:val="28"/>
        </w:rPr>
        <w:t>13.</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14.</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p>
    <w:p w:rsidR="00656343" w:rsidRDefault="00656343" w:rsidP="00A533CC">
      <w:pPr>
        <w:spacing w:after="0"/>
        <w:jc w:val="both"/>
        <w:rPr>
          <w:rFonts w:eastAsia="Times New Roman" w:cs="Times New Roman"/>
          <w:sz w:val="28"/>
        </w:rPr>
      </w:pPr>
      <w:r>
        <w:rPr>
          <w:rFonts w:eastAsia="Times New Roman" w:cs="Times New Roman"/>
          <w:sz w:val="28"/>
        </w:rPr>
        <w:t xml:space="preserve">   </w:t>
      </w:r>
      <w:r>
        <w:rPr>
          <w:sz w:val="28"/>
        </w:rPr>
        <w:t>пл</w:t>
      </w:r>
      <w:proofErr w:type="gramStart"/>
      <w:r>
        <w:rPr>
          <w:sz w:val="28"/>
        </w:rPr>
        <w:t>.ч</w:t>
      </w:r>
      <w:proofErr w:type="gramEnd"/>
      <w:r>
        <w:rPr>
          <w:sz w:val="28"/>
        </w:rPr>
        <w:t>о</w:t>
      </w:r>
      <w:r>
        <w:rPr>
          <w:rFonts w:eastAsia="Times New Roman" w:cs="Times New Roman"/>
          <w:sz w:val="28"/>
        </w:rPr>
        <w:t xml:space="preserve">                                             </w:t>
      </w:r>
      <w:r>
        <w:rPr>
          <w:sz w:val="28"/>
        </w:rPr>
        <w:t>б.гун</w:t>
      </w:r>
      <w:r>
        <w:rPr>
          <w:rFonts w:eastAsia="Times New Roman" w:cs="Times New Roman"/>
          <w:sz w:val="28"/>
        </w:rPr>
        <w:t xml:space="preserve">  </w:t>
      </w:r>
    </w:p>
    <w:p w:rsidR="00656343" w:rsidRDefault="00656343" w:rsidP="00A533CC">
      <w:pPr>
        <w:spacing w:after="0"/>
        <w:jc w:val="both"/>
        <w:rPr>
          <w:sz w:val="28"/>
        </w:rPr>
      </w:pPr>
      <w:r>
        <w:rPr>
          <w:rFonts w:eastAsia="Times New Roman" w:cs="Times New Roman"/>
          <w:sz w:val="28"/>
        </w:rPr>
        <w:t xml:space="preserve">   </w:t>
      </w:r>
      <w:r>
        <w:rPr>
          <w:sz w:val="28"/>
        </w:rPr>
        <w:t>п</w:t>
      </w:r>
      <w:proofErr w:type="gramStart"/>
      <w:r>
        <w:rPr>
          <w:sz w:val="28"/>
        </w:rPr>
        <w:t>.л</w:t>
      </w:r>
      <w:proofErr w:type="gramEnd"/>
      <w:r>
        <w:rPr>
          <w:sz w:val="28"/>
        </w:rPr>
        <w:t>а</w:t>
      </w:r>
      <w:r>
        <w:rPr>
          <w:rFonts w:eastAsia="Times New Roman" w:cs="Times New Roman"/>
          <w:sz w:val="28"/>
        </w:rPr>
        <w:t xml:space="preserve">                                               </w:t>
      </w:r>
      <w:r>
        <w:rPr>
          <w:sz w:val="28"/>
        </w:rPr>
        <w:t>л.сток</w:t>
      </w:r>
    </w:p>
    <w:p w:rsidR="00656343" w:rsidRDefault="00656343" w:rsidP="00A533CC">
      <w:pPr>
        <w:spacing w:after="0"/>
        <w:jc w:val="both"/>
        <w:rPr>
          <w:sz w:val="28"/>
        </w:rPr>
      </w:pPr>
      <w:r>
        <w:rPr>
          <w:rFonts w:eastAsia="Times New Roman" w:cs="Times New Roman"/>
          <w:sz w:val="28"/>
        </w:rPr>
        <w:t xml:space="preserve">   </w:t>
      </w:r>
      <w:r>
        <w:rPr>
          <w:sz w:val="28"/>
        </w:rPr>
        <w:t>ст</w:t>
      </w:r>
      <w:proofErr w:type="gramStart"/>
      <w:r>
        <w:rPr>
          <w:sz w:val="28"/>
        </w:rPr>
        <w:t>.н</w:t>
      </w:r>
      <w:proofErr w:type="gramEnd"/>
      <w:r>
        <w:rPr>
          <w:sz w:val="28"/>
        </w:rPr>
        <w:t>а</w:t>
      </w:r>
      <w:r>
        <w:rPr>
          <w:rFonts w:eastAsia="Times New Roman" w:cs="Times New Roman"/>
          <w:sz w:val="28"/>
        </w:rPr>
        <w:t xml:space="preserve">                                              </w:t>
      </w:r>
      <w:r>
        <w:rPr>
          <w:sz w:val="28"/>
        </w:rPr>
        <w:t>л.сник</w:t>
      </w:r>
    </w:p>
    <w:p w:rsidR="00656343" w:rsidRDefault="00656343" w:rsidP="00A533CC">
      <w:pPr>
        <w:spacing w:after="0"/>
        <w:jc w:val="both"/>
        <w:rPr>
          <w:sz w:val="28"/>
        </w:rPr>
      </w:pPr>
      <w:r>
        <w:rPr>
          <w:rFonts w:eastAsia="Times New Roman" w:cs="Times New Roman"/>
          <w:sz w:val="28"/>
        </w:rPr>
        <w:t xml:space="preserve">   </w:t>
      </w:r>
      <w:r>
        <w:rPr>
          <w:sz w:val="28"/>
        </w:rPr>
        <w:t>п</w:t>
      </w:r>
      <w:proofErr w:type="gramStart"/>
      <w:r>
        <w:rPr>
          <w:sz w:val="28"/>
        </w:rPr>
        <w:t>.т</w:t>
      </w:r>
      <w:proofErr w:type="gramEnd"/>
      <w:r>
        <w:rPr>
          <w:sz w:val="28"/>
        </w:rPr>
        <w:t>ак</w:t>
      </w:r>
      <w:r>
        <w:rPr>
          <w:rFonts w:eastAsia="Times New Roman" w:cs="Times New Roman"/>
          <w:sz w:val="28"/>
        </w:rPr>
        <w:t xml:space="preserve">                                              </w:t>
      </w:r>
      <w:r>
        <w:rPr>
          <w:sz w:val="28"/>
        </w:rPr>
        <w:t>пт.нец</w:t>
      </w:r>
    </w:p>
    <w:p w:rsidR="00656343" w:rsidRDefault="00656343" w:rsidP="00A533CC">
      <w:pPr>
        <w:spacing w:after="0"/>
        <w:rPr>
          <w:rFonts w:eastAsia="Times New Roman" w:cs="Times New Roman"/>
          <w:sz w:val="28"/>
          <w:szCs w:val="28"/>
        </w:rPr>
      </w:pPr>
      <w:r>
        <w:rPr>
          <w:rFonts w:eastAsia="Times New Roman" w:cs="Times New Roman"/>
          <w:sz w:val="28"/>
          <w:szCs w:val="28"/>
        </w:rPr>
        <w:t xml:space="preserve">   </w:t>
      </w:r>
      <w:r>
        <w:rPr>
          <w:sz w:val="28"/>
          <w:szCs w:val="28"/>
        </w:rPr>
        <w:t>цв</w:t>
      </w:r>
      <w:proofErr w:type="gramStart"/>
      <w:r>
        <w:rPr>
          <w:sz w:val="28"/>
          <w:szCs w:val="28"/>
        </w:rPr>
        <w:t>.т</w:t>
      </w:r>
      <w:proofErr w:type="gramEnd"/>
      <w:r>
        <w:rPr>
          <w:sz w:val="28"/>
          <w:szCs w:val="28"/>
        </w:rPr>
        <w:t>ок</w:t>
      </w:r>
      <w:r>
        <w:rPr>
          <w:rFonts w:eastAsia="Times New Roman" w:cs="Times New Roman"/>
          <w:sz w:val="28"/>
          <w:szCs w:val="28"/>
        </w:rPr>
        <w:t xml:space="preserve">                                           </w:t>
      </w:r>
      <w:r>
        <w:rPr>
          <w:sz w:val="28"/>
          <w:szCs w:val="28"/>
        </w:rPr>
        <w:t>сн.жинка</w:t>
      </w:r>
      <w:r>
        <w:rPr>
          <w:rFonts w:eastAsia="Times New Roman" w:cs="Times New Roman"/>
          <w:sz w:val="28"/>
          <w:szCs w:val="28"/>
        </w:rPr>
        <w:t xml:space="preserve">         </w:t>
      </w:r>
    </w:p>
    <w:p w:rsidR="00656343" w:rsidRDefault="00656343" w:rsidP="00A533CC">
      <w:pPr>
        <w:spacing w:after="0"/>
        <w:rPr>
          <w:sz w:val="28"/>
          <w:szCs w:val="28"/>
        </w:rPr>
      </w:pPr>
    </w:p>
    <w:p w:rsidR="00656343" w:rsidRPr="0047352D" w:rsidRDefault="00656343" w:rsidP="00A533CC">
      <w:pPr>
        <w:spacing w:after="0"/>
        <w:rPr>
          <w:rFonts w:eastAsia="Times New Roman" w:cs="Times New Roman"/>
          <w:sz w:val="28"/>
          <w:szCs w:val="28"/>
        </w:rPr>
      </w:pPr>
      <w:r>
        <w:rPr>
          <w:rFonts w:eastAsia="Times New Roman" w:cs="Times New Roman"/>
          <w:sz w:val="28"/>
          <w:szCs w:val="28"/>
        </w:rPr>
        <w:t xml:space="preserve">                                                  </w:t>
      </w:r>
    </w:p>
    <w:p w:rsidR="00656343" w:rsidRDefault="00656343" w:rsidP="00A533CC">
      <w:pPr>
        <w:spacing w:after="0"/>
        <w:rPr>
          <w:b/>
          <w:bCs/>
          <w:i/>
          <w:iCs/>
          <w:sz w:val="28"/>
          <w:szCs w:val="28"/>
          <w:u w:val="single"/>
        </w:rPr>
      </w:pPr>
      <w:r>
        <w:rPr>
          <w:rFonts w:eastAsia="Times New Roman" w:cs="Times New Roman"/>
          <w:sz w:val="28"/>
          <w:szCs w:val="28"/>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16</w:t>
      </w:r>
    </w:p>
    <w:p w:rsidR="00656343" w:rsidRDefault="00656343" w:rsidP="00A533CC">
      <w:pPr>
        <w:spacing w:after="0"/>
        <w:rPr>
          <w:sz w:val="28"/>
          <w:szCs w:val="28"/>
        </w:rPr>
      </w:pPr>
    </w:p>
    <w:p w:rsidR="00656343" w:rsidRDefault="00656343" w:rsidP="00A533CC">
      <w:pPr>
        <w:spacing w:after="0"/>
        <w:rPr>
          <w:sz w:val="28"/>
          <w:szCs w:val="28"/>
        </w:rPr>
      </w:pPr>
      <w:r>
        <w:rPr>
          <w:sz w:val="28"/>
          <w:szCs w:val="28"/>
        </w:rPr>
        <w:t>1.</w:t>
      </w:r>
      <w:r>
        <w:rPr>
          <w:rFonts w:eastAsia="Times New Roman" w:cs="Times New Roman"/>
          <w:sz w:val="28"/>
          <w:szCs w:val="28"/>
        </w:rPr>
        <w:t xml:space="preserve">   </w:t>
      </w:r>
      <w:r>
        <w:rPr>
          <w:sz w:val="28"/>
          <w:szCs w:val="28"/>
        </w:rPr>
        <w:t>Вставь</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p>
    <w:p w:rsidR="00656343" w:rsidRDefault="00656343" w:rsidP="00A533CC">
      <w:pPr>
        <w:spacing w:after="0"/>
        <w:jc w:val="both"/>
        <w:rPr>
          <w:sz w:val="28"/>
        </w:rPr>
      </w:pPr>
      <w:r>
        <w:rPr>
          <w:sz w:val="28"/>
        </w:rPr>
        <w:t>1.</w:t>
      </w:r>
      <w:r>
        <w:rPr>
          <w:rFonts w:eastAsia="Times New Roman" w:cs="Times New Roman"/>
          <w:sz w:val="28"/>
        </w:rPr>
        <w:t xml:space="preserve">  </w:t>
      </w:r>
      <w:r>
        <w:rPr>
          <w:sz w:val="28"/>
        </w:rPr>
        <w:t>А</w:t>
      </w:r>
      <w:r>
        <w:rPr>
          <w:rFonts w:eastAsia="Times New Roman" w:cs="Times New Roman"/>
          <w:sz w:val="28"/>
        </w:rPr>
        <w:t xml:space="preserve"> – </w:t>
      </w:r>
      <w:r>
        <w:rPr>
          <w:sz w:val="28"/>
        </w:rPr>
        <w:t>О</w:t>
      </w:r>
      <w:r>
        <w:rPr>
          <w:rFonts w:eastAsia="Times New Roman" w:cs="Times New Roman"/>
          <w:sz w:val="28"/>
        </w:rPr>
        <w:t xml:space="preserve">                                 </w:t>
      </w:r>
      <w:r>
        <w:rPr>
          <w:sz w:val="28"/>
        </w:rPr>
        <w:t>2.</w:t>
      </w:r>
      <w:r>
        <w:rPr>
          <w:rFonts w:eastAsia="Times New Roman" w:cs="Times New Roman"/>
          <w:sz w:val="28"/>
        </w:rPr>
        <w:t xml:space="preserve">   </w:t>
      </w:r>
      <w:r>
        <w:rPr>
          <w:sz w:val="28"/>
        </w:rPr>
        <w:t>А</w:t>
      </w:r>
      <w:r>
        <w:rPr>
          <w:rFonts w:eastAsia="Times New Roman" w:cs="Times New Roman"/>
          <w:sz w:val="28"/>
        </w:rPr>
        <w:t xml:space="preserve"> – </w:t>
      </w:r>
      <w:r>
        <w:rPr>
          <w:sz w:val="28"/>
        </w:rPr>
        <w:t>О</w:t>
      </w:r>
      <w:r>
        <w:rPr>
          <w:rFonts w:eastAsia="Times New Roman" w:cs="Times New Roman"/>
          <w:sz w:val="28"/>
        </w:rPr>
        <w:t xml:space="preserve">                              </w:t>
      </w:r>
      <w:r>
        <w:rPr>
          <w:sz w:val="28"/>
        </w:rPr>
        <w:t>3.</w:t>
      </w:r>
      <w:r>
        <w:rPr>
          <w:rFonts w:eastAsia="Times New Roman" w:cs="Times New Roman"/>
          <w:sz w:val="28"/>
        </w:rPr>
        <w:t xml:space="preserve">    </w:t>
      </w:r>
      <w:r>
        <w:rPr>
          <w:sz w:val="28"/>
        </w:rPr>
        <w:t>А</w:t>
      </w:r>
      <w:r>
        <w:rPr>
          <w:rFonts w:eastAsia="Times New Roman" w:cs="Times New Roman"/>
          <w:sz w:val="28"/>
        </w:rPr>
        <w:t xml:space="preserve"> – </w:t>
      </w:r>
      <w:r>
        <w:rPr>
          <w:sz w:val="28"/>
        </w:rPr>
        <w:t>О</w:t>
      </w:r>
    </w:p>
    <w:p w:rsidR="00656343" w:rsidRDefault="00656343" w:rsidP="00A533CC">
      <w:pPr>
        <w:spacing w:after="0"/>
        <w:jc w:val="both"/>
        <w:rPr>
          <w:sz w:val="28"/>
        </w:rPr>
      </w:pPr>
      <w:r>
        <w:rPr>
          <w:rFonts w:eastAsia="Times New Roman" w:cs="Times New Roman"/>
          <w:sz w:val="28"/>
        </w:rPr>
        <w:t xml:space="preserve">   </w:t>
      </w:r>
      <w:r>
        <w:rPr>
          <w:sz w:val="28"/>
        </w:rPr>
        <w:t>ст</w:t>
      </w:r>
      <w:proofErr w:type="gramStart"/>
      <w:r>
        <w:rPr>
          <w:sz w:val="28"/>
        </w:rPr>
        <w:t>.р</w:t>
      </w:r>
      <w:proofErr w:type="gramEnd"/>
      <w:r>
        <w:rPr>
          <w:sz w:val="28"/>
        </w:rPr>
        <w:t>ожка</w:t>
      </w:r>
      <w:r>
        <w:rPr>
          <w:rFonts w:eastAsia="Times New Roman" w:cs="Times New Roman"/>
          <w:sz w:val="28"/>
        </w:rPr>
        <w:t xml:space="preserve">                                 </w:t>
      </w:r>
      <w:r>
        <w:rPr>
          <w:sz w:val="28"/>
        </w:rPr>
        <w:t>в.здушный</w:t>
      </w:r>
      <w:r>
        <w:rPr>
          <w:rFonts w:eastAsia="Times New Roman" w:cs="Times New Roman"/>
          <w:sz w:val="28"/>
        </w:rPr>
        <w:t xml:space="preserve">                            </w:t>
      </w:r>
      <w:r>
        <w:rPr>
          <w:sz w:val="28"/>
        </w:rPr>
        <w:t>д.ждливый</w:t>
      </w:r>
    </w:p>
    <w:p w:rsidR="00656343" w:rsidRDefault="00656343" w:rsidP="00A533CC">
      <w:pPr>
        <w:spacing w:after="0"/>
        <w:jc w:val="both"/>
        <w:rPr>
          <w:sz w:val="28"/>
        </w:rPr>
      </w:pPr>
      <w:r>
        <w:rPr>
          <w:rFonts w:eastAsia="Times New Roman" w:cs="Times New Roman"/>
          <w:sz w:val="28"/>
        </w:rPr>
        <w:t xml:space="preserve">   </w:t>
      </w:r>
      <w:r>
        <w:rPr>
          <w:sz w:val="28"/>
        </w:rPr>
        <w:t>н</w:t>
      </w:r>
      <w:proofErr w:type="gramStart"/>
      <w:r>
        <w:rPr>
          <w:sz w:val="28"/>
        </w:rPr>
        <w:t>.ч</w:t>
      </w:r>
      <w:proofErr w:type="gramEnd"/>
      <w:r>
        <w:rPr>
          <w:sz w:val="28"/>
        </w:rPr>
        <w:t>уем</w:t>
      </w:r>
      <w:r>
        <w:rPr>
          <w:rFonts w:eastAsia="Times New Roman" w:cs="Times New Roman"/>
          <w:sz w:val="28"/>
        </w:rPr>
        <w:t xml:space="preserve">                                     </w:t>
      </w:r>
      <w:r>
        <w:rPr>
          <w:sz w:val="28"/>
        </w:rPr>
        <w:t>д.лёкий</w:t>
      </w:r>
      <w:r>
        <w:rPr>
          <w:rFonts w:eastAsia="Times New Roman" w:cs="Times New Roman"/>
          <w:sz w:val="28"/>
        </w:rPr>
        <w:t xml:space="preserve">                                 </w:t>
      </w:r>
      <w:r>
        <w:rPr>
          <w:sz w:val="28"/>
        </w:rPr>
        <w:t>р.гатый</w:t>
      </w:r>
    </w:p>
    <w:p w:rsidR="00656343" w:rsidRDefault="00656343" w:rsidP="00A533CC">
      <w:pPr>
        <w:spacing w:after="0"/>
        <w:jc w:val="both"/>
        <w:rPr>
          <w:rFonts w:eastAsia="Times New Roman" w:cs="Times New Roman"/>
          <w:sz w:val="28"/>
        </w:rPr>
      </w:pPr>
      <w:r>
        <w:rPr>
          <w:rFonts w:eastAsia="Times New Roman" w:cs="Times New Roman"/>
          <w:sz w:val="28"/>
        </w:rPr>
        <w:lastRenderedPageBreak/>
        <w:t xml:space="preserve">   </w:t>
      </w:r>
      <w:r>
        <w:rPr>
          <w:sz w:val="28"/>
        </w:rPr>
        <w:t>м</w:t>
      </w:r>
      <w:proofErr w:type="gramStart"/>
      <w:r>
        <w:rPr>
          <w:sz w:val="28"/>
        </w:rPr>
        <w:t>.к</w:t>
      </w:r>
      <w:proofErr w:type="gramEnd"/>
      <w:r>
        <w:rPr>
          <w:sz w:val="28"/>
        </w:rPr>
        <w:t>ушка</w:t>
      </w:r>
      <w:r>
        <w:rPr>
          <w:rFonts w:eastAsia="Times New Roman" w:cs="Times New Roman"/>
          <w:sz w:val="28"/>
        </w:rPr>
        <w:t xml:space="preserve">                                  </w:t>
      </w:r>
      <w:r>
        <w:rPr>
          <w:sz w:val="28"/>
        </w:rPr>
        <w:t>к.лючий</w:t>
      </w:r>
      <w:r>
        <w:rPr>
          <w:rFonts w:eastAsia="Times New Roman" w:cs="Times New Roman"/>
          <w:sz w:val="28"/>
        </w:rPr>
        <w:t xml:space="preserve">                                </w:t>
      </w:r>
      <w:r>
        <w:rPr>
          <w:sz w:val="28"/>
        </w:rPr>
        <w:t>ст.льной</w:t>
      </w:r>
      <w:r>
        <w:rPr>
          <w:rFonts w:eastAsia="Times New Roman" w:cs="Times New Roman"/>
          <w:sz w:val="28"/>
        </w:rPr>
        <w:t xml:space="preserve">   </w:t>
      </w:r>
    </w:p>
    <w:p w:rsidR="00656343" w:rsidRDefault="00656343" w:rsidP="00A533CC">
      <w:pPr>
        <w:spacing w:after="0"/>
        <w:jc w:val="both"/>
        <w:rPr>
          <w:sz w:val="28"/>
        </w:rPr>
      </w:pPr>
      <w:r>
        <w:rPr>
          <w:rFonts w:eastAsia="Times New Roman" w:cs="Times New Roman"/>
          <w:sz w:val="28"/>
        </w:rPr>
        <w:t xml:space="preserve">   </w:t>
      </w:r>
      <w:r>
        <w:rPr>
          <w:sz w:val="28"/>
        </w:rPr>
        <w:t>б</w:t>
      </w:r>
      <w:proofErr w:type="gramStart"/>
      <w:r>
        <w:rPr>
          <w:sz w:val="28"/>
        </w:rPr>
        <w:t>.л</w:t>
      </w:r>
      <w:proofErr w:type="gramEnd"/>
      <w:r>
        <w:rPr>
          <w:sz w:val="28"/>
        </w:rPr>
        <w:t>ьшой</w:t>
      </w:r>
      <w:r>
        <w:rPr>
          <w:rFonts w:eastAsia="Times New Roman" w:cs="Times New Roman"/>
          <w:sz w:val="28"/>
        </w:rPr>
        <w:t xml:space="preserve">                                  </w:t>
      </w:r>
      <w:r>
        <w:rPr>
          <w:sz w:val="28"/>
        </w:rPr>
        <w:t>м.рской</w:t>
      </w:r>
      <w:r>
        <w:rPr>
          <w:rFonts w:eastAsia="Times New Roman" w:cs="Times New Roman"/>
          <w:sz w:val="28"/>
        </w:rPr>
        <w:t xml:space="preserve">                                 </w:t>
      </w:r>
      <w:r>
        <w:rPr>
          <w:sz w:val="28"/>
        </w:rPr>
        <w:t>х.лодный</w:t>
      </w:r>
    </w:p>
    <w:p w:rsidR="00656343" w:rsidRDefault="00656343" w:rsidP="00A533CC">
      <w:pPr>
        <w:spacing w:after="0"/>
        <w:jc w:val="both"/>
        <w:rPr>
          <w:sz w:val="28"/>
        </w:rPr>
      </w:pPr>
      <w:r>
        <w:rPr>
          <w:rFonts w:eastAsia="Times New Roman" w:cs="Times New Roman"/>
          <w:sz w:val="28"/>
        </w:rPr>
        <w:t xml:space="preserve">   </w:t>
      </w:r>
      <w:r>
        <w:rPr>
          <w:sz w:val="28"/>
        </w:rPr>
        <w:t>гл</w:t>
      </w:r>
      <w:proofErr w:type="gramStart"/>
      <w:r>
        <w:rPr>
          <w:sz w:val="28"/>
        </w:rPr>
        <w:t>.з</w:t>
      </w:r>
      <w:proofErr w:type="gramEnd"/>
      <w:r>
        <w:rPr>
          <w:sz w:val="28"/>
        </w:rPr>
        <w:t>ной</w:t>
      </w:r>
      <w:r>
        <w:rPr>
          <w:rFonts w:eastAsia="Times New Roman" w:cs="Times New Roman"/>
          <w:sz w:val="28"/>
        </w:rPr>
        <w:t xml:space="preserve">                                    </w:t>
      </w:r>
      <w:r>
        <w:rPr>
          <w:sz w:val="28"/>
        </w:rPr>
        <w:t>ст.ловая</w:t>
      </w:r>
      <w:r>
        <w:rPr>
          <w:rFonts w:eastAsia="Times New Roman" w:cs="Times New Roman"/>
          <w:sz w:val="28"/>
        </w:rPr>
        <w:t xml:space="preserve">                                 </w:t>
      </w:r>
      <w:r>
        <w:rPr>
          <w:sz w:val="28"/>
        </w:rPr>
        <w:t>бр.сает</w:t>
      </w:r>
    </w:p>
    <w:p w:rsidR="00656343" w:rsidRDefault="00656343" w:rsidP="00A533CC">
      <w:pPr>
        <w:spacing w:after="0"/>
        <w:jc w:val="both"/>
        <w:rPr>
          <w:sz w:val="28"/>
        </w:rPr>
      </w:pPr>
    </w:p>
    <w:p w:rsidR="00656343" w:rsidRDefault="00656343" w:rsidP="00A533CC">
      <w:pPr>
        <w:spacing w:after="0"/>
        <w:jc w:val="both"/>
        <w:rPr>
          <w:rFonts w:eastAsia="Times New Roman" w:cs="Times New Roman"/>
          <w:sz w:val="28"/>
        </w:rPr>
      </w:pPr>
      <w:r>
        <w:rPr>
          <w:sz w:val="28"/>
        </w:rPr>
        <w:t>4.</w:t>
      </w:r>
      <w:r>
        <w:rPr>
          <w:rFonts w:eastAsia="Times New Roman" w:cs="Times New Roman"/>
          <w:sz w:val="28"/>
        </w:rPr>
        <w:t xml:space="preserve"> </w:t>
      </w:r>
      <w:r>
        <w:rPr>
          <w:sz w:val="28"/>
        </w:rPr>
        <w:t>А</w:t>
      </w:r>
      <w:r>
        <w:rPr>
          <w:rFonts w:eastAsia="Times New Roman" w:cs="Times New Roman"/>
          <w:sz w:val="28"/>
        </w:rPr>
        <w:t xml:space="preserve"> – </w:t>
      </w:r>
      <w:r>
        <w:rPr>
          <w:sz w:val="28"/>
        </w:rPr>
        <w:t>О</w:t>
      </w:r>
      <w:r>
        <w:rPr>
          <w:rFonts w:eastAsia="Times New Roman" w:cs="Times New Roman"/>
          <w:sz w:val="28"/>
        </w:rPr>
        <w:t xml:space="preserve">                                  </w:t>
      </w:r>
      <w:r>
        <w:rPr>
          <w:sz w:val="28"/>
        </w:rPr>
        <w:t>5.</w:t>
      </w:r>
      <w:r>
        <w:rPr>
          <w:rFonts w:eastAsia="Times New Roman" w:cs="Times New Roman"/>
          <w:sz w:val="28"/>
        </w:rPr>
        <w:t xml:space="preserve">  </w:t>
      </w:r>
      <w:r>
        <w:rPr>
          <w:sz w:val="28"/>
        </w:rPr>
        <w:t>А</w:t>
      </w:r>
      <w:r>
        <w:rPr>
          <w:rFonts w:eastAsia="Times New Roman" w:cs="Times New Roman"/>
          <w:sz w:val="28"/>
        </w:rPr>
        <w:t xml:space="preserve"> – </w:t>
      </w:r>
      <w:r>
        <w:rPr>
          <w:sz w:val="28"/>
        </w:rPr>
        <w:t>О</w:t>
      </w:r>
      <w:r>
        <w:rPr>
          <w:rFonts w:eastAsia="Times New Roman" w:cs="Times New Roman"/>
          <w:sz w:val="28"/>
        </w:rPr>
        <w:t xml:space="preserve">                                </w:t>
      </w:r>
      <w:r>
        <w:rPr>
          <w:sz w:val="28"/>
        </w:rPr>
        <w:t>6.</w:t>
      </w:r>
      <w:r>
        <w:rPr>
          <w:rFonts w:eastAsia="Times New Roman" w:cs="Times New Roman"/>
          <w:sz w:val="28"/>
        </w:rPr>
        <w:t xml:space="preserve">  </w:t>
      </w:r>
      <w:r>
        <w:rPr>
          <w:sz w:val="28"/>
        </w:rPr>
        <w:t>А</w:t>
      </w:r>
      <w:r>
        <w:rPr>
          <w:rFonts w:eastAsia="Times New Roman" w:cs="Times New Roman"/>
          <w:sz w:val="28"/>
        </w:rPr>
        <w:t xml:space="preserve"> </w:t>
      </w:r>
      <w:r>
        <w:rPr>
          <w:sz w:val="28"/>
        </w:rPr>
        <w:t>-</w:t>
      </w:r>
      <w:r>
        <w:rPr>
          <w:rFonts w:eastAsia="Times New Roman" w:cs="Times New Roman"/>
          <w:sz w:val="28"/>
        </w:rPr>
        <w:t xml:space="preserve"> </w:t>
      </w:r>
      <w:r>
        <w:rPr>
          <w:sz w:val="28"/>
        </w:rPr>
        <w:t>О</w:t>
      </w:r>
      <w:r>
        <w:rPr>
          <w:rFonts w:eastAsia="Times New Roman" w:cs="Times New Roman"/>
          <w:sz w:val="28"/>
        </w:rPr>
        <w:t xml:space="preserve">    </w:t>
      </w:r>
    </w:p>
    <w:p w:rsidR="00656343" w:rsidRDefault="00656343" w:rsidP="00A533CC">
      <w:pPr>
        <w:spacing w:after="0"/>
        <w:jc w:val="both"/>
        <w:rPr>
          <w:sz w:val="28"/>
        </w:rPr>
      </w:pPr>
      <w:r>
        <w:rPr>
          <w:rFonts w:eastAsia="Times New Roman" w:cs="Times New Roman"/>
          <w:sz w:val="28"/>
        </w:rPr>
        <w:t xml:space="preserve">   </w:t>
      </w:r>
      <w:r>
        <w:rPr>
          <w:sz w:val="28"/>
        </w:rPr>
        <w:t>б</w:t>
      </w:r>
      <w:proofErr w:type="gramStart"/>
      <w:r>
        <w:rPr>
          <w:sz w:val="28"/>
        </w:rPr>
        <w:t>.л</w:t>
      </w:r>
      <w:proofErr w:type="gramEnd"/>
      <w:r>
        <w:rPr>
          <w:sz w:val="28"/>
        </w:rPr>
        <w:t>еть</w:t>
      </w:r>
      <w:r>
        <w:rPr>
          <w:rFonts w:eastAsia="Times New Roman" w:cs="Times New Roman"/>
          <w:sz w:val="28"/>
        </w:rPr>
        <w:t xml:space="preserve">                                       </w:t>
      </w:r>
      <w:r>
        <w:rPr>
          <w:sz w:val="28"/>
        </w:rPr>
        <w:t>в.рил</w:t>
      </w:r>
      <w:r>
        <w:rPr>
          <w:rFonts w:eastAsia="Times New Roman" w:cs="Times New Roman"/>
          <w:sz w:val="28"/>
        </w:rPr>
        <w:t xml:space="preserve">                                      </w:t>
      </w:r>
      <w:r>
        <w:rPr>
          <w:sz w:val="28"/>
        </w:rPr>
        <w:t>в.зить</w:t>
      </w:r>
    </w:p>
    <w:p w:rsidR="00656343" w:rsidRDefault="00656343" w:rsidP="00A533CC">
      <w:pPr>
        <w:spacing w:after="0"/>
        <w:jc w:val="both"/>
        <w:rPr>
          <w:sz w:val="28"/>
        </w:rPr>
      </w:pPr>
      <w:r>
        <w:rPr>
          <w:rFonts w:eastAsia="Times New Roman" w:cs="Times New Roman"/>
          <w:sz w:val="28"/>
        </w:rPr>
        <w:t xml:space="preserve">    </w:t>
      </w:r>
      <w:r>
        <w:rPr>
          <w:sz w:val="28"/>
        </w:rPr>
        <w:t>вст</w:t>
      </w:r>
      <w:proofErr w:type="gramStart"/>
      <w:r>
        <w:rPr>
          <w:sz w:val="28"/>
        </w:rPr>
        <w:t>.ё</w:t>
      </w:r>
      <w:proofErr w:type="gramEnd"/>
      <w:r>
        <w:rPr>
          <w:sz w:val="28"/>
        </w:rPr>
        <w:t>т</w:t>
      </w:r>
      <w:r>
        <w:rPr>
          <w:rFonts w:eastAsia="Times New Roman" w:cs="Times New Roman"/>
          <w:sz w:val="28"/>
        </w:rPr>
        <w:t xml:space="preserve">                                       </w:t>
      </w:r>
      <w:r>
        <w:rPr>
          <w:sz w:val="28"/>
        </w:rPr>
        <w:t>г.стил</w:t>
      </w:r>
      <w:r>
        <w:rPr>
          <w:rFonts w:eastAsia="Times New Roman" w:cs="Times New Roman"/>
          <w:sz w:val="28"/>
        </w:rPr>
        <w:t xml:space="preserve">                                     </w:t>
      </w:r>
      <w:r>
        <w:rPr>
          <w:sz w:val="28"/>
        </w:rPr>
        <w:t>д.рить</w:t>
      </w:r>
    </w:p>
    <w:p w:rsidR="00656343" w:rsidRDefault="00656343" w:rsidP="00A533CC">
      <w:pPr>
        <w:spacing w:after="0"/>
        <w:ind w:firstLine="284"/>
        <w:jc w:val="both"/>
        <w:rPr>
          <w:sz w:val="28"/>
        </w:rPr>
      </w:pPr>
      <w:r>
        <w:rPr>
          <w:sz w:val="28"/>
        </w:rPr>
        <w:t>к</w:t>
      </w:r>
      <w:proofErr w:type="gramStart"/>
      <w:r>
        <w:rPr>
          <w:sz w:val="28"/>
        </w:rPr>
        <w:t>.т</w:t>
      </w:r>
      <w:proofErr w:type="gramEnd"/>
      <w:r>
        <w:rPr>
          <w:sz w:val="28"/>
        </w:rPr>
        <w:t>ают</w:t>
      </w:r>
      <w:r>
        <w:rPr>
          <w:rFonts w:eastAsia="Times New Roman" w:cs="Times New Roman"/>
          <w:sz w:val="28"/>
        </w:rPr>
        <w:t xml:space="preserve">                                     </w:t>
      </w:r>
      <w:r>
        <w:rPr>
          <w:sz w:val="28"/>
        </w:rPr>
        <w:t>м.лчит</w:t>
      </w:r>
      <w:r>
        <w:rPr>
          <w:rFonts w:eastAsia="Times New Roman" w:cs="Times New Roman"/>
          <w:sz w:val="28"/>
        </w:rPr>
        <w:t xml:space="preserve">                                    </w:t>
      </w:r>
      <w:r>
        <w:rPr>
          <w:sz w:val="28"/>
        </w:rPr>
        <w:t>к.рмил</w:t>
      </w:r>
    </w:p>
    <w:p w:rsidR="00656343" w:rsidRDefault="00656343" w:rsidP="00A533CC">
      <w:pPr>
        <w:spacing w:after="0"/>
        <w:ind w:firstLine="284"/>
        <w:jc w:val="both"/>
        <w:rPr>
          <w:sz w:val="28"/>
        </w:rPr>
      </w:pPr>
      <w:r>
        <w:rPr>
          <w:sz w:val="28"/>
        </w:rPr>
        <w:t>з</w:t>
      </w:r>
      <w:proofErr w:type="gramStart"/>
      <w:r>
        <w:rPr>
          <w:sz w:val="28"/>
        </w:rPr>
        <w:t>.в</w:t>
      </w:r>
      <w:proofErr w:type="gramEnd"/>
      <w:r>
        <w:rPr>
          <w:sz w:val="28"/>
        </w:rPr>
        <w:t>ёт</w:t>
      </w:r>
      <w:r>
        <w:rPr>
          <w:rFonts w:eastAsia="Times New Roman" w:cs="Times New Roman"/>
          <w:sz w:val="28"/>
        </w:rPr>
        <w:t xml:space="preserve">                                         </w:t>
      </w:r>
      <w:r>
        <w:rPr>
          <w:sz w:val="28"/>
        </w:rPr>
        <w:t>н.сил</w:t>
      </w:r>
      <w:r>
        <w:rPr>
          <w:rFonts w:eastAsia="Times New Roman" w:cs="Times New Roman"/>
          <w:sz w:val="28"/>
        </w:rPr>
        <w:t xml:space="preserve">                                      </w:t>
      </w:r>
      <w:r>
        <w:rPr>
          <w:sz w:val="28"/>
        </w:rPr>
        <w:t>хв.лить</w:t>
      </w:r>
    </w:p>
    <w:p w:rsidR="00656343" w:rsidRDefault="00656343" w:rsidP="00A533CC">
      <w:pPr>
        <w:spacing w:after="0"/>
        <w:ind w:firstLine="284"/>
        <w:jc w:val="both"/>
        <w:rPr>
          <w:sz w:val="28"/>
        </w:rPr>
      </w:pPr>
      <w:r>
        <w:rPr>
          <w:sz w:val="28"/>
        </w:rPr>
        <w:t>п</w:t>
      </w:r>
      <w:proofErr w:type="gramStart"/>
      <w:r>
        <w:rPr>
          <w:sz w:val="28"/>
        </w:rPr>
        <w:t>.с</w:t>
      </w:r>
      <w:proofErr w:type="gramEnd"/>
      <w:r>
        <w:rPr>
          <w:sz w:val="28"/>
        </w:rPr>
        <w:t>ёт</w:t>
      </w:r>
      <w:r>
        <w:rPr>
          <w:rFonts w:eastAsia="Times New Roman" w:cs="Times New Roman"/>
          <w:sz w:val="28"/>
        </w:rPr>
        <w:t xml:space="preserve">                                        </w:t>
      </w:r>
      <w:r>
        <w:rPr>
          <w:sz w:val="28"/>
        </w:rPr>
        <w:t>сп.сает</w:t>
      </w:r>
      <w:r>
        <w:rPr>
          <w:rFonts w:eastAsia="Times New Roman" w:cs="Times New Roman"/>
          <w:sz w:val="28"/>
        </w:rPr>
        <w:t xml:space="preserve">                                   </w:t>
      </w:r>
      <w:r>
        <w:rPr>
          <w:sz w:val="28"/>
        </w:rPr>
        <w:t>см.треть</w:t>
      </w:r>
    </w:p>
    <w:p w:rsidR="00656343" w:rsidRDefault="00656343" w:rsidP="00A533CC">
      <w:pPr>
        <w:spacing w:after="0"/>
        <w:jc w:val="both"/>
        <w:rPr>
          <w:sz w:val="28"/>
        </w:rPr>
      </w:pPr>
    </w:p>
    <w:p w:rsidR="00656343" w:rsidRDefault="00656343" w:rsidP="00A533CC">
      <w:pPr>
        <w:spacing w:after="0"/>
        <w:jc w:val="both"/>
        <w:rPr>
          <w:sz w:val="28"/>
        </w:rPr>
      </w:pPr>
      <w:r>
        <w:rPr>
          <w:rFonts w:eastAsia="Times New Roman" w:cs="Times New Roman"/>
          <w:sz w:val="28"/>
        </w:rPr>
        <w:t xml:space="preserve"> </w:t>
      </w:r>
      <w:r>
        <w:rPr>
          <w:sz w:val="28"/>
        </w:rPr>
        <w:t>7.</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8.</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9.</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p>
    <w:p w:rsidR="00656343" w:rsidRDefault="00656343" w:rsidP="00A533CC">
      <w:pPr>
        <w:tabs>
          <w:tab w:val="left" w:pos="3686"/>
          <w:tab w:val="left" w:pos="6946"/>
        </w:tabs>
        <w:spacing w:after="0"/>
        <w:ind w:firstLine="284"/>
        <w:jc w:val="both"/>
        <w:rPr>
          <w:sz w:val="28"/>
        </w:rPr>
      </w:pPr>
      <w:r>
        <w:rPr>
          <w:sz w:val="28"/>
        </w:rPr>
        <w:t>с</w:t>
      </w:r>
      <w:proofErr w:type="gramStart"/>
      <w:r>
        <w:rPr>
          <w:sz w:val="28"/>
        </w:rPr>
        <w:t>.д</w:t>
      </w:r>
      <w:proofErr w:type="gramEnd"/>
      <w:r>
        <w:rPr>
          <w:sz w:val="28"/>
        </w:rPr>
        <w:t>ят</w:t>
      </w:r>
      <w:r>
        <w:rPr>
          <w:rFonts w:eastAsia="Times New Roman" w:cs="Times New Roman"/>
          <w:sz w:val="28"/>
        </w:rPr>
        <w:t xml:space="preserve">                                        </w:t>
      </w:r>
      <w:r>
        <w:rPr>
          <w:sz w:val="28"/>
        </w:rPr>
        <w:t>кр.вой</w:t>
      </w:r>
      <w:r>
        <w:rPr>
          <w:rFonts w:eastAsia="Times New Roman" w:cs="Times New Roman"/>
          <w:sz w:val="28"/>
        </w:rPr>
        <w:t xml:space="preserve">                                     </w:t>
      </w:r>
      <w:r>
        <w:rPr>
          <w:sz w:val="28"/>
        </w:rPr>
        <w:t>л.сточки</w:t>
      </w:r>
    </w:p>
    <w:p w:rsidR="00656343" w:rsidRDefault="00656343" w:rsidP="00A533CC">
      <w:pPr>
        <w:tabs>
          <w:tab w:val="left" w:pos="3686"/>
          <w:tab w:val="left" w:pos="6946"/>
        </w:tabs>
        <w:spacing w:after="0"/>
        <w:ind w:firstLine="284"/>
        <w:jc w:val="both"/>
        <w:rPr>
          <w:sz w:val="28"/>
        </w:rPr>
      </w:pPr>
      <w:r>
        <w:rPr>
          <w:sz w:val="28"/>
        </w:rPr>
        <w:t>сб</w:t>
      </w:r>
      <w:proofErr w:type="gramStart"/>
      <w:r>
        <w:rPr>
          <w:sz w:val="28"/>
        </w:rPr>
        <w:t>.г</w:t>
      </w:r>
      <w:proofErr w:type="gramEnd"/>
      <w:r>
        <w:rPr>
          <w:sz w:val="28"/>
        </w:rPr>
        <w:t>ают</w:t>
      </w:r>
      <w:r>
        <w:rPr>
          <w:rFonts w:eastAsia="Times New Roman" w:cs="Times New Roman"/>
          <w:sz w:val="28"/>
        </w:rPr>
        <w:t xml:space="preserve">                                    </w:t>
      </w:r>
      <w:r>
        <w:rPr>
          <w:sz w:val="28"/>
        </w:rPr>
        <w:t>л.нейка</w:t>
      </w:r>
      <w:r>
        <w:rPr>
          <w:rFonts w:eastAsia="Times New Roman" w:cs="Times New Roman"/>
          <w:sz w:val="28"/>
        </w:rPr>
        <w:t xml:space="preserve">                                  </w:t>
      </w:r>
      <w:r>
        <w:rPr>
          <w:sz w:val="28"/>
        </w:rPr>
        <w:t>зв.риный</w:t>
      </w:r>
    </w:p>
    <w:p w:rsidR="00656343" w:rsidRDefault="00656343" w:rsidP="00A533CC">
      <w:pPr>
        <w:tabs>
          <w:tab w:val="left" w:pos="3686"/>
          <w:tab w:val="left" w:pos="6946"/>
        </w:tabs>
        <w:spacing w:after="0"/>
        <w:ind w:firstLine="284"/>
        <w:jc w:val="both"/>
        <w:rPr>
          <w:sz w:val="28"/>
        </w:rPr>
      </w:pPr>
      <w:r>
        <w:rPr>
          <w:sz w:val="28"/>
        </w:rPr>
        <w:t>тр</w:t>
      </w:r>
      <w:proofErr w:type="gramStart"/>
      <w:r>
        <w:rPr>
          <w:sz w:val="28"/>
        </w:rPr>
        <w:t>.щ</w:t>
      </w:r>
      <w:proofErr w:type="gramEnd"/>
      <w:r>
        <w:rPr>
          <w:sz w:val="28"/>
        </w:rPr>
        <w:t>ат</w:t>
      </w:r>
      <w:r>
        <w:rPr>
          <w:rFonts w:eastAsia="Times New Roman" w:cs="Times New Roman"/>
          <w:sz w:val="28"/>
        </w:rPr>
        <w:t xml:space="preserve">                                      </w:t>
      </w:r>
      <w:r>
        <w:rPr>
          <w:sz w:val="28"/>
        </w:rPr>
        <w:t>пл.сал</w:t>
      </w:r>
      <w:r>
        <w:rPr>
          <w:rFonts w:eastAsia="Times New Roman" w:cs="Times New Roman"/>
          <w:sz w:val="28"/>
        </w:rPr>
        <w:t xml:space="preserve">                                    </w:t>
      </w:r>
      <w:r>
        <w:rPr>
          <w:sz w:val="28"/>
        </w:rPr>
        <w:t>ц.почка</w:t>
      </w:r>
    </w:p>
    <w:p w:rsidR="00656343" w:rsidRDefault="00656343" w:rsidP="00A533CC">
      <w:pPr>
        <w:tabs>
          <w:tab w:val="left" w:pos="3686"/>
          <w:tab w:val="left" w:pos="6946"/>
        </w:tabs>
        <w:spacing w:after="0"/>
        <w:ind w:firstLine="284"/>
        <w:jc w:val="both"/>
        <w:rPr>
          <w:sz w:val="28"/>
        </w:rPr>
      </w:pPr>
      <w:r>
        <w:rPr>
          <w:sz w:val="28"/>
        </w:rPr>
        <w:t>р</w:t>
      </w:r>
      <w:proofErr w:type="gramStart"/>
      <w:r>
        <w:rPr>
          <w:sz w:val="28"/>
        </w:rPr>
        <w:t>.б</w:t>
      </w:r>
      <w:proofErr w:type="gramEnd"/>
      <w:r>
        <w:rPr>
          <w:sz w:val="28"/>
        </w:rPr>
        <w:t>ит</w:t>
      </w:r>
      <w:r>
        <w:rPr>
          <w:rFonts w:eastAsia="Times New Roman" w:cs="Times New Roman"/>
          <w:sz w:val="28"/>
        </w:rPr>
        <w:t xml:space="preserve">                                        </w:t>
      </w:r>
      <w:r>
        <w:rPr>
          <w:sz w:val="28"/>
        </w:rPr>
        <w:t>гр.бной</w:t>
      </w:r>
      <w:r>
        <w:rPr>
          <w:rFonts w:eastAsia="Times New Roman" w:cs="Times New Roman"/>
          <w:sz w:val="28"/>
        </w:rPr>
        <w:t xml:space="preserve">                                  </w:t>
      </w:r>
      <w:r>
        <w:rPr>
          <w:sz w:val="28"/>
        </w:rPr>
        <w:t>м.сной</w:t>
      </w:r>
    </w:p>
    <w:p w:rsidR="00656343" w:rsidRDefault="00656343" w:rsidP="00A533CC">
      <w:pPr>
        <w:tabs>
          <w:tab w:val="left" w:pos="3686"/>
          <w:tab w:val="left" w:pos="6946"/>
        </w:tabs>
        <w:spacing w:after="0"/>
        <w:ind w:firstLine="284"/>
        <w:jc w:val="both"/>
        <w:rPr>
          <w:sz w:val="28"/>
        </w:rPr>
      </w:pPr>
      <w:r>
        <w:rPr>
          <w:sz w:val="28"/>
        </w:rPr>
        <w:t>см</w:t>
      </w:r>
      <w:proofErr w:type="gramStart"/>
      <w:r>
        <w:rPr>
          <w:sz w:val="28"/>
        </w:rPr>
        <w:t>.ё</w:t>
      </w:r>
      <w:proofErr w:type="gramEnd"/>
      <w:r>
        <w:rPr>
          <w:sz w:val="28"/>
        </w:rPr>
        <w:t>тся</w:t>
      </w:r>
      <w:r>
        <w:rPr>
          <w:rFonts w:eastAsia="Times New Roman" w:cs="Times New Roman"/>
          <w:sz w:val="28"/>
        </w:rPr>
        <w:t xml:space="preserve">                                     </w:t>
      </w:r>
      <w:r>
        <w:rPr>
          <w:sz w:val="28"/>
        </w:rPr>
        <w:t>з.лёный</w:t>
      </w:r>
      <w:r>
        <w:rPr>
          <w:rFonts w:eastAsia="Times New Roman" w:cs="Times New Roman"/>
          <w:sz w:val="28"/>
        </w:rPr>
        <w:t xml:space="preserve">                                  </w:t>
      </w:r>
      <w:r>
        <w:rPr>
          <w:sz w:val="28"/>
        </w:rPr>
        <w:t>л.сной</w:t>
      </w:r>
    </w:p>
    <w:p w:rsidR="00656343" w:rsidRDefault="00656343" w:rsidP="00A533CC">
      <w:pPr>
        <w:tabs>
          <w:tab w:val="left" w:pos="3686"/>
          <w:tab w:val="left" w:pos="6946"/>
        </w:tabs>
        <w:spacing w:after="0"/>
        <w:ind w:firstLine="284"/>
        <w:jc w:val="both"/>
        <w:rPr>
          <w:sz w:val="28"/>
        </w:rPr>
      </w:pPr>
    </w:p>
    <w:p w:rsidR="00656343" w:rsidRDefault="00656343" w:rsidP="00A533CC">
      <w:pPr>
        <w:tabs>
          <w:tab w:val="left" w:pos="3686"/>
          <w:tab w:val="left" w:pos="6946"/>
        </w:tabs>
        <w:spacing w:after="0"/>
        <w:jc w:val="both"/>
        <w:rPr>
          <w:sz w:val="28"/>
        </w:rPr>
      </w:pPr>
      <w:r>
        <w:rPr>
          <w:sz w:val="28"/>
        </w:rPr>
        <w:t>10.</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11.</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12.</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p>
    <w:p w:rsidR="00656343" w:rsidRDefault="00656343" w:rsidP="00A533CC">
      <w:pPr>
        <w:tabs>
          <w:tab w:val="left" w:pos="3686"/>
          <w:tab w:val="left" w:pos="6946"/>
        </w:tabs>
        <w:spacing w:after="0"/>
        <w:ind w:firstLine="284"/>
        <w:jc w:val="both"/>
        <w:rPr>
          <w:sz w:val="28"/>
        </w:rPr>
      </w:pPr>
      <w:r>
        <w:rPr>
          <w:rFonts w:eastAsia="Times New Roman" w:cs="Times New Roman"/>
          <w:sz w:val="28"/>
        </w:rPr>
        <w:t xml:space="preserve"> </w:t>
      </w:r>
      <w:r>
        <w:rPr>
          <w:sz w:val="28"/>
        </w:rPr>
        <w:t>н</w:t>
      </w:r>
      <w:proofErr w:type="gramStart"/>
      <w:r>
        <w:rPr>
          <w:sz w:val="28"/>
        </w:rPr>
        <w:t>.б</w:t>
      </w:r>
      <w:proofErr w:type="gramEnd"/>
      <w:r>
        <w:rPr>
          <w:sz w:val="28"/>
        </w:rPr>
        <w:t>есный</w:t>
      </w:r>
      <w:r>
        <w:rPr>
          <w:rFonts w:eastAsia="Times New Roman" w:cs="Times New Roman"/>
          <w:sz w:val="28"/>
        </w:rPr>
        <w:t xml:space="preserve">                                 </w:t>
      </w:r>
      <w:r>
        <w:rPr>
          <w:sz w:val="28"/>
        </w:rPr>
        <w:t>п.рнатые</w:t>
      </w:r>
      <w:r>
        <w:rPr>
          <w:rFonts w:eastAsia="Times New Roman" w:cs="Times New Roman"/>
          <w:sz w:val="28"/>
        </w:rPr>
        <w:t xml:space="preserve">                                </w:t>
      </w:r>
      <w:r>
        <w:rPr>
          <w:sz w:val="28"/>
        </w:rPr>
        <w:t>т.нистый</w:t>
      </w:r>
    </w:p>
    <w:p w:rsidR="00656343" w:rsidRDefault="00656343" w:rsidP="00A533CC">
      <w:pPr>
        <w:tabs>
          <w:tab w:val="left" w:pos="3686"/>
          <w:tab w:val="left" w:pos="6946"/>
        </w:tabs>
        <w:spacing w:after="0"/>
        <w:ind w:firstLine="284"/>
        <w:jc w:val="both"/>
        <w:rPr>
          <w:sz w:val="28"/>
        </w:rPr>
      </w:pPr>
      <w:r>
        <w:rPr>
          <w:sz w:val="28"/>
        </w:rPr>
        <w:t>пр</w:t>
      </w:r>
      <w:proofErr w:type="gramStart"/>
      <w:r>
        <w:rPr>
          <w:sz w:val="28"/>
        </w:rPr>
        <w:t>.м</w:t>
      </w:r>
      <w:proofErr w:type="gramEnd"/>
      <w:r>
        <w:rPr>
          <w:sz w:val="28"/>
        </w:rPr>
        <w:t>ой</w:t>
      </w:r>
      <w:r>
        <w:rPr>
          <w:rFonts w:eastAsia="Times New Roman" w:cs="Times New Roman"/>
          <w:sz w:val="28"/>
        </w:rPr>
        <w:t xml:space="preserve">                                      </w:t>
      </w:r>
      <w:r>
        <w:rPr>
          <w:sz w:val="28"/>
        </w:rPr>
        <w:t>тр.скучий</w:t>
      </w:r>
      <w:r>
        <w:rPr>
          <w:rFonts w:eastAsia="Times New Roman" w:cs="Times New Roman"/>
          <w:sz w:val="28"/>
        </w:rPr>
        <w:t xml:space="preserve">                              </w:t>
      </w:r>
      <w:r>
        <w:rPr>
          <w:sz w:val="28"/>
        </w:rPr>
        <w:t>цв.тной</w:t>
      </w:r>
    </w:p>
    <w:p w:rsidR="00656343" w:rsidRDefault="00656343" w:rsidP="00A533CC">
      <w:pPr>
        <w:tabs>
          <w:tab w:val="left" w:pos="3686"/>
          <w:tab w:val="left" w:pos="6946"/>
        </w:tabs>
        <w:spacing w:after="0"/>
        <w:ind w:firstLine="284"/>
        <w:jc w:val="both"/>
        <w:rPr>
          <w:sz w:val="28"/>
        </w:rPr>
      </w:pPr>
      <w:r>
        <w:rPr>
          <w:sz w:val="28"/>
        </w:rPr>
        <w:t>скр</w:t>
      </w:r>
      <w:proofErr w:type="gramStart"/>
      <w:r>
        <w:rPr>
          <w:sz w:val="28"/>
        </w:rPr>
        <w:t>.п</w:t>
      </w:r>
      <w:proofErr w:type="gramEnd"/>
      <w:r>
        <w:rPr>
          <w:sz w:val="28"/>
        </w:rPr>
        <w:t>учий</w:t>
      </w:r>
      <w:r>
        <w:rPr>
          <w:rFonts w:eastAsia="Times New Roman" w:cs="Times New Roman"/>
          <w:sz w:val="28"/>
        </w:rPr>
        <w:t xml:space="preserve">                                 </w:t>
      </w:r>
      <w:r>
        <w:rPr>
          <w:sz w:val="28"/>
        </w:rPr>
        <w:t>т.жёлый</w:t>
      </w:r>
      <w:r>
        <w:rPr>
          <w:rFonts w:eastAsia="Times New Roman" w:cs="Times New Roman"/>
          <w:sz w:val="28"/>
        </w:rPr>
        <w:t xml:space="preserve">                                 </w:t>
      </w:r>
      <w:r>
        <w:rPr>
          <w:sz w:val="28"/>
        </w:rPr>
        <w:t>ч.рвивый</w:t>
      </w:r>
    </w:p>
    <w:p w:rsidR="00656343" w:rsidRDefault="00656343" w:rsidP="00A533CC">
      <w:pPr>
        <w:tabs>
          <w:tab w:val="left" w:pos="3686"/>
          <w:tab w:val="left" w:pos="6946"/>
        </w:tabs>
        <w:spacing w:after="0"/>
        <w:ind w:firstLine="284"/>
        <w:jc w:val="both"/>
        <w:rPr>
          <w:sz w:val="28"/>
        </w:rPr>
      </w:pPr>
      <w:r>
        <w:rPr>
          <w:sz w:val="28"/>
        </w:rPr>
        <w:t>бл</w:t>
      </w:r>
      <w:proofErr w:type="gramStart"/>
      <w:r>
        <w:rPr>
          <w:sz w:val="28"/>
        </w:rPr>
        <w:t>.с</w:t>
      </w:r>
      <w:proofErr w:type="gramEnd"/>
      <w:r>
        <w:rPr>
          <w:sz w:val="28"/>
        </w:rPr>
        <w:t>тит</w:t>
      </w:r>
      <w:r>
        <w:rPr>
          <w:rFonts w:eastAsia="Times New Roman" w:cs="Times New Roman"/>
          <w:sz w:val="28"/>
        </w:rPr>
        <w:t xml:space="preserve">                                      </w:t>
      </w:r>
      <w:r>
        <w:rPr>
          <w:sz w:val="28"/>
        </w:rPr>
        <w:t>б.жит</w:t>
      </w:r>
      <w:r>
        <w:rPr>
          <w:rFonts w:eastAsia="Times New Roman" w:cs="Times New Roman"/>
          <w:sz w:val="28"/>
        </w:rPr>
        <w:t xml:space="preserve">                                      </w:t>
      </w:r>
      <w:r>
        <w:rPr>
          <w:sz w:val="28"/>
        </w:rPr>
        <w:t>в.зать</w:t>
      </w:r>
    </w:p>
    <w:p w:rsidR="00656343" w:rsidRDefault="00656343" w:rsidP="00A533CC">
      <w:pPr>
        <w:tabs>
          <w:tab w:val="left" w:pos="3686"/>
          <w:tab w:val="left" w:pos="6946"/>
        </w:tabs>
        <w:spacing w:after="0"/>
        <w:ind w:firstLine="284"/>
        <w:jc w:val="both"/>
        <w:rPr>
          <w:sz w:val="28"/>
        </w:rPr>
      </w:pPr>
      <w:r>
        <w:rPr>
          <w:sz w:val="28"/>
        </w:rPr>
        <w:t>в</w:t>
      </w:r>
      <w:proofErr w:type="gramStart"/>
      <w:r>
        <w:rPr>
          <w:sz w:val="28"/>
        </w:rPr>
        <w:t>.д</w:t>
      </w:r>
      <w:proofErr w:type="gramEnd"/>
      <w:r>
        <w:rPr>
          <w:sz w:val="28"/>
        </w:rPr>
        <w:t>неется</w:t>
      </w:r>
      <w:r>
        <w:rPr>
          <w:rFonts w:eastAsia="Times New Roman" w:cs="Times New Roman"/>
          <w:sz w:val="28"/>
        </w:rPr>
        <w:t xml:space="preserve">                                   </w:t>
      </w:r>
      <w:r>
        <w:rPr>
          <w:sz w:val="28"/>
        </w:rPr>
        <w:t>в.сел</w:t>
      </w:r>
      <w:r>
        <w:rPr>
          <w:rFonts w:eastAsia="Times New Roman" w:cs="Times New Roman"/>
          <w:sz w:val="28"/>
        </w:rPr>
        <w:t xml:space="preserve">                                       </w:t>
      </w:r>
      <w:r>
        <w:rPr>
          <w:sz w:val="28"/>
        </w:rPr>
        <w:t>взл.тел</w:t>
      </w:r>
    </w:p>
    <w:p w:rsidR="00656343" w:rsidRDefault="00656343" w:rsidP="00A533CC">
      <w:pPr>
        <w:tabs>
          <w:tab w:val="left" w:pos="3686"/>
          <w:tab w:val="left" w:pos="6946"/>
        </w:tabs>
        <w:spacing w:after="0"/>
        <w:ind w:firstLine="284"/>
        <w:jc w:val="both"/>
        <w:rPr>
          <w:sz w:val="28"/>
        </w:rPr>
      </w:pPr>
    </w:p>
    <w:p w:rsidR="00656343" w:rsidRDefault="00656343" w:rsidP="00A533CC">
      <w:pPr>
        <w:tabs>
          <w:tab w:val="left" w:pos="3686"/>
          <w:tab w:val="left" w:pos="6946"/>
        </w:tabs>
        <w:spacing w:after="0"/>
        <w:jc w:val="both"/>
        <w:rPr>
          <w:sz w:val="28"/>
        </w:rPr>
      </w:pPr>
      <w:r>
        <w:rPr>
          <w:sz w:val="28"/>
        </w:rPr>
        <w:t>13.</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14.</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p>
    <w:p w:rsidR="00656343" w:rsidRDefault="00656343" w:rsidP="00A533CC">
      <w:pPr>
        <w:tabs>
          <w:tab w:val="left" w:pos="3686"/>
          <w:tab w:val="left" w:pos="6946"/>
        </w:tabs>
        <w:spacing w:after="0"/>
        <w:ind w:firstLine="284"/>
        <w:jc w:val="both"/>
        <w:rPr>
          <w:sz w:val="28"/>
        </w:rPr>
      </w:pPr>
      <w:r>
        <w:rPr>
          <w:sz w:val="28"/>
        </w:rPr>
        <w:t>вр</w:t>
      </w:r>
      <w:proofErr w:type="gramStart"/>
      <w:r>
        <w:rPr>
          <w:sz w:val="28"/>
        </w:rPr>
        <w:t>.д</w:t>
      </w:r>
      <w:proofErr w:type="gramEnd"/>
      <w:r>
        <w:rPr>
          <w:sz w:val="28"/>
        </w:rPr>
        <w:t>ить</w:t>
      </w:r>
      <w:r>
        <w:rPr>
          <w:rFonts w:eastAsia="Times New Roman" w:cs="Times New Roman"/>
          <w:sz w:val="28"/>
        </w:rPr>
        <w:t xml:space="preserve">                                       </w:t>
      </w:r>
      <w:r>
        <w:rPr>
          <w:sz w:val="28"/>
        </w:rPr>
        <w:t>гл.дел</w:t>
      </w:r>
    </w:p>
    <w:p w:rsidR="00656343" w:rsidRDefault="00656343" w:rsidP="00A533CC">
      <w:pPr>
        <w:tabs>
          <w:tab w:val="left" w:pos="3686"/>
          <w:tab w:val="left" w:pos="6946"/>
        </w:tabs>
        <w:spacing w:after="0"/>
        <w:ind w:firstLine="284"/>
        <w:jc w:val="both"/>
        <w:rPr>
          <w:sz w:val="28"/>
        </w:rPr>
      </w:pPr>
      <w:r>
        <w:rPr>
          <w:sz w:val="28"/>
        </w:rPr>
        <w:t>взгл</w:t>
      </w:r>
      <w:proofErr w:type="gramStart"/>
      <w:r>
        <w:rPr>
          <w:sz w:val="28"/>
        </w:rPr>
        <w:t>.н</w:t>
      </w:r>
      <w:proofErr w:type="gramEnd"/>
      <w:r>
        <w:rPr>
          <w:sz w:val="28"/>
        </w:rPr>
        <w:t>уть</w:t>
      </w:r>
      <w:r>
        <w:rPr>
          <w:rFonts w:eastAsia="Times New Roman" w:cs="Times New Roman"/>
          <w:sz w:val="28"/>
        </w:rPr>
        <w:t xml:space="preserve">                                    </w:t>
      </w:r>
      <w:r>
        <w:rPr>
          <w:sz w:val="28"/>
        </w:rPr>
        <w:t>л.тел</w:t>
      </w:r>
    </w:p>
    <w:p w:rsidR="00656343" w:rsidRDefault="00656343" w:rsidP="00A533CC">
      <w:pPr>
        <w:tabs>
          <w:tab w:val="left" w:pos="3686"/>
          <w:tab w:val="left" w:pos="6946"/>
        </w:tabs>
        <w:spacing w:after="0"/>
        <w:ind w:firstLine="284"/>
        <w:jc w:val="both"/>
        <w:rPr>
          <w:sz w:val="28"/>
        </w:rPr>
      </w:pPr>
      <w:r>
        <w:rPr>
          <w:sz w:val="28"/>
        </w:rPr>
        <w:t>кр</w:t>
      </w:r>
      <w:proofErr w:type="gramStart"/>
      <w:r>
        <w:rPr>
          <w:sz w:val="28"/>
        </w:rPr>
        <w:t>.ч</w:t>
      </w:r>
      <w:proofErr w:type="gramEnd"/>
      <w:r>
        <w:rPr>
          <w:sz w:val="28"/>
        </w:rPr>
        <w:t>ат</w:t>
      </w:r>
      <w:r>
        <w:rPr>
          <w:rFonts w:eastAsia="Times New Roman" w:cs="Times New Roman"/>
          <w:sz w:val="28"/>
        </w:rPr>
        <w:t xml:space="preserve">                                        </w:t>
      </w:r>
      <w:r>
        <w:rPr>
          <w:sz w:val="28"/>
        </w:rPr>
        <w:t>л.жал</w:t>
      </w:r>
    </w:p>
    <w:p w:rsidR="00656343" w:rsidRDefault="00656343" w:rsidP="00A533CC">
      <w:pPr>
        <w:tabs>
          <w:tab w:val="left" w:pos="3686"/>
          <w:tab w:val="left" w:pos="6946"/>
        </w:tabs>
        <w:spacing w:after="0"/>
        <w:ind w:firstLine="284"/>
        <w:jc w:val="both"/>
        <w:rPr>
          <w:sz w:val="28"/>
        </w:rPr>
      </w:pPr>
      <w:r>
        <w:rPr>
          <w:sz w:val="28"/>
        </w:rPr>
        <w:t>л</w:t>
      </w:r>
      <w:proofErr w:type="gramStart"/>
      <w:r>
        <w:rPr>
          <w:sz w:val="28"/>
        </w:rPr>
        <w:t>.п</w:t>
      </w:r>
      <w:proofErr w:type="gramEnd"/>
      <w:r>
        <w:rPr>
          <w:sz w:val="28"/>
        </w:rPr>
        <w:t>ил</w:t>
      </w:r>
      <w:r>
        <w:rPr>
          <w:rFonts w:eastAsia="Times New Roman" w:cs="Times New Roman"/>
          <w:sz w:val="28"/>
        </w:rPr>
        <w:t xml:space="preserve">                                         </w:t>
      </w:r>
      <w:r>
        <w:rPr>
          <w:sz w:val="28"/>
        </w:rPr>
        <w:t>м.гают</w:t>
      </w:r>
    </w:p>
    <w:p w:rsidR="00656343" w:rsidRDefault="00656343" w:rsidP="00A533CC">
      <w:pPr>
        <w:tabs>
          <w:tab w:val="left" w:pos="3686"/>
          <w:tab w:val="left" w:pos="6946"/>
        </w:tabs>
        <w:spacing w:after="0"/>
        <w:ind w:firstLine="284"/>
        <w:jc w:val="both"/>
        <w:rPr>
          <w:sz w:val="28"/>
          <w:szCs w:val="28"/>
        </w:rPr>
      </w:pPr>
      <w:r>
        <w:rPr>
          <w:sz w:val="28"/>
          <w:szCs w:val="28"/>
        </w:rPr>
        <w:t>н</w:t>
      </w:r>
      <w:proofErr w:type="gramStart"/>
      <w:r>
        <w:rPr>
          <w:sz w:val="28"/>
          <w:szCs w:val="28"/>
        </w:rPr>
        <w:t>.с</w:t>
      </w:r>
      <w:proofErr w:type="gramEnd"/>
      <w:r>
        <w:rPr>
          <w:sz w:val="28"/>
          <w:szCs w:val="28"/>
        </w:rPr>
        <w:t>ут</w:t>
      </w:r>
      <w:r>
        <w:rPr>
          <w:rFonts w:eastAsia="Times New Roman" w:cs="Times New Roman"/>
          <w:sz w:val="28"/>
          <w:szCs w:val="28"/>
        </w:rPr>
        <w:t xml:space="preserve">                                          </w:t>
      </w:r>
      <w:r>
        <w:rPr>
          <w:sz w:val="28"/>
          <w:szCs w:val="28"/>
        </w:rPr>
        <w:t>цв.тёт</w:t>
      </w:r>
    </w:p>
    <w:p w:rsidR="00656343" w:rsidRDefault="00656343" w:rsidP="00A533CC">
      <w:pPr>
        <w:tabs>
          <w:tab w:val="left" w:pos="3686"/>
          <w:tab w:val="left" w:pos="6946"/>
        </w:tabs>
        <w:spacing w:after="0"/>
        <w:jc w:val="both"/>
        <w:rPr>
          <w:sz w:val="28"/>
          <w:szCs w:val="28"/>
        </w:rPr>
      </w:pPr>
    </w:p>
    <w:p w:rsidR="00656343" w:rsidRDefault="00656343" w:rsidP="00A533CC">
      <w:pPr>
        <w:tabs>
          <w:tab w:val="left" w:pos="3686"/>
          <w:tab w:val="left" w:pos="6946"/>
        </w:tabs>
        <w:spacing w:after="0"/>
        <w:ind w:firstLine="284"/>
        <w:jc w:val="both"/>
        <w:rPr>
          <w:sz w:val="28"/>
          <w:szCs w:val="28"/>
        </w:rPr>
      </w:pPr>
    </w:p>
    <w:p w:rsidR="00656343" w:rsidRDefault="00656343" w:rsidP="00A533CC">
      <w:pPr>
        <w:tabs>
          <w:tab w:val="left" w:pos="3686"/>
          <w:tab w:val="left" w:pos="6946"/>
        </w:tabs>
        <w:spacing w:after="0"/>
        <w:ind w:firstLine="284"/>
        <w:jc w:val="both"/>
        <w:rPr>
          <w:b/>
          <w:bCs/>
          <w:i/>
          <w:iCs/>
          <w:sz w:val="28"/>
          <w:szCs w:val="28"/>
          <w:u w:val="single"/>
        </w:rPr>
      </w:pPr>
      <w:r>
        <w:rPr>
          <w:rFonts w:eastAsia="Times New Roman" w:cs="Times New Roman"/>
          <w:sz w:val="28"/>
          <w:szCs w:val="28"/>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17</w:t>
      </w:r>
    </w:p>
    <w:p w:rsidR="00656343" w:rsidRDefault="00656343" w:rsidP="00A533CC">
      <w:pPr>
        <w:tabs>
          <w:tab w:val="left" w:pos="3686"/>
          <w:tab w:val="left" w:pos="6946"/>
        </w:tabs>
        <w:spacing w:after="0"/>
        <w:ind w:firstLine="284"/>
        <w:jc w:val="both"/>
        <w:rPr>
          <w:sz w:val="28"/>
          <w:szCs w:val="28"/>
        </w:rPr>
      </w:pPr>
    </w:p>
    <w:p w:rsidR="00656343" w:rsidRDefault="00656343" w:rsidP="00A533CC">
      <w:pPr>
        <w:tabs>
          <w:tab w:val="left" w:pos="3686"/>
          <w:tab w:val="left" w:pos="6946"/>
        </w:tabs>
        <w:spacing w:after="0"/>
        <w:ind w:firstLine="284"/>
        <w:jc w:val="both"/>
        <w:rPr>
          <w:sz w:val="28"/>
          <w:szCs w:val="28"/>
        </w:rPr>
      </w:pPr>
      <w:r>
        <w:rPr>
          <w:sz w:val="28"/>
          <w:szCs w:val="28"/>
        </w:rPr>
        <w:t>1.</w:t>
      </w:r>
      <w:r>
        <w:rPr>
          <w:rFonts w:eastAsia="Times New Roman" w:cs="Times New Roman"/>
          <w:sz w:val="28"/>
          <w:szCs w:val="28"/>
        </w:rPr>
        <w:t xml:space="preserve"> </w:t>
      </w:r>
      <w:r>
        <w:rPr>
          <w:sz w:val="28"/>
          <w:szCs w:val="28"/>
        </w:rPr>
        <w:t>Вставь</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p>
    <w:p w:rsidR="00656343" w:rsidRDefault="00656343" w:rsidP="00A533CC">
      <w:pPr>
        <w:tabs>
          <w:tab w:val="left" w:pos="3686"/>
          <w:tab w:val="left" w:pos="6946"/>
          <w:tab w:val="left" w:pos="7088"/>
        </w:tabs>
        <w:spacing w:after="0"/>
        <w:jc w:val="both"/>
        <w:rPr>
          <w:sz w:val="28"/>
        </w:rPr>
      </w:pPr>
      <w:r>
        <w:rPr>
          <w:sz w:val="28"/>
        </w:rPr>
        <w:t>1.</w:t>
      </w:r>
      <w:r>
        <w:rPr>
          <w:rFonts w:eastAsia="Times New Roman" w:cs="Times New Roman"/>
          <w:sz w:val="28"/>
        </w:rPr>
        <w:t xml:space="preserve"> </w:t>
      </w:r>
      <w:r>
        <w:rPr>
          <w:sz w:val="28"/>
        </w:rPr>
        <w:t>пов</w:t>
      </w:r>
      <w:proofErr w:type="gramStart"/>
      <w:r>
        <w:rPr>
          <w:sz w:val="28"/>
        </w:rPr>
        <w:t>.р</w:t>
      </w:r>
      <w:proofErr w:type="gramEnd"/>
      <w:r>
        <w:rPr>
          <w:rFonts w:eastAsia="Times New Roman" w:cs="Times New Roman"/>
          <w:sz w:val="28"/>
        </w:rPr>
        <w:t xml:space="preserve">                                </w:t>
      </w:r>
      <w:r>
        <w:rPr>
          <w:sz w:val="28"/>
        </w:rPr>
        <w:t>2.</w:t>
      </w:r>
      <w:r>
        <w:rPr>
          <w:rFonts w:eastAsia="Times New Roman" w:cs="Times New Roman"/>
          <w:sz w:val="28"/>
        </w:rPr>
        <w:t xml:space="preserve"> </w:t>
      </w:r>
      <w:r>
        <w:rPr>
          <w:sz w:val="28"/>
        </w:rPr>
        <w:t>зап.х</w:t>
      </w:r>
      <w:r>
        <w:rPr>
          <w:rFonts w:eastAsia="Times New Roman" w:cs="Times New Roman"/>
          <w:sz w:val="28"/>
        </w:rPr>
        <w:t xml:space="preserve">                                   </w:t>
      </w:r>
      <w:r>
        <w:rPr>
          <w:sz w:val="28"/>
        </w:rPr>
        <w:t>3.</w:t>
      </w:r>
      <w:r>
        <w:rPr>
          <w:rFonts w:eastAsia="Times New Roman" w:cs="Times New Roman"/>
          <w:sz w:val="28"/>
        </w:rPr>
        <w:t xml:space="preserve"> </w:t>
      </w:r>
      <w:r>
        <w:rPr>
          <w:sz w:val="28"/>
        </w:rPr>
        <w:t>полн.чь</w:t>
      </w:r>
    </w:p>
    <w:p w:rsidR="00656343" w:rsidRDefault="00656343" w:rsidP="00A533CC">
      <w:pPr>
        <w:tabs>
          <w:tab w:val="left" w:pos="3686"/>
          <w:tab w:val="left" w:pos="6946"/>
          <w:tab w:val="left" w:pos="7088"/>
        </w:tabs>
        <w:spacing w:after="0"/>
        <w:ind w:firstLine="284"/>
        <w:jc w:val="both"/>
        <w:rPr>
          <w:sz w:val="28"/>
        </w:rPr>
      </w:pPr>
      <w:r>
        <w:rPr>
          <w:sz w:val="28"/>
        </w:rPr>
        <w:lastRenderedPageBreak/>
        <w:t>б.р</w:t>
      </w:r>
      <w:proofErr w:type="gramStart"/>
      <w:r>
        <w:rPr>
          <w:sz w:val="28"/>
        </w:rPr>
        <w:t>.ж</w:t>
      </w:r>
      <w:proofErr w:type="gramEnd"/>
      <w:r>
        <w:rPr>
          <w:sz w:val="28"/>
        </w:rPr>
        <w:t>ок</w:t>
      </w:r>
      <w:r>
        <w:rPr>
          <w:rFonts w:eastAsia="Times New Roman" w:cs="Times New Roman"/>
          <w:sz w:val="28"/>
        </w:rPr>
        <w:t xml:space="preserve">                                </w:t>
      </w:r>
      <w:r>
        <w:rPr>
          <w:sz w:val="28"/>
        </w:rPr>
        <w:t>б.р.зда</w:t>
      </w:r>
      <w:r>
        <w:rPr>
          <w:rFonts w:eastAsia="Times New Roman" w:cs="Times New Roman"/>
          <w:sz w:val="28"/>
        </w:rPr>
        <w:t xml:space="preserve">                                     </w:t>
      </w:r>
      <w:r>
        <w:rPr>
          <w:sz w:val="28"/>
        </w:rPr>
        <w:t>б.р.да</w:t>
      </w:r>
    </w:p>
    <w:p w:rsidR="00656343" w:rsidRDefault="00656343" w:rsidP="00A533CC">
      <w:pPr>
        <w:tabs>
          <w:tab w:val="left" w:pos="3686"/>
          <w:tab w:val="left" w:pos="6946"/>
          <w:tab w:val="left" w:pos="7088"/>
        </w:tabs>
        <w:spacing w:after="0"/>
        <w:ind w:firstLine="284"/>
        <w:jc w:val="both"/>
        <w:rPr>
          <w:sz w:val="28"/>
        </w:rPr>
      </w:pPr>
      <w:r>
        <w:rPr>
          <w:sz w:val="28"/>
        </w:rPr>
        <w:t>м.л</w:t>
      </w:r>
      <w:proofErr w:type="gramStart"/>
      <w:r>
        <w:rPr>
          <w:sz w:val="28"/>
        </w:rPr>
        <w:t>.д</w:t>
      </w:r>
      <w:proofErr w:type="gramEnd"/>
      <w:r>
        <w:rPr>
          <w:sz w:val="28"/>
        </w:rPr>
        <w:t>няк</w:t>
      </w:r>
      <w:r>
        <w:rPr>
          <w:rFonts w:eastAsia="Times New Roman" w:cs="Times New Roman"/>
          <w:sz w:val="28"/>
        </w:rPr>
        <w:t xml:space="preserve">                               </w:t>
      </w:r>
      <w:r>
        <w:rPr>
          <w:sz w:val="28"/>
        </w:rPr>
        <w:t>м.л.тилка</w:t>
      </w:r>
      <w:r>
        <w:rPr>
          <w:rFonts w:eastAsia="Times New Roman" w:cs="Times New Roman"/>
          <w:sz w:val="28"/>
        </w:rPr>
        <w:t xml:space="preserve">                                </w:t>
      </w:r>
      <w:r>
        <w:rPr>
          <w:sz w:val="28"/>
        </w:rPr>
        <w:t>п.л.са</w:t>
      </w:r>
    </w:p>
    <w:p w:rsidR="00656343" w:rsidRDefault="00656343" w:rsidP="00A533CC">
      <w:pPr>
        <w:tabs>
          <w:tab w:val="left" w:pos="3686"/>
          <w:tab w:val="left" w:pos="6946"/>
          <w:tab w:val="left" w:pos="7088"/>
        </w:tabs>
        <w:spacing w:after="0"/>
        <w:ind w:firstLine="284"/>
        <w:jc w:val="both"/>
        <w:rPr>
          <w:sz w:val="28"/>
        </w:rPr>
      </w:pPr>
      <w:r>
        <w:rPr>
          <w:sz w:val="28"/>
        </w:rPr>
        <w:t>заб</w:t>
      </w:r>
      <w:proofErr w:type="gramStart"/>
      <w:r>
        <w:rPr>
          <w:sz w:val="28"/>
        </w:rPr>
        <w:t>.л</w:t>
      </w:r>
      <w:proofErr w:type="gramEnd"/>
      <w:r>
        <w:rPr>
          <w:sz w:val="28"/>
        </w:rPr>
        <w:t>еть</w:t>
      </w:r>
      <w:r>
        <w:rPr>
          <w:rFonts w:eastAsia="Times New Roman" w:cs="Times New Roman"/>
          <w:sz w:val="28"/>
        </w:rPr>
        <w:t xml:space="preserve">                                </w:t>
      </w:r>
      <w:r>
        <w:rPr>
          <w:sz w:val="28"/>
        </w:rPr>
        <w:t>б.дняжка</w:t>
      </w:r>
      <w:r>
        <w:rPr>
          <w:rFonts w:eastAsia="Times New Roman" w:cs="Times New Roman"/>
          <w:sz w:val="28"/>
        </w:rPr>
        <w:t xml:space="preserve">                                 </w:t>
      </w:r>
      <w:r>
        <w:rPr>
          <w:sz w:val="28"/>
        </w:rPr>
        <w:t>поб.лить</w:t>
      </w:r>
    </w:p>
    <w:p w:rsidR="00656343" w:rsidRDefault="00656343" w:rsidP="00A533CC">
      <w:pPr>
        <w:tabs>
          <w:tab w:val="left" w:pos="3686"/>
          <w:tab w:val="left" w:pos="6946"/>
          <w:tab w:val="left" w:pos="7088"/>
        </w:tabs>
        <w:spacing w:after="0"/>
        <w:ind w:firstLine="284"/>
        <w:jc w:val="both"/>
        <w:rPr>
          <w:sz w:val="28"/>
        </w:rPr>
      </w:pPr>
      <w:r>
        <w:rPr>
          <w:sz w:val="28"/>
        </w:rPr>
        <w:t>под</w:t>
      </w:r>
      <w:proofErr w:type="gramStart"/>
      <w:r>
        <w:rPr>
          <w:sz w:val="28"/>
        </w:rPr>
        <w:t>.р</w:t>
      </w:r>
      <w:proofErr w:type="gramEnd"/>
      <w:r>
        <w:rPr>
          <w:sz w:val="28"/>
        </w:rPr>
        <w:t>ок</w:t>
      </w:r>
      <w:r>
        <w:rPr>
          <w:rFonts w:eastAsia="Times New Roman" w:cs="Times New Roman"/>
          <w:sz w:val="28"/>
        </w:rPr>
        <w:t xml:space="preserve">                                 </w:t>
      </w:r>
      <w:r>
        <w:rPr>
          <w:sz w:val="28"/>
        </w:rPr>
        <w:t>изд.лека</w:t>
      </w:r>
      <w:r>
        <w:rPr>
          <w:rFonts w:eastAsia="Times New Roman" w:cs="Times New Roman"/>
          <w:sz w:val="28"/>
        </w:rPr>
        <w:t xml:space="preserve">                                  </w:t>
      </w:r>
      <w:r>
        <w:rPr>
          <w:sz w:val="28"/>
        </w:rPr>
        <w:t>пож.лели</w:t>
      </w:r>
    </w:p>
    <w:p w:rsidR="00656343" w:rsidRDefault="00656343" w:rsidP="00A533CC">
      <w:pPr>
        <w:tabs>
          <w:tab w:val="left" w:pos="3686"/>
          <w:tab w:val="left" w:pos="6946"/>
          <w:tab w:val="left" w:pos="7088"/>
        </w:tabs>
        <w:spacing w:after="0"/>
        <w:jc w:val="both"/>
        <w:rPr>
          <w:sz w:val="28"/>
        </w:rPr>
      </w:pPr>
    </w:p>
    <w:p w:rsidR="00656343" w:rsidRDefault="00656343" w:rsidP="00A533CC">
      <w:pPr>
        <w:tabs>
          <w:tab w:val="left" w:pos="3686"/>
          <w:tab w:val="left" w:pos="6946"/>
          <w:tab w:val="left" w:pos="7088"/>
        </w:tabs>
        <w:spacing w:after="0"/>
        <w:jc w:val="both"/>
        <w:rPr>
          <w:sz w:val="28"/>
        </w:rPr>
      </w:pPr>
      <w:r>
        <w:rPr>
          <w:sz w:val="28"/>
        </w:rPr>
        <w:t>4.</w:t>
      </w:r>
      <w:r>
        <w:rPr>
          <w:rFonts w:eastAsia="Times New Roman" w:cs="Times New Roman"/>
          <w:sz w:val="28"/>
        </w:rPr>
        <w:t xml:space="preserve"> </w:t>
      </w:r>
      <w:r>
        <w:rPr>
          <w:sz w:val="28"/>
        </w:rPr>
        <w:t>выпр</w:t>
      </w:r>
      <w:proofErr w:type="gramStart"/>
      <w:r>
        <w:rPr>
          <w:sz w:val="28"/>
        </w:rPr>
        <w:t>.м</w:t>
      </w:r>
      <w:proofErr w:type="gramEnd"/>
      <w:r>
        <w:rPr>
          <w:sz w:val="28"/>
        </w:rPr>
        <w:t>ил</w:t>
      </w:r>
      <w:r>
        <w:rPr>
          <w:rFonts w:eastAsia="Times New Roman" w:cs="Times New Roman"/>
          <w:sz w:val="28"/>
        </w:rPr>
        <w:t xml:space="preserve">                         </w:t>
      </w:r>
      <w:r>
        <w:rPr>
          <w:sz w:val="28"/>
        </w:rPr>
        <w:t>5.</w:t>
      </w:r>
      <w:r>
        <w:rPr>
          <w:rFonts w:eastAsia="Times New Roman" w:cs="Times New Roman"/>
          <w:sz w:val="28"/>
        </w:rPr>
        <w:t xml:space="preserve"> </w:t>
      </w:r>
      <w:r>
        <w:rPr>
          <w:sz w:val="28"/>
        </w:rPr>
        <w:t>выб.жал</w:t>
      </w:r>
      <w:r>
        <w:rPr>
          <w:rFonts w:eastAsia="Times New Roman" w:cs="Times New Roman"/>
          <w:sz w:val="28"/>
        </w:rPr>
        <w:t xml:space="preserve">                              </w:t>
      </w:r>
      <w:r>
        <w:rPr>
          <w:sz w:val="28"/>
        </w:rPr>
        <w:t>6.</w:t>
      </w:r>
      <w:r>
        <w:rPr>
          <w:rFonts w:eastAsia="Times New Roman" w:cs="Times New Roman"/>
          <w:sz w:val="28"/>
        </w:rPr>
        <w:t xml:space="preserve"> </w:t>
      </w:r>
      <w:r>
        <w:rPr>
          <w:sz w:val="28"/>
        </w:rPr>
        <w:t>вых.д</w:t>
      </w:r>
    </w:p>
    <w:p w:rsidR="00656343" w:rsidRDefault="00656343" w:rsidP="00A533CC">
      <w:pPr>
        <w:tabs>
          <w:tab w:val="left" w:pos="3686"/>
          <w:tab w:val="left" w:pos="6946"/>
          <w:tab w:val="left" w:pos="7088"/>
        </w:tabs>
        <w:spacing w:after="0"/>
        <w:ind w:firstLine="284"/>
        <w:jc w:val="both"/>
        <w:rPr>
          <w:sz w:val="28"/>
        </w:rPr>
      </w:pPr>
      <w:r>
        <w:rPr>
          <w:sz w:val="28"/>
        </w:rPr>
        <w:t>в.ч</w:t>
      </w:r>
      <w:proofErr w:type="gramStart"/>
      <w:r>
        <w:rPr>
          <w:sz w:val="28"/>
        </w:rPr>
        <w:t>.р</w:t>
      </w:r>
      <w:proofErr w:type="gramEnd"/>
      <w:r>
        <w:rPr>
          <w:sz w:val="28"/>
        </w:rPr>
        <w:t>еет</w:t>
      </w:r>
      <w:r>
        <w:rPr>
          <w:rFonts w:eastAsia="Times New Roman" w:cs="Times New Roman"/>
          <w:sz w:val="28"/>
        </w:rPr>
        <w:t xml:space="preserve">                                </w:t>
      </w:r>
      <w:r>
        <w:rPr>
          <w:sz w:val="28"/>
        </w:rPr>
        <w:t>в.л.сёнки</w:t>
      </w:r>
      <w:r>
        <w:rPr>
          <w:rFonts w:eastAsia="Times New Roman" w:cs="Times New Roman"/>
          <w:sz w:val="28"/>
        </w:rPr>
        <w:t xml:space="preserve">                                </w:t>
      </w:r>
      <w:r>
        <w:rPr>
          <w:sz w:val="28"/>
        </w:rPr>
        <w:t>г.в.рили</w:t>
      </w:r>
    </w:p>
    <w:p w:rsidR="00656343" w:rsidRDefault="00656343" w:rsidP="00A533CC">
      <w:pPr>
        <w:tabs>
          <w:tab w:val="left" w:pos="3686"/>
          <w:tab w:val="left" w:pos="6946"/>
          <w:tab w:val="left" w:pos="7088"/>
        </w:tabs>
        <w:spacing w:after="0"/>
        <w:ind w:firstLine="284"/>
        <w:jc w:val="both"/>
        <w:rPr>
          <w:sz w:val="28"/>
        </w:rPr>
      </w:pPr>
      <w:r>
        <w:rPr>
          <w:sz w:val="28"/>
        </w:rPr>
        <w:t>ст.б</w:t>
      </w:r>
      <w:proofErr w:type="gramStart"/>
      <w:r>
        <w:rPr>
          <w:sz w:val="28"/>
        </w:rPr>
        <w:t>.л</w:t>
      </w:r>
      <w:proofErr w:type="gramEnd"/>
      <w:r>
        <w:rPr>
          <w:sz w:val="28"/>
        </w:rPr>
        <w:t>ёк</w:t>
      </w:r>
      <w:r>
        <w:rPr>
          <w:rFonts w:eastAsia="Times New Roman" w:cs="Times New Roman"/>
          <w:sz w:val="28"/>
        </w:rPr>
        <w:t xml:space="preserve">                                </w:t>
      </w:r>
      <w:r>
        <w:rPr>
          <w:sz w:val="28"/>
        </w:rPr>
        <w:t>ст.р.жа</w:t>
      </w:r>
      <w:r>
        <w:rPr>
          <w:rFonts w:eastAsia="Times New Roman" w:cs="Times New Roman"/>
          <w:sz w:val="28"/>
        </w:rPr>
        <w:t xml:space="preserve">                                   </w:t>
      </w:r>
      <w:r>
        <w:rPr>
          <w:sz w:val="28"/>
        </w:rPr>
        <w:t>ст.р.на</w:t>
      </w:r>
    </w:p>
    <w:p w:rsidR="00656343" w:rsidRDefault="00656343" w:rsidP="00A533CC">
      <w:pPr>
        <w:tabs>
          <w:tab w:val="left" w:pos="3686"/>
          <w:tab w:val="left" w:pos="6946"/>
          <w:tab w:val="left" w:pos="7088"/>
        </w:tabs>
        <w:spacing w:after="0"/>
        <w:ind w:firstLine="284"/>
        <w:jc w:val="both"/>
        <w:rPr>
          <w:sz w:val="28"/>
        </w:rPr>
      </w:pPr>
      <w:r>
        <w:rPr>
          <w:sz w:val="28"/>
        </w:rPr>
        <w:t>б</w:t>
      </w:r>
      <w:proofErr w:type="gramStart"/>
      <w:r>
        <w:rPr>
          <w:sz w:val="28"/>
        </w:rPr>
        <w:t>.г</w:t>
      </w:r>
      <w:proofErr w:type="gramEnd"/>
      <w:r>
        <w:rPr>
          <w:sz w:val="28"/>
        </w:rPr>
        <w:t>ун</w:t>
      </w:r>
      <w:r>
        <w:rPr>
          <w:rFonts w:eastAsia="Times New Roman" w:cs="Times New Roman"/>
          <w:sz w:val="28"/>
        </w:rPr>
        <w:t xml:space="preserve">                                     </w:t>
      </w:r>
      <w:r>
        <w:rPr>
          <w:sz w:val="28"/>
        </w:rPr>
        <w:t>в.доём</w:t>
      </w:r>
      <w:r>
        <w:rPr>
          <w:rFonts w:eastAsia="Times New Roman" w:cs="Times New Roman"/>
          <w:sz w:val="28"/>
        </w:rPr>
        <w:t xml:space="preserve">                                   </w:t>
      </w:r>
      <w:r>
        <w:rPr>
          <w:sz w:val="28"/>
        </w:rPr>
        <w:t>вр.дить</w:t>
      </w:r>
    </w:p>
    <w:p w:rsidR="00656343" w:rsidRDefault="00656343" w:rsidP="00A533CC">
      <w:pPr>
        <w:tabs>
          <w:tab w:val="left" w:pos="3686"/>
          <w:tab w:val="left" w:pos="6946"/>
          <w:tab w:val="left" w:pos="7088"/>
        </w:tabs>
        <w:spacing w:after="0"/>
        <w:ind w:firstLine="284"/>
        <w:jc w:val="both"/>
        <w:rPr>
          <w:sz w:val="28"/>
        </w:rPr>
      </w:pPr>
      <w:r>
        <w:rPr>
          <w:sz w:val="28"/>
        </w:rPr>
        <w:t>зн</w:t>
      </w:r>
      <w:proofErr w:type="gramStart"/>
      <w:r>
        <w:rPr>
          <w:sz w:val="28"/>
        </w:rPr>
        <w:t>.ч</w:t>
      </w:r>
      <w:proofErr w:type="gramEnd"/>
      <w:r>
        <w:rPr>
          <w:sz w:val="28"/>
        </w:rPr>
        <w:t>ок</w:t>
      </w:r>
      <w:r>
        <w:rPr>
          <w:rFonts w:eastAsia="Times New Roman" w:cs="Times New Roman"/>
          <w:sz w:val="28"/>
        </w:rPr>
        <w:t xml:space="preserve">                                   </w:t>
      </w:r>
      <w:r>
        <w:rPr>
          <w:sz w:val="28"/>
        </w:rPr>
        <w:t>зв.нок</w:t>
      </w:r>
      <w:r>
        <w:rPr>
          <w:rFonts w:eastAsia="Times New Roman" w:cs="Times New Roman"/>
          <w:sz w:val="28"/>
        </w:rPr>
        <w:t xml:space="preserve">                                    </w:t>
      </w:r>
      <w:r>
        <w:rPr>
          <w:sz w:val="28"/>
        </w:rPr>
        <w:t>к.лосья</w:t>
      </w:r>
    </w:p>
    <w:p w:rsidR="00656343" w:rsidRDefault="00656343" w:rsidP="00A533CC">
      <w:pPr>
        <w:tabs>
          <w:tab w:val="left" w:pos="3686"/>
          <w:tab w:val="left" w:pos="6946"/>
          <w:tab w:val="left" w:pos="7088"/>
        </w:tabs>
        <w:spacing w:after="0"/>
        <w:jc w:val="both"/>
        <w:rPr>
          <w:sz w:val="28"/>
        </w:rPr>
      </w:pPr>
    </w:p>
    <w:p w:rsidR="00656343" w:rsidRDefault="00656343" w:rsidP="00A533CC">
      <w:pPr>
        <w:tabs>
          <w:tab w:val="left" w:pos="3686"/>
          <w:tab w:val="left" w:pos="6946"/>
          <w:tab w:val="left" w:pos="7088"/>
        </w:tabs>
        <w:spacing w:after="0"/>
        <w:jc w:val="both"/>
        <w:rPr>
          <w:sz w:val="28"/>
        </w:rPr>
      </w:pPr>
    </w:p>
    <w:p w:rsidR="00656343" w:rsidRDefault="00656343" w:rsidP="00A533CC">
      <w:pPr>
        <w:tabs>
          <w:tab w:val="left" w:pos="3686"/>
          <w:tab w:val="left" w:pos="6946"/>
          <w:tab w:val="left" w:pos="7088"/>
        </w:tabs>
        <w:spacing w:after="0"/>
        <w:jc w:val="both"/>
        <w:rPr>
          <w:sz w:val="28"/>
        </w:rPr>
      </w:pPr>
      <w:r>
        <w:rPr>
          <w:sz w:val="28"/>
        </w:rPr>
        <w:t>7.</w:t>
      </w:r>
      <w:r>
        <w:rPr>
          <w:rFonts w:eastAsia="Times New Roman" w:cs="Times New Roman"/>
          <w:sz w:val="28"/>
        </w:rPr>
        <w:t xml:space="preserve"> </w:t>
      </w:r>
      <w:r>
        <w:rPr>
          <w:sz w:val="28"/>
        </w:rPr>
        <w:t>выв</w:t>
      </w:r>
      <w:proofErr w:type="gramStart"/>
      <w:r>
        <w:rPr>
          <w:sz w:val="28"/>
        </w:rPr>
        <w:t>.л</w:t>
      </w:r>
      <w:proofErr w:type="gramEnd"/>
      <w:r>
        <w:rPr>
          <w:sz w:val="28"/>
        </w:rPr>
        <w:t>а</w:t>
      </w:r>
      <w:r>
        <w:rPr>
          <w:rFonts w:eastAsia="Times New Roman" w:cs="Times New Roman"/>
          <w:sz w:val="28"/>
        </w:rPr>
        <w:t xml:space="preserve">                               </w:t>
      </w:r>
      <w:r>
        <w:rPr>
          <w:sz w:val="28"/>
        </w:rPr>
        <w:t>8.</w:t>
      </w:r>
      <w:r>
        <w:rPr>
          <w:rFonts w:eastAsia="Times New Roman" w:cs="Times New Roman"/>
          <w:sz w:val="28"/>
        </w:rPr>
        <w:t xml:space="preserve"> </w:t>
      </w:r>
      <w:r>
        <w:rPr>
          <w:sz w:val="28"/>
        </w:rPr>
        <w:t>вып.чка</w:t>
      </w:r>
      <w:r>
        <w:rPr>
          <w:rFonts w:eastAsia="Times New Roman" w:cs="Times New Roman"/>
          <w:sz w:val="28"/>
        </w:rPr>
        <w:t xml:space="preserve">                              </w:t>
      </w:r>
      <w:r>
        <w:rPr>
          <w:sz w:val="28"/>
        </w:rPr>
        <w:t>9.</w:t>
      </w:r>
      <w:r>
        <w:rPr>
          <w:rFonts w:eastAsia="Times New Roman" w:cs="Times New Roman"/>
          <w:sz w:val="28"/>
        </w:rPr>
        <w:t xml:space="preserve"> </w:t>
      </w:r>
      <w:r>
        <w:rPr>
          <w:sz w:val="28"/>
        </w:rPr>
        <w:t>выгл.нет</w:t>
      </w:r>
    </w:p>
    <w:p w:rsidR="00656343" w:rsidRDefault="00656343" w:rsidP="00A533CC">
      <w:pPr>
        <w:tabs>
          <w:tab w:val="left" w:pos="3686"/>
          <w:tab w:val="left" w:pos="6946"/>
          <w:tab w:val="left" w:pos="7088"/>
        </w:tabs>
        <w:spacing w:after="0"/>
        <w:ind w:firstLine="284"/>
        <w:jc w:val="both"/>
        <w:rPr>
          <w:sz w:val="28"/>
        </w:rPr>
      </w:pPr>
      <w:r>
        <w:rPr>
          <w:sz w:val="28"/>
        </w:rPr>
        <w:t>г.л</w:t>
      </w:r>
      <w:proofErr w:type="gramStart"/>
      <w:r>
        <w:rPr>
          <w:sz w:val="28"/>
        </w:rPr>
        <w:t>.д</w:t>
      </w:r>
      <w:proofErr w:type="gramEnd"/>
      <w:r>
        <w:rPr>
          <w:sz w:val="28"/>
        </w:rPr>
        <w:t>ание</w:t>
      </w:r>
      <w:r>
        <w:rPr>
          <w:rFonts w:eastAsia="Times New Roman" w:cs="Times New Roman"/>
          <w:sz w:val="28"/>
        </w:rPr>
        <w:t xml:space="preserve">                               </w:t>
      </w:r>
      <w:r>
        <w:rPr>
          <w:sz w:val="28"/>
        </w:rPr>
        <w:t>г.л.ва</w:t>
      </w:r>
      <w:r>
        <w:rPr>
          <w:rFonts w:eastAsia="Times New Roman" w:cs="Times New Roman"/>
          <w:sz w:val="28"/>
        </w:rPr>
        <w:t xml:space="preserve">                                      </w:t>
      </w:r>
      <w:r>
        <w:rPr>
          <w:sz w:val="28"/>
        </w:rPr>
        <w:t>г.л..са</w:t>
      </w:r>
    </w:p>
    <w:p w:rsidR="00656343" w:rsidRDefault="00656343" w:rsidP="00A533CC">
      <w:pPr>
        <w:tabs>
          <w:tab w:val="left" w:pos="3686"/>
          <w:tab w:val="left" w:pos="6946"/>
          <w:tab w:val="left" w:pos="7088"/>
        </w:tabs>
        <w:spacing w:after="0"/>
        <w:ind w:firstLine="284"/>
        <w:jc w:val="both"/>
        <w:rPr>
          <w:sz w:val="28"/>
        </w:rPr>
      </w:pPr>
      <w:r>
        <w:rPr>
          <w:sz w:val="28"/>
        </w:rPr>
        <w:t>х.л</w:t>
      </w:r>
      <w:proofErr w:type="gramStart"/>
      <w:r>
        <w:rPr>
          <w:sz w:val="28"/>
        </w:rPr>
        <w:t>.д</w:t>
      </w:r>
      <w:proofErr w:type="gramEnd"/>
      <w:r>
        <w:rPr>
          <w:sz w:val="28"/>
        </w:rPr>
        <w:t>а</w:t>
      </w:r>
      <w:r>
        <w:rPr>
          <w:rFonts w:eastAsia="Times New Roman" w:cs="Times New Roman"/>
          <w:sz w:val="28"/>
        </w:rPr>
        <w:t xml:space="preserve">                                     </w:t>
      </w:r>
      <w:r>
        <w:rPr>
          <w:sz w:val="28"/>
        </w:rPr>
        <w:t>х..х..тать</w:t>
      </w:r>
      <w:r>
        <w:rPr>
          <w:rFonts w:eastAsia="Times New Roman" w:cs="Times New Roman"/>
          <w:sz w:val="28"/>
        </w:rPr>
        <w:t xml:space="preserve">                                </w:t>
      </w:r>
      <w:r>
        <w:rPr>
          <w:sz w:val="28"/>
        </w:rPr>
        <w:t>выг.няют</w:t>
      </w:r>
    </w:p>
    <w:p w:rsidR="00656343" w:rsidRDefault="00656343" w:rsidP="00A533CC">
      <w:pPr>
        <w:tabs>
          <w:tab w:val="left" w:pos="3686"/>
          <w:tab w:val="left" w:pos="6946"/>
          <w:tab w:val="left" w:pos="7088"/>
        </w:tabs>
        <w:spacing w:after="0"/>
        <w:ind w:firstLine="284"/>
        <w:jc w:val="both"/>
        <w:rPr>
          <w:sz w:val="28"/>
        </w:rPr>
      </w:pPr>
      <w:r>
        <w:rPr>
          <w:sz w:val="28"/>
        </w:rPr>
        <w:t>гл</w:t>
      </w:r>
      <w:proofErr w:type="gramStart"/>
      <w:r>
        <w:rPr>
          <w:sz w:val="28"/>
        </w:rPr>
        <w:t>.д</w:t>
      </w:r>
      <w:proofErr w:type="gramEnd"/>
      <w:r>
        <w:rPr>
          <w:sz w:val="28"/>
        </w:rPr>
        <w:t>еть</w:t>
      </w:r>
      <w:r>
        <w:rPr>
          <w:rFonts w:eastAsia="Times New Roman" w:cs="Times New Roman"/>
          <w:sz w:val="28"/>
        </w:rPr>
        <w:t xml:space="preserve">                                   </w:t>
      </w:r>
      <w:r>
        <w:rPr>
          <w:sz w:val="28"/>
        </w:rPr>
        <w:t>в.зать</w:t>
      </w:r>
      <w:r>
        <w:rPr>
          <w:rFonts w:eastAsia="Times New Roman" w:cs="Times New Roman"/>
          <w:sz w:val="28"/>
        </w:rPr>
        <w:t xml:space="preserve">                                     </w:t>
      </w:r>
      <w:r>
        <w:rPr>
          <w:sz w:val="28"/>
        </w:rPr>
        <w:t>вал.жник</w:t>
      </w:r>
    </w:p>
    <w:p w:rsidR="00656343" w:rsidRDefault="00656343" w:rsidP="00A533CC">
      <w:pPr>
        <w:tabs>
          <w:tab w:val="left" w:pos="3686"/>
          <w:tab w:val="left" w:pos="6946"/>
          <w:tab w:val="left" w:pos="7088"/>
        </w:tabs>
        <w:spacing w:after="0"/>
        <w:ind w:firstLine="284"/>
        <w:jc w:val="both"/>
        <w:rPr>
          <w:sz w:val="28"/>
        </w:rPr>
      </w:pPr>
      <w:r>
        <w:rPr>
          <w:sz w:val="28"/>
        </w:rPr>
        <w:t>пок</w:t>
      </w:r>
      <w:proofErr w:type="gramStart"/>
      <w:r>
        <w:rPr>
          <w:sz w:val="28"/>
        </w:rPr>
        <w:t>.т</w:t>
      </w:r>
      <w:proofErr w:type="gramEnd"/>
      <w:r>
        <w:rPr>
          <w:sz w:val="28"/>
        </w:rPr>
        <w:t>ить</w:t>
      </w:r>
      <w:r>
        <w:rPr>
          <w:rFonts w:eastAsia="Times New Roman" w:cs="Times New Roman"/>
          <w:sz w:val="28"/>
        </w:rPr>
        <w:t xml:space="preserve">                                </w:t>
      </w:r>
      <w:r>
        <w:rPr>
          <w:sz w:val="28"/>
        </w:rPr>
        <w:t>ук.лоть</w:t>
      </w:r>
      <w:r>
        <w:rPr>
          <w:rFonts w:eastAsia="Times New Roman" w:cs="Times New Roman"/>
          <w:sz w:val="28"/>
        </w:rPr>
        <w:t xml:space="preserve">                                   </w:t>
      </w:r>
      <w:r>
        <w:rPr>
          <w:sz w:val="28"/>
        </w:rPr>
        <w:t>м.л.дняк</w:t>
      </w:r>
    </w:p>
    <w:p w:rsidR="00656343" w:rsidRDefault="00656343" w:rsidP="00A533CC">
      <w:pPr>
        <w:tabs>
          <w:tab w:val="left" w:pos="3686"/>
          <w:tab w:val="left" w:pos="6946"/>
          <w:tab w:val="left" w:pos="7088"/>
        </w:tabs>
        <w:spacing w:after="0"/>
        <w:ind w:firstLine="284"/>
        <w:jc w:val="both"/>
        <w:rPr>
          <w:sz w:val="28"/>
        </w:rPr>
      </w:pPr>
    </w:p>
    <w:p w:rsidR="00656343" w:rsidRDefault="00656343" w:rsidP="00A533CC">
      <w:pPr>
        <w:tabs>
          <w:tab w:val="left" w:pos="3686"/>
          <w:tab w:val="left" w:pos="6946"/>
          <w:tab w:val="left" w:pos="7088"/>
        </w:tabs>
        <w:spacing w:after="0"/>
        <w:ind w:firstLine="284"/>
        <w:jc w:val="both"/>
        <w:rPr>
          <w:sz w:val="28"/>
        </w:rPr>
      </w:pPr>
    </w:p>
    <w:p w:rsidR="00656343" w:rsidRDefault="00656343" w:rsidP="00A533CC">
      <w:pPr>
        <w:tabs>
          <w:tab w:val="left" w:pos="3686"/>
          <w:tab w:val="left" w:pos="6946"/>
          <w:tab w:val="left" w:pos="7088"/>
        </w:tabs>
        <w:spacing w:after="0"/>
        <w:jc w:val="both"/>
        <w:rPr>
          <w:sz w:val="28"/>
        </w:rPr>
      </w:pPr>
      <w:r>
        <w:rPr>
          <w:sz w:val="28"/>
        </w:rPr>
        <w:t>10.вып</w:t>
      </w:r>
      <w:proofErr w:type="gramStart"/>
      <w:r>
        <w:rPr>
          <w:sz w:val="28"/>
        </w:rPr>
        <w:t>.р</w:t>
      </w:r>
      <w:proofErr w:type="gramEnd"/>
      <w:r>
        <w:rPr>
          <w:sz w:val="28"/>
        </w:rPr>
        <w:t>ил</w:t>
      </w:r>
      <w:r>
        <w:rPr>
          <w:rFonts w:eastAsia="Times New Roman" w:cs="Times New Roman"/>
          <w:sz w:val="28"/>
        </w:rPr>
        <w:t xml:space="preserve">                          </w:t>
      </w:r>
      <w:r>
        <w:rPr>
          <w:sz w:val="28"/>
        </w:rPr>
        <w:t>11.</w:t>
      </w:r>
      <w:r>
        <w:rPr>
          <w:rFonts w:eastAsia="Times New Roman" w:cs="Times New Roman"/>
          <w:sz w:val="28"/>
        </w:rPr>
        <w:t xml:space="preserve"> </w:t>
      </w:r>
      <w:r>
        <w:rPr>
          <w:sz w:val="28"/>
        </w:rPr>
        <w:t>выр.зать</w:t>
      </w:r>
      <w:r>
        <w:rPr>
          <w:rFonts w:eastAsia="Times New Roman" w:cs="Times New Roman"/>
          <w:sz w:val="28"/>
        </w:rPr>
        <w:t xml:space="preserve">                          </w:t>
      </w:r>
      <w:r>
        <w:rPr>
          <w:sz w:val="28"/>
        </w:rPr>
        <w:t>12</w:t>
      </w:r>
      <w:r>
        <w:rPr>
          <w:rFonts w:eastAsia="Times New Roman" w:cs="Times New Roman"/>
          <w:sz w:val="28"/>
        </w:rPr>
        <w:t xml:space="preserve">  </w:t>
      </w:r>
      <w:r>
        <w:rPr>
          <w:sz w:val="28"/>
        </w:rPr>
        <w:t>вын.сти</w:t>
      </w:r>
    </w:p>
    <w:p w:rsidR="00656343" w:rsidRDefault="00656343" w:rsidP="00A533CC">
      <w:pPr>
        <w:tabs>
          <w:tab w:val="left" w:pos="3686"/>
          <w:tab w:val="left" w:pos="6946"/>
          <w:tab w:val="left" w:pos="7088"/>
        </w:tabs>
        <w:spacing w:after="0"/>
        <w:ind w:firstLine="284"/>
        <w:jc w:val="both"/>
        <w:rPr>
          <w:sz w:val="28"/>
        </w:rPr>
      </w:pPr>
      <w:r>
        <w:rPr>
          <w:sz w:val="28"/>
        </w:rPr>
        <w:t>гр.б</w:t>
      </w:r>
      <w:proofErr w:type="gramStart"/>
      <w:r>
        <w:rPr>
          <w:sz w:val="28"/>
        </w:rPr>
        <w:t>.ш</w:t>
      </w:r>
      <w:proofErr w:type="gramEnd"/>
      <w:r>
        <w:rPr>
          <w:sz w:val="28"/>
        </w:rPr>
        <w:t>ок</w:t>
      </w:r>
      <w:r>
        <w:rPr>
          <w:rFonts w:eastAsia="Times New Roman" w:cs="Times New Roman"/>
          <w:sz w:val="28"/>
        </w:rPr>
        <w:t xml:space="preserve">                                </w:t>
      </w:r>
      <w:r>
        <w:rPr>
          <w:sz w:val="28"/>
        </w:rPr>
        <w:t>д.р.гой</w:t>
      </w:r>
      <w:r>
        <w:rPr>
          <w:rFonts w:eastAsia="Times New Roman" w:cs="Times New Roman"/>
          <w:sz w:val="28"/>
        </w:rPr>
        <w:t xml:space="preserve">                                   </w:t>
      </w:r>
      <w:r>
        <w:rPr>
          <w:sz w:val="28"/>
        </w:rPr>
        <w:t>з.л.неет</w:t>
      </w:r>
    </w:p>
    <w:p w:rsidR="00656343" w:rsidRDefault="00656343" w:rsidP="00A533CC">
      <w:pPr>
        <w:tabs>
          <w:tab w:val="left" w:pos="3686"/>
          <w:tab w:val="left" w:pos="6946"/>
          <w:tab w:val="left" w:pos="7088"/>
        </w:tabs>
        <w:spacing w:after="0"/>
        <w:ind w:firstLine="284"/>
        <w:jc w:val="both"/>
        <w:rPr>
          <w:sz w:val="28"/>
        </w:rPr>
      </w:pPr>
      <w:r>
        <w:rPr>
          <w:sz w:val="28"/>
        </w:rPr>
        <w:t>зас</w:t>
      </w:r>
      <w:proofErr w:type="gramStart"/>
      <w:r>
        <w:rPr>
          <w:sz w:val="28"/>
        </w:rPr>
        <w:t>.д</w:t>
      </w:r>
      <w:proofErr w:type="gramEnd"/>
      <w:r>
        <w:rPr>
          <w:sz w:val="28"/>
        </w:rPr>
        <w:t>ить</w:t>
      </w:r>
      <w:r>
        <w:rPr>
          <w:rFonts w:eastAsia="Times New Roman" w:cs="Times New Roman"/>
          <w:sz w:val="28"/>
        </w:rPr>
        <w:t xml:space="preserve">                                 </w:t>
      </w:r>
      <w:r>
        <w:rPr>
          <w:sz w:val="28"/>
        </w:rPr>
        <w:t>ул.тят</w:t>
      </w:r>
      <w:r>
        <w:rPr>
          <w:rFonts w:eastAsia="Times New Roman" w:cs="Times New Roman"/>
          <w:sz w:val="28"/>
        </w:rPr>
        <w:t xml:space="preserve">                                    </w:t>
      </w:r>
      <w:r>
        <w:rPr>
          <w:sz w:val="28"/>
        </w:rPr>
        <w:t>уб.жал</w:t>
      </w:r>
    </w:p>
    <w:p w:rsidR="00656343" w:rsidRDefault="00656343" w:rsidP="00A533CC">
      <w:pPr>
        <w:tabs>
          <w:tab w:val="left" w:pos="3686"/>
          <w:tab w:val="left" w:pos="6946"/>
          <w:tab w:val="left" w:pos="7088"/>
        </w:tabs>
        <w:spacing w:after="0"/>
        <w:ind w:firstLine="284"/>
        <w:jc w:val="both"/>
        <w:rPr>
          <w:sz w:val="28"/>
        </w:rPr>
      </w:pPr>
      <w:r>
        <w:rPr>
          <w:sz w:val="28"/>
        </w:rPr>
        <w:t>в</w:t>
      </w:r>
      <w:proofErr w:type="gramStart"/>
      <w:r>
        <w:rPr>
          <w:sz w:val="28"/>
        </w:rPr>
        <w:t>.д</w:t>
      </w:r>
      <w:proofErr w:type="gramEnd"/>
      <w:r>
        <w:rPr>
          <w:sz w:val="28"/>
        </w:rPr>
        <w:t>итель</w:t>
      </w:r>
      <w:r>
        <w:rPr>
          <w:rFonts w:eastAsia="Times New Roman" w:cs="Times New Roman"/>
          <w:sz w:val="28"/>
        </w:rPr>
        <w:t xml:space="preserve">                                 </w:t>
      </w:r>
      <w:r>
        <w:rPr>
          <w:sz w:val="28"/>
        </w:rPr>
        <w:t>веч.ром</w:t>
      </w:r>
      <w:r>
        <w:rPr>
          <w:rFonts w:eastAsia="Times New Roman" w:cs="Times New Roman"/>
          <w:sz w:val="28"/>
        </w:rPr>
        <w:t xml:space="preserve">                                 </w:t>
      </w:r>
      <w:r>
        <w:rPr>
          <w:sz w:val="28"/>
        </w:rPr>
        <w:t>в.лнение</w:t>
      </w:r>
    </w:p>
    <w:p w:rsidR="00656343" w:rsidRDefault="00656343" w:rsidP="00A533CC">
      <w:pPr>
        <w:tabs>
          <w:tab w:val="left" w:pos="3686"/>
          <w:tab w:val="left" w:pos="6946"/>
          <w:tab w:val="left" w:pos="7088"/>
        </w:tabs>
        <w:spacing w:after="0"/>
        <w:ind w:firstLine="284"/>
        <w:jc w:val="both"/>
        <w:rPr>
          <w:sz w:val="28"/>
        </w:rPr>
      </w:pPr>
      <w:r>
        <w:rPr>
          <w:sz w:val="28"/>
        </w:rPr>
        <w:t>н</w:t>
      </w:r>
      <w:proofErr w:type="gramStart"/>
      <w:r>
        <w:rPr>
          <w:sz w:val="28"/>
        </w:rPr>
        <w:t>.ч</w:t>
      </w:r>
      <w:proofErr w:type="gramEnd"/>
      <w:r>
        <w:rPr>
          <w:sz w:val="28"/>
        </w:rPr>
        <w:t>евать</w:t>
      </w:r>
      <w:r>
        <w:rPr>
          <w:rFonts w:eastAsia="Times New Roman" w:cs="Times New Roman"/>
          <w:sz w:val="28"/>
        </w:rPr>
        <w:t xml:space="preserve">                                 </w:t>
      </w:r>
      <w:r>
        <w:rPr>
          <w:sz w:val="28"/>
        </w:rPr>
        <w:t>нап.дение</w:t>
      </w:r>
      <w:r>
        <w:rPr>
          <w:rFonts w:eastAsia="Times New Roman" w:cs="Times New Roman"/>
          <w:sz w:val="28"/>
        </w:rPr>
        <w:t xml:space="preserve">                              </w:t>
      </w:r>
      <w:r>
        <w:rPr>
          <w:sz w:val="28"/>
        </w:rPr>
        <w:t>упр.сить</w:t>
      </w:r>
    </w:p>
    <w:p w:rsidR="00656343" w:rsidRDefault="00656343" w:rsidP="00A533CC">
      <w:pPr>
        <w:tabs>
          <w:tab w:val="left" w:pos="3686"/>
          <w:tab w:val="left" w:pos="6946"/>
          <w:tab w:val="left" w:pos="7088"/>
        </w:tabs>
        <w:spacing w:after="0"/>
        <w:ind w:firstLine="284"/>
        <w:jc w:val="both"/>
        <w:rPr>
          <w:sz w:val="28"/>
        </w:rPr>
      </w:pPr>
    </w:p>
    <w:p w:rsidR="00656343" w:rsidRDefault="00656343" w:rsidP="00A533CC">
      <w:pPr>
        <w:tabs>
          <w:tab w:val="left" w:pos="3686"/>
          <w:tab w:val="left" w:pos="6946"/>
          <w:tab w:val="left" w:pos="7088"/>
        </w:tabs>
        <w:spacing w:after="0"/>
        <w:ind w:firstLine="284"/>
        <w:jc w:val="both"/>
        <w:rPr>
          <w:sz w:val="28"/>
        </w:rPr>
      </w:pPr>
    </w:p>
    <w:p w:rsidR="00656343" w:rsidRDefault="00656343" w:rsidP="00A533CC">
      <w:pPr>
        <w:tabs>
          <w:tab w:val="left" w:pos="3686"/>
          <w:tab w:val="left" w:pos="6946"/>
          <w:tab w:val="left" w:pos="7088"/>
        </w:tabs>
        <w:spacing w:after="0"/>
        <w:jc w:val="both"/>
        <w:rPr>
          <w:sz w:val="28"/>
        </w:rPr>
      </w:pPr>
      <w:r>
        <w:rPr>
          <w:sz w:val="28"/>
        </w:rPr>
        <w:t>13.ц</w:t>
      </w:r>
      <w:proofErr w:type="gramStart"/>
      <w:r>
        <w:rPr>
          <w:sz w:val="28"/>
        </w:rPr>
        <w:t>.п</w:t>
      </w:r>
      <w:proofErr w:type="gramEnd"/>
      <w:r>
        <w:rPr>
          <w:sz w:val="28"/>
        </w:rPr>
        <w:t>очка</w:t>
      </w:r>
      <w:r>
        <w:rPr>
          <w:rFonts w:eastAsia="Times New Roman" w:cs="Times New Roman"/>
          <w:sz w:val="28"/>
        </w:rPr>
        <w:t xml:space="preserve">                           </w:t>
      </w:r>
      <w:r>
        <w:rPr>
          <w:sz w:val="28"/>
        </w:rPr>
        <w:t>14.дер.вце</w:t>
      </w:r>
      <w:r>
        <w:rPr>
          <w:rFonts w:eastAsia="Times New Roman" w:cs="Times New Roman"/>
          <w:sz w:val="28"/>
        </w:rPr>
        <w:t xml:space="preserve">                              </w:t>
      </w:r>
      <w:r>
        <w:rPr>
          <w:sz w:val="28"/>
        </w:rPr>
        <w:t>15.</w:t>
      </w:r>
      <w:r>
        <w:rPr>
          <w:rFonts w:eastAsia="Times New Roman" w:cs="Times New Roman"/>
          <w:sz w:val="28"/>
        </w:rPr>
        <w:t xml:space="preserve"> </w:t>
      </w:r>
      <w:r>
        <w:rPr>
          <w:sz w:val="28"/>
        </w:rPr>
        <w:t>ж.леть</w:t>
      </w:r>
    </w:p>
    <w:p w:rsidR="00656343" w:rsidRDefault="00656343" w:rsidP="00A533CC">
      <w:pPr>
        <w:tabs>
          <w:tab w:val="left" w:pos="3686"/>
          <w:tab w:val="left" w:pos="6946"/>
          <w:tab w:val="left" w:pos="7088"/>
        </w:tabs>
        <w:spacing w:after="0"/>
        <w:ind w:firstLine="426"/>
        <w:jc w:val="both"/>
        <w:rPr>
          <w:sz w:val="28"/>
        </w:rPr>
      </w:pPr>
      <w:r>
        <w:rPr>
          <w:sz w:val="28"/>
        </w:rPr>
        <w:t>з.л</w:t>
      </w:r>
      <w:proofErr w:type="gramStart"/>
      <w:r>
        <w:rPr>
          <w:sz w:val="28"/>
        </w:rPr>
        <w:t>.т</w:t>
      </w:r>
      <w:proofErr w:type="gramEnd"/>
      <w:r>
        <w:rPr>
          <w:sz w:val="28"/>
        </w:rPr>
        <w:t>ой</w:t>
      </w:r>
      <w:r>
        <w:rPr>
          <w:rFonts w:eastAsia="Times New Roman" w:cs="Times New Roman"/>
          <w:sz w:val="28"/>
        </w:rPr>
        <w:t xml:space="preserve">                                 </w:t>
      </w:r>
      <w:r>
        <w:rPr>
          <w:sz w:val="28"/>
        </w:rPr>
        <w:t>к.л.сок</w:t>
      </w:r>
      <w:r>
        <w:rPr>
          <w:rFonts w:eastAsia="Times New Roman" w:cs="Times New Roman"/>
          <w:sz w:val="28"/>
        </w:rPr>
        <w:t xml:space="preserve">                                    </w:t>
      </w:r>
      <w:r>
        <w:rPr>
          <w:sz w:val="28"/>
        </w:rPr>
        <w:t>зап.сает</w:t>
      </w:r>
    </w:p>
    <w:p w:rsidR="00656343" w:rsidRDefault="00656343" w:rsidP="00A533CC">
      <w:pPr>
        <w:tabs>
          <w:tab w:val="left" w:pos="3686"/>
          <w:tab w:val="left" w:pos="6946"/>
          <w:tab w:val="left" w:pos="7088"/>
        </w:tabs>
        <w:spacing w:after="0"/>
        <w:ind w:firstLine="426"/>
        <w:jc w:val="both"/>
        <w:rPr>
          <w:sz w:val="28"/>
        </w:rPr>
      </w:pPr>
      <w:r>
        <w:rPr>
          <w:sz w:val="28"/>
        </w:rPr>
        <w:t>ув</w:t>
      </w:r>
      <w:proofErr w:type="gramStart"/>
      <w:r>
        <w:rPr>
          <w:sz w:val="28"/>
        </w:rPr>
        <w:t>.з</w:t>
      </w:r>
      <w:proofErr w:type="gramEnd"/>
      <w:r>
        <w:rPr>
          <w:sz w:val="28"/>
        </w:rPr>
        <w:t>ить</w:t>
      </w:r>
      <w:r>
        <w:rPr>
          <w:rFonts w:eastAsia="Times New Roman" w:cs="Times New Roman"/>
          <w:sz w:val="28"/>
        </w:rPr>
        <w:t xml:space="preserve">                                </w:t>
      </w:r>
      <w:r>
        <w:rPr>
          <w:sz w:val="28"/>
        </w:rPr>
        <w:t>б.льница</w:t>
      </w:r>
      <w:r>
        <w:rPr>
          <w:rFonts w:eastAsia="Times New Roman" w:cs="Times New Roman"/>
          <w:sz w:val="28"/>
        </w:rPr>
        <w:t xml:space="preserve">                                 </w:t>
      </w:r>
      <w:r>
        <w:rPr>
          <w:sz w:val="28"/>
        </w:rPr>
        <w:t>уг.щает</w:t>
      </w:r>
    </w:p>
    <w:p w:rsidR="00656343" w:rsidRDefault="00656343" w:rsidP="00A533CC">
      <w:pPr>
        <w:tabs>
          <w:tab w:val="left" w:pos="3686"/>
          <w:tab w:val="left" w:pos="6946"/>
          <w:tab w:val="left" w:pos="7088"/>
        </w:tabs>
        <w:spacing w:after="0"/>
        <w:ind w:firstLine="426"/>
        <w:jc w:val="both"/>
        <w:rPr>
          <w:sz w:val="28"/>
        </w:rPr>
      </w:pPr>
      <w:r>
        <w:rPr>
          <w:sz w:val="28"/>
        </w:rPr>
        <w:t>зад</w:t>
      </w:r>
      <w:proofErr w:type="gramStart"/>
      <w:r>
        <w:rPr>
          <w:sz w:val="28"/>
        </w:rPr>
        <w:t>.в</w:t>
      </w:r>
      <w:proofErr w:type="gramEnd"/>
      <w:r>
        <w:rPr>
          <w:sz w:val="28"/>
        </w:rPr>
        <w:t>ать</w:t>
      </w:r>
      <w:r>
        <w:rPr>
          <w:rFonts w:eastAsia="Times New Roman" w:cs="Times New Roman"/>
          <w:sz w:val="28"/>
        </w:rPr>
        <w:t xml:space="preserve">                               </w:t>
      </w:r>
      <w:r>
        <w:rPr>
          <w:sz w:val="28"/>
        </w:rPr>
        <w:t>д.бро</w:t>
      </w:r>
      <w:r>
        <w:rPr>
          <w:rFonts w:eastAsia="Times New Roman" w:cs="Times New Roman"/>
          <w:sz w:val="28"/>
        </w:rPr>
        <w:t xml:space="preserve">                                       </w:t>
      </w:r>
      <w:r>
        <w:rPr>
          <w:sz w:val="28"/>
        </w:rPr>
        <w:t>попр.сила</w:t>
      </w:r>
    </w:p>
    <w:p w:rsidR="00656343" w:rsidRDefault="00656343" w:rsidP="00A533CC">
      <w:pPr>
        <w:tabs>
          <w:tab w:val="left" w:pos="3686"/>
          <w:tab w:val="left" w:pos="6946"/>
          <w:tab w:val="left" w:pos="7088"/>
        </w:tabs>
        <w:spacing w:after="0"/>
        <w:ind w:firstLine="426"/>
        <w:jc w:val="both"/>
        <w:rPr>
          <w:sz w:val="28"/>
        </w:rPr>
      </w:pPr>
      <w:r>
        <w:rPr>
          <w:sz w:val="28"/>
        </w:rPr>
        <w:t>осв</w:t>
      </w:r>
      <w:proofErr w:type="gramStart"/>
      <w:r>
        <w:rPr>
          <w:sz w:val="28"/>
        </w:rPr>
        <w:t>.щ</w:t>
      </w:r>
      <w:proofErr w:type="gramEnd"/>
      <w:r>
        <w:rPr>
          <w:sz w:val="28"/>
        </w:rPr>
        <w:t>ение</w:t>
      </w:r>
      <w:r>
        <w:rPr>
          <w:rFonts w:eastAsia="Times New Roman" w:cs="Times New Roman"/>
          <w:sz w:val="28"/>
        </w:rPr>
        <w:t xml:space="preserve">                           </w:t>
      </w:r>
      <w:r>
        <w:rPr>
          <w:sz w:val="28"/>
        </w:rPr>
        <w:t>ум.лкать</w:t>
      </w:r>
      <w:r>
        <w:rPr>
          <w:rFonts w:eastAsia="Times New Roman" w:cs="Times New Roman"/>
          <w:sz w:val="28"/>
        </w:rPr>
        <w:t xml:space="preserve">                                 </w:t>
      </w:r>
      <w:r>
        <w:rPr>
          <w:sz w:val="28"/>
        </w:rPr>
        <w:t>разд.вала</w:t>
      </w:r>
    </w:p>
    <w:p w:rsidR="00656343" w:rsidRDefault="00656343" w:rsidP="00A533CC">
      <w:pPr>
        <w:tabs>
          <w:tab w:val="left" w:pos="3686"/>
          <w:tab w:val="left" w:pos="6946"/>
          <w:tab w:val="left" w:pos="7088"/>
        </w:tabs>
        <w:spacing w:after="0"/>
        <w:ind w:firstLine="426"/>
        <w:jc w:val="both"/>
        <w:rPr>
          <w:sz w:val="28"/>
        </w:rPr>
      </w:pPr>
    </w:p>
    <w:p w:rsidR="00656343" w:rsidRDefault="00656343" w:rsidP="00A533CC">
      <w:pPr>
        <w:tabs>
          <w:tab w:val="left" w:pos="3686"/>
          <w:tab w:val="left" w:pos="6946"/>
          <w:tab w:val="left" w:pos="7088"/>
        </w:tabs>
        <w:spacing w:after="0"/>
        <w:rPr>
          <w:rFonts w:eastAsia="Times New Roman" w:cs="Times New Roman"/>
          <w:sz w:val="28"/>
        </w:rPr>
      </w:pPr>
      <w:r>
        <w:rPr>
          <w:sz w:val="28"/>
        </w:rPr>
        <w:t>16.</w:t>
      </w:r>
      <w:r>
        <w:rPr>
          <w:rFonts w:eastAsia="Times New Roman" w:cs="Times New Roman"/>
          <w:sz w:val="28"/>
        </w:rPr>
        <w:t xml:space="preserve"> </w:t>
      </w:r>
      <w:r>
        <w:rPr>
          <w:sz w:val="28"/>
        </w:rPr>
        <w:t>уд</w:t>
      </w:r>
      <w:proofErr w:type="gramStart"/>
      <w:r>
        <w:rPr>
          <w:sz w:val="28"/>
        </w:rPr>
        <w:t>.в</w:t>
      </w:r>
      <w:proofErr w:type="gramEnd"/>
      <w:r>
        <w:rPr>
          <w:sz w:val="28"/>
        </w:rPr>
        <w:t>ительный</w:t>
      </w:r>
      <w:r>
        <w:rPr>
          <w:rFonts w:eastAsia="Times New Roman" w:cs="Times New Roman"/>
          <w:sz w:val="28"/>
        </w:rPr>
        <w:t xml:space="preserve">                 </w:t>
      </w:r>
    </w:p>
    <w:p w:rsidR="00656343" w:rsidRDefault="00656343" w:rsidP="00A533CC">
      <w:pPr>
        <w:tabs>
          <w:tab w:val="left" w:pos="3686"/>
          <w:tab w:val="left" w:pos="6946"/>
          <w:tab w:val="left" w:pos="7088"/>
        </w:tabs>
        <w:spacing w:after="0"/>
        <w:rPr>
          <w:rFonts w:eastAsia="Times New Roman" w:cs="Times New Roman"/>
          <w:sz w:val="28"/>
        </w:rPr>
      </w:pPr>
      <w:r>
        <w:rPr>
          <w:rFonts w:eastAsia="Times New Roman" w:cs="Times New Roman"/>
          <w:sz w:val="28"/>
        </w:rPr>
        <w:t xml:space="preserve">      </w:t>
      </w:r>
      <w:r>
        <w:rPr>
          <w:sz w:val="28"/>
        </w:rPr>
        <w:t>вд</w:t>
      </w:r>
      <w:proofErr w:type="gramStart"/>
      <w:r>
        <w:rPr>
          <w:sz w:val="28"/>
        </w:rPr>
        <w:t>.л</w:t>
      </w:r>
      <w:proofErr w:type="gramEnd"/>
      <w:r>
        <w:rPr>
          <w:sz w:val="28"/>
        </w:rPr>
        <w:t>и</w:t>
      </w:r>
      <w:r>
        <w:rPr>
          <w:rFonts w:eastAsia="Times New Roman" w:cs="Times New Roman"/>
          <w:sz w:val="28"/>
        </w:rPr>
        <w:t xml:space="preserve">                                      </w:t>
      </w:r>
    </w:p>
    <w:p w:rsidR="00656343" w:rsidRDefault="00656343" w:rsidP="00A533CC">
      <w:pPr>
        <w:tabs>
          <w:tab w:val="left" w:pos="3686"/>
          <w:tab w:val="left" w:pos="6946"/>
          <w:tab w:val="left" w:pos="7088"/>
        </w:tabs>
        <w:spacing w:after="0"/>
        <w:rPr>
          <w:sz w:val="28"/>
        </w:rPr>
      </w:pPr>
      <w:r>
        <w:rPr>
          <w:rFonts w:eastAsia="Times New Roman" w:cs="Times New Roman"/>
          <w:sz w:val="28"/>
        </w:rPr>
        <w:t xml:space="preserve">      </w:t>
      </w:r>
      <w:r>
        <w:rPr>
          <w:sz w:val="28"/>
        </w:rPr>
        <w:t>прот</w:t>
      </w:r>
      <w:proofErr w:type="gramStart"/>
      <w:r>
        <w:rPr>
          <w:sz w:val="28"/>
        </w:rPr>
        <w:t>.к</w:t>
      </w:r>
      <w:proofErr w:type="gramEnd"/>
      <w:r>
        <w:rPr>
          <w:sz w:val="28"/>
        </w:rPr>
        <w:t>ала</w:t>
      </w:r>
    </w:p>
    <w:p w:rsidR="00656343" w:rsidRDefault="00656343" w:rsidP="00A533CC">
      <w:pPr>
        <w:tabs>
          <w:tab w:val="left" w:pos="3686"/>
          <w:tab w:val="left" w:pos="6946"/>
          <w:tab w:val="left" w:pos="7088"/>
        </w:tabs>
        <w:spacing w:after="0"/>
        <w:rPr>
          <w:sz w:val="28"/>
        </w:rPr>
      </w:pPr>
      <w:r>
        <w:rPr>
          <w:rFonts w:eastAsia="Times New Roman" w:cs="Times New Roman"/>
          <w:sz w:val="28"/>
        </w:rPr>
        <w:t xml:space="preserve">      </w:t>
      </w:r>
      <w:r>
        <w:rPr>
          <w:sz w:val="28"/>
        </w:rPr>
        <w:t>.ст</w:t>
      </w:r>
      <w:proofErr w:type="gramStart"/>
      <w:r>
        <w:rPr>
          <w:sz w:val="28"/>
        </w:rPr>
        <w:t>.н</w:t>
      </w:r>
      <w:proofErr w:type="gramEnd"/>
      <w:r>
        <w:rPr>
          <w:sz w:val="28"/>
        </w:rPr>
        <w:t>овка</w:t>
      </w:r>
    </w:p>
    <w:p w:rsidR="00656343" w:rsidRDefault="00656343" w:rsidP="00A533CC">
      <w:pPr>
        <w:tabs>
          <w:tab w:val="left" w:pos="3686"/>
          <w:tab w:val="left" w:pos="6946"/>
          <w:tab w:val="left" w:pos="7088"/>
        </w:tabs>
        <w:spacing w:after="0"/>
        <w:ind w:firstLine="284"/>
        <w:jc w:val="both"/>
        <w:rPr>
          <w:sz w:val="28"/>
          <w:szCs w:val="28"/>
        </w:rPr>
      </w:pPr>
      <w:r>
        <w:rPr>
          <w:rFonts w:eastAsia="Times New Roman" w:cs="Times New Roman"/>
          <w:sz w:val="28"/>
          <w:szCs w:val="28"/>
        </w:rPr>
        <w:t xml:space="preserve">      </w:t>
      </w:r>
      <w:r>
        <w:rPr>
          <w:sz w:val="28"/>
          <w:szCs w:val="28"/>
        </w:rPr>
        <w:t>д</w:t>
      </w:r>
      <w:proofErr w:type="gramStart"/>
      <w:r>
        <w:rPr>
          <w:sz w:val="28"/>
          <w:szCs w:val="28"/>
        </w:rPr>
        <w:t>.л</w:t>
      </w:r>
      <w:proofErr w:type="gramEnd"/>
      <w:r>
        <w:rPr>
          <w:sz w:val="28"/>
          <w:szCs w:val="28"/>
        </w:rPr>
        <w:t>ина</w:t>
      </w:r>
    </w:p>
    <w:p w:rsidR="00656343" w:rsidRDefault="00656343" w:rsidP="00A533CC">
      <w:pPr>
        <w:tabs>
          <w:tab w:val="left" w:pos="3686"/>
          <w:tab w:val="left" w:pos="6946"/>
        </w:tabs>
        <w:spacing w:after="0"/>
        <w:jc w:val="both"/>
        <w:rPr>
          <w:sz w:val="28"/>
          <w:szCs w:val="28"/>
        </w:rPr>
      </w:pPr>
    </w:p>
    <w:p w:rsidR="00656343" w:rsidRDefault="00656343" w:rsidP="00A533CC">
      <w:pPr>
        <w:tabs>
          <w:tab w:val="left" w:pos="3686"/>
          <w:tab w:val="left" w:pos="6946"/>
        </w:tabs>
        <w:spacing w:after="0"/>
        <w:jc w:val="both"/>
        <w:rPr>
          <w:b/>
          <w:bCs/>
          <w:i/>
          <w:iCs/>
          <w:sz w:val="28"/>
          <w:szCs w:val="28"/>
          <w:u w:val="single"/>
        </w:rPr>
      </w:pPr>
      <w:r>
        <w:rPr>
          <w:rFonts w:eastAsia="Times New Roman" w:cs="Times New Roman"/>
          <w:sz w:val="28"/>
          <w:szCs w:val="28"/>
        </w:rPr>
        <w:t xml:space="preserve">                                                         </w:t>
      </w:r>
      <w:r>
        <w:rPr>
          <w:b/>
          <w:bCs/>
          <w:i/>
          <w:iCs/>
          <w:sz w:val="28"/>
          <w:szCs w:val="28"/>
          <w:u w:val="single"/>
        </w:rPr>
        <w:t>Карточка</w:t>
      </w:r>
      <w:r>
        <w:rPr>
          <w:rFonts w:eastAsia="Times New Roman" w:cs="Times New Roman"/>
          <w:b/>
          <w:bCs/>
          <w:i/>
          <w:iCs/>
          <w:sz w:val="28"/>
          <w:szCs w:val="28"/>
          <w:u w:val="single"/>
        </w:rPr>
        <w:t xml:space="preserve">  № </w:t>
      </w:r>
      <w:r>
        <w:rPr>
          <w:b/>
          <w:bCs/>
          <w:i/>
          <w:iCs/>
          <w:sz w:val="28"/>
          <w:szCs w:val="28"/>
          <w:u w:val="single"/>
        </w:rPr>
        <w:t>18</w:t>
      </w:r>
    </w:p>
    <w:p w:rsidR="00656343" w:rsidRDefault="00656343" w:rsidP="00A533CC">
      <w:pPr>
        <w:tabs>
          <w:tab w:val="left" w:pos="3686"/>
          <w:tab w:val="left" w:pos="6946"/>
        </w:tabs>
        <w:spacing w:after="0"/>
        <w:jc w:val="both"/>
        <w:rPr>
          <w:sz w:val="28"/>
          <w:szCs w:val="28"/>
        </w:rPr>
      </w:pPr>
    </w:p>
    <w:p w:rsidR="00656343" w:rsidRDefault="00656343" w:rsidP="00A533CC">
      <w:pPr>
        <w:tabs>
          <w:tab w:val="left" w:pos="3686"/>
          <w:tab w:val="left" w:pos="6946"/>
        </w:tabs>
        <w:spacing w:after="0"/>
        <w:ind w:firstLine="284"/>
        <w:jc w:val="both"/>
        <w:rPr>
          <w:sz w:val="28"/>
          <w:szCs w:val="28"/>
        </w:rPr>
      </w:pPr>
      <w:r>
        <w:rPr>
          <w:sz w:val="28"/>
          <w:szCs w:val="28"/>
        </w:rPr>
        <w:t>1.</w:t>
      </w:r>
      <w:r>
        <w:rPr>
          <w:rFonts w:eastAsia="Times New Roman" w:cs="Times New Roman"/>
          <w:sz w:val="28"/>
          <w:szCs w:val="28"/>
        </w:rPr>
        <w:t xml:space="preserve"> </w:t>
      </w:r>
      <w:r>
        <w:rPr>
          <w:sz w:val="28"/>
          <w:szCs w:val="28"/>
        </w:rPr>
        <w:t>Вставь</w:t>
      </w:r>
      <w:r>
        <w:rPr>
          <w:rFonts w:eastAsia="Times New Roman" w:cs="Times New Roman"/>
          <w:sz w:val="28"/>
          <w:szCs w:val="28"/>
        </w:rPr>
        <w:t xml:space="preserve">   </w:t>
      </w:r>
      <w:r>
        <w:rPr>
          <w:sz w:val="28"/>
          <w:szCs w:val="28"/>
        </w:rPr>
        <w:t>пропущенные</w:t>
      </w:r>
      <w:r>
        <w:rPr>
          <w:rFonts w:eastAsia="Times New Roman" w:cs="Times New Roman"/>
          <w:sz w:val="28"/>
          <w:szCs w:val="28"/>
        </w:rPr>
        <w:t xml:space="preserve">  </w:t>
      </w:r>
      <w:r>
        <w:rPr>
          <w:sz w:val="28"/>
          <w:szCs w:val="28"/>
        </w:rPr>
        <w:t>буквы:</w:t>
      </w:r>
    </w:p>
    <w:p w:rsidR="00656343" w:rsidRDefault="00656343" w:rsidP="00A533CC">
      <w:pPr>
        <w:tabs>
          <w:tab w:val="left" w:pos="3686"/>
          <w:tab w:val="left" w:pos="6946"/>
          <w:tab w:val="left" w:pos="7088"/>
        </w:tabs>
        <w:spacing w:after="0"/>
        <w:jc w:val="both"/>
        <w:rPr>
          <w:rFonts w:eastAsia="Times New Roman" w:cs="Times New Roman"/>
          <w:sz w:val="28"/>
        </w:rPr>
      </w:pPr>
      <w:r>
        <w:rPr>
          <w:sz w:val="28"/>
        </w:rPr>
        <w:t>1.</w:t>
      </w:r>
      <w:r>
        <w:rPr>
          <w:rFonts w:eastAsia="Times New Roman" w:cs="Times New Roman"/>
          <w:sz w:val="28"/>
        </w:rPr>
        <w:t xml:space="preserve">  </w:t>
      </w:r>
      <w:r>
        <w:rPr>
          <w:sz w:val="28"/>
        </w:rPr>
        <w:t>О</w:t>
      </w:r>
      <w:r>
        <w:rPr>
          <w:rFonts w:eastAsia="Times New Roman" w:cs="Times New Roman"/>
          <w:sz w:val="28"/>
        </w:rPr>
        <w:t xml:space="preserve"> – </w:t>
      </w:r>
      <w:r>
        <w:rPr>
          <w:sz w:val="28"/>
        </w:rPr>
        <w:t>А</w:t>
      </w:r>
      <w:r>
        <w:rPr>
          <w:rFonts w:eastAsia="Times New Roman" w:cs="Times New Roman"/>
          <w:sz w:val="28"/>
        </w:rPr>
        <w:t xml:space="preserve">                               </w:t>
      </w:r>
      <w:r>
        <w:rPr>
          <w:sz w:val="28"/>
        </w:rPr>
        <w:t>2.</w:t>
      </w:r>
      <w:r>
        <w:rPr>
          <w:rFonts w:eastAsia="Times New Roman" w:cs="Times New Roman"/>
          <w:sz w:val="28"/>
        </w:rPr>
        <w:t xml:space="preserve"> </w:t>
      </w:r>
      <w:r>
        <w:rPr>
          <w:sz w:val="28"/>
        </w:rPr>
        <w:t>А</w:t>
      </w:r>
      <w:r>
        <w:rPr>
          <w:rFonts w:eastAsia="Times New Roman" w:cs="Times New Roman"/>
          <w:sz w:val="28"/>
        </w:rPr>
        <w:t xml:space="preserve"> – </w:t>
      </w:r>
      <w:r>
        <w:rPr>
          <w:sz w:val="28"/>
        </w:rPr>
        <w:t>О</w:t>
      </w:r>
      <w:r>
        <w:rPr>
          <w:rFonts w:eastAsia="Times New Roman" w:cs="Times New Roman"/>
          <w:sz w:val="28"/>
        </w:rPr>
        <w:t xml:space="preserve">                                 </w:t>
      </w:r>
      <w:r>
        <w:rPr>
          <w:sz w:val="28"/>
        </w:rPr>
        <w:t>3.</w:t>
      </w:r>
      <w:r>
        <w:rPr>
          <w:rFonts w:eastAsia="Times New Roman" w:cs="Times New Roman"/>
          <w:sz w:val="28"/>
        </w:rPr>
        <w:t xml:space="preserve">  </w:t>
      </w:r>
      <w:r>
        <w:rPr>
          <w:sz w:val="28"/>
        </w:rPr>
        <w:t>А</w:t>
      </w:r>
      <w:r>
        <w:rPr>
          <w:rFonts w:eastAsia="Times New Roman" w:cs="Times New Roman"/>
          <w:sz w:val="28"/>
        </w:rPr>
        <w:t xml:space="preserve"> – </w:t>
      </w:r>
      <w:r>
        <w:rPr>
          <w:sz w:val="28"/>
        </w:rPr>
        <w:t>О</w:t>
      </w:r>
      <w:r>
        <w:rPr>
          <w:rFonts w:eastAsia="Times New Roman" w:cs="Times New Roman"/>
          <w:sz w:val="28"/>
        </w:rPr>
        <w:t xml:space="preserve"> </w:t>
      </w:r>
    </w:p>
    <w:p w:rsidR="00656343" w:rsidRDefault="00656343" w:rsidP="00A533CC">
      <w:pPr>
        <w:tabs>
          <w:tab w:val="left" w:pos="3686"/>
          <w:tab w:val="left" w:pos="6946"/>
          <w:tab w:val="left" w:pos="7088"/>
        </w:tabs>
        <w:spacing w:after="0"/>
        <w:ind w:firstLine="284"/>
        <w:jc w:val="both"/>
        <w:rPr>
          <w:sz w:val="28"/>
        </w:rPr>
      </w:pPr>
      <w:r>
        <w:rPr>
          <w:sz w:val="28"/>
        </w:rPr>
        <w:t>прош</w:t>
      </w:r>
      <w:proofErr w:type="gramStart"/>
      <w:r>
        <w:rPr>
          <w:sz w:val="28"/>
        </w:rPr>
        <w:t>.г</w:t>
      </w:r>
      <w:proofErr w:type="gramEnd"/>
      <w:r>
        <w:rPr>
          <w:sz w:val="28"/>
        </w:rPr>
        <w:t>ать</w:t>
      </w:r>
      <w:r>
        <w:rPr>
          <w:rFonts w:eastAsia="Times New Roman" w:cs="Times New Roman"/>
          <w:sz w:val="28"/>
        </w:rPr>
        <w:t xml:space="preserve">                            </w:t>
      </w:r>
      <w:r>
        <w:rPr>
          <w:sz w:val="28"/>
        </w:rPr>
        <w:t>х.ровой</w:t>
      </w:r>
      <w:r>
        <w:rPr>
          <w:rFonts w:eastAsia="Times New Roman" w:cs="Times New Roman"/>
          <w:sz w:val="28"/>
        </w:rPr>
        <w:t xml:space="preserve">                                </w:t>
      </w:r>
      <w:r>
        <w:rPr>
          <w:sz w:val="28"/>
        </w:rPr>
        <w:t>попр.вляют</w:t>
      </w:r>
    </w:p>
    <w:p w:rsidR="00656343" w:rsidRDefault="00656343" w:rsidP="00A533CC">
      <w:pPr>
        <w:tabs>
          <w:tab w:val="left" w:pos="3686"/>
          <w:tab w:val="left" w:pos="6946"/>
          <w:tab w:val="left" w:pos="7088"/>
        </w:tabs>
        <w:spacing w:after="0"/>
        <w:ind w:firstLine="284"/>
        <w:jc w:val="both"/>
        <w:rPr>
          <w:sz w:val="28"/>
        </w:rPr>
      </w:pPr>
      <w:r>
        <w:rPr>
          <w:sz w:val="28"/>
        </w:rPr>
        <w:t>спр</w:t>
      </w:r>
      <w:proofErr w:type="gramStart"/>
      <w:r>
        <w:rPr>
          <w:sz w:val="28"/>
        </w:rPr>
        <w:t>.с</w:t>
      </w:r>
      <w:proofErr w:type="gramEnd"/>
      <w:r>
        <w:rPr>
          <w:sz w:val="28"/>
        </w:rPr>
        <w:t>ил</w:t>
      </w:r>
      <w:r>
        <w:rPr>
          <w:rFonts w:eastAsia="Times New Roman" w:cs="Times New Roman"/>
          <w:sz w:val="28"/>
        </w:rPr>
        <w:t xml:space="preserve">                                </w:t>
      </w:r>
      <w:r>
        <w:rPr>
          <w:sz w:val="28"/>
        </w:rPr>
        <w:t>хр.брец</w:t>
      </w:r>
      <w:r>
        <w:rPr>
          <w:rFonts w:eastAsia="Times New Roman" w:cs="Times New Roman"/>
          <w:sz w:val="28"/>
        </w:rPr>
        <w:t xml:space="preserve">                                </w:t>
      </w:r>
      <w:r>
        <w:rPr>
          <w:sz w:val="28"/>
        </w:rPr>
        <w:t>нак.лол</w:t>
      </w:r>
    </w:p>
    <w:p w:rsidR="00656343" w:rsidRDefault="00656343" w:rsidP="00A533CC">
      <w:pPr>
        <w:tabs>
          <w:tab w:val="left" w:pos="3686"/>
          <w:tab w:val="left" w:pos="6946"/>
          <w:tab w:val="left" w:pos="7088"/>
        </w:tabs>
        <w:spacing w:after="0"/>
        <w:ind w:firstLine="284"/>
        <w:jc w:val="both"/>
        <w:rPr>
          <w:sz w:val="28"/>
        </w:rPr>
      </w:pPr>
      <w:r>
        <w:rPr>
          <w:sz w:val="28"/>
        </w:rPr>
        <w:t>в</w:t>
      </w:r>
      <w:proofErr w:type="gramStart"/>
      <w:r>
        <w:rPr>
          <w:sz w:val="28"/>
        </w:rPr>
        <w:t>.л</w:t>
      </w:r>
      <w:proofErr w:type="gramEnd"/>
      <w:r>
        <w:rPr>
          <w:sz w:val="28"/>
        </w:rPr>
        <w:t>ить</w:t>
      </w:r>
      <w:r>
        <w:rPr>
          <w:rFonts w:eastAsia="Times New Roman" w:cs="Times New Roman"/>
          <w:sz w:val="28"/>
        </w:rPr>
        <w:t xml:space="preserve">                                  </w:t>
      </w:r>
      <w:r>
        <w:rPr>
          <w:sz w:val="28"/>
        </w:rPr>
        <w:t>оч.рование</w:t>
      </w:r>
      <w:r>
        <w:rPr>
          <w:rFonts w:eastAsia="Times New Roman" w:cs="Times New Roman"/>
          <w:sz w:val="28"/>
        </w:rPr>
        <w:t xml:space="preserve">                           </w:t>
      </w:r>
      <w:r>
        <w:rPr>
          <w:sz w:val="28"/>
        </w:rPr>
        <w:t>зат.ился</w:t>
      </w:r>
    </w:p>
    <w:p w:rsidR="00656343" w:rsidRDefault="00656343" w:rsidP="00A533CC">
      <w:pPr>
        <w:tabs>
          <w:tab w:val="left" w:pos="3686"/>
          <w:tab w:val="left" w:pos="6946"/>
          <w:tab w:val="left" w:pos="7088"/>
        </w:tabs>
        <w:spacing w:after="0"/>
        <w:ind w:firstLine="284"/>
        <w:jc w:val="both"/>
        <w:rPr>
          <w:sz w:val="28"/>
        </w:rPr>
      </w:pPr>
      <w:r>
        <w:rPr>
          <w:sz w:val="28"/>
        </w:rPr>
        <w:t>ск</w:t>
      </w:r>
      <w:proofErr w:type="gramStart"/>
      <w:r>
        <w:rPr>
          <w:sz w:val="28"/>
        </w:rPr>
        <w:t>.л</w:t>
      </w:r>
      <w:proofErr w:type="gramEnd"/>
      <w:r>
        <w:rPr>
          <w:sz w:val="28"/>
        </w:rPr>
        <w:t>истый</w:t>
      </w:r>
      <w:r>
        <w:rPr>
          <w:rFonts w:eastAsia="Times New Roman" w:cs="Times New Roman"/>
          <w:sz w:val="28"/>
        </w:rPr>
        <w:t xml:space="preserve">                            </w:t>
      </w:r>
      <w:r>
        <w:rPr>
          <w:sz w:val="28"/>
        </w:rPr>
        <w:t>ч.стокол</w:t>
      </w:r>
      <w:r>
        <w:rPr>
          <w:rFonts w:eastAsia="Times New Roman" w:cs="Times New Roman"/>
          <w:sz w:val="28"/>
        </w:rPr>
        <w:t xml:space="preserve">                               </w:t>
      </w:r>
      <w:r>
        <w:rPr>
          <w:sz w:val="28"/>
        </w:rPr>
        <w:t>хл.п.тливые</w:t>
      </w:r>
    </w:p>
    <w:p w:rsidR="00656343" w:rsidRDefault="00656343" w:rsidP="00A533CC">
      <w:pPr>
        <w:tabs>
          <w:tab w:val="left" w:pos="3686"/>
          <w:tab w:val="left" w:pos="6946"/>
          <w:tab w:val="left" w:pos="7088"/>
        </w:tabs>
        <w:spacing w:after="0"/>
        <w:ind w:firstLine="284"/>
        <w:jc w:val="both"/>
        <w:rPr>
          <w:sz w:val="28"/>
        </w:rPr>
      </w:pPr>
      <w:r>
        <w:rPr>
          <w:sz w:val="28"/>
        </w:rPr>
        <w:t>похв</w:t>
      </w:r>
      <w:proofErr w:type="gramStart"/>
      <w:r>
        <w:rPr>
          <w:sz w:val="28"/>
        </w:rPr>
        <w:t>.л</w:t>
      </w:r>
      <w:proofErr w:type="gramEnd"/>
      <w:r>
        <w:rPr>
          <w:sz w:val="28"/>
        </w:rPr>
        <w:t>а</w:t>
      </w:r>
      <w:r>
        <w:rPr>
          <w:rFonts w:eastAsia="Times New Roman" w:cs="Times New Roman"/>
          <w:sz w:val="28"/>
        </w:rPr>
        <w:t xml:space="preserve">                                </w:t>
      </w:r>
      <w:r>
        <w:rPr>
          <w:sz w:val="28"/>
        </w:rPr>
        <w:t>охр.няют</w:t>
      </w:r>
      <w:r>
        <w:rPr>
          <w:rFonts w:eastAsia="Times New Roman" w:cs="Times New Roman"/>
          <w:sz w:val="28"/>
        </w:rPr>
        <w:t xml:space="preserve">                              </w:t>
      </w:r>
      <w:r>
        <w:rPr>
          <w:sz w:val="28"/>
        </w:rPr>
        <w:t>к.тать</w:t>
      </w:r>
    </w:p>
    <w:p w:rsidR="00656343" w:rsidRDefault="00656343" w:rsidP="00A533CC">
      <w:pPr>
        <w:tabs>
          <w:tab w:val="left" w:pos="3686"/>
          <w:tab w:val="left" w:pos="6946"/>
          <w:tab w:val="left" w:pos="7088"/>
        </w:tabs>
        <w:spacing w:after="0"/>
        <w:jc w:val="both"/>
        <w:rPr>
          <w:sz w:val="28"/>
        </w:rPr>
      </w:pPr>
    </w:p>
    <w:p w:rsidR="00656343" w:rsidRDefault="00656343" w:rsidP="00A533CC">
      <w:pPr>
        <w:tabs>
          <w:tab w:val="left" w:pos="3686"/>
          <w:tab w:val="left" w:pos="6946"/>
          <w:tab w:val="left" w:pos="7088"/>
        </w:tabs>
        <w:spacing w:after="0"/>
        <w:jc w:val="both"/>
        <w:rPr>
          <w:sz w:val="28"/>
        </w:rPr>
      </w:pPr>
      <w:r>
        <w:rPr>
          <w:sz w:val="28"/>
        </w:rPr>
        <w:t>4.</w:t>
      </w:r>
      <w:r>
        <w:rPr>
          <w:rFonts w:eastAsia="Times New Roman" w:cs="Times New Roman"/>
          <w:sz w:val="28"/>
        </w:rPr>
        <w:t xml:space="preserve">  </w:t>
      </w:r>
      <w:r>
        <w:rPr>
          <w:sz w:val="28"/>
        </w:rPr>
        <w:t>О</w:t>
      </w:r>
      <w:r>
        <w:rPr>
          <w:rFonts w:eastAsia="Times New Roman" w:cs="Times New Roman"/>
          <w:sz w:val="28"/>
        </w:rPr>
        <w:t xml:space="preserve"> – </w:t>
      </w:r>
      <w:r>
        <w:rPr>
          <w:sz w:val="28"/>
        </w:rPr>
        <w:t>А</w:t>
      </w:r>
      <w:r>
        <w:rPr>
          <w:rFonts w:eastAsia="Times New Roman" w:cs="Times New Roman"/>
          <w:sz w:val="28"/>
        </w:rPr>
        <w:t xml:space="preserve">                             </w:t>
      </w:r>
      <w:r>
        <w:rPr>
          <w:sz w:val="28"/>
        </w:rPr>
        <w:t>5.</w:t>
      </w:r>
      <w:r>
        <w:rPr>
          <w:rFonts w:eastAsia="Times New Roman" w:cs="Times New Roman"/>
          <w:sz w:val="28"/>
        </w:rPr>
        <w:t xml:space="preserve"> </w:t>
      </w:r>
      <w:r>
        <w:rPr>
          <w:sz w:val="28"/>
        </w:rPr>
        <w:t>О</w:t>
      </w:r>
      <w:r>
        <w:rPr>
          <w:rFonts w:eastAsia="Times New Roman" w:cs="Times New Roman"/>
          <w:sz w:val="28"/>
        </w:rPr>
        <w:t xml:space="preserve"> – </w:t>
      </w:r>
      <w:r>
        <w:rPr>
          <w:sz w:val="28"/>
        </w:rPr>
        <w:t>А</w:t>
      </w:r>
      <w:r>
        <w:rPr>
          <w:rFonts w:eastAsia="Times New Roman" w:cs="Times New Roman"/>
          <w:sz w:val="28"/>
        </w:rPr>
        <w:t xml:space="preserve">                                   </w:t>
      </w:r>
      <w:r>
        <w:rPr>
          <w:sz w:val="28"/>
        </w:rPr>
        <w:t>6.</w:t>
      </w:r>
      <w:r>
        <w:rPr>
          <w:rFonts w:eastAsia="Times New Roman" w:cs="Times New Roman"/>
          <w:sz w:val="28"/>
        </w:rPr>
        <w:t xml:space="preserve"> </w:t>
      </w:r>
      <w:r>
        <w:rPr>
          <w:sz w:val="28"/>
        </w:rPr>
        <w:t>О</w:t>
      </w:r>
      <w:r>
        <w:rPr>
          <w:rFonts w:eastAsia="Times New Roman" w:cs="Times New Roman"/>
          <w:sz w:val="28"/>
        </w:rPr>
        <w:t xml:space="preserve"> – </w:t>
      </w:r>
      <w:r>
        <w:rPr>
          <w:sz w:val="28"/>
        </w:rPr>
        <w:t>А</w:t>
      </w:r>
    </w:p>
    <w:p w:rsidR="00656343" w:rsidRDefault="00656343" w:rsidP="00A533CC">
      <w:pPr>
        <w:tabs>
          <w:tab w:val="left" w:pos="3686"/>
          <w:tab w:val="left" w:pos="6946"/>
          <w:tab w:val="left" w:pos="7088"/>
        </w:tabs>
        <w:spacing w:after="0"/>
        <w:ind w:firstLine="284"/>
        <w:jc w:val="both"/>
        <w:rPr>
          <w:sz w:val="28"/>
        </w:rPr>
      </w:pPr>
      <w:r>
        <w:rPr>
          <w:sz w:val="28"/>
        </w:rPr>
        <w:t>нап</w:t>
      </w:r>
      <w:proofErr w:type="gramStart"/>
      <w:r>
        <w:rPr>
          <w:sz w:val="28"/>
        </w:rPr>
        <w:t>.л</w:t>
      </w:r>
      <w:proofErr w:type="gramEnd"/>
      <w:r>
        <w:rPr>
          <w:sz w:val="28"/>
        </w:rPr>
        <w:t>няет</w:t>
      </w:r>
      <w:r>
        <w:rPr>
          <w:rFonts w:eastAsia="Times New Roman" w:cs="Times New Roman"/>
          <w:sz w:val="28"/>
        </w:rPr>
        <w:t xml:space="preserve">                            </w:t>
      </w:r>
      <w:r>
        <w:rPr>
          <w:sz w:val="28"/>
        </w:rPr>
        <w:t>к.лючие</w:t>
      </w:r>
      <w:r>
        <w:rPr>
          <w:rFonts w:eastAsia="Times New Roman" w:cs="Times New Roman"/>
          <w:sz w:val="28"/>
        </w:rPr>
        <w:t xml:space="preserve">                                </w:t>
      </w:r>
      <w:r>
        <w:rPr>
          <w:sz w:val="28"/>
        </w:rPr>
        <w:t>жур.влиный</w:t>
      </w:r>
    </w:p>
    <w:p w:rsidR="00656343" w:rsidRDefault="00656343" w:rsidP="00A533CC">
      <w:pPr>
        <w:tabs>
          <w:tab w:val="left" w:pos="3686"/>
          <w:tab w:val="left" w:pos="6946"/>
          <w:tab w:val="left" w:pos="7088"/>
        </w:tabs>
        <w:spacing w:after="0"/>
        <w:ind w:firstLine="284"/>
        <w:jc w:val="both"/>
        <w:rPr>
          <w:sz w:val="28"/>
        </w:rPr>
      </w:pPr>
      <w:r>
        <w:rPr>
          <w:sz w:val="28"/>
        </w:rPr>
        <w:t>п</w:t>
      </w:r>
      <w:proofErr w:type="gramStart"/>
      <w:r>
        <w:rPr>
          <w:sz w:val="28"/>
        </w:rPr>
        <w:t>.х</w:t>
      </w:r>
      <w:proofErr w:type="gramEnd"/>
      <w:r>
        <w:rPr>
          <w:sz w:val="28"/>
        </w:rPr>
        <w:t>учие</w:t>
      </w:r>
      <w:r>
        <w:rPr>
          <w:rFonts w:eastAsia="Times New Roman" w:cs="Times New Roman"/>
          <w:sz w:val="28"/>
        </w:rPr>
        <w:t xml:space="preserve">                                </w:t>
      </w:r>
      <w:r>
        <w:rPr>
          <w:sz w:val="28"/>
        </w:rPr>
        <w:t>пок.зался</w:t>
      </w:r>
      <w:r>
        <w:rPr>
          <w:rFonts w:eastAsia="Times New Roman" w:cs="Times New Roman"/>
          <w:sz w:val="28"/>
        </w:rPr>
        <w:t xml:space="preserve">                              </w:t>
      </w:r>
      <w:r>
        <w:rPr>
          <w:sz w:val="28"/>
        </w:rPr>
        <w:t>зав.рил</w:t>
      </w:r>
    </w:p>
    <w:p w:rsidR="00656343" w:rsidRDefault="00656343" w:rsidP="00A533CC">
      <w:pPr>
        <w:tabs>
          <w:tab w:val="left" w:pos="3686"/>
          <w:tab w:val="left" w:pos="6946"/>
          <w:tab w:val="left" w:pos="7088"/>
        </w:tabs>
        <w:spacing w:after="0"/>
        <w:ind w:firstLine="284"/>
        <w:jc w:val="both"/>
        <w:rPr>
          <w:sz w:val="28"/>
        </w:rPr>
      </w:pPr>
      <w:r>
        <w:rPr>
          <w:sz w:val="28"/>
        </w:rPr>
        <w:t>пл</w:t>
      </w:r>
      <w:proofErr w:type="gramStart"/>
      <w:r>
        <w:rPr>
          <w:sz w:val="28"/>
        </w:rPr>
        <w:t>.щ</w:t>
      </w:r>
      <w:proofErr w:type="gramEnd"/>
      <w:r>
        <w:rPr>
          <w:sz w:val="28"/>
        </w:rPr>
        <w:t>адка</w:t>
      </w:r>
      <w:r>
        <w:rPr>
          <w:rFonts w:eastAsia="Times New Roman" w:cs="Times New Roman"/>
          <w:sz w:val="28"/>
        </w:rPr>
        <w:t xml:space="preserve">                              </w:t>
      </w:r>
      <w:r>
        <w:rPr>
          <w:sz w:val="28"/>
        </w:rPr>
        <w:t>к.мочки</w:t>
      </w:r>
      <w:r>
        <w:rPr>
          <w:rFonts w:eastAsia="Times New Roman" w:cs="Times New Roman"/>
          <w:sz w:val="28"/>
        </w:rPr>
        <w:t xml:space="preserve">                                </w:t>
      </w:r>
      <w:r>
        <w:rPr>
          <w:sz w:val="28"/>
        </w:rPr>
        <w:t>зам.лчала</w:t>
      </w:r>
    </w:p>
    <w:p w:rsidR="00656343" w:rsidRDefault="00656343" w:rsidP="00A533CC">
      <w:pPr>
        <w:tabs>
          <w:tab w:val="left" w:pos="3686"/>
          <w:tab w:val="left" w:pos="6946"/>
          <w:tab w:val="left" w:pos="7088"/>
        </w:tabs>
        <w:spacing w:after="0"/>
        <w:ind w:firstLine="284"/>
        <w:jc w:val="both"/>
        <w:rPr>
          <w:sz w:val="28"/>
        </w:rPr>
      </w:pPr>
      <w:r>
        <w:rPr>
          <w:sz w:val="28"/>
        </w:rPr>
        <w:t>зн</w:t>
      </w:r>
      <w:proofErr w:type="gramStart"/>
      <w:r>
        <w:rPr>
          <w:sz w:val="28"/>
        </w:rPr>
        <w:t>.ч</w:t>
      </w:r>
      <w:proofErr w:type="gramEnd"/>
      <w:r>
        <w:rPr>
          <w:sz w:val="28"/>
        </w:rPr>
        <w:t>ок</w:t>
      </w:r>
      <w:r>
        <w:rPr>
          <w:rFonts w:eastAsia="Times New Roman" w:cs="Times New Roman"/>
          <w:sz w:val="28"/>
        </w:rPr>
        <w:t xml:space="preserve">                                   </w:t>
      </w:r>
      <w:r>
        <w:rPr>
          <w:sz w:val="28"/>
        </w:rPr>
        <w:t>под.рить</w:t>
      </w:r>
      <w:r>
        <w:rPr>
          <w:rFonts w:eastAsia="Times New Roman" w:cs="Times New Roman"/>
          <w:sz w:val="28"/>
        </w:rPr>
        <w:t xml:space="preserve">                              </w:t>
      </w:r>
      <w:r>
        <w:rPr>
          <w:sz w:val="28"/>
        </w:rPr>
        <w:t>г.лодный</w:t>
      </w:r>
    </w:p>
    <w:p w:rsidR="00656343" w:rsidRDefault="00656343" w:rsidP="00A533CC">
      <w:pPr>
        <w:tabs>
          <w:tab w:val="left" w:pos="3686"/>
          <w:tab w:val="left" w:pos="6946"/>
          <w:tab w:val="left" w:pos="7088"/>
        </w:tabs>
        <w:spacing w:after="0"/>
        <w:ind w:firstLine="284"/>
        <w:jc w:val="both"/>
        <w:rPr>
          <w:sz w:val="28"/>
        </w:rPr>
      </w:pPr>
      <w:r>
        <w:rPr>
          <w:sz w:val="28"/>
        </w:rPr>
        <w:t>ухв</w:t>
      </w:r>
      <w:proofErr w:type="gramStart"/>
      <w:r>
        <w:rPr>
          <w:sz w:val="28"/>
        </w:rPr>
        <w:t>.т</w:t>
      </w:r>
      <w:proofErr w:type="gramEnd"/>
      <w:r>
        <w:rPr>
          <w:sz w:val="28"/>
        </w:rPr>
        <w:t>ились</w:t>
      </w:r>
      <w:r>
        <w:rPr>
          <w:rFonts w:eastAsia="Times New Roman" w:cs="Times New Roman"/>
          <w:sz w:val="28"/>
        </w:rPr>
        <w:t xml:space="preserve">                           </w:t>
      </w:r>
      <w:r>
        <w:rPr>
          <w:sz w:val="28"/>
        </w:rPr>
        <w:t>ск.льзить</w:t>
      </w:r>
      <w:r>
        <w:rPr>
          <w:rFonts w:eastAsia="Times New Roman" w:cs="Times New Roman"/>
          <w:sz w:val="28"/>
        </w:rPr>
        <w:t xml:space="preserve">                              </w:t>
      </w:r>
      <w:r>
        <w:rPr>
          <w:sz w:val="28"/>
        </w:rPr>
        <w:t>разн.сить</w:t>
      </w:r>
    </w:p>
    <w:p w:rsidR="00656343" w:rsidRDefault="00656343" w:rsidP="00A533CC">
      <w:pPr>
        <w:tabs>
          <w:tab w:val="left" w:pos="3686"/>
          <w:tab w:val="left" w:pos="6946"/>
          <w:tab w:val="left" w:pos="7088"/>
        </w:tabs>
        <w:spacing w:after="0"/>
        <w:jc w:val="both"/>
        <w:rPr>
          <w:sz w:val="28"/>
        </w:rPr>
      </w:pPr>
    </w:p>
    <w:p w:rsidR="00656343" w:rsidRDefault="00656343" w:rsidP="00A533CC">
      <w:pPr>
        <w:tabs>
          <w:tab w:val="left" w:pos="3686"/>
          <w:tab w:val="left" w:pos="6946"/>
          <w:tab w:val="left" w:pos="7088"/>
        </w:tabs>
        <w:spacing w:after="0"/>
        <w:jc w:val="both"/>
        <w:rPr>
          <w:sz w:val="28"/>
        </w:rPr>
      </w:pPr>
      <w:r>
        <w:rPr>
          <w:sz w:val="28"/>
        </w:rPr>
        <w:t>7.</w:t>
      </w:r>
      <w:r>
        <w:rPr>
          <w:rFonts w:eastAsia="Times New Roman" w:cs="Times New Roman"/>
          <w:sz w:val="28"/>
        </w:rPr>
        <w:t xml:space="preserve">  </w:t>
      </w:r>
      <w:r>
        <w:rPr>
          <w:sz w:val="28"/>
        </w:rPr>
        <w:t>О</w:t>
      </w:r>
      <w:r>
        <w:rPr>
          <w:rFonts w:eastAsia="Times New Roman" w:cs="Times New Roman"/>
          <w:sz w:val="28"/>
        </w:rPr>
        <w:t xml:space="preserve"> – </w:t>
      </w:r>
      <w:r>
        <w:rPr>
          <w:sz w:val="28"/>
        </w:rPr>
        <w:t>А</w:t>
      </w:r>
      <w:r>
        <w:rPr>
          <w:rFonts w:eastAsia="Times New Roman" w:cs="Times New Roman"/>
          <w:sz w:val="28"/>
        </w:rPr>
        <w:t xml:space="preserve">                             </w:t>
      </w:r>
      <w:r>
        <w:rPr>
          <w:sz w:val="28"/>
        </w:rPr>
        <w:t>8.</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9.</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p>
    <w:p w:rsidR="00656343" w:rsidRDefault="00656343" w:rsidP="00A533CC">
      <w:pPr>
        <w:tabs>
          <w:tab w:val="left" w:pos="3686"/>
          <w:tab w:val="left" w:pos="6946"/>
          <w:tab w:val="left" w:pos="7088"/>
        </w:tabs>
        <w:spacing w:after="0"/>
        <w:jc w:val="both"/>
        <w:rPr>
          <w:sz w:val="28"/>
        </w:rPr>
      </w:pPr>
      <w:r>
        <w:rPr>
          <w:rFonts w:eastAsia="Times New Roman" w:cs="Times New Roman"/>
          <w:sz w:val="28"/>
        </w:rPr>
        <w:t xml:space="preserve">    </w:t>
      </w:r>
      <w:r>
        <w:rPr>
          <w:sz w:val="28"/>
        </w:rPr>
        <w:t>др</w:t>
      </w:r>
      <w:proofErr w:type="gramStart"/>
      <w:r>
        <w:rPr>
          <w:sz w:val="28"/>
        </w:rPr>
        <w:t>.ч</w:t>
      </w:r>
      <w:proofErr w:type="gramEnd"/>
      <w:r>
        <w:rPr>
          <w:sz w:val="28"/>
        </w:rPr>
        <w:t>ливый</w:t>
      </w:r>
      <w:r>
        <w:rPr>
          <w:rFonts w:eastAsia="Times New Roman" w:cs="Times New Roman"/>
          <w:sz w:val="28"/>
        </w:rPr>
        <w:t xml:space="preserve">                            </w:t>
      </w:r>
      <w:r>
        <w:rPr>
          <w:sz w:val="28"/>
        </w:rPr>
        <w:t>ч.нить</w:t>
      </w:r>
      <w:r>
        <w:rPr>
          <w:rFonts w:eastAsia="Times New Roman" w:cs="Times New Roman"/>
          <w:sz w:val="28"/>
        </w:rPr>
        <w:t xml:space="preserve">                                   </w:t>
      </w:r>
      <w:r>
        <w:rPr>
          <w:sz w:val="28"/>
        </w:rPr>
        <w:t>п.так</w:t>
      </w:r>
    </w:p>
    <w:p w:rsidR="00656343" w:rsidRDefault="00656343" w:rsidP="00A533CC">
      <w:pPr>
        <w:tabs>
          <w:tab w:val="left" w:pos="3686"/>
          <w:tab w:val="left" w:pos="6946"/>
          <w:tab w:val="left" w:pos="7088"/>
        </w:tabs>
        <w:spacing w:after="0"/>
        <w:ind w:firstLine="284"/>
        <w:jc w:val="both"/>
        <w:rPr>
          <w:sz w:val="28"/>
        </w:rPr>
      </w:pPr>
      <w:r>
        <w:rPr>
          <w:sz w:val="28"/>
        </w:rPr>
        <w:t>сч</w:t>
      </w:r>
      <w:proofErr w:type="gramStart"/>
      <w:r>
        <w:rPr>
          <w:sz w:val="28"/>
        </w:rPr>
        <w:t>.с</w:t>
      </w:r>
      <w:proofErr w:type="gramEnd"/>
      <w:r>
        <w:rPr>
          <w:sz w:val="28"/>
        </w:rPr>
        <w:t>тливый</w:t>
      </w:r>
      <w:r>
        <w:rPr>
          <w:rFonts w:eastAsia="Times New Roman" w:cs="Times New Roman"/>
          <w:sz w:val="28"/>
        </w:rPr>
        <w:t xml:space="preserve">                            </w:t>
      </w:r>
      <w:r>
        <w:rPr>
          <w:sz w:val="28"/>
        </w:rPr>
        <w:t>л.жачий</w:t>
      </w:r>
      <w:r>
        <w:rPr>
          <w:rFonts w:eastAsia="Times New Roman" w:cs="Times New Roman"/>
          <w:sz w:val="28"/>
        </w:rPr>
        <w:t xml:space="preserve">                               </w:t>
      </w:r>
      <w:r>
        <w:rPr>
          <w:sz w:val="28"/>
        </w:rPr>
        <w:t>обл.тела</w:t>
      </w:r>
    </w:p>
    <w:p w:rsidR="00656343" w:rsidRDefault="00656343" w:rsidP="00A533CC">
      <w:pPr>
        <w:tabs>
          <w:tab w:val="left" w:pos="3686"/>
          <w:tab w:val="left" w:pos="6946"/>
          <w:tab w:val="left" w:pos="7088"/>
        </w:tabs>
        <w:spacing w:after="0"/>
        <w:ind w:firstLine="284"/>
        <w:jc w:val="both"/>
        <w:rPr>
          <w:sz w:val="28"/>
        </w:rPr>
      </w:pPr>
      <w:r>
        <w:rPr>
          <w:sz w:val="28"/>
        </w:rPr>
        <w:t>уст</w:t>
      </w:r>
      <w:proofErr w:type="gramStart"/>
      <w:r>
        <w:rPr>
          <w:sz w:val="28"/>
        </w:rPr>
        <w:t>.р</w:t>
      </w:r>
      <w:proofErr w:type="gramEnd"/>
      <w:r>
        <w:rPr>
          <w:sz w:val="28"/>
        </w:rPr>
        <w:t>еть</w:t>
      </w:r>
      <w:r>
        <w:rPr>
          <w:rFonts w:eastAsia="Times New Roman" w:cs="Times New Roman"/>
          <w:sz w:val="28"/>
        </w:rPr>
        <w:t xml:space="preserve">                                </w:t>
      </w:r>
      <w:r>
        <w:rPr>
          <w:sz w:val="28"/>
        </w:rPr>
        <w:t>св.тлеть</w:t>
      </w:r>
      <w:r>
        <w:rPr>
          <w:rFonts w:eastAsia="Times New Roman" w:cs="Times New Roman"/>
          <w:sz w:val="28"/>
        </w:rPr>
        <w:t xml:space="preserve">                                </w:t>
      </w:r>
      <w:r>
        <w:rPr>
          <w:sz w:val="28"/>
        </w:rPr>
        <w:t>р.звиться</w:t>
      </w:r>
    </w:p>
    <w:p w:rsidR="00656343" w:rsidRDefault="00656343" w:rsidP="00A533CC">
      <w:pPr>
        <w:tabs>
          <w:tab w:val="left" w:pos="3686"/>
          <w:tab w:val="left" w:pos="6946"/>
          <w:tab w:val="left" w:pos="7088"/>
        </w:tabs>
        <w:spacing w:after="0"/>
        <w:ind w:firstLine="284"/>
        <w:jc w:val="both"/>
        <w:rPr>
          <w:sz w:val="28"/>
        </w:rPr>
      </w:pPr>
      <w:r>
        <w:rPr>
          <w:sz w:val="28"/>
        </w:rPr>
        <w:t>покр</w:t>
      </w:r>
      <w:proofErr w:type="gramStart"/>
      <w:r>
        <w:rPr>
          <w:sz w:val="28"/>
        </w:rPr>
        <w:t>.ш</w:t>
      </w:r>
      <w:proofErr w:type="gramEnd"/>
      <w:r>
        <w:rPr>
          <w:sz w:val="28"/>
        </w:rPr>
        <w:t>ить</w:t>
      </w:r>
      <w:r>
        <w:rPr>
          <w:rFonts w:eastAsia="Times New Roman" w:cs="Times New Roman"/>
          <w:sz w:val="28"/>
        </w:rPr>
        <w:t xml:space="preserve">                            </w:t>
      </w:r>
      <w:r>
        <w:rPr>
          <w:sz w:val="28"/>
        </w:rPr>
        <w:t>осв.щали</w:t>
      </w:r>
      <w:r>
        <w:rPr>
          <w:rFonts w:eastAsia="Times New Roman" w:cs="Times New Roman"/>
          <w:sz w:val="28"/>
        </w:rPr>
        <w:t xml:space="preserve">                              </w:t>
      </w:r>
      <w:r>
        <w:rPr>
          <w:sz w:val="28"/>
        </w:rPr>
        <w:t>п.тнистый</w:t>
      </w:r>
    </w:p>
    <w:p w:rsidR="00656343" w:rsidRDefault="00656343" w:rsidP="00A533CC">
      <w:pPr>
        <w:tabs>
          <w:tab w:val="left" w:pos="3686"/>
          <w:tab w:val="left" w:pos="6946"/>
          <w:tab w:val="left" w:pos="7088"/>
        </w:tabs>
        <w:spacing w:after="0"/>
        <w:ind w:firstLine="284"/>
        <w:jc w:val="both"/>
        <w:rPr>
          <w:sz w:val="28"/>
        </w:rPr>
      </w:pPr>
      <w:r>
        <w:rPr>
          <w:sz w:val="28"/>
        </w:rPr>
        <w:t>тр</w:t>
      </w:r>
      <w:proofErr w:type="gramStart"/>
      <w:r>
        <w:rPr>
          <w:sz w:val="28"/>
        </w:rPr>
        <w:t>.в</w:t>
      </w:r>
      <w:proofErr w:type="gramEnd"/>
      <w:r>
        <w:rPr>
          <w:sz w:val="28"/>
        </w:rPr>
        <w:t>яной</w:t>
      </w:r>
      <w:r>
        <w:rPr>
          <w:rFonts w:eastAsia="Times New Roman" w:cs="Times New Roman"/>
          <w:sz w:val="28"/>
        </w:rPr>
        <w:t xml:space="preserve">                                </w:t>
      </w:r>
      <w:r>
        <w:rPr>
          <w:sz w:val="28"/>
        </w:rPr>
        <w:t>р.чистый</w:t>
      </w:r>
      <w:r>
        <w:rPr>
          <w:rFonts w:eastAsia="Times New Roman" w:cs="Times New Roman"/>
          <w:sz w:val="28"/>
        </w:rPr>
        <w:t xml:space="preserve">                              </w:t>
      </w:r>
      <w:r>
        <w:rPr>
          <w:sz w:val="28"/>
        </w:rPr>
        <w:t>зв.ринец</w:t>
      </w:r>
    </w:p>
    <w:p w:rsidR="00656343" w:rsidRDefault="00656343" w:rsidP="00A533CC">
      <w:pPr>
        <w:tabs>
          <w:tab w:val="left" w:pos="3686"/>
          <w:tab w:val="left" w:pos="6946"/>
          <w:tab w:val="left" w:pos="7088"/>
        </w:tabs>
        <w:spacing w:after="0"/>
        <w:jc w:val="both"/>
        <w:rPr>
          <w:sz w:val="28"/>
        </w:rPr>
      </w:pPr>
    </w:p>
    <w:p w:rsidR="00656343" w:rsidRDefault="00656343" w:rsidP="00A533CC">
      <w:pPr>
        <w:tabs>
          <w:tab w:val="left" w:pos="3686"/>
          <w:tab w:val="left" w:pos="6946"/>
          <w:tab w:val="left" w:pos="7088"/>
        </w:tabs>
        <w:spacing w:after="0"/>
        <w:jc w:val="both"/>
        <w:rPr>
          <w:sz w:val="28"/>
        </w:rPr>
      </w:pPr>
      <w:r>
        <w:rPr>
          <w:sz w:val="28"/>
        </w:rPr>
        <w:t>10.</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11.</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12.</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p>
    <w:p w:rsidR="00656343" w:rsidRDefault="00656343" w:rsidP="00A533CC">
      <w:pPr>
        <w:tabs>
          <w:tab w:val="left" w:pos="3686"/>
          <w:tab w:val="left" w:pos="6946"/>
          <w:tab w:val="left" w:pos="7088"/>
        </w:tabs>
        <w:spacing w:after="0"/>
        <w:ind w:firstLine="284"/>
        <w:jc w:val="both"/>
        <w:rPr>
          <w:sz w:val="28"/>
        </w:rPr>
      </w:pPr>
      <w:r>
        <w:rPr>
          <w:sz w:val="28"/>
        </w:rPr>
        <w:t>пл</w:t>
      </w:r>
      <w:proofErr w:type="gramStart"/>
      <w:r>
        <w:rPr>
          <w:sz w:val="28"/>
        </w:rPr>
        <w:t>.с</w:t>
      </w:r>
      <w:proofErr w:type="gramEnd"/>
      <w:r>
        <w:rPr>
          <w:sz w:val="28"/>
        </w:rPr>
        <w:t>ать</w:t>
      </w:r>
      <w:r>
        <w:rPr>
          <w:rFonts w:eastAsia="Times New Roman" w:cs="Times New Roman"/>
          <w:sz w:val="28"/>
        </w:rPr>
        <w:t xml:space="preserve">                                   </w:t>
      </w:r>
      <w:r>
        <w:rPr>
          <w:sz w:val="28"/>
        </w:rPr>
        <w:t>взгл.нуть</w:t>
      </w:r>
      <w:r>
        <w:rPr>
          <w:rFonts w:eastAsia="Times New Roman" w:cs="Times New Roman"/>
          <w:sz w:val="28"/>
        </w:rPr>
        <w:t xml:space="preserve">                              </w:t>
      </w:r>
      <w:r>
        <w:rPr>
          <w:sz w:val="28"/>
        </w:rPr>
        <w:t>ч.татель</w:t>
      </w:r>
    </w:p>
    <w:p w:rsidR="00656343" w:rsidRDefault="00656343" w:rsidP="00A533CC">
      <w:pPr>
        <w:tabs>
          <w:tab w:val="left" w:pos="3686"/>
          <w:tab w:val="left" w:pos="6946"/>
          <w:tab w:val="left" w:pos="7088"/>
        </w:tabs>
        <w:spacing w:after="0"/>
        <w:ind w:firstLine="284"/>
        <w:jc w:val="both"/>
        <w:rPr>
          <w:sz w:val="28"/>
        </w:rPr>
      </w:pPr>
      <w:r>
        <w:rPr>
          <w:sz w:val="28"/>
        </w:rPr>
        <w:t>осв</w:t>
      </w:r>
      <w:proofErr w:type="gramStart"/>
      <w:r>
        <w:rPr>
          <w:sz w:val="28"/>
        </w:rPr>
        <w:t>.т</w:t>
      </w:r>
      <w:proofErr w:type="gramEnd"/>
      <w:r>
        <w:rPr>
          <w:sz w:val="28"/>
        </w:rPr>
        <w:t>ил</w:t>
      </w:r>
      <w:r>
        <w:rPr>
          <w:rFonts w:eastAsia="Times New Roman" w:cs="Times New Roman"/>
          <w:sz w:val="28"/>
        </w:rPr>
        <w:t xml:space="preserve">                                   </w:t>
      </w:r>
      <w:r>
        <w:rPr>
          <w:sz w:val="28"/>
        </w:rPr>
        <w:t>зацв.тает</w:t>
      </w:r>
      <w:r>
        <w:rPr>
          <w:rFonts w:eastAsia="Times New Roman" w:cs="Times New Roman"/>
          <w:sz w:val="28"/>
        </w:rPr>
        <w:t xml:space="preserve">                               </w:t>
      </w:r>
      <w:r>
        <w:rPr>
          <w:sz w:val="28"/>
        </w:rPr>
        <w:t>тр.щание</w:t>
      </w:r>
    </w:p>
    <w:p w:rsidR="00656343" w:rsidRDefault="00656343" w:rsidP="00A533CC">
      <w:pPr>
        <w:tabs>
          <w:tab w:val="left" w:pos="3686"/>
          <w:tab w:val="left" w:pos="6946"/>
          <w:tab w:val="left" w:pos="7088"/>
        </w:tabs>
        <w:spacing w:after="0"/>
        <w:ind w:firstLine="284"/>
        <w:jc w:val="both"/>
        <w:rPr>
          <w:sz w:val="28"/>
        </w:rPr>
      </w:pPr>
      <w:r>
        <w:rPr>
          <w:sz w:val="28"/>
        </w:rPr>
        <w:t>ож</w:t>
      </w:r>
      <w:proofErr w:type="gramStart"/>
      <w:r>
        <w:rPr>
          <w:sz w:val="28"/>
        </w:rPr>
        <w:t>.в</w:t>
      </w:r>
      <w:proofErr w:type="gramEnd"/>
      <w:r>
        <w:rPr>
          <w:sz w:val="28"/>
        </w:rPr>
        <w:t>ают</w:t>
      </w:r>
      <w:r>
        <w:rPr>
          <w:rFonts w:eastAsia="Times New Roman" w:cs="Times New Roman"/>
          <w:sz w:val="28"/>
        </w:rPr>
        <w:t xml:space="preserve">                                  </w:t>
      </w:r>
      <w:r>
        <w:rPr>
          <w:sz w:val="28"/>
        </w:rPr>
        <w:t>сб.гают</w:t>
      </w:r>
      <w:r>
        <w:rPr>
          <w:rFonts w:eastAsia="Times New Roman" w:cs="Times New Roman"/>
          <w:sz w:val="28"/>
        </w:rPr>
        <w:t xml:space="preserve">                                 </w:t>
      </w:r>
      <w:r>
        <w:rPr>
          <w:sz w:val="28"/>
        </w:rPr>
        <w:t>сл.допыт</w:t>
      </w:r>
    </w:p>
    <w:p w:rsidR="00656343" w:rsidRDefault="00656343" w:rsidP="00A533CC">
      <w:pPr>
        <w:tabs>
          <w:tab w:val="left" w:pos="3686"/>
          <w:tab w:val="left" w:pos="6946"/>
          <w:tab w:val="left" w:pos="7088"/>
        </w:tabs>
        <w:spacing w:after="0"/>
        <w:ind w:firstLine="284"/>
        <w:jc w:val="both"/>
        <w:rPr>
          <w:sz w:val="28"/>
        </w:rPr>
      </w:pPr>
      <w:r>
        <w:rPr>
          <w:sz w:val="28"/>
        </w:rPr>
        <w:t>закр</w:t>
      </w:r>
      <w:proofErr w:type="gramStart"/>
      <w:r>
        <w:rPr>
          <w:sz w:val="28"/>
        </w:rPr>
        <w:t>.п</w:t>
      </w:r>
      <w:proofErr w:type="gramEnd"/>
      <w:r>
        <w:rPr>
          <w:sz w:val="28"/>
        </w:rPr>
        <w:t>или</w:t>
      </w:r>
      <w:r>
        <w:rPr>
          <w:rFonts w:eastAsia="Times New Roman" w:cs="Times New Roman"/>
          <w:sz w:val="28"/>
        </w:rPr>
        <w:t xml:space="preserve">                                </w:t>
      </w:r>
      <w:r>
        <w:rPr>
          <w:sz w:val="28"/>
        </w:rPr>
        <w:t>с.неет</w:t>
      </w:r>
      <w:r>
        <w:rPr>
          <w:rFonts w:eastAsia="Times New Roman" w:cs="Times New Roman"/>
          <w:sz w:val="28"/>
        </w:rPr>
        <w:t xml:space="preserve">                                   </w:t>
      </w:r>
      <w:r>
        <w:rPr>
          <w:sz w:val="28"/>
        </w:rPr>
        <w:t>ст.кольщик</w:t>
      </w:r>
    </w:p>
    <w:p w:rsidR="00656343" w:rsidRDefault="00656343" w:rsidP="00A533CC">
      <w:pPr>
        <w:tabs>
          <w:tab w:val="left" w:pos="3686"/>
          <w:tab w:val="left" w:pos="6946"/>
          <w:tab w:val="left" w:pos="7088"/>
        </w:tabs>
        <w:spacing w:after="0"/>
        <w:ind w:firstLine="284"/>
        <w:jc w:val="both"/>
        <w:rPr>
          <w:sz w:val="28"/>
        </w:rPr>
      </w:pPr>
      <w:r>
        <w:rPr>
          <w:sz w:val="28"/>
        </w:rPr>
        <w:t>по</w:t>
      </w:r>
      <w:proofErr w:type="gramStart"/>
      <w:r>
        <w:rPr>
          <w:sz w:val="28"/>
        </w:rPr>
        <w:t>.в</w:t>
      </w:r>
      <w:proofErr w:type="gramEnd"/>
      <w:r>
        <w:rPr>
          <w:sz w:val="28"/>
        </w:rPr>
        <w:t>илась</w:t>
      </w:r>
      <w:r>
        <w:rPr>
          <w:rFonts w:eastAsia="Times New Roman" w:cs="Times New Roman"/>
          <w:sz w:val="28"/>
        </w:rPr>
        <w:t xml:space="preserve">                                </w:t>
      </w:r>
      <w:r>
        <w:rPr>
          <w:sz w:val="28"/>
        </w:rPr>
        <w:t>прибл.жаться</w:t>
      </w:r>
      <w:r>
        <w:rPr>
          <w:rFonts w:eastAsia="Times New Roman" w:cs="Times New Roman"/>
          <w:sz w:val="28"/>
        </w:rPr>
        <w:t xml:space="preserve">                       </w:t>
      </w:r>
      <w:r>
        <w:rPr>
          <w:sz w:val="28"/>
        </w:rPr>
        <w:t>п.сатель</w:t>
      </w:r>
    </w:p>
    <w:p w:rsidR="00656343" w:rsidRDefault="00656343" w:rsidP="00A533CC">
      <w:pPr>
        <w:tabs>
          <w:tab w:val="left" w:pos="3686"/>
          <w:tab w:val="left" w:pos="6946"/>
          <w:tab w:val="left" w:pos="7088"/>
        </w:tabs>
        <w:spacing w:after="0"/>
        <w:ind w:firstLine="284"/>
        <w:jc w:val="both"/>
        <w:rPr>
          <w:sz w:val="28"/>
        </w:rPr>
      </w:pPr>
    </w:p>
    <w:p w:rsidR="00656343" w:rsidRDefault="00656343" w:rsidP="00A533CC">
      <w:pPr>
        <w:tabs>
          <w:tab w:val="left" w:pos="3686"/>
          <w:tab w:val="left" w:pos="6946"/>
          <w:tab w:val="left" w:pos="7088"/>
        </w:tabs>
        <w:spacing w:after="0"/>
        <w:jc w:val="both"/>
        <w:rPr>
          <w:rFonts w:eastAsia="Times New Roman" w:cs="Times New Roman"/>
          <w:sz w:val="28"/>
        </w:rPr>
      </w:pPr>
      <w:r>
        <w:rPr>
          <w:sz w:val="28"/>
        </w:rPr>
        <w:t>13.</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r>
        <w:rPr>
          <w:sz w:val="28"/>
        </w:rPr>
        <w:t>14.</w:t>
      </w:r>
      <w:r>
        <w:rPr>
          <w:rFonts w:eastAsia="Times New Roman" w:cs="Times New Roman"/>
          <w:sz w:val="28"/>
        </w:rPr>
        <w:t xml:space="preserve"> </w:t>
      </w:r>
      <w:r>
        <w:rPr>
          <w:sz w:val="28"/>
        </w:rPr>
        <w:t>Е</w:t>
      </w:r>
      <w:r>
        <w:rPr>
          <w:rFonts w:eastAsia="Times New Roman" w:cs="Times New Roman"/>
          <w:sz w:val="28"/>
        </w:rPr>
        <w:t xml:space="preserve"> – </w:t>
      </w:r>
      <w:r>
        <w:rPr>
          <w:sz w:val="28"/>
        </w:rPr>
        <w:t>И</w:t>
      </w:r>
      <w:r>
        <w:rPr>
          <w:rFonts w:eastAsia="Times New Roman" w:cs="Times New Roman"/>
          <w:sz w:val="28"/>
        </w:rPr>
        <w:t xml:space="preserve"> – </w:t>
      </w:r>
      <w:r>
        <w:rPr>
          <w:sz w:val="28"/>
        </w:rPr>
        <w:t>Я</w:t>
      </w:r>
      <w:r>
        <w:rPr>
          <w:rFonts w:eastAsia="Times New Roman" w:cs="Times New Roman"/>
          <w:sz w:val="28"/>
        </w:rPr>
        <w:t xml:space="preserve">  </w:t>
      </w:r>
    </w:p>
    <w:p w:rsidR="00656343" w:rsidRDefault="00656343" w:rsidP="00A533CC">
      <w:pPr>
        <w:tabs>
          <w:tab w:val="left" w:pos="3686"/>
          <w:tab w:val="left" w:pos="6946"/>
          <w:tab w:val="left" w:pos="7088"/>
        </w:tabs>
        <w:spacing w:after="0"/>
        <w:ind w:firstLine="284"/>
        <w:jc w:val="both"/>
        <w:rPr>
          <w:sz w:val="28"/>
        </w:rPr>
      </w:pPr>
      <w:r>
        <w:rPr>
          <w:sz w:val="28"/>
        </w:rPr>
        <w:t>нар</w:t>
      </w:r>
      <w:proofErr w:type="gramStart"/>
      <w:r>
        <w:rPr>
          <w:sz w:val="28"/>
        </w:rPr>
        <w:t>.д</w:t>
      </w:r>
      <w:proofErr w:type="gramEnd"/>
      <w:r>
        <w:rPr>
          <w:sz w:val="28"/>
        </w:rPr>
        <w:t>ились</w:t>
      </w:r>
      <w:r>
        <w:rPr>
          <w:rFonts w:eastAsia="Times New Roman" w:cs="Times New Roman"/>
          <w:sz w:val="28"/>
        </w:rPr>
        <w:t xml:space="preserve">                             </w:t>
      </w:r>
      <w:r>
        <w:rPr>
          <w:sz w:val="28"/>
        </w:rPr>
        <w:t>разд.валка</w:t>
      </w:r>
    </w:p>
    <w:p w:rsidR="00656343" w:rsidRDefault="00656343" w:rsidP="00A533CC">
      <w:pPr>
        <w:tabs>
          <w:tab w:val="left" w:pos="3686"/>
          <w:tab w:val="left" w:pos="6946"/>
          <w:tab w:val="left" w:pos="7088"/>
        </w:tabs>
        <w:spacing w:after="0"/>
        <w:ind w:firstLine="284"/>
        <w:jc w:val="both"/>
        <w:rPr>
          <w:sz w:val="28"/>
        </w:rPr>
      </w:pPr>
      <w:r>
        <w:rPr>
          <w:sz w:val="28"/>
        </w:rPr>
        <w:t>созр</w:t>
      </w:r>
      <w:proofErr w:type="gramStart"/>
      <w:r>
        <w:rPr>
          <w:sz w:val="28"/>
        </w:rPr>
        <w:t>.в</w:t>
      </w:r>
      <w:proofErr w:type="gramEnd"/>
      <w:r>
        <w:rPr>
          <w:sz w:val="28"/>
        </w:rPr>
        <w:t>ает</w:t>
      </w:r>
      <w:r>
        <w:rPr>
          <w:rFonts w:eastAsia="Times New Roman" w:cs="Times New Roman"/>
          <w:sz w:val="28"/>
        </w:rPr>
        <w:t xml:space="preserve">                                 </w:t>
      </w:r>
      <w:r>
        <w:rPr>
          <w:sz w:val="28"/>
        </w:rPr>
        <w:t>п.щат</w:t>
      </w:r>
    </w:p>
    <w:p w:rsidR="00656343" w:rsidRDefault="00656343" w:rsidP="00A533CC">
      <w:pPr>
        <w:tabs>
          <w:tab w:val="left" w:pos="3686"/>
          <w:tab w:val="left" w:pos="6946"/>
          <w:tab w:val="left" w:pos="7088"/>
        </w:tabs>
        <w:spacing w:after="0"/>
        <w:ind w:firstLine="284"/>
        <w:jc w:val="both"/>
        <w:rPr>
          <w:sz w:val="28"/>
        </w:rPr>
      </w:pPr>
      <w:r>
        <w:rPr>
          <w:sz w:val="28"/>
        </w:rPr>
        <w:t>н</w:t>
      </w:r>
      <w:proofErr w:type="gramStart"/>
      <w:r>
        <w:rPr>
          <w:sz w:val="28"/>
        </w:rPr>
        <w:t>.з</w:t>
      </w:r>
      <w:proofErr w:type="gramEnd"/>
      <w:r>
        <w:rPr>
          <w:sz w:val="28"/>
        </w:rPr>
        <w:t>ина</w:t>
      </w:r>
      <w:r>
        <w:rPr>
          <w:rFonts w:eastAsia="Times New Roman" w:cs="Times New Roman"/>
          <w:sz w:val="28"/>
        </w:rPr>
        <w:t xml:space="preserve">                                      </w:t>
      </w:r>
      <w:r>
        <w:rPr>
          <w:sz w:val="28"/>
        </w:rPr>
        <w:t>выд.ржка</w:t>
      </w:r>
    </w:p>
    <w:p w:rsidR="00656343" w:rsidRDefault="00656343" w:rsidP="00A533CC">
      <w:pPr>
        <w:tabs>
          <w:tab w:val="left" w:pos="3686"/>
          <w:tab w:val="left" w:pos="6946"/>
          <w:tab w:val="left" w:pos="7088"/>
        </w:tabs>
        <w:spacing w:after="0"/>
        <w:ind w:firstLine="284"/>
        <w:jc w:val="both"/>
        <w:rPr>
          <w:sz w:val="28"/>
        </w:rPr>
      </w:pPr>
      <w:r>
        <w:rPr>
          <w:sz w:val="28"/>
        </w:rPr>
        <w:t>од</w:t>
      </w:r>
      <w:proofErr w:type="gramStart"/>
      <w:r>
        <w:rPr>
          <w:sz w:val="28"/>
        </w:rPr>
        <w:t>.н</w:t>
      </w:r>
      <w:proofErr w:type="gramEnd"/>
      <w:r>
        <w:rPr>
          <w:sz w:val="28"/>
        </w:rPr>
        <w:t>очество</w:t>
      </w:r>
      <w:r>
        <w:rPr>
          <w:rFonts w:eastAsia="Times New Roman" w:cs="Times New Roman"/>
          <w:sz w:val="28"/>
        </w:rPr>
        <w:t xml:space="preserve">                            </w:t>
      </w:r>
      <w:r>
        <w:rPr>
          <w:sz w:val="28"/>
        </w:rPr>
        <w:t>повстр.чали</w:t>
      </w:r>
    </w:p>
    <w:p w:rsidR="00656343" w:rsidRDefault="00656343" w:rsidP="00A533CC">
      <w:pPr>
        <w:tabs>
          <w:tab w:val="left" w:pos="3686"/>
          <w:tab w:val="left" w:pos="6946"/>
          <w:tab w:val="left" w:pos="7088"/>
        </w:tabs>
        <w:spacing w:after="0"/>
        <w:ind w:firstLine="284"/>
        <w:jc w:val="both"/>
        <w:rPr>
          <w:sz w:val="28"/>
          <w:szCs w:val="28"/>
        </w:rPr>
      </w:pPr>
      <w:r>
        <w:rPr>
          <w:sz w:val="28"/>
          <w:szCs w:val="28"/>
        </w:rPr>
        <w:lastRenderedPageBreak/>
        <w:t>оп</w:t>
      </w:r>
      <w:proofErr w:type="gramStart"/>
      <w:r>
        <w:rPr>
          <w:sz w:val="28"/>
          <w:szCs w:val="28"/>
        </w:rPr>
        <w:t>.р</w:t>
      </w:r>
      <w:proofErr w:type="gramEnd"/>
      <w:r>
        <w:rPr>
          <w:sz w:val="28"/>
          <w:szCs w:val="28"/>
        </w:rPr>
        <w:t>иться</w:t>
      </w:r>
      <w:r>
        <w:rPr>
          <w:rFonts w:eastAsia="Times New Roman" w:cs="Times New Roman"/>
          <w:sz w:val="28"/>
          <w:szCs w:val="28"/>
        </w:rPr>
        <w:t xml:space="preserve">                                </w:t>
      </w:r>
      <w:r>
        <w:rPr>
          <w:sz w:val="28"/>
          <w:szCs w:val="28"/>
        </w:rPr>
        <w:t>тр.скучий</w:t>
      </w:r>
    </w:p>
    <w:p w:rsidR="00161310" w:rsidRDefault="00161310" w:rsidP="00161310">
      <w:pPr>
        <w:tabs>
          <w:tab w:val="left" w:pos="3686"/>
          <w:tab w:val="left" w:pos="6946"/>
          <w:tab w:val="left" w:pos="7088"/>
        </w:tabs>
        <w:spacing w:after="0"/>
        <w:ind w:firstLine="284"/>
        <w:jc w:val="both"/>
        <w:rPr>
          <w:sz w:val="28"/>
          <w:szCs w:val="28"/>
        </w:rPr>
      </w:pPr>
    </w:p>
    <w:p w:rsidR="00656343" w:rsidRPr="00161310" w:rsidRDefault="00656343" w:rsidP="00161310">
      <w:pPr>
        <w:tabs>
          <w:tab w:val="left" w:pos="3686"/>
          <w:tab w:val="left" w:pos="6946"/>
          <w:tab w:val="left" w:pos="7088"/>
        </w:tabs>
        <w:ind w:firstLine="284"/>
        <w:jc w:val="both"/>
        <w:rPr>
          <w:sz w:val="28"/>
          <w:szCs w:val="28"/>
        </w:rPr>
      </w:pPr>
      <w:r>
        <w:rPr>
          <w:b/>
          <w:sz w:val="28"/>
          <w:szCs w:val="28"/>
        </w:rPr>
        <w:t>Использованы</w:t>
      </w:r>
      <w:r>
        <w:rPr>
          <w:rFonts w:eastAsia="Times New Roman" w:cs="Times New Roman"/>
          <w:b/>
          <w:sz w:val="28"/>
          <w:szCs w:val="28"/>
        </w:rPr>
        <w:t xml:space="preserve">   </w:t>
      </w:r>
      <w:r>
        <w:rPr>
          <w:b/>
          <w:sz w:val="28"/>
          <w:szCs w:val="28"/>
        </w:rPr>
        <w:t>источники</w:t>
      </w:r>
      <w:r>
        <w:rPr>
          <w:sz w:val="28"/>
          <w:szCs w:val="28"/>
        </w:rPr>
        <w:t>:</w:t>
      </w:r>
    </w:p>
    <w:p w:rsidR="00656343" w:rsidRDefault="00656343" w:rsidP="00656343">
      <w:pPr>
        <w:widowControl w:val="0"/>
        <w:numPr>
          <w:ilvl w:val="0"/>
          <w:numId w:val="28"/>
        </w:numPr>
        <w:tabs>
          <w:tab w:val="left" w:pos="3686"/>
          <w:tab w:val="left" w:pos="6946"/>
          <w:tab w:val="left" w:pos="7088"/>
        </w:tabs>
        <w:suppressAutoHyphens/>
        <w:spacing w:after="0" w:line="240" w:lineRule="auto"/>
        <w:ind w:firstLine="284"/>
        <w:jc w:val="both"/>
        <w:rPr>
          <w:sz w:val="28"/>
          <w:szCs w:val="28"/>
        </w:rPr>
      </w:pPr>
      <w:r>
        <w:rPr>
          <w:sz w:val="28"/>
          <w:szCs w:val="28"/>
        </w:rPr>
        <w:t>О.Д. Ушакова «Объясняем  трудную тему  по русскому языку, выделяем орфограммы»,  3-4 класс,  издательский дом «Литера»,  Санкт-Петербург,2014 г.</w:t>
      </w:r>
    </w:p>
    <w:p w:rsidR="00656343" w:rsidRDefault="00656343" w:rsidP="00656343">
      <w:pPr>
        <w:widowControl w:val="0"/>
        <w:numPr>
          <w:ilvl w:val="0"/>
          <w:numId w:val="28"/>
        </w:numPr>
        <w:tabs>
          <w:tab w:val="left" w:pos="3686"/>
          <w:tab w:val="left" w:pos="6946"/>
          <w:tab w:val="left" w:pos="7088"/>
        </w:tabs>
        <w:suppressAutoHyphens/>
        <w:spacing w:after="0" w:line="240" w:lineRule="auto"/>
        <w:ind w:firstLine="284"/>
        <w:jc w:val="both"/>
        <w:rPr>
          <w:sz w:val="28"/>
          <w:szCs w:val="28"/>
        </w:rPr>
      </w:pPr>
      <w:r>
        <w:rPr>
          <w:sz w:val="28"/>
          <w:szCs w:val="28"/>
        </w:rPr>
        <w:t>А.М. Александров  Дидактический материал»  3 класс,  «Просвещение», Москва, 2013 г.</w:t>
      </w:r>
    </w:p>
    <w:p w:rsidR="00161310" w:rsidRPr="00161310" w:rsidRDefault="00656343" w:rsidP="00656343">
      <w:pPr>
        <w:widowControl w:val="0"/>
        <w:numPr>
          <w:ilvl w:val="0"/>
          <w:numId w:val="28"/>
        </w:numPr>
        <w:tabs>
          <w:tab w:val="left" w:pos="3686"/>
          <w:tab w:val="left" w:pos="6946"/>
          <w:tab w:val="left" w:pos="7088"/>
        </w:tabs>
        <w:suppressAutoHyphens/>
        <w:spacing w:after="0" w:line="240" w:lineRule="auto"/>
        <w:ind w:firstLine="284"/>
        <w:jc w:val="both"/>
        <w:rPr>
          <w:sz w:val="28"/>
          <w:szCs w:val="28"/>
        </w:rPr>
      </w:pPr>
      <w:r>
        <w:rPr>
          <w:sz w:val="28"/>
          <w:szCs w:val="28"/>
        </w:rPr>
        <w:t>Ш.В. Журжина,  Н.В. Костромина  «Дидактический материал  по русскому языку.  3 класс»,  «Просвещение»,  Москва, 2014 г</w:t>
      </w:r>
    </w:p>
    <w:p w:rsidR="00656343" w:rsidRDefault="00656343" w:rsidP="00656343"/>
    <w:p w:rsidR="00656343" w:rsidRPr="00F80B17" w:rsidRDefault="00656343" w:rsidP="00656343">
      <w:pPr>
        <w:spacing w:after="0" w:line="240" w:lineRule="auto"/>
        <w:jc w:val="center"/>
        <w:rPr>
          <w:sz w:val="24"/>
          <w:szCs w:val="24"/>
        </w:rPr>
      </w:pPr>
      <w:r w:rsidRPr="00F80B17">
        <w:rPr>
          <w:sz w:val="24"/>
          <w:szCs w:val="24"/>
        </w:rPr>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656343" w:rsidRDefault="00656343" w:rsidP="00656343">
      <w:pPr>
        <w:spacing w:after="0" w:line="240" w:lineRule="auto"/>
        <w:jc w:val="center"/>
        <w:rPr>
          <w:sz w:val="24"/>
          <w:szCs w:val="24"/>
        </w:rPr>
      </w:pPr>
      <w:r w:rsidRPr="00F80B17">
        <w:rPr>
          <w:sz w:val="24"/>
          <w:szCs w:val="24"/>
        </w:rPr>
        <w:t>Районный конкурс «Обобщение и распространение передового педагогического опыта»</w:t>
      </w:r>
    </w:p>
    <w:p w:rsidR="00656343" w:rsidRDefault="00656343" w:rsidP="00656343">
      <w:pPr>
        <w:spacing w:after="0" w:line="240" w:lineRule="auto"/>
        <w:jc w:val="center"/>
        <w:rPr>
          <w:sz w:val="24"/>
          <w:szCs w:val="24"/>
        </w:rPr>
      </w:pPr>
    </w:p>
    <w:p w:rsidR="00656343"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p>
    <w:p w:rsidR="00656343"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p>
    <w:p w:rsidR="00656343"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p>
    <w:p w:rsidR="00656343"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p>
    <w:p w:rsidR="00656343"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p>
    <w:p w:rsidR="00656343"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p>
    <w:p w:rsidR="00656343"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p>
    <w:p w:rsidR="00656343" w:rsidRDefault="00656343" w:rsidP="00656343">
      <w:pPr>
        <w:spacing w:after="0" w:line="240" w:lineRule="auto"/>
        <w:rPr>
          <w:rFonts w:ascii="Times New Roman" w:eastAsia="Times New Roman" w:hAnsi="Times New Roman" w:cs="Times New Roman"/>
          <w:b/>
          <w:bCs/>
          <w:i/>
          <w:color w:val="000000"/>
          <w:sz w:val="44"/>
          <w:szCs w:val="44"/>
          <w:lang w:eastAsia="ru-RU"/>
        </w:rPr>
      </w:pPr>
    </w:p>
    <w:p w:rsidR="00656343"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p>
    <w:p w:rsidR="00656343"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r w:rsidRPr="00DD36CD">
        <w:rPr>
          <w:rFonts w:ascii="Times New Roman" w:eastAsia="Times New Roman" w:hAnsi="Times New Roman" w:cs="Times New Roman"/>
          <w:b/>
          <w:bCs/>
          <w:i/>
          <w:color w:val="000000"/>
          <w:sz w:val="44"/>
          <w:szCs w:val="44"/>
          <w:lang w:eastAsia="ru-RU"/>
        </w:rPr>
        <w:t xml:space="preserve">Игра-викторина </w:t>
      </w:r>
    </w:p>
    <w:p w:rsidR="00656343"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r w:rsidRPr="00DD36CD">
        <w:rPr>
          <w:rFonts w:ascii="Times New Roman" w:eastAsia="Times New Roman" w:hAnsi="Times New Roman" w:cs="Times New Roman"/>
          <w:b/>
          <w:bCs/>
          <w:i/>
          <w:color w:val="000000"/>
          <w:sz w:val="44"/>
          <w:szCs w:val="44"/>
          <w:lang w:eastAsia="ru-RU"/>
        </w:rPr>
        <w:t>«Сказка в гости к нам пришла»</w:t>
      </w:r>
    </w:p>
    <w:p w:rsidR="00656343" w:rsidRPr="00DD36CD"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r>
        <w:rPr>
          <w:rFonts w:ascii="Times New Roman" w:eastAsia="Times New Roman" w:hAnsi="Times New Roman" w:cs="Times New Roman"/>
          <w:b/>
          <w:bCs/>
          <w:i/>
          <w:color w:val="000000"/>
          <w:sz w:val="44"/>
          <w:szCs w:val="44"/>
          <w:lang w:eastAsia="ru-RU"/>
        </w:rPr>
        <w:t>1 класс</w:t>
      </w:r>
    </w:p>
    <w:p w:rsidR="00656343" w:rsidRPr="00DD36CD"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p>
    <w:p w:rsidR="00656343" w:rsidRPr="00DD36CD" w:rsidRDefault="00656343" w:rsidP="00656343">
      <w:pPr>
        <w:spacing w:after="0" w:line="240" w:lineRule="auto"/>
        <w:jc w:val="center"/>
        <w:rPr>
          <w:rFonts w:ascii="Times New Roman" w:eastAsia="Times New Roman" w:hAnsi="Times New Roman" w:cs="Times New Roman"/>
          <w:b/>
          <w:bCs/>
          <w:i/>
          <w:color w:val="000000"/>
          <w:sz w:val="44"/>
          <w:szCs w:val="44"/>
          <w:lang w:eastAsia="ru-RU"/>
        </w:rPr>
      </w:pPr>
    </w:p>
    <w:p w:rsidR="00656343" w:rsidRDefault="00656343" w:rsidP="00656343">
      <w:pPr>
        <w:spacing w:after="0" w:line="240" w:lineRule="auto"/>
        <w:jc w:val="center"/>
        <w:rPr>
          <w:rFonts w:ascii="Times New Roman" w:eastAsia="Times New Roman" w:hAnsi="Times New Roman" w:cs="Times New Roman"/>
          <w:bCs/>
          <w:i/>
          <w:color w:val="000000"/>
          <w:sz w:val="32"/>
          <w:szCs w:val="32"/>
          <w:lang w:eastAsia="ru-RU"/>
        </w:rPr>
      </w:pPr>
    </w:p>
    <w:p w:rsidR="00656343" w:rsidRDefault="00656343" w:rsidP="00656343">
      <w:pPr>
        <w:spacing w:after="0" w:line="240" w:lineRule="auto"/>
        <w:jc w:val="center"/>
        <w:rPr>
          <w:rFonts w:ascii="Times New Roman" w:eastAsia="Times New Roman" w:hAnsi="Times New Roman" w:cs="Times New Roman"/>
          <w:bCs/>
          <w:i/>
          <w:color w:val="000000"/>
          <w:sz w:val="32"/>
          <w:szCs w:val="32"/>
          <w:lang w:eastAsia="ru-RU"/>
        </w:rPr>
      </w:pPr>
    </w:p>
    <w:p w:rsidR="00656343" w:rsidRDefault="00656343" w:rsidP="00656343">
      <w:pPr>
        <w:spacing w:after="0" w:line="240" w:lineRule="auto"/>
        <w:jc w:val="center"/>
        <w:rPr>
          <w:rFonts w:ascii="Times New Roman" w:eastAsia="Times New Roman" w:hAnsi="Times New Roman" w:cs="Times New Roman"/>
          <w:bCs/>
          <w:i/>
          <w:color w:val="000000"/>
          <w:sz w:val="32"/>
          <w:szCs w:val="32"/>
          <w:lang w:eastAsia="ru-RU"/>
        </w:rPr>
      </w:pPr>
    </w:p>
    <w:p w:rsidR="00656343" w:rsidRDefault="00656343" w:rsidP="00656343">
      <w:pPr>
        <w:spacing w:after="0" w:line="240" w:lineRule="auto"/>
        <w:jc w:val="center"/>
        <w:rPr>
          <w:rFonts w:ascii="Times New Roman" w:eastAsia="Times New Roman" w:hAnsi="Times New Roman" w:cs="Times New Roman"/>
          <w:bCs/>
          <w:i/>
          <w:color w:val="000000"/>
          <w:sz w:val="32"/>
          <w:szCs w:val="32"/>
          <w:lang w:eastAsia="ru-RU"/>
        </w:rPr>
      </w:pPr>
    </w:p>
    <w:p w:rsidR="00656343" w:rsidRDefault="00656343" w:rsidP="00656343">
      <w:pPr>
        <w:spacing w:after="0" w:line="240" w:lineRule="auto"/>
        <w:jc w:val="center"/>
        <w:rPr>
          <w:rFonts w:ascii="Times New Roman" w:eastAsia="Times New Roman" w:hAnsi="Times New Roman" w:cs="Times New Roman"/>
          <w:bCs/>
          <w:i/>
          <w:color w:val="000000"/>
          <w:sz w:val="32"/>
          <w:szCs w:val="32"/>
          <w:lang w:eastAsia="ru-RU"/>
        </w:rPr>
      </w:pPr>
    </w:p>
    <w:p w:rsidR="00656343" w:rsidRDefault="00656343" w:rsidP="00656343">
      <w:pPr>
        <w:spacing w:after="0" w:line="240" w:lineRule="auto"/>
        <w:jc w:val="center"/>
        <w:rPr>
          <w:rFonts w:ascii="Times New Roman" w:eastAsia="Times New Roman" w:hAnsi="Times New Roman" w:cs="Times New Roman"/>
          <w:bCs/>
          <w:i/>
          <w:color w:val="000000"/>
          <w:sz w:val="32"/>
          <w:szCs w:val="32"/>
          <w:lang w:eastAsia="ru-RU"/>
        </w:rPr>
      </w:pPr>
    </w:p>
    <w:p w:rsidR="001B078D" w:rsidRDefault="001B078D" w:rsidP="00656343">
      <w:pPr>
        <w:spacing w:after="0" w:line="240" w:lineRule="auto"/>
        <w:jc w:val="center"/>
        <w:rPr>
          <w:rFonts w:ascii="Times New Roman" w:eastAsia="Times New Roman" w:hAnsi="Times New Roman" w:cs="Times New Roman"/>
          <w:bCs/>
          <w:i/>
          <w:color w:val="000000"/>
          <w:sz w:val="32"/>
          <w:szCs w:val="32"/>
          <w:lang w:eastAsia="ru-RU"/>
        </w:rPr>
      </w:pPr>
    </w:p>
    <w:p w:rsidR="00656343" w:rsidRDefault="00656343" w:rsidP="00656343">
      <w:pPr>
        <w:spacing w:after="0" w:line="240" w:lineRule="auto"/>
        <w:rPr>
          <w:rFonts w:ascii="Times New Roman" w:eastAsia="Times New Roman" w:hAnsi="Times New Roman" w:cs="Times New Roman"/>
          <w:bCs/>
          <w:i/>
          <w:color w:val="000000"/>
          <w:sz w:val="32"/>
          <w:szCs w:val="32"/>
          <w:lang w:eastAsia="ru-RU"/>
        </w:rPr>
      </w:pPr>
    </w:p>
    <w:p w:rsidR="00656343" w:rsidRPr="00D92D62" w:rsidRDefault="00656343" w:rsidP="00656343">
      <w:pPr>
        <w:spacing w:after="0" w:line="240" w:lineRule="auto"/>
        <w:jc w:val="right"/>
        <w:rPr>
          <w:rFonts w:ascii="Times New Roman" w:hAnsi="Times New Roman" w:cs="Times New Roman"/>
          <w:sz w:val="28"/>
          <w:szCs w:val="28"/>
        </w:rPr>
      </w:pPr>
      <w:r w:rsidRPr="00D92D62">
        <w:rPr>
          <w:b/>
          <w:sz w:val="28"/>
          <w:szCs w:val="28"/>
        </w:rPr>
        <w:t>Деменева М.П</w:t>
      </w:r>
      <w:r w:rsidRPr="00D92D62">
        <w:rPr>
          <w:rFonts w:ascii="Times New Roman" w:hAnsi="Times New Roman" w:cs="Times New Roman"/>
          <w:b/>
          <w:sz w:val="28"/>
          <w:szCs w:val="28"/>
        </w:rPr>
        <w:t>.,</w:t>
      </w:r>
      <w:r w:rsidRPr="00D92D62">
        <w:rPr>
          <w:rFonts w:ascii="Times New Roman" w:hAnsi="Times New Roman" w:cs="Times New Roman"/>
          <w:sz w:val="28"/>
          <w:szCs w:val="28"/>
        </w:rPr>
        <w:t xml:space="preserve"> учитель </w:t>
      </w:r>
      <w:proofErr w:type="gramStart"/>
      <w:r w:rsidRPr="00D92D62">
        <w:rPr>
          <w:rFonts w:ascii="Times New Roman" w:hAnsi="Times New Roman" w:cs="Times New Roman"/>
          <w:sz w:val="28"/>
          <w:szCs w:val="28"/>
        </w:rPr>
        <w:t>начальных</w:t>
      </w:r>
      <w:proofErr w:type="gramEnd"/>
      <w:r w:rsidRPr="00D92D62">
        <w:rPr>
          <w:rFonts w:ascii="Times New Roman" w:hAnsi="Times New Roman" w:cs="Times New Roman"/>
          <w:sz w:val="28"/>
          <w:szCs w:val="28"/>
        </w:rPr>
        <w:t xml:space="preserve"> </w:t>
      </w:r>
    </w:p>
    <w:p w:rsidR="00656343" w:rsidRPr="00D92D62" w:rsidRDefault="00656343" w:rsidP="00656343">
      <w:pPr>
        <w:spacing w:after="0" w:line="240" w:lineRule="auto"/>
        <w:jc w:val="right"/>
        <w:rPr>
          <w:rFonts w:ascii="Times New Roman" w:hAnsi="Times New Roman" w:cs="Times New Roman"/>
          <w:sz w:val="28"/>
          <w:szCs w:val="28"/>
        </w:rPr>
      </w:pPr>
      <w:r w:rsidRPr="00D92D62">
        <w:rPr>
          <w:rFonts w:ascii="Times New Roman" w:hAnsi="Times New Roman" w:cs="Times New Roman"/>
          <w:sz w:val="28"/>
          <w:szCs w:val="28"/>
        </w:rPr>
        <w:t xml:space="preserve">классов первой  квалификационной </w:t>
      </w:r>
    </w:p>
    <w:p w:rsidR="00656343" w:rsidRPr="00D92D62" w:rsidRDefault="00656343" w:rsidP="00656343">
      <w:pPr>
        <w:spacing w:after="0" w:line="240" w:lineRule="auto"/>
        <w:jc w:val="center"/>
        <w:rPr>
          <w:rFonts w:ascii="Times New Roman" w:hAnsi="Times New Roman" w:cs="Times New Roman"/>
          <w:sz w:val="28"/>
          <w:szCs w:val="28"/>
        </w:rPr>
      </w:pPr>
      <w:r w:rsidRPr="00D92D6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92D62">
        <w:rPr>
          <w:rFonts w:ascii="Times New Roman" w:hAnsi="Times New Roman" w:cs="Times New Roman"/>
          <w:sz w:val="28"/>
          <w:szCs w:val="28"/>
        </w:rPr>
        <w:t>категории</w:t>
      </w:r>
    </w:p>
    <w:p w:rsidR="00656343" w:rsidRDefault="00656343" w:rsidP="00656343">
      <w:pPr>
        <w:spacing w:after="0" w:line="240" w:lineRule="auto"/>
        <w:rPr>
          <w:rFonts w:ascii="Times New Roman" w:eastAsia="Times New Roman" w:hAnsi="Times New Roman" w:cs="Times New Roman"/>
          <w:bCs/>
          <w:i/>
          <w:color w:val="000000"/>
          <w:sz w:val="32"/>
          <w:szCs w:val="32"/>
          <w:lang w:eastAsia="ru-RU"/>
        </w:rPr>
      </w:pPr>
    </w:p>
    <w:p w:rsidR="00656343" w:rsidRDefault="00656343" w:rsidP="00656343">
      <w:pPr>
        <w:spacing w:after="0" w:line="240" w:lineRule="auto"/>
        <w:rPr>
          <w:rFonts w:ascii="Times New Roman" w:eastAsia="Times New Roman" w:hAnsi="Times New Roman" w:cs="Times New Roman"/>
          <w:bCs/>
          <w:i/>
          <w:color w:val="000000"/>
          <w:sz w:val="32"/>
          <w:szCs w:val="32"/>
          <w:lang w:eastAsia="ru-RU"/>
        </w:rPr>
      </w:pPr>
    </w:p>
    <w:p w:rsidR="00656343" w:rsidRDefault="00656343" w:rsidP="00656343">
      <w:pPr>
        <w:spacing w:after="0" w:line="240" w:lineRule="auto"/>
        <w:rPr>
          <w:rFonts w:ascii="Times New Roman" w:eastAsia="Times New Roman" w:hAnsi="Times New Roman" w:cs="Times New Roman"/>
          <w:bCs/>
          <w:i/>
          <w:color w:val="000000"/>
          <w:sz w:val="32"/>
          <w:szCs w:val="32"/>
          <w:lang w:eastAsia="ru-RU"/>
        </w:rPr>
      </w:pPr>
    </w:p>
    <w:p w:rsidR="00656343" w:rsidRDefault="00656343" w:rsidP="00656343">
      <w:pPr>
        <w:spacing w:after="0" w:line="240" w:lineRule="auto"/>
        <w:rPr>
          <w:rFonts w:ascii="Times New Roman" w:eastAsia="Times New Roman" w:hAnsi="Times New Roman" w:cs="Times New Roman"/>
          <w:bCs/>
          <w:i/>
          <w:color w:val="000000"/>
          <w:sz w:val="32"/>
          <w:szCs w:val="32"/>
          <w:lang w:eastAsia="ru-RU"/>
        </w:rPr>
      </w:pPr>
    </w:p>
    <w:p w:rsidR="00656343" w:rsidRDefault="00656343" w:rsidP="00656343">
      <w:pPr>
        <w:spacing w:after="0" w:line="240" w:lineRule="auto"/>
        <w:rPr>
          <w:rFonts w:ascii="Times New Roman" w:eastAsia="Times New Roman" w:hAnsi="Times New Roman" w:cs="Times New Roman"/>
          <w:bCs/>
          <w:i/>
          <w:color w:val="000000"/>
          <w:sz w:val="32"/>
          <w:szCs w:val="32"/>
          <w:lang w:eastAsia="ru-RU"/>
        </w:rPr>
      </w:pPr>
    </w:p>
    <w:p w:rsidR="00343D2F" w:rsidRDefault="00343D2F" w:rsidP="00656343">
      <w:pPr>
        <w:spacing w:after="0" w:line="240" w:lineRule="auto"/>
        <w:rPr>
          <w:rFonts w:ascii="Times New Roman" w:eastAsia="Times New Roman" w:hAnsi="Times New Roman" w:cs="Times New Roman"/>
          <w:bCs/>
          <w:i/>
          <w:color w:val="000000"/>
          <w:sz w:val="32"/>
          <w:szCs w:val="32"/>
          <w:lang w:eastAsia="ru-RU"/>
        </w:rPr>
      </w:pPr>
    </w:p>
    <w:p w:rsidR="00343D2F" w:rsidRDefault="00343D2F" w:rsidP="00656343">
      <w:pPr>
        <w:spacing w:after="0" w:line="240" w:lineRule="auto"/>
        <w:rPr>
          <w:rFonts w:ascii="Times New Roman" w:eastAsia="Times New Roman" w:hAnsi="Times New Roman" w:cs="Times New Roman"/>
          <w:bCs/>
          <w:i/>
          <w:color w:val="000000"/>
          <w:sz w:val="32"/>
          <w:szCs w:val="32"/>
          <w:lang w:eastAsia="ru-RU"/>
        </w:rPr>
      </w:pPr>
    </w:p>
    <w:p w:rsidR="00343D2F" w:rsidRDefault="00343D2F" w:rsidP="00656343">
      <w:pPr>
        <w:spacing w:after="0" w:line="240" w:lineRule="auto"/>
        <w:rPr>
          <w:rFonts w:ascii="Times New Roman" w:eastAsia="Times New Roman" w:hAnsi="Times New Roman" w:cs="Times New Roman"/>
          <w:bCs/>
          <w:i/>
          <w:color w:val="000000"/>
          <w:sz w:val="32"/>
          <w:szCs w:val="32"/>
          <w:lang w:eastAsia="ru-RU"/>
        </w:rPr>
      </w:pPr>
    </w:p>
    <w:p w:rsidR="00656343" w:rsidRPr="005F1B70" w:rsidRDefault="00656343" w:rsidP="00656343">
      <w:pPr>
        <w:spacing w:after="0" w:line="240" w:lineRule="auto"/>
        <w:rPr>
          <w:rFonts w:ascii="Times New Roman" w:eastAsia="Times New Roman" w:hAnsi="Times New Roman" w:cs="Times New Roman"/>
          <w:bCs/>
          <w:i/>
          <w:color w:val="000000"/>
          <w:sz w:val="32"/>
          <w:szCs w:val="32"/>
          <w:lang w:eastAsia="ru-RU"/>
        </w:rPr>
      </w:pPr>
    </w:p>
    <w:p w:rsidR="00656343" w:rsidRPr="005F1B70" w:rsidRDefault="00656343" w:rsidP="00656343">
      <w:pPr>
        <w:spacing w:after="0" w:line="240" w:lineRule="auto"/>
        <w:jc w:val="right"/>
        <w:rPr>
          <w:rFonts w:ascii="Times New Roman" w:eastAsia="Times New Roman" w:hAnsi="Times New Roman" w:cs="Times New Roman"/>
          <w:bCs/>
          <w:i/>
          <w:color w:val="000000"/>
          <w:sz w:val="24"/>
          <w:szCs w:val="24"/>
          <w:u w:val="single"/>
          <w:lang w:eastAsia="ru-RU"/>
        </w:rPr>
      </w:pPr>
    </w:p>
    <w:p w:rsidR="00656343" w:rsidRPr="000846E7" w:rsidRDefault="00656343" w:rsidP="00656343">
      <w:pPr>
        <w:spacing w:after="0"/>
        <w:rPr>
          <w:rFonts w:ascii="Times New Roman" w:eastAsia="Times New Roman" w:hAnsi="Times New Roman" w:cs="Times New Roman"/>
          <w:color w:val="000000"/>
          <w:sz w:val="28"/>
          <w:szCs w:val="28"/>
          <w:u w:val="single"/>
          <w:lang w:eastAsia="ru-RU"/>
        </w:rPr>
      </w:pPr>
      <w:r>
        <w:rPr>
          <w:rFonts w:ascii="Times New Roman" w:eastAsia="Times New Roman" w:hAnsi="Times New Roman" w:cs="Times New Roman"/>
          <w:bCs/>
          <w:color w:val="000000"/>
          <w:sz w:val="28"/>
          <w:szCs w:val="28"/>
          <w:u w:val="single"/>
          <w:lang w:eastAsia="ru-RU"/>
        </w:rPr>
        <w:t>Цель:</w:t>
      </w:r>
    </w:p>
    <w:p w:rsidR="00656343" w:rsidRPr="000846E7" w:rsidRDefault="00656343" w:rsidP="00656343">
      <w:pPr>
        <w:spacing w:after="0"/>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1.Обобщить знания по сказкам, прочитанным в 1-ом классе и на семейном чтении.</w:t>
      </w:r>
    </w:p>
    <w:p w:rsidR="00656343" w:rsidRPr="000846E7" w:rsidRDefault="00656343" w:rsidP="00656343">
      <w:pPr>
        <w:spacing w:after="0"/>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2.Выявить степень усвоения изученного материала, начитанность учащихся, навыки культуры речи.</w:t>
      </w:r>
    </w:p>
    <w:p w:rsidR="00656343" w:rsidRPr="000846E7" w:rsidRDefault="00656343" w:rsidP="00656343">
      <w:pPr>
        <w:spacing w:after="0"/>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3.Развивать творческую активность, эстетический вкус, инициативу, взаимовыручку.</w:t>
      </w:r>
    </w:p>
    <w:p w:rsidR="00656343" w:rsidRPr="000846E7" w:rsidRDefault="00656343" w:rsidP="00656343">
      <w:pPr>
        <w:spacing w:after="0"/>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4.Воспитывать любовь к сказкам, к литературе, к художественному чтению; развивать кругозор.</w:t>
      </w:r>
    </w:p>
    <w:p w:rsidR="00656343" w:rsidRPr="000846E7" w:rsidRDefault="00656343" w:rsidP="00656343">
      <w:pPr>
        <w:spacing w:after="0"/>
        <w:jc w:val="center"/>
        <w:rPr>
          <w:rFonts w:ascii="Times New Roman" w:eastAsia="Times New Roman" w:hAnsi="Times New Roman" w:cs="Times New Roman"/>
          <w:color w:val="000000"/>
          <w:sz w:val="28"/>
          <w:szCs w:val="28"/>
          <w:u w:val="single"/>
          <w:lang w:eastAsia="ru-RU"/>
        </w:rPr>
      </w:pPr>
      <w:r>
        <w:rPr>
          <w:rFonts w:ascii="Times New Roman" w:eastAsia="Times New Roman" w:hAnsi="Times New Roman" w:cs="Times New Roman"/>
          <w:color w:val="000000"/>
          <w:sz w:val="28"/>
          <w:szCs w:val="28"/>
          <w:u w:val="single"/>
          <w:lang w:eastAsia="ru-RU"/>
        </w:rPr>
        <w:t>План игры:</w:t>
      </w:r>
    </w:p>
    <w:p w:rsidR="00656343" w:rsidRPr="000846E7" w:rsidRDefault="00656343" w:rsidP="00656343">
      <w:pPr>
        <w:spacing w:after="0"/>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 Сегодня, ребята, мы с вами побываем в гостях у сказки.</w:t>
      </w:r>
    </w:p>
    <w:p w:rsidR="00656343" w:rsidRPr="000846E7" w:rsidRDefault="00656343" w:rsidP="00656343">
      <w:pPr>
        <w:spacing w:after="0"/>
        <w:rPr>
          <w:rFonts w:ascii="Times New Roman" w:eastAsia="Times New Roman" w:hAnsi="Times New Roman" w:cs="Times New Roman"/>
          <w:color w:val="000000"/>
          <w:sz w:val="28"/>
          <w:szCs w:val="28"/>
          <w:lang w:eastAsia="ru-RU"/>
        </w:rPr>
      </w:pPr>
      <w:r w:rsidRPr="000846E7">
        <w:rPr>
          <w:rFonts w:ascii="Times New Roman" w:hAnsi="Times New Roman" w:cs="Times New Roman"/>
          <w:bCs/>
          <w:color w:val="000000"/>
          <w:sz w:val="28"/>
          <w:szCs w:val="28"/>
          <w:shd w:val="clear" w:color="auto" w:fill="FFFFFF"/>
        </w:rPr>
        <w:t>Я  знаю, вы любите игры,</w:t>
      </w:r>
      <w:r w:rsidRPr="000846E7">
        <w:rPr>
          <w:rStyle w:val="apple-converted-space"/>
          <w:rFonts w:ascii="Times New Roman" w:hAnsi="Times New Roman" w:cs="Times New Roman"/>
          <w:bCs/>
          <w:color w:val="000000"/>
          <w:sz w:val="28"/>
          <w:szCs w:val="28"/>
          <w:shd w:val="clear" w:color="auto" w:fill="FFFFFF"/>
        </w:rPr>
        <w:t> </w:t>
      </w:r>
      <w:r w:rsidRPr="000846E7">
        <w:rPr>
          <w:rFonts w:ascii="Times New Roman" w:hAnsi="Times New Roman" w:cs="Times New Roman"/>
          <w:bCs/>
          <w:color w:val="000000"/>
          <w:sz w:val="28"/>
          <w:szCs w:val="28"/>
          <w:shd w:val="clear" w:color="auto" w:fill="FFFFFF"/>
        </w:rPr>
        <w:br/>
        <w:t>Песни, загадки и пляски.</w:t>
      </w:r>
      <w:r w:rsidRPr="000846E7">
        <w:rPr>
          <w:rFonts w:ascii="Times New Roman" w:hAnsi="Times New Roman" w:cs="Times New Roman"/>
          <w:bCs/>
          <w:color w:val="000000"/>
          <w:sz w:val="28"/>
          <w:szCs w:val="28"/>
          <w:shd w:val="clear" w:color="auto" w:fill="FFFFFF"/>
        </w:rPr>
        <w:br/>
        <w:t>Но нет ничего интереснее,</w:t>
      </w:r>
      <w:r w:rsidRPr="000846E7">
        <w:rPr>
          <w:rFonts w:ascii="Times New Roman" w:hAnsi="Times New Roman" w:cs="Times New Roman"/>
          <w:bCs/>
          <w:color w:val="000000"/>
          <w:sz w:val="28"/>
          <w:szCs w:val="28"/>
          <w:shd w:val="clear" w:color="auto" w:fill="FFFFFF"/>
        </w:rPr>
        <w:br/>
        <w:t>Чем наши любимые сказки.</w:t>
      </w:r>
    </w:p>
    <w:p w:rsidR="00656343" w:rsidRPr="000846E7" w:rsidRDefault="00656343" w:rsidP="00656343">
      <w:pPr>
        <w:spacing w:after="0"/>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 С самого раннего детства вы слушали сказки. Их вам читала мама, когда укладывала спать, рассказывала бабушка тихими зимними вечерами.</w:t>
      </w:r>
    </w:p>
    <w:p w:rsidR="00656343" w:rsidRPr="000846E7" w:rsidRDefault="00656343" w:rsidP="00656343">
      <w:pPr>
        <w:spacing w:after="0"/>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 xml:space="preserve"> Мы слушаем сказки в детском саду, встречаемся с ними и в школе. Сказки сопровождают нас всю жизнь. Их любят не только дети, но и взрослые.</w:t>
      </w:r>
    </w:p>
    <w:p w:rsidR="00656343" w:rsidRPr="000846E7" w:rsidRDefault="00656343" w:rsidP="00656343">
      <w:pPr>
        <w:spacing w:after="0"/>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Слушая и читая сказку, мы попадаем в волшебный мир, где происходят чудеса, где добро всегда побеждает зло.</w:t>
      </w:r>
    </w:p>
    <w:p w:rsidR="00656343" w:rsidRPr="000846E7" w:rsidRDefault="00656343" w:rsidP="00656343">
      <w:pPr>
        <w:spacing w:after="0"/>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Сегодня мы постараемся вспомнить сказки и сказочных героев, поиграем в игры, узнаем много нового и интересного, отдохнём вместе со сказкой.</w:t>
      </w:r>
    </w:p>
    <w:p w:rsidR="00656343" w:rsidRPr="000846E7" w:rsidRDefault="00656343" w:rsidP="00656343">
      <w:pPr>
        <w:spacing w:after="0"/>
        <w:rPr>
          <w:rFonts w:ascii="Times New Roman" w:eastAsia="Times New Roman" w:hAnsi="Times New Roman" w:cs="Times New Roman"/>
          <w:color w:val="000000"/>
          <w:sz w:val="28"/>
          <w:szCs w:val="28"/>
          <w:lang w:eastAsia="ru-RU"/>
        </w:rPr>
      </w:pPr>
    </w:p>
    <w:p w:rsidR="00656343" w:rsidRPr="000846E7" w:rsidRDefault="00656343" w:rsidP="00656343">
      <w:pPr>
        <w:pStyle w:val="a4"/>
        <w:spacing w:before="0" w:beforeAutospacing="0" w:after="0" w:afterAutospacing="0" w:line="276" w:lineRule="auto"/>
        <w:rPr>
          <w:i/>
          <w:color w:val="000000"/>
          <w:sz w:val="28"/>
          <w:szCs w:val="28"/>
        </w:rPr>
      </w:pPr>
      <w:proofErr w:type="gramStart"/>
      <w:r w:rsidRPr="000846E7">
        <w:rPr>
          <w:i/>
          <w:color w:val="000000"/>
          <w:sz w:val="28"/>
          <w:szCs w:val="28"/>
        </w:rPr>
        <w:lastRenderedPageBreak/>
        <w:t>(Викторина строится по принципу выбывания «слабого звена».</w:t>
      </w:r>
      <w:proofErr w:type="gramEnd"/>
      <w:r w:rsidRPr="000846E7">
        <w:rPr>
          <w:i/>
          <w:color w:val="000000"/>
          <w:sz w:val="28"/>
          <w:szCs w:val="28"/>
        </w:rPr>
        <w:t xml:space="preserve">  По ходу викторины ученики набирают фишки за правильные ответы. </w:t>
      </w:r>
      <w:proofErr w:type="gramStart"/>
      <w:r w:rsidRPr="000846E7">
        <w:rPr>
          <w:i/>
          <w:color w:val="000000"/>
          <w:sz w:val="28"/>
          <w:szCs w:val="28"/>
        </w:rPr>
        <w:t xml:space="preserve">В конце </w:t>
      </w:r>
      <w:r>
        <w:rPr>
          <w:i/>
          <w:color w:val="000000"/>
          <w:sz w:val="28"/>
          <w:szCs w:val="28"/>
        </w:rPr>
        <w:t xml:space="preserve"> </w:t>
      </w:r>
      <w:r w:rsidRPr="000846E7">
        <w:rPr>
          <w:i/>
          <w:color w:val="000000"/>
          <w:sz w:val="28"/>
          <w:szCs w:val="28"/>
        </w:rPr>
        <w:t>игры определяется победитель по количеству фишек)</w:t>
      </w:r>
      <w:proofErr w:type="gramEnd"/>
    </w:p>
    <w:p w:rsidR="00656343" w:rsidRPr="000846E7" w:rsidRDefault="00656343" w:rsidP="00656343">
      <w:pPr>
        <w:pStyle w:val="a4"/>
        <w:spacing w:before="0" w:beforeAutospacing="0" w:after="0" w:afterAutospacing="0" w:line="276" w:lineRule="auto"/>
        <w:rPr>
          <w:rStyle w:val="apple-converted-space"/>
          <w:b/>
          <w:color w:val="000000"/>
          <w:sz w:val="28"/>
          <w:szCs w:val="28"/>
          <w:u w:val="single"/>
        </w:rPr>
      </w:pPr>
      <w:r w:rsidRPr="000846E7">
        <w:rPr>
          <w:b/>
          <w:color w:val="000000"/>
          <w:sz w:val="28"/>
          <w:szCs w:val="28"/>
          <w:u w:val="single"/>
        </w:rPr>
        <w:t>Задание 1</w:t>
      </w:r>
      <w:proofErr w:type="gramStart"/>
      <w:r w:rsidRPr="000846E7">
        <w:rPr>
          <w:b/>
          <w:color w:val="000000"/>
          <w:sz w:val="28"/>
          <w:szCs w:val="28"/>
          <w:u w:val="single"/>
        </w:rPr>
        <w:t xml:space="preserve"> </w:t>
      </w:r>
      <w:r w:rsidRPr="000846E7">
        <w:rPr>
          <w:color w:val="000000"/>
          <w:sz w:val="28"/>
          <w:szCs w:val="28"/>
        </w:rPr>
        <w:t>П</w:t>
      </w:r>
      <w:proofErr w:type="gramEnd"/>
      <w:r w:rsidRPr="000846E7">
        <w:rPr>
          <w:color w:val="000000"/>
          <w:sz w:val="28"/>
          <w:szCs w:val="28"/>
        </w:rPr>
        <w:t>омогите сказочным героям вернуть свои имена.</w:t>
      </w:r>
      <w:r w:rsidRPr="000846E7">
        <w:rPr>
          <w:rStyle w:val="apple-converted-space"/>
          <w:color w:val="000000"/>
          <w:sz w:val="28"/>
          <w:szCs w:val="28"/>
        </w:rPr>
        <w:t> </w:t>
      </w:r>
    </w:p>
    <w:p w:rsidR="00656343" w:rsidRPr="000846E7" w:rsidRDefault="00656343" w:rsidP="00656343">
      <w:pPr>
        <w:pStyle w:val="a4"/>
        <w:spacing w:before="0" w:beforeAutospacing="0" w:after="0" w:afterAutospacing="0" w:line="276" w:lineRule="auto"/>
        <w:rPr>
          <w:color w:val="000000"/>
          <w:sz w:val="28"/>
          <w:szCs w:val="28"/>
        </w:rPr>
      </w:pPr>
      <w:r w:rsidRPr="000846E7">
        <w:rPr>
          <w:color w:val="000000"/>
          <w:sz w:val="28"/>
          <w:szCs w:val="28"/>
        </w:rPr>
        <w:t xml:space="preserve">1.Кот </w:t>
      </w:r>
      <w:proofErr w:type="gramStart"/>
      <w:r w:rsidRPr="000846E7">
        <w:rPr>
          <w:color w:val="000000"/>
          <w:sz w:val="28"/>
          <w:szCs w:val="28"/>
        </w:rPr>
        <w:t xml:space="preserve">( </w:t>
      </w:r>
      <w:proofErr w:type="gramEnd"/>
      <w:r w:rsidRPr="000846E7">
        <w:rPr>
          <w:color w:val="000000"/>
          <w:sz w:val="28"/>
          <w:szCs w:val="28"/>
        </w:rPr>
        <w:t>Матроскин)</w:t>
      </w:r>
      <w:r w:rsidRPr="000846E7">
        <w:rPr>
          <w:rStyle w:val="apple-converted-space"/>
          <w:color w:val="000000"/>
          <w:sz w:val="28"/>
          <w:szCs w:val="28"/>
        </w:rPr>
        <w:t> </w:t>
      </w:r>
      <w:r w:rsidRPr="000846E7">
        <w:rPr>
          <w:color w:val="000000"/>
          <w:sz w:val="28"/>
          <w:szCs w:val="28"/>
        </w:rPr>
        <w:br/>
        <w:t>2.Соловей (Разбойник)</w:t>
      </w:r>
      <w:r w:rsidRPr="000846E7">
        <w:rPr>
          <w:rStyle w:val="apple-converted-space"/>
          <w:color w:val="000000"/>
          <w:sz w:val="28"/>
          <w:szCs w:val="28"/>
        </w:rPr>
        <w:t> </w:t>
      </w:r>
    </w:p>
    <w:p w:rsidR="00656343" w:rsidRPr="000846E7" w:rsidRDefault="00656343" w:rsidP="00656343">
      <w:pPr>
        <w:pStyle w:val="a4"/>
        <w:spacing w:before="0" w:beforeAutospacing="0" w:after="0" w:afterAutospacing="0" w:line="276" w:lineRule="auto"/>
        <w:rPr>
          <w:rStyle w:val="apple-converted-space"/>
          <w:color w:val="000000"/>
          <w:sz w:val="28"/>
          <w:szCs w:val="28"/>
        </w:rPr>
      </w:pPr>
      <w:r w:rsidRPr="000846E7">
        <w:rPr>
          <w:color w:val="000000"/>
          <w:sz w:val="28"/>
          <w:szCs w:val="28"/>
        </w:rPr>
        <w:t>3 .Змей (Горыныч)</w:t>
      </w:r>
      <w:r w:rsidRPr="000846E7">
        <w:rPr>
          <w:rStyle w:val="apple-converted-space"/>
          <w:color w:val="000000"/>
          <w:sz w:val="28"/>
          <w:szCs w:val="28"/>
        </w:rPr>
        <w:t> </w:t>
      </w:r>
      <w:r w:rsidRPr="000846E7">
        <w:rPr>
          <w:color w:val="000000"/>
          <w:sz w:val="28"/>
          <w:szCs w:val="28"/>
        </w:rPr>
        <w:br/>
        <w:t>4..Баба (Яга)</w:t>
      </w:r>
      <w:r w:rsidRPr="000846E7">
        <w:rPr>
          <w:rStyle w:val="apple-converted-space"/>
          <w:color w:val="000000"/>
          <w:sz w:val="28"/>
          <w:szCs w:val="28"/>
        </w:rPr>
        <w:t> </w:t>
      </w:r>
      <w:r w:rsidRPr="000846E7">
        <w:rPr>
          <w:color w:val="000000"/>
          <w:sz w:val="28"/>
          <w:szCs w:val="28"/>
        </w:rPr>
        <w:br/>
        <w:t>5.Дядя (Фёдор)</w:t>
      </w:r>
      <w:r w:rsidRPr="000846E7">
        <w:rPr>
          <w:rStyle w:val="apple-converted-space"/>
          <w:color w:val="000000"/>
          <w:sz w:val="28"/>
          <w:szCs w:val="28"/>
        </w:rPr>
        <w:t> </w:t>
      </w:r>
    </w:p>
    <w:p w:rsidR="00656343" w:rsidRPr="000846E7" w:rsidRDefault="00656343" w:rsidP="00656343">
      <w:pPr>
        <w:pStyle w:val="a4"/>
        <w:spacing w:before="0" w:beforeAutospacing="0" w:after="0" w:afterAutospacing="0" w:line="276" w:lineRule="auto"/>
        <w:rPr>
          <w:rStyle w:val="apple-converted-space"/>
          <w:color w:val="000000"/>
          <w:sz w:val="28"/>
          <w:szCs w:val="28"/>
        </w:rPr>
      </w:pPr>
      <w:proofErr w:type="gramStart"/>
      <w:r w:rsidRPr="000846E7">
        <w:rPr>
          <w:color w:val="000000"/>
          <w:sz w:val="28"/>
          <w:szCs w:val="28"/>
        </w:rPr>
        <w:t>6.Домовёнок (Кузя)</w:t>
      </w:r>
      <w:r w:rsidRPr="000846E7">
        <w:rPr>
          <w:rStyle w:val="apple-converted-space"/>
          <w:color w:val="000000"/>
          <w:sz w:val="28"/>
          <w:szCs w:val="28"/>
        </w:rPr>
        <w:t> </w:t>
      </w:r>
      <w:r w:rsidRPr="000846E7">
        <w:rPr>
          <w:color w:val="000000"/>
          <w:sz w:val="28"/>
          <w:szCs w:val="28"/>
        </w:rPr>
        <w:br/>
        <w:t>7.Старик (Хоттабыч)</w:t>
      </w:r>
      <w:r w:rsidRPr="000846E7">
        <w:rPr>
          <w:rStyle w:val="apple-converted-space"/>
          <w:color w:val="000000"/>
          <w:sz w:val="28"/>
          <w:szCs w:val="28"/>
        </w:rPr>
        <w:t> </w:t>
      </w:r>
      <w:r w:rsidRPr="000846E7">
        <w:rPr>
          <w:color w:val="000000"/>
          <w:sz w:val="28"/>
          <w:szCs w:val="28"/>
        </w:rPr>
        <w:br/>
        <w:t>8.Почтальон (Печкин)</w:t>
      </w:r>
      <w:r w:rsidRPr="000846E7">
        <w:rPr>
          <w:rStyle w:val="apple-converted-space"/>
          <w:color w:val="000000"/>
          <w:sz w:val="28"/>
          <w:szCs w:val="28"/>
        </w:rPr>
        <w:t> </w:t>
      </w:r>
      <w:r w:rsidRPr="000846E7">
        <w:rPr>
          <w:color w:val="000000"/>
          <w:sz w:val="28"/>
          <w:szCs w:val="28"/>
        </w:rPr>
        <w:br/>
        <w:t>9.Доктор (Айболит)</w:t>
      </w:r>
      <w:r w:rsidRPr="000846E7">
        <w:rPr>
          <w:rStyle w:val="apple-converted-space"/>
          <w:color w:val="000000"/>
          <w:sz w:val="28"/>
          <w:szCs w:val="28"/>
        </w:rPr>
        <w:t> </w:t>
      </w:r>
      <w:r w:rsidRPr="000846E7">
        <w:rPr>
          <w:color w:val="000000"/>
          <w:sz w:val="28"/>
          <w:szCs w:val="28"/>
        </w:rPr>
        <w:br/>
        <w:t>10.Синьор (Помидор)</w:t>
      </w:r>
      <w:r w:rsidRPr="000846E7">
        <w:rPr>
          <w:rStyle w:val="apple-converted-space"/>
          <w:color w:val="000000"/>
          <w:sz w:val="28"/>
          <w:szCs w:val="28"/>
        </w:rPr>
        <w:t> </w:t>
      </w:r>
      <w:r w:rsidRPr="000846E7">
        <w:rPr>
          <w:color w:val="000000"/>
          <w:sz w:val="28"/>
          <w:szCs w:val="28"/>
        </w:rPr>
        <w:br/>
      </w:r>
      <w:proofErr w:type="gramEnd"/>
    </w:p>
    <w:p w:rsidR="00656343" w:rsidRPr="000846E7" w:rsidRDefault="00656343" w:rsidP="00656343">
      <w:pPr>
        <w:pStyle w:val="a4"/>
        <w:spacing w:before="0" w:beforeAutospacing="0" w:after="0" w:afterAutospacing="0" w:line="276" w:lineRule="auto"/>
        <w:rPr>
          <w:rStyle w:val="apple-converted-space"/>
          <w:color w:val="000000"/>
          <w:sz w:val="28"/>
          <w:szCs w:val="28"/>
        </w:rPr>
      </w:pPr>
      <w:r w:rsidRPr="000846E7">
        <w:rPr>
          <w:rStyle w:val="apple-converted-space"/>
          <w:color w:val="000000"/>
          <w:sz w:val="28"/>
          <w:szCs w:val="28"/>
        </w:rPr>
        <w:t>- Это только начало. Двигаемся дальше!</w:t>
      </w:r>
    </w:p>
    <w:p w:rsidR="00656343" w:rsidRPr="000846E7" w:rsidRDefault="00656343" w:rsidP="00656343">
      <w:pPr>
        <w:pStyle w:val="a4"/>
        <w:spacing w:before="0" w:beforeAutospacing="0" w:after="0" w:afterAutospacing="0" w:line="276" w:lineRule="auto"/>
        <w:rPr>
          <w:color w:val="000000"/>
          <w:sz w:val="28"/>
          <w:szCs w:val="28"/>
        </w:rPr>
      </w:pPr>
      <w:r w:rsidRPr="000846E7">
        <w:rPr>
          <w:color w:val="000000"/>
          <w:sz w:val="28"/>
          <w:szCs w:val="28"/>
          <w:u w:val="single"/>
        </w:rPr>
        <w:t>Задание 2</w:t>
      </w:r>
      <w:proofErr w:type="gramStart"/>
      <w:r>
        <w:rPr>
          <w:color w:val="000000"/>
          <w:sz w:val="28"/>
          <w:szCs w:val="28"/>
        </w:rPr>
        <w:t xml:space="preserve"> </w:t>
      </w:r>
      <w:r w:rsidRPr="000846E7">
        <w:rPr>
          <w:color w:val="000000"/>
          <w:sz w:val="28"/>
          <w:szCs w:val="28"/>
          <w:shd w:val="clear" w:color="auto" w:fill="FFFFFF"/>
        </w:rPr>
        <w:t>Н</w:t>
      </w:r>
      <w:proofErr w:type="gramEnd"/>
      <w:r w:rsidRPr="000846E7">
        <w:rPr>
          <w:color w:val="000000"/>
          <w:sz w:val="28"/>
          <w:szCs w:val="28"/>
          <w:shd w:val="clear" w:color="auto" w:fill="FFFFFF"/>
        </w:rPr>
        <w:t>азовите вторую часть названия сказки:</w:t>
      </w:r>
      <w:r w:rsidRPr="000846E7">
        <w:rPr>
          <w:color w:val="000000"/>
          <w:sz w:val="28"/>
          <w:szCs w:val="28"/>
        </w:rPr>
        <w:br/>
      </w:r>
      <w:r w:rsidRPr="000846E7">
        <w:rPr>
          <w:color w:val="000000"/>
          <w:sz w:val="28"/>
          <w:szCs w:val="28"/>
          <w:shd w:val="clear" w:color="auto" w:fill="FFFFFF"/>
        </w:rPr>
        <w:t xml:space="preserve">1.Сивка – (Бурка); </w:t>
      </w:r>
    </w:p>
    <w:p w:rsidR="00656343" w:rsidRPr="000846E7" w:rsidRDefault="00656343" w:rsidP="00656343">
      <w:pPr>
        <w:pStyle w:val="a4"/>
        <w:spacing w:before="0" w:beforeAutospacing="0" w:after="0" w:afterAutospacing="0" w:line="276" w:lineRule="auto"/>
        <w:rPr>
          <w:color w:val="000000"/>
          <w:sz w:val="28"/>
          <w:szCs w:val="28"/>
          <w:shd w:val="clear" w:color="auto" w:fill="FFFFFF"/>
        </w:rPr>
      </w:pPr>
      <w:r w:rsidRPr="000846E7">
        <w:rPr>
          <w:color w:val="000000"/>
          <w:sz w:val="28"/>
          <w:szCs w:val="28"/>
          <w:shd w:val="clear" w:color="auto" w:fill="FFFFFF"/>
        </w:rPr>
        <w:t xml:space="preserve">2.Конёк – (Горбунок); </w:t>
      </w:r>
    </w:p>
    <w:p w:rsidR="00656343" w:rsidRPr="000846E7" w:rsidRDefault="00656343" w:rsidP="00656343">
      <w:pPr>
        <w:pStyle w:val="a4"/>
        <w:spacing w:before="0" w:beforeAutospacing="0" w:after="0" w:afterAutospacing="0" w:line="276" w:lineRule="auto"/>
        <w:rPr>
          <w:color w:val="000000"/>
          <w:sz w:val="28"/>
          <w:szCs w:val="28"/>
          <w:shd w:val="clear" w:color="auto" w:fill="FFFFFF"/>
        </w:rPr>
      </w:pPr>
      <w:r w:rsidRPr="000846E7">
        <w:rPr>
          <w:color w:val="000000"/>
          <w:sz w:val="28"/>
          <w:szCs w:val="28"/>
          <w:shd w:val="clear" w:color="auto" w:fill="FFFFFF"/>
        </w:rPr>
        <w:t>3.Мороз – (Иванович);</w:t>
      </w:r>
    </w:p>
    <w:p w:rsidR="00656343" w:rsidRPr="000846E7" w:rsidRDefault="00656343" w:rsidP="00656343">
      <w:pPr>
        <w:pStyle w:val="a4"/>
        <w:spacing w:before="0" w:beforeAutospacing="0" w:after="0" w:afterAutospacing="0" w:line="276" w:lineRule="auto"/>
        <w:rPr>
          <w:color w:val="000000"/>
          <w:sz w:val="28"/>
          <w:szCs w:val="28"/>
          <w:shd w:val="clear" w:color="auto" w:fill="FFFFFF"/>
        </w:rPr>
      </w:pPr>
      <w:r w:rsidRPr="000846E7">
        <w:rPr>
          <w:color w:val="000000"/>
          <w:sz w:val="28"/>
          <w:szCs w:val="28"/>
          <w:shd w:val="clear" w:color="auto" w:fill="FFFFFF"/>
        </w:rPr>
        <w:t xml:space="preserve">4. Гуси – (лебеди); </w:t>
      </w:r>
    </w:p>
    <w:p w:rsidR="00656343" w:rsidRPr="000846E7" w:rsidRDefault="00656343" w:rsidP="00656343">
      <w:pPr>
        <w:pStyle w:val="a4"/>
        <w:spacing w:before="0" w:beforeAutospacing="0" w:after="0" w:afterAutospacing="0" w:line="276" w:lineRule="auto"/>
        <w:rPr>
          <w:color w:val="000000"/>
          <w:sz w:val="28"/>
          <w:szCs w:val="28"/>
          <w:shd w:val="clear" w:color="auto" w:fill="FFFFFF"/>
        </w:rPr>
      </w:pPr>
      <w:r w:rsidRPr="000846E7">
        <w:rPr>
          <w:color w:val="000000"/>
          <w:sz w:val="28"/>
          <w:szCs w:val="28"/>
          <w:shd w:val="clear" w:color="auto" w:fill="FFFFFF"/>
        </w:rPr>
        <w:t xml:space="preserve">5.Красная – (Шапочка); </w:t>
      </w:r>
    </w:p>
    <w:p w:rsidR="00656343" w:rsidRPr="000846E7" w:rsidRDefault="00656343" w:rsidP="00656343">
      <w:pPr>
        <w:pStyle w:val="a4"/>
        <w:spacing w:before="0" w:beforeAutospacing="0" w:after="0" w:afterAutospacing="0" w:line="276" w:lineRule="auto"/>
        <w:rPr>
          <w:color w:val="000000"/>
          <w:sz w:val="28"/>
          <w:szCs w:val="28"/>
          <w:shd w:val="clear" w:color="auto" w:fill="FFFFFF"/>
        </w:rPr>
      </w:pPr>
      <w:r w:rsidRPr="000846E7">
        <w:rPr>
          <w:color w:val="000000"/>
          <w:sz w:val="28"/>
          <w:szCs w:val="28"/>
          <w:shd w:val="clear" w:color="auto" w:fill="FFFFFF"/>
        </w:rPr>
        <w:t>6.Аленький – (цветочек);</w:t>
      </w:r>
    </w:p>
    <w:p w:rsidR="00656343" w:rsidRPr="000846E7" w:rsidRDefault="00656343" w:rsidP="00656343">
      <w:pPr>
        <w:pStyle w:val="a4"/>
        <w:spacing w:before="0" w:beforeAutospacing="0" w:after="0" w:afterAutospacing="0" w:line="276" w:lineRule="auto"/>
        <w:rPr>
          <w:color w:val="000000"/>
          <w:sz w:val="28"/>
          <w:szCs w:val="28"/>
          <w:shd w:val="clear" w:color="auto" w:fill="FFFFFF"/>
        </w:rPr>
      </w:pPr>
      <w:r w:rsidRPr="000846E7">
        <w:rPr>
          <w:color w:val="000000"/>
          <w:sz w:val="28"/>
          <w:szCs w:val="28"/>
          <w:shd w:val="clear" w:color="auto" w:fill="FFFFFF"/>
        </w:rPr>
        <w:t>7. Заюшкина – (избушка);</w:t>
      </w:r>
    </w:p>
    <w:p w:rsidR="00656343" w:rsidRPr="000846E7" w:rsidRDefault="00656343" w:rsidP="00656343">
      <w:pPr>
        <w:pStyle w:val="a4"/>
        <w:spacing w:before="0" w:beforeAutospacing="0" w:after="0" w:afterAutospacing="0" w:line="276" w:lineRule="auto"/>
        <w:rPr>
          <w:color w:val="000000"/>
          <w:sz w:val="28"/>
          <w:szCs w:val="28"/>
          <w:shd w:val="clear" w:color="auto" w:fill="FFFFFF"/>
        </w:rPr>
      </w:pPr>
      <w:r w:rsidRPr="000846E7">
        <w:rPr>
          <w:color w:val="000000"/>
          <w:sz w:val="28"/>
          <w:szCs w:val="28"/>
          <w:shd w:val="clear" w:color="auto" w:fill="FFFFFF"/>
        </w:rPr>
        <w:t>8. Царевна – (Лягушка);</w:t>
      </w:r>
    </w:p>
    <w:p w:rsidR="00656343" w:rsidRPr="000846E7" w:rsidRDefault="00656343" w:rsidP="00656343">
      <w:pPr>
        <w:pStyle w:val="a4"/>
        <w:spacing w:before="0" w:beforeAutospacing="0" w:after="0" w:afterAutospacing="0" w:line="276" w:lineRule="auto"/>
        <w:rPr>
          <w:color w:val="000000"/>
          <w:sz w:val="28"/>
          <w:szCs w:val="28"/>
          <w:shd w:val="clear" w:color="auto" w:fill="FFFFFF"/>
        </w:rPr>
      </w:pPr>
      <w:r w:rsidRPr="000846E7">
        <w:rPr>
          <w:color w:val="000000"/>
          <w:sz w:val="28"/>
          <w:szCs w:val="28"/>
          <w:shd w:val="clear" w:color="auto" w:fill="FFFFFF"/>
        </w:rPr>
        <w:t xml:space="preserve">9. Крошечка – (Хаврошечка); </w:t>
      </w:r>
    </w:p>
    <w:p w:rsidR="00656343" w:rsidRPr="000846E7" w:rsidRDefault="00656343" w:rsidP="00656343">
      <w:pPr>
        <w:pStyle w:val="a4"/>
        <w:spacing w:before="0" w:beforeAutospacing="0" w:after="0" w:afterAutospacing="0" w:line="276" w:lineRule="auto"/>
        <w:rPr>
          <w:color w:val="000000"/>
          <w:sz w:val="28"/>
          <w:szCs w:val="28"/>
          <w:shd w:val="clear" w:color="auto" w:fill="FFFFFF"/>
        </w:rPr>
      </w:pPr>
      <w:r w:rsidRPr="000846E7">
        <w:rPr>
          <w:color w:val="000000"/>
          <w:sz w:val="28"/>
          <w:szCs w:val="28"/>
          <w:shd w:val="clear" w:color="auto" w:fill="FFFFFF"/>
        </w:rPr>
        <w:t>10.Доктор – (Айболит);</w:t>
      </w:r>
    </w:p>
    <w:p w:rsidR="00656343" w:rsidRPr="000846E7" w:rsidRDefault="00656343" w:rsidP="00656343">
      <w:pPr>
        <w:pStyle w:val="a4"/>
        <w:spacing w:before="0" w:beforeAutospacing="0" w:after="0" w:afterAutospacing="0" w:line="276" w:lineRule="auto"/>
        <w:rPr>
          <w:color w:val="000000"/>
          <w:sz w:val="28"/>
          <w:szCs w:val="28"/>
          <w:shd w:val="clear" w:color="auto" w:fill="FFFFFF"/>
        </w:rPr>
      </w:pPr>
      <w:r w:rsidRPr="000846E7">
        <w:rPr>
          <w:color w:val="000000"/>
          <w:sz w:val="28"/>
          <w:szCs w:val="28"/>
          <w:shd w:val="clear" w:color="auto" w:fill="FFFFFF"/>
        </w:rPr>
        <w:t>11. Мальчик – (С пальчик);</w:t>
      </w:r>
    </w:p>
    <w:p w:rsidR="00656343" w:rsidRPr="000846E7" w:rsidRDefault="00656343" w:rsidP="00656343">
      <w:pPr>
        <w:pStyle w:val="a4"/>
        <w:spacing w:before="0" w:beforeAutospacing="0" w:after="0" w:afterAutospacing="0" w:line="276" w:lineRule="auto"/>
        <w:rPr>
          <w:sz w:val="28"/>
          <w:szCs w:val="28"/>
        </w:rPr>
      </w:pPr>
      <w:r w:rsidRPr="000846E7">
        <w:rPr>
          <w:color w:val="000000"/>
          <w:sz w:val="28"/>
          <w:szCs w:val="28"/>
          <w:shd w:val="clear" w:color="auto" w:fill="FFFFFF"/>
        </w:rPr>
        <w:t>12. Бременские – (музыканты).</w:t>
      </w:r>
      <w:r w:rsidRPr="000846E7">
        <w:rPr>
          <w:color w:val="000000"/>
          <w:sz w:val="28"/>
          <w:szCs w:val="28"/>
        </w:rPr>
        <w:br/>
      </w:r>
      <w:r w:rsidRPr="000846E7">
        <w:rPr>
          <w:color w:val="000000"/>
          <w:sz w:val="28"/>
          <w:szCs w:val="28"/>
          <w:shd w:val="clear" w:color="auto" w:fill="FFFFFF"/>
        </w:rPr>
        <w:t>- Молодцы! Хорошо справились с заданием. Вы настоящие знатоки сказок, и никакие трудности вам не страшны.</w:t>
      </w:r>
      <w:r w:rsidRPr="000846E7">
        <w:rPr>
          <w:color w:val="000000"/>
          <w:sz w:val="28"/>
          <w:szCs w:val="28"/>
        </w:rPr>
        <w:br/>
      </w:r>
    </w:p>
    <w:p w:rsidR="00656343" w:rsidRPr="000846E7" w:rsidRDefault="00656343" w:rsidP="00656343">
      <w:pPr>
        <w:spacing w:after="0"/>
        <w:rPr>
          <w:rFonts w:ascii="Times New Roman" w:hAnsi="Times New Roman" w:cs="Times New Roman"/>
          <w:sz w:val="28"/>
          <w:szCs w:val="28"/>
        </w:rPr>
      </w:pPr>
      <w:r w:rsidRPr="000846E7">
        <w:rPr>
          <w:rFonts w:ascii="Times New Roman" w:hAnsi="Times New Roman" w:cs="Times New Roman"/>
          <w:sz w:val="28"/>
          <w:szCs w:val="28"/>
          <w:u w:val="single"/>
        </w:rPr>
        <w:t>Задание 3</w:t>
      </w:r>
      <w:proofErr w:type="gramStart"/>
      <w:r>
        <w:rPr>
          <w:rFonts w:ascii="Times New Roman" w:hAnsi="Times New Roman" w:cs="Times New Roman"/>
          <w:sz w:val="28"/>
          <w:szCs w:val="28"/>
        </w:rPr>
        <w:t xml:space="preserve"> </w:t>
      </w:r>
      <w:r w:rsidRPr="000846E7">
        <w:rPr>
          <w:rFonts w:ascii="Times New Roman" w:hAnsi="Times New Roman" w:cs="Times New Roman"/>
          <w:sz w:val="28"/>
          <w:szCs w:val="28"/>
        </w:rPr>
        <w:t>О</w:t>
      </w:r>
      <w:proofErr w:type="gramEnd"/>
      <w:r w:rsidRPr="000846E7">
        <w:rPr>
          <w:rFonts w:ascii="Times New Roman" w:hAnsi="Times New Roman" w:cs="Times New Roman"/>
          <w:sz w:val="28"/>
          <w:szCs w:val="28"/>
        </w:rPr>
        <w:t>тветить на вопросы:</w:t>
      </w:r>
    </w:p>
    <w:p w:rsidR="00656343" w:rsidRPr="000846E7" w:rsidRDefault="00656343" w:rsidP="00656343">
      <w:pPr>
        <w:pStyle w:val="c20"/>
        <w:shd w:val="clear" w:color="auto" w:fill="FFFFFF"/>
        <w:spacing w:before="0" w:beforeAutospacing="0" w:after="0" w:afterAutospacing="0" w:line="276" w:lineRule="auto"/>
        <w:rPr>
          <w:color w:val="000000"/>
          <w:sz w:val="28"/>
          <w:szCs w:val="28"/>
        </w:rPr>
      </w:pPr>
      <w:r w:rsidRPr="000846E7">
        <w:rPr>
          <w:rStyle w:val="c5"/>
          <w:color w:val="000000"/>
          <w:sz w:val="28"/>
          <w:szCs w:val="28"/>
        </w:rPr>
        <w:t xml:space="preserve">1.Какую кличку носила собака в семье, в которую входили: бабка, </w:t>
      </w:r>
      <w:proofErr w:type="gramStart"/>
      <w:r w:rsidRPr="000846E7">
        <w:rPr>
          <w:rStyle w:val="c5"/>
          <w:color w:val="000000"/>
          <w:sz w:val="28"/>
          <w:szCs w:val="28"/>
        </w:rPr>
        <w:t>дедка</w:t>
      </w:r>
      <w:proofErr w:type="gramEnd"/>
      <w:r w:rsidRPr="000846E7">
        <w:rPr>
          <w:rStyle w:val="c5"/>
          <w:color w:val="000000"/>
          <w:sz w:val="28"/>
          <w:szCs w:val="28"/>
        </w:rPr>
        <w:t>, внучка? (Жучка)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2.Кто любил похвастаться и поплатился жизнью? (Колобок)</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3.Как звали девочку, которая пошла погулять</w:t>
      </w:r>
      <w:proofErr w:type="gramStart"/>
      <w:r w:rsidRPr="000846E7">
        <w:rPr>
          <w:rStyle w:val="c5"/>
          <w:color w:val="000000"/>
          <w:sz w:val="28"/>
          <w:szCs w:val="28"/>
        </w:rPr>
        <w:t>,з</w:t>
      </w:r>
      <w:proofErr w:type="gramEnd"/>
      <w:r w:rsidRPr="000846E7">
        <w:rPr>
          <w:rStyle w:val="c5"/>
          <w:color w:val="000000"/>
          <w:sz w:val="28"/>
          <w:szCs w:val="28"/>
        </w:rPr>
        <w:t>аблудилась, зашла в чужой дом, где жили медведи? (Машенька)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4.У кого избушка была ледяная, и в какой сказке? (Лиса)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lastRenderedPageBreak/>
        <w:t>5.В какой сказке умели говорить: печка, яблонька и речка? (Гуси-лебеди)</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6.Какое животное  обнаружило теремок в лесу? (Мышка-норушка)</w:t>
      </w:r>
    </w:p>
    <w:p w:rsidR="00656343" w:rsidRPr="000846E7" w:rsidRDefault="00656343" w:rsidP="00656343">
      <w:pPr>
        <w:spacing w:after="0"/>
        <w:rPr>
          <w:rFonts w:ascii="Times New Roman" w:hAnsi="Times New Roman" w:cs="Times New Roman"/>
          <w:sz w:val="28"/>
          <w:szCs w:val="28"/>
        </w:rPr>
      </w:pPr>
    </w:p>
    <w:p w:rsidR="00656343" w:rsidRPr="000846E7" w:rsidRDefault="00656343" w:rsidP="00656343">
      <w:pPr>
        <w:spacing w:after="0"/>
        <w:rPr>
          <w:rFonts w:ascii="Times New Roman" w:hAnsi="Times New Roman" w:cs="Times New Roman"/>
          <w:sz w:val="28"/>
          <w:szCs w:val="28"/>
          <w:u w:val="single"/>
        </w:rPr>
      </w:pPr>
      <w:r w:rsidRPr="000846E7">
        <w:rPr>
          <w:rFonts w:ascii="Times New Roman" w:hAnsi="Times New Roman" w:cs="Times New Roman"/>
          <w:sz w:val="28"/>
          <w:szCs w:val="28"/>
          <w:u w:val="single"/>
        </w:rPr>
        <w:t>Задание 4</w:t>
      </w:r>
    </w:p>
    <w:p w:rsidR="00656343" w:rsidRPr="000846E7" w:rsidRDefault="00656343" w:rsidP="00656343">
      <w:pPr>
        <w:spacing w:after="0"/>
        <w:rPr>
          <w:rFonts w:ascii="Times New Roman" w:hAnsi="Times New Roman" w:cs="Times New Roman"/>
          <w:sz w:val="28"/>
          <w:szCs w:val="28"/>
        </w:rPr>
      </w:pPr>
      <w:r w:rsidRPr="000846E7">
        <w:rPr>
          <w:rFonts w:ascii="Times New Roman" w:hAnsi="Times New Roman" w:cs="Times New Roman"/>
          <w:sz w:val="28"/>
          <w:szCs w:val="28"/>
        </w:rPr>
        <w:t>-  И снова вопросы, совсем лёгкие.</w:t>
      </w:r>
    </w:p>
    <w:p w:rsidR="00656343" w:rsidRPr="000846E7" w:rsidRDefault="00656343" w:rsidP="00656343">
      <w:pPr>
        <w:pStyle w:val="a3"/>
        <w:spacing w:after="0"/>
        <w:rPr>
          <w:rFonts w:ascii="Times New Roman" w:eastAsia="Times New Roman" w:hAnsi="Times New Roman" w:cs="Times New Roman"/>
          <w:color w:val="000000"/>
          <w:sz w:val="28"/>
          <w:szCs w:val="28"/>
          <w:shd w:val="clear" w:color="auto" w:fill="FFFFFF"/>
          <w:lang w:eastAsia="ru-RU"/>
        </w:rPr>
      </w:pPr>
      <w:r w:rsidRPr="000846E7">
        <w:rPr>
          <w:rFonts w:ascii="Times New Roman" w:eastAsia="Times New Roman" w:hAnsi="Times New Roman" w:cs="Times New Roman"/>
          <w:color w:val="000000"/>
          <w:sz w:val="28"/>
          <w:szCs w:val="28"/>
          <w:shd w:val="clear" w:color="auto" w:fill="FFFFFF"/>
          <w:lang w:eastAsia="ru-RU"/>
        </w:rPr>
        <w:t>1.На чём летает Винни – Пух? (На шаре).</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2. Сколько лепестков у Цветика – Семицветика? (Семь).</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3. В какой сказке вещи обиделись на мальчика – неряху? («Мойдодыр»).</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4. Кто живёт в доме на курьих ножках? (Баба – яга).</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5. Любимое выражение кота Леопольда. («Ребята, давайте жить дружно!»).</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6. Автор сказки «Репка»? (Народ).</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7. Почтальона в Простоквашино зовут… (Печкин).</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1. От неё в хмурый день светлее. (Улыбка).</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2. Лекарство Карлсона. (Варенье).</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3. К сожалению, он раз в году. (День рождения).</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4. Брат Кокоши из сказки «Мойдодыр» (Тотоша).</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5. Сказочная скатерть. (Скатерть - самобранка).</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6. Медвежий дом. (Берлога).</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7. Сказочные сапоги. (Сапоги – скороходы).</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 xml:space="preserve">8. </w:t>
      </w:r>
      <w:proofErr w:type="gramStart"/>
      <w:r w:rsidRPr="000846E7">
        <w:rPr>
          <w:rFonts w:ascii="Times New Roman" w:eastAsia="Times New Roman" w:hAnsi="Times New Roman" w:cs="Times New Roman"/>
          <w:color w:val="000000"/>
          <w:sz w:val="28"/>
          <w:szCs w:val="28"/>
          <w:shd w:val="clear" w:color="auto" w:fill="FFFFFF"/>
          <w:lang w:eastAsia="ru-RU"/>
        </w:rPr>
        <w:t>Круглый</w:t>
      </w:r>
      <w:proofErr w:type="gramEnd"/>
      <w:r w:rsidRPr="000846E7">
        <w:rPr>
          <w:rFonts w:ascii="Times New Roman" w:eastAsia="Times New Roman" w:hAnsi="Times New Roman" w:cs="Times New Roman"/>
          <w:color w:val="000000"/>
          <w:sz w:val="28"/>
          <w:szCs w:val="28"/>
          <w:shd w:val="clear" w:color="auto" w:fill="FFFFFF"/>
          <w:lang w:eastAsia="ru-RU"/>
        </w:rPr>
        <w:t xml:space="preserve"> из текста. (Колобок).</w:t>
      </w:r>
    </w:p>
    <w:p w:rsidR="00656343" w:rsidRPr="000846E7" w:rsidRDefault="00656343" w:rsidP="00656343">
      <w:pPr>
        <w:pStyle w:val="a3"/>
        <w:spacing w:after="0"/>
        <w:rPr>
          <w:rFonts w:ascii="Times New Roman" w:eastAsia="Times New Roman" w:hAnsi="Times New Roman" w:cs="Times New Roman"/>
          <w:color w:val="000000"/>
          <w:sz w:val="28"/>
          <w:szCs w:val="28"/>
          <w:shd w:val="clear" w:color="auto" w:fill="FFFFFF"/>
          <w:lang w:eastAsia="ru-RU"/>
        </w:rPr>
      </w:pPr>
    </w:p>
    <w:p w:rsidR="00656343" w:rsidRPr="000846E7" w:rsidRDefault="00656343" w:rsidP="00656343">
      <w:pPr>
        <w:pStyle w:val="a3"/>
        <w:spacing w:after="0"/>
        <w:rPr>
          <w:rFonts w:ascii="Times New Roman" w:eastAsia="Times New Roman" w:hAnsi="Times New Roman" w:cs="Times New Roman"/>
          <w:color w:val="000000"/>
          <w:sz w:val="28"/>
          <w:szCs w:val="28"/>
          <w:shd w:val="clear" w:color="auto" w:fill="FFFFFF"/>
          <w:lang w:eastAsia="ru-RU"/>
        </w:rPr>
      </w:pPr>
      <w:r w:rsidRPr="000846E7">
        <w:rPr>
          <w:rFonts w:ascii="Times New Roman" w:eastAsia="Times New Roman" w:hAnsi="Times New Roman" w:cs="Times New Roman"/>
          <w:color w:val="000000"/>
          <w:sz w:val="28"/>
          <w:szCs w:val="28"/>
          <w:lang w:eastAsia="ru-RU"/>
        </w:rPr>
        <w:t>Для победителей:</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1. Кто любит кататься на печке. (Емеля).</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2. Сказочная шапка. (Шапка – невидимка).</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3. У него очень длинный нос. (Буратино).</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4. Кот умеющий вышивать на машинке. (Матроскин).</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5. Чем лиса угощала журавля. (Манной кашей).</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6. Чем ловил волк рыбу? (Хвостом).</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 xml:space="preserve">- Молодцы, справились с заданием. Но ведь они были лёгкими. </w:t>
      </w:r>
    </w:p>
    <w:p w:rsidR="00656343" w:rsidRPr="000846E7" w:rsidRDefault="00656343" w:rsidP="00656343">
      <w:pPr>
        <w:pStyle w:val="a3"/>
        <w:spacing w:after="0"/>
        <w:rPr>
          <w:rFonts w:ascii="Times New Roman" w:eastAsia="Times New Roman" w:hAnsi="Times New Roman" w:cs="Times New Roman"/>
          <w:color w:val="000000"/>
          <w:sz w:val="28"/>
          <w:szCs w:val="28"/>
          <w:shd w:val="clear" w:color="auto" w:fill="FFFFFF"/>
          <w:lang w:eastAsia="ru-RU"/>
        </w:rPr>
      </w:pPr>
    </w:p>
    <w:p w:rsidR="00656343" w:rsidRPr="000846E7" w:rsidRDefault="00656343" w:rsidP="00656343">
      <w:pPr>
        <w:pStyle w:val="a3"/>
        <w:spacing w:after="0"/>
        <w:rPr>
          <w:rFonts w:ascii="Times New Roman" w:eastAsia="Times New Roman" w:hAnsi="Times New Roman" w:cs="Times New Roman"/>
          <w:color w:val="000000"/>
          <w:sz w:val="28"/>
          <w:szCs w:val="28"/>
          <w:u w:val="single"/>
          <w:shd w:val="clear" w:color="auto" w:fill="FFFFFF"/>
          <w:lang w:eastAsia="ru-RU"/>
        </w:rPr>
      </w:pPr>
      <w:r w:rsidRPr="000846E7">
        <w:rPr>
          <w:rFonts w:ascii="Times New Roman" w:eastAsia="Times New Roman" w:hAnsi="Times New Roman" w:cs="Times New Roman"/>
          <w:color w:val="000000"/>
          <w:sz w:val="28"/>
          <w:szCs w:val="28"/>
          <w:u w:val="single"/>
          <w:shd w:val="clear" w:color="auto" w:fill="FFFFFF"/>
          <w:lang w:eastAsia="ru-RU"/>
        </w:rPr>
        <w:t>Задание 5</w:t>
      </w:r>
    </w:p>
    <w:p w:rsidR="00656343" w:rsidRPr="000846E7" w:rsidRDefault="00656343" w:rsidP="00656343">
      <w:pPr>
        <w:pStyle w:val="a3"/>
        <w:spacing w:after="0"/>
        <w:rPr>
          <w:rFonts w:ascii="Times New Roman" w:eastAsia="Times New Roman" w:hAnsi="Times New Roman" w:cs="Times New Roman"/>
          <w:color w:val="000000"/>
          <w:sz w:val="28"/>
          <w:szCs w:val="28"/>
          <w:shd w:val="clear" w:color="auto" w:fill="FFFFFF"/>
          <w:lang w:eastAsia="ru-RU"/>
        </w:rPr>
      </w:pPr>
      <w:r w:rsidRPr="000846E7">
        <w:rPr>
          <w:rFonts w:ascii="Times New Roman" w:eastAsia="Times New Roman" w:hAnsi="Times New Roman" w:cs="Times New Roman"/>
          <w:color w:val="000000"/>
          <w:sz w:val="28"/>
          <w:szCs w:val="28"/>
          <w:shd w:val="clear" w:color="auto" w:fill="FFFFFF"/>
          <w:lang w:eastAsia="ru-RU"/>
        </w:rPr>
        <w:t>- Назвать сказочного героя или предмет:</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1.Девочка, у которой голубые волосы</w:t>
      </w:r>
      <w:proofErr w:type="gramStart"/>
      <w:r w:rsidRPr="000846E7">
        <w:rPr>
          <w:rStyle w:val="c5"/>
          <w:color w:val="000000"/>
          <w:sz w:val="28"/>
          <w:szCs w:val="28"/>
        </w:rPr>
        <w:t>.(</w:t>
      </w:r>
      <w:proofErr w:type="gramEnd"/>
      <w:r w:rsidRPr="000846E7">
        <w:rPr>
          <w:rStyle w:val="c5"/>
          <w:color w:val="000000"/>
          <w:sz w:val="28"/>
          <w:szCs w:val="28"/>
        </w:rPr>
        <w:t>Мальвина)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2.Как звали папу Буратино? (папа Карло)</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3.С кем дружил крокодил Гена</w:t>
      </w:r>
      <w:proofErr w:type="gramStart"/>
      <w:r w:rsidRPr="000846E7">
        <w:rPr>
          <w:rStyle w:val="c5"/>
          <w:color w:val="000000"/>
          <w:sz w:val="28"/>
          <w:szCs w:val="28"/>
        </w:rPr>
        <w:t>?(</w:t>
      </w:r>
      <w:proofErr w:type="gramEnd"/>
      <w:r w:rsidRPr="000846E7">
        <w:rPr>
          <w:rStyle w:val="c5"/>
          <w:color w:val="000000"/>
          <w:sz w:val="28"/>
          <w:szCs w:val="28"/>
        </w:rPr>
        <w:t xml:space="preserve"> с Чебурашкой)</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4.Кто от всех болезней лечился сладостями</w:t>
      </w:r>
      <w:proofErr w:type="gramStart"/>
      <w:r w:rsidRPr="000846E7">
        <w:rPr>
          <w:rStyle w:val="c5"/>
          <w:color w:val="000000"/>
          <w:sz w:val="28"/>
          <w:szCs w:val="28"/>
        </w:rPr>
        <w:t>?(</w:t>
      </w:r>
      <w:proofErr w:type="gramEnd"/>
      <w:r w:rsidRPr="000846E7">
        <w:rPr>
          <w:rStyle w:val="c5"/>
          <w:color w:val="000000"/>
          <w:sz w:val="28"/>
          <w:szCs w:val="28"/>
        </w:rPr>
        <w:t>Карлсон)</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lastRenderedPageBreak/>
        <w:t>5.Из чего сделана Снегурочка? (из снега)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6.Какого роста был мальчик с пальчик? (с палец)</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7.Как звали друга Вини-Пуха</w:t>
      </w:r>
      <w:proofErr w:type="gramStart"/>
      <w:r w:rsidRPr="000846E7">
        <w:rPr>
          <w:rStyle w:val="c5"/>
          <w:color w:val="000000"/>
          <w:sz w:val="28"/>
          <w:szCs w:val="28"/>
        </w:rPr>
        <w:t>?(</w:t>
      </w:r>
      <w:proofErr w:type="gramEnd"/>
      <w:r w:rsidRPr="000846E7">
        <w:rPr>
          <w:rStyle w:val="c5"/>
          <w:color w:val="000000"/>
          <w:sz w:val="28"/>
          <w:szCs w:val="28"/>
        </w:rPr>
        <w:t>Пятачок)</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8.Что потеряла Золушка? (туфельку)</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9.Кот, который хотел дружить с мышам</w:t>
      </w:r>
      <w:proofErr w:type="gramStart"/>
      <w:r w:rsidRPr="000846E7">
        <w:rPr>
          <w:rStyle w:val="c5"/>
          <w:color w:val="000000"/>
          <w:sz w:val="28"/>
          <w:szCs w:val="28"/>
        </w:rPr>
        <w:t>и(</w:t>
      </w:r>
      <w:proofErr w:type="gramEnd"/>
      <w:r w:rsidRPr="000846E7">
        <w:rPr>
          <w:rStyle w:val="c5"/>
          <w:color w:val="000000"/>
          <w:sz w:val="28"/>
          <w:szCs w:val="28"/>
        </w:rPr>
        <w:t>Леопольд)</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10.Транспорт Бабы Яги  (метла)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11.Кто дал Буратино золотой ключик? (черепаха)</w:t>
      </w:r>
    </w:p>
    <w:p w:rsidR="00656343" w:rsidRPr="000846E7" w:rsidRDefault="00656343" w:rsidP="00656343">
      <w:pPr>
        <w:pStyle w:val="c2"/>
        <w:shd w:val="clear" w:color="auto" w:fill="FFFFFF"/>
        <w:spacing w:before="0" w:beforeAutospacing="0" w:after="0" w:afterAutospacing="0" w:line="276" w:lineRule="auto"/>
        <w:jc w:val="both"/>
        <w:rPr>
          <w:rStyle w:val="c5"/>
          <w:color w:val="000000"/>
          <w:sz w:val="28"/>
          <w:szCs w:val="28"/>
        </w:rPr>
      </w:pPr>
      <w:r w:rsidRPr="000846E7">
        <w:rPr>
          <w:rStyle w:val="c5"/>
          <w:color w:val="000000"/>
          <w:sz w:val="28"/>
          <w:szCs w:val="28"/>
        </w:rPr>
        <w:t>12.Что купила на базаре Муха-Цокотуха? (самовар)</w:t>
      </w:r>
    </w:p>
    <w:p w:rsidR="00656343" w:rsidRPr="000846E7" w:rsidRDefault="00656343" w:rsidP="00656343">
      <w:pPr>
        <w:pStyle w:val="c2"/>
        <w:shd w:val="clear" w:color="auto" w:fill="FFFFFF"/>
        <w:spacing w:before="0" w:beforeAutospacing="0" w:after="0" w:afterAutospacing="0" w:line="276" w:lineRule="auto"/>
        <w:jc w:val="both"/>
        <w:rPr>
          <w:rStyle w:val="c5"/>
          <w:color w:val="000000"/>
          <w:sz w:val="28"/>
          <w:szCs w:val="28"/>
        </w:rPr>
      </w:pPr>
    </w:p>
    <w:p w:rsidR="00656343" w:rsidRPr="000846E7" w:rsidRDefault="00656343" w:rsidP="00656343">
      <w:pPr>
        <w:pStyle w:val="c2"/>
        <w:shd w:val="clear" w:color="auto" w:fill="FFFFFF"/>
        <w:spacing w:before="0" w:beforeAutospacing="0" w:after="0" w:afterAutospacing="0" w:line="276" w:lineRule="auto"/>
        <w:jc w:val="both"/>
        <w:rPr>
          <w:rStyle w:val="c5"/>
          <w:color w:val="000000"/>
          <w:sz w:val="28"/>
          <w:szCs w:val="28"/>
          <w:u w:val="single"/>
        </w:rPr>
      </w:pPr>
      <w:r w:rsidRPr="000846E7">
        <w:rPr>
          <w:rStyle w:val="c5"/>
          <w:color w:val="000000"/>
          <w:sz w:val="28"/>
          <w:szCs w:val="28"/>
          <w:u w:val="single"/>
        </w:rPr>
        <w:t>Задание 6</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Ребус для всех:</w:t>
      </w:r>
    </w:p>
    <w:p w:rsidR="00656343" w:rsidRPr="000846E7" w:rsidRDefault="00656343" w:rsidP="00656343">
      <w:pPr>
        <w:spacing w:after="0"/>
        <w:rPr>
          <w:rFonts w:ascii="Times New Roman" w:eastAsia="Times New Roman" w:hAnsi="Times New Roman" w:cs="Times New Roman"/>
          <w:sz w:val="28"/>
          <w:szCs w:val="28"/>
          <w:lang w:eastAsia="ru-RU"/>
        </w:rPr>
      </w:pPr>
      <w:r w:rsidRPr="000846E7">
        <w:rPr>
          <w:rFonts w:ascii="Times New Roman" w:eastAsia="Times New Roman" w:hAnsi="Times New Roman" w:cs="Times New Roman"/>
          <w:color w:val="000000"/>
          <w:sz w:val="28"/>
          <w:szCs w:val="28"/>
          <w:shd w:val="clear" w:color="auto" w:fill="FFFFFF"/>
          <w:lang w:eastAsia="ru-RU"/>
        </w:rPr>
        <w:t>- Вам предстоит вписать ответы в кроссворд. Участвуют все ребята. Каждый работает самостоятельно.</w:t>
      </w:r>
    </w:p>
    <w:p w:rsidR="00656343" w:rsidRPr="000846E7" w:rsidRDefault="00656343" w:rsidP="00656343">
      <w:pPr>
        <w:shd w:val="clear" w:color="auto" w:fill="FFFFFF"/>
        <w:spacing w:after="0"/>
        <w:jc w:val="center"/>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noProof/>
          <w:color w:val="000000"/>
          <w:sz w:val="28"/>
          <w:szCs w:val="28"/>
          <w:lang w:eastAsia="ru-RU"/>
        </w:rPr>
        <w:drawing>
          <wp:inline distT="0" distB="0" distL="0" distR="0">
            <wp:extent cx="2313296" cy="1993474"/>
            <wp:effectExtent l="0" t="0" r="0" b="6985"/>
            <wp:docPr id="2" name="Рисунок 1" descr="http://kladraz.ru/upload/blogs2/2016/11/1_9a17533249e92335df3df457f5fe5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ladraz.ru/upload/blogs2/2016/11/1_9a17533249e92335df3df457f5fe5ada.jpg"/>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16863" cy="1996548"/>
                    </a:xfrm>
                    <a:prstGeom prst="rect">
                      <a:avLst/>
                    </a:prstGeom>
                    <a:noFill/>
                    <a:ln>
                      <a:noFill/>
                    </a:ln>
                  </pic:spPr>
                </pic:pic>
              </a:graphicData>
            </a:graphic>
          </wp:inline>
        </w:drawing>
      </w:r>
    </w:p>
    <w:p w:rsidR="00656343" w:rsidRPr="000846E7" w:rsidRDefault="00656343" w:rsidP="00656343">
      <w:pPr>
        <w:pStyle w:val="a3"/>
        <w:spacing w:after="0"/>
        <w:rPr>
          <w:rFonts w:ascii="Times New Roman" w:eastAsia="Times New Roman" w:hAnsi="Times New Roman" w:cs="Times New Roman"/>
          <w:color w:val="000000"/>
          <w:sz w:val="28"/>
          <w:szCs w:val="28"/>
          <w:shd w:val="clear" w:color="auto" w:fill="FFFFFF"/>
          <w:lang w:eastAsia="ru-RU"/>
        </w:rPr>
      </w:pP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i/>
          <w:iCs/>
          <w:color w:val="000000"/>
          <w:sz w:val="28"/>
          <w:szCs w:val="28"/>
          <w:bdr w:val="none" w:sz="0" w:space="0" w:color="auto" w:frame="1"/>
          <w:shd w:val="clear" w:color="auto" w:fill="FFFFFF"/>
          <w:lang w:eastAsia="ru-RU"/>
        </w:rPr>
        <w:t>По вертикали:</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1. Друг Винни – Пуха. (Пятачок).</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2. Рыба, исполняющая желания. (Щука).</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3. К семи гномам попала … (Белоснежка).</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4. Кто убегает от волка? (Заяц).</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5. Что уронила в речку Таня? (Мяч).</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6. Медвежонок, плывущий к маме на льдине … (Умка).</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7. Деревянный человечек. (Буратино).</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i/>
          <w:iCs/>
          <w:color w:val="000000"/>
          <w:sz w:val="28"/>
          <w:szCs w:val="28"/>
          <w:bdr w:val="none" w:sz="0" w:space="0" w:color="auto" w:frame="1"/>
          <w:shd w:val="clear" w:color="auto" w:fill="FFFFFF"/>
          <w:lang w:eastAsia="ru-RU"/>
        </w:rPr>
        <w:t>По горизонтали:</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8. Курицу, несущую золотые яйца, звали … (</w:t>
      </w:r>
      <w:proofErr w:type="gramStart"/>
      <w:r w:rsidRPr="000846E7">
        <w:rPr>
          <w:rFonts w:ascii="Times New Roman" w:eastAsia="Times New Roman" w:hAnsi="Times New Roman" w:cs="Times New Roman"/>
          <w:color w:val="000000"/>
          <w:sz w:val="28"/>
          <w:szCs w:val="28"/>
          <w:shd w:val="clear" w:color="auto" w:fill="FFFFFF"/>
          <w:lang w:eastAsia="ru-RU"/>
        </w:rPr>
        <w:t>Ряба</w:t>
      </w:r>
      <w:proofErr w:type="gramEnd"/>
      <w:r w:rsidRPr="000846E7">
        <w:rPr>
          <w:rFonts w:ascii="Times New Roman" w:eastAsia="Times New Roman" w:hAnsi="Times New Roman" w:cs="Times New Roman"/>
          <w:color w:val="000000"/>
          <w:sz w:val="28"/>
          <w:szCs w:val="28"/>
          <w:shd w:val="clear" w:color="auto" w:fill="FFFFFF"/>
          <w:lang w:eastAsia="ru-RU"/>
        </w:rPr>
        <w:t>).</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9. Кто украл Дюймовочку? (Жаба).</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10. Человек, сочиняющий сказки. (Сказочник.)</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11. В нём 38 попугаев. (Удав).</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12. Дом, где поселились комар, мышка, лягушка, медведь … (Теремок).</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13. Кощей превратил Василису Прекрасную в … (Лягушку).</w:t>
      </w:r>
      <w:r w:rsidRPr="000846E7">
        <w:rPr>
          <w:rFonts w:ascii="Times New Roman" w:eastAsia="Times New Roman" w:hAnsi="Times New Roman" w:cs="Times New Roman"/>
          <w:color w:val="000000"/>
          <w:sz w:val="28"/>
          <w:szCs w:val="28"/>
          <w:lang w:eastAsia="ru-RU"/>
        </w:rPr>
        <w:br/>
      </w:r>
      <w:r w:rsidRPr="000846E7">
        <w:rPr>
          <w:rFonts w:ascii="Times New Roman" w:eastAsia="Times New Roman" w:hAnsi="Times New Roman" w:cs="Times New Roman"/>
          <w:color w:val="000000"/>
          <w:sz w:val="28"/>
          <w:szCs w:val="28"/>
          <w:shd w:val="clear" w:color="auto" w:fill="FFFFFF"/>
          <w:lang w:eastAsia="ru-RU"/>
        </w:rPr>
        <w:t>14. Лучший друг Крокодила Гены. (Чебурашка).</w:t>
      </w:r>
    </w:p>
    <w:p w:rsidR="00656343" w:rsidRPr="000846E7" w:rsidRDefault="00656343" w:rsidP="00656343">
      <w:pPr>
        <w:pStyle w:val="a3"/>
        <w:spacing w:after="0"/>
        <w:rPr>
          <w:rFonts w:ascii="Times New Roman" w:hAnsi="Times New Roman" w:cs="Times New Roman"/>
          <w:sz w:val="28"/>
          <w:szCs w:val="28"/>
        </w:rPr>
      </w:pPr>
      <w:r w:rsidRPr="000846E7">
        <w:rPr>
          <w:rFonts w:ascii="Times New Roman" w:eastAsia="Times New Roman" w:hAnsi="Times New Roman" w:cs="Times New Roman"/>
          <w:color w:val="000000"/>
          <w:sz w:val="28"/>
          <w:szCs w:val="28"/>
          <w:lang w:eastAsia="ru-RU"/>
        </w:rPr>
        <w:lastRenderedPageBreak/>
        <w:br/>
      </w:r>
      <w:r w:rsidRPr="000846E7">
        <w:rPr>
          <w:rFonts w:ascii="Times New Roman" w:hAnsi="Times New Roman" w:cs="Times New Roman"/>
          <w:sz w:val="28"/>
          <w:szCs w:val="28"/>
        </w:rPr>
        <w:t>- Молодцы! Показали свои знания и смекалку. А теперь, когда определились лидеры, задания для них.</w:t>
      </w:r>
    </w:p>
    <w:p w:rsidR="00656343" w:rsidRPr="000846E7" w:rsidRDefault="00656343" w:rsidP="00656343">
      <w:pPr>
        <w:pStyle w:val="a3"/>
        <w:spacing w:after="0"/>
        <w:rPr>
          <w:rFonts w:ascii="Times New Roman" w:hAnsi="Times New Roman" w:cs="Times New Roman"/>
          <w:sz w:val="28"/>
          <w:szCs w:val="28"/>
          <w:u w:val="single"/>
        </w:rPr>
      </w:pPr>
      <w:r w:rsidRPr="000846E7">
        <w:rPr>
          <w:rFonts w:ascii="Times New Roman" w:hAnsi="Times New Roman" w:cs="Times New Roman"/>
          <w:sz w:val="28"/>
          <w:szCs w:val="28"/>
          <w:u w:val="single"/>
        </w:rPr>
        <w:t>Задание 7</w:t>
      </w:r>
      <w:r>
        <w:rPr>
          <w:rFonts w:ascii="Times New Roman" w:hAnsi="Times New Roman" w:cs="Times New Roman"/>
          <w:sz w:val="28"/>
          <w:szCs w:val="28"/>
          <w:u w:val="single"/>
        </w:rPr>
        <w:t xml:space="preserve">  </w:t>
      </w:r>
      <w:r w:rsidRPr="000846E7">
        <w:rPr>
          <w:rFonts w:ascii="Times New Roman" w:hAnsi="Times New Roman" w:cs="Times New Roman"/>
          <w:sz w:val="28"/>
          <w:szCs w:val="28"/>
        </w:rPr>
        <w:t>Задания для лидеров:</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b/>
          <w:bCs/>
          <w:color w:val="000000"/>
          <w:sz w:val="28"/>
          <w:szCs w:val="28"/>
        </w:rPr>
        <w:t>1. «Сказочные друзья».</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Кто из литературных персонажей были друзьями:</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а) Малыша (Карлсон)</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б) Крокодила Гены</w:t>
      </w:r>
      <w:proofErr w:type="gramStart"/>
      <w:r w:rsidRPr="000846E7">
        <w:rPr>
          <w:rStyle w:val="c5"/>
          <w:color w:val="000000"/>
          <w:sz w:val="28"/>
          <w:szCs w:val="28"/>
        </w:rPr>
        <w:t>?(</w:t>
      </w:r>
      <w:proofErr w:type="gramEnd"/>
      <w:r w:rsidRPr="000846E7">
        <w:rPr>
          <w:rStyle w:val="c5"/>
          <w:color w:val="000000"/>
          <w:sz w:val="28"/>
          <w:szCs w:val="28"/>
        </w:rPr>
        <w:t>Чебурашка)</w:t>
      </w:r>
    </w:p>
    <w:p w:rsidR="00656343" w:rsidRPr="000846E7" w:rsidRDefault="00656343" w:rsidP="00656343">
      <w:pPr>
        <w:pStyle w:val="c2"/>
        <w:shd w:val="clear" w:color="auto" w:fill="FFFFFF"/>
        <w:spacing w:before="0" w:beforeAutospacing="0" w:after="0" w:afterAutospacing="0" w:line="276" w:lineRule="auto"/>
        <w:jc w:val="both"/>
        <w:rPr>
          <w:rStyle w:val="c5"/>
          <w:color w:val="000000"/>
          <w:sz w:val="28"/>
          <w:szCs w:val="28"/>
        </w:rPr>
      </w:pPr>
      <w:r w:rsidRPr="000846E7">
        <w:rPr>
          <w:rStyle w:val="c5"/>
          <w:color w:val="000000"/>
          <w:sz w:val="28"/>
          <w:szCs w:val="28"/>
        </w:rPr>
        <w:t>в) Винни-Пуха (ослик и кролик)</w:t>
      </w:r>
    </w:p>
    <w:p w:rsidR="00656343" w:rsidRPr="000846E7" w:rsidRDefault="00656343" w:rsidP="00656343">
      <w:pPr>
        <w:pStyle w:val="c2"/>
        <w:shd w:val="clear" w:color="auto" w:fill="FFFFFF"/>
        <w:spacing w:before="0" w:beforeAutospacing="0" w:after="0" w:afterAutospacing="0" w:line="276" w:lineRule="auto"/>
        <w:jc w:val="both"/>
        <w:rPr>
          <w:rStyle w:val="c5"/>
          <w:color w:val="000000"/>
          <w:sz w:val="28"/>
          <w:szCs w:val="28"/>
        </w:rPr>
      </w:pP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b/>
          <w:bCs/>
          <w:color w:val="000000"/>
          <w:sz w:val="28"/>
          <w:szCs w:val="28"/>
        </w:rPr>
        <w:t>2. «Транспо</w:t>
      </w:r>
      <w:proofErr w:type="gramStart"/>
      <w:r w:rsidRPr="000846E7">
        <w:rPr>
          <w:b/>
          <w:bCs/>
          <w:color w:val="000000"/>
          <w:sz w:val="28"/>
          <w:szCs w:val="28"/>
        </w:rPr>
        <w:t>рт в ск</w:t>
      </w:r>
      <w:proofErr w:type="gramEnd"/>
      <w:r w:rsidRPr="000846E7">
        <w:rPr>
          <w:b/>
          <w:bCs/>
          <w:color w:val="000000"/>
          <w:sz w:val="28"/>
          <w:szCs w:val="28"/>
        </w:rPr>
        <w:t>азках»</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 На ком или на чём совершили необыкновенное путешествие:</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а</w:t>
      </w:r>
      <w:proofErr w:type="gramStart"/>
      <w:r w:rsidRPr="000846E7">
        <w:rPr>
          <w:rStyle w:val="c5"/>
          <w:color w:val="000000"/>
          <w:sz w:val="28"/>
          <w:szCs w:val="28"/>
        </w:rPr>
        <w:t>)З</w:t>
      </w:r>
      <w:proofErr w:type="gramEnd"/>
      <w:r w:rsidRPr="000846E7">
        <w:rPr>
          <w:rStyle w:val="c5"/>
          <w:color w:val="000000"/>
          <w:sz w:val="28"/>
          <w:szCs w:val="28"/>
        </w:rPr>
        <w:t>а мёдом Винни-Пух? (на шаре)</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б</w:t>
      </w:r>
      <w:proofErr w:type="gramStart"/>
      <w:r w:rsidRPr="000846E7">
        <w:rPr>
          <w:rStyle w:val="c5"/>
          <w:color w:val="000000"/>
          <w:sz w:val="28"/>
          <w:szCs w:val="28"/>
        </w:rPr>
        <w:t>)Н</w:t>
      </w:r>
      <w:proofErr w:type="gramEnd"/>
      <w:r w:rsidRPr="000846E7">
        <w:rPr>
          <w:rStyle w:val="c5"/>
          <w:color w:val="000000"/>
          <w:sz w:val="28"/>
          <w:szCs w:val="28"/>
        </w:rPr>
        <w:t>а крышу Малыш? (н а Карлсоне)</w:t>
      </w:r>
    </w:p>
    <w:p w:rsidR="00656343" w:rsidRPr="000846E7" w:rsidRDefault="00656343" w:rsidP="00656343">
      <w:pPr>
        <w:pStyle w:val="c2"/>
        <w:shd w:val="clear" w:color="auto" w:fill="FFFFFF"/>
        <w:spacing w:before="0" w:beforeAutospacing="0" w:after="0" w:afterAutospacing="0" w:line="276" w:lineRule="auto"/>
        <w:jc w:val="both"/>
        <w:rPr>
          <w:rStyle w:val="c5"/>
          <w:color w:val="000000"/>
          <w:sz w:val="28"/>
          <w:szCs w:val="28"/>
        </w:rPr>
      </w:pPr>
      <w:r w:rsidRPr="000846E7">
        <w:rPr>
          <w:rStyle w:val="c5"/>
          <w:color w:val="000000"/>
          <w:sz w:val="28"/>
          <w:szCs w:val="28"/>
        </w:rPr>
        <w:t>в</w:t>
      </w:r>
      <w:proofErr w:type="gramStart"/>
      <w:r w:rsidRPr="000846E7">
        <w:rPr>
          <w:rStyle w:val="c5"/>
          <w:color w:val="000000"/>
          <w:sz w:val="28"/>
          <w:szCs w:val="28"/>
        </w:rPr>
        <w:t>)В</w:t>
      </w:r>
      <w:proofErr w:type="gramEnd"/>
      <w:r w:rsidRPr="000846E7">
        <w:rPr>
          <w:rStyle w:val="c5"/>
          <w:color w:val="000000"/>
          <w:sz w:val="28"/>
          <w:szCs w:val="28"/>
        </w:rPr>
        <w:t xml:space="preserve"> Африку доктор Айболит и его друзья?( на корабле)</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b/>
          <w:bCs/>
          <w:color w:val="000000"/>
          <w:sz w:val="28"/>
          <w:szCs w:val="28"/>
        </w:rPr>
        <w:t>3. «Волшебные слова»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 Кто говорил такие слова?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а) По щучьему велению, по моему хотенью (Емеля)</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б) Сивка-бурка, вещий каурка! (Иванушка-дурачок)</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в) Не плачь дед, не плачь, баба</w:t>
      </w:r>
      <w:proofErr w:type="gramStart"/>
      <w:r w:rsidRPr="000846E7">
        <w:rPr>
          <w:rStyle w:val="c5"/>
          <w:color w:val="000000"/>
          <w:sz w:val="28"/>
          <w:szCs w:val="28"/>
        </w:rPr>
        <w:t>..(</w:t>
      </w:r>
      <w:proofErr w:type="gramEnd"/>
      <w:r w:rsidRPr="000846E7">
        <w:rPr>
          <w:rStyle w:val="c5"/>
          <w:color w:val="000000"/>
          <w:sz w:val="28"/>
          <w:szCs w:val="28"/>
        </w:rPr>
        <w:t>Курочка Ряба)</w:t>
      </w:r>
    </w:p>
    <w:p w:rsidR="00656343" w:rsidRPr="000846E7" w:rsidRDefault="00656343" w:rsidP="00656343">
      <w:pPr>
        <w:pStyle w:val="c2"/>
        <w:shd w:val="clear" w:color="auto" w:fill="FFFFFF"/>
        <w:spacing w:before="0" w:beforeAutospacing="0" w:after="0" w:afterAutospacing="0" w:line="276" w:lineRule="auto"/>
        <w:jc w:val="both"/>
        <w:rPr>
          <w:rStyle w:val="c5"/>
          <w:color w:val="000000"/>
          <w:sz w:val="28"/>
          <w:szCs w:val="28"/>
          <w:u w:val="single"/>
        </w:rPr>
      </w:pPr>
      <w:r w:rsidRPr="000846E7">
        <w:rPr>
          <w:rStyle w:val="c5"/>
          <w:color w:val="000000"/>
          <w:sz w:val="28"/>
          <w:szCs w:val="28"/>
          <w:u w:val="single"/>
        </w:rPr>
        <w:t>Задание 8</w:t>
      </w:r>
    </w:p>
    <w:p w:rsidR="00656343" w:rsidRPr="000846E7" w:rsidRDefault="00656343" w:rsidP="00656343">
      <w:pPr>
        <w:pStyle w:val="c2"/>
        <w:shd w:val="clear" w:color="auto" w:fill="FFFFFF"/>
        <w:spacing w:before="0" w:beforeAutospacing="0" w:after="0" w:afterAutospacing="0" w:line="276" w:lineRule="auto"/>
        <w:jc w:val="both"/>
        <w:rPr>
          <w:rStyle w:val="c5"/>
          <w:color w:val="000000"/>
          <w:sz w:val="28"/>
          <w:szCs w:val="28"/>
        </w:rPr>
      </w:pPr>
      <w:r w:rsidRPr="000846E7">
        <w:rPr>
          <w:rStyle w:val="c5"/>
          <w:color w:val="000000"/>
          <w:sz w:val="28"/>
          <w:szCs w:val="28"/>
        </w:rPr>
        <w:t>- У всех есть последний шанс вырваться вперёд:</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1. Назвать последовательно всех сказочных персонажей, с которыми встретился Колобок. (Заяц, волк, медведь, лиса)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2. Сколько раз закидывал старик в море невод? (3)</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3. Как звали королевича из сказки А. С. Пушкина «О мертвой царевне?» (Королевич Елисей)</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4. Кто из обитателей болота стал женой царевича? (Лягушка)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5. Назовите имя девочки, которая растаяла, перепрыгивая через костёр. (Снегурочка)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6. Кому принадлежат слова: «Ваша мать пришла, молока принесла». (Козе)</w:t>
      </w:r>
    </w:p>
    <w:p w:rsidR="00656343" w:rsidRPr="000846E7" w:rsidRDefault="00656343" w:rsidP="00656343">
      <w:pPr>
        <w:pStyle w:val="c2"/>
        <w:shd w:val="clear" w:color="auto" w:fill="FFFFFF"/>
        <w:spacing w:before="0" w:beforeAutospacing="0" w:after="0" w:afterAutospacing="0" w:line="276" w:lineRule="auto"/>
        <w:jc w:val="both"/>
        <w:rPr>
          <w:rStyle w:val="c5"/>
          <w:color w:val="000000"/>
          <w:sz w:val="28"/>
          <w:szCs w:val="28"/>
        </w:rPr>
      </w:pPr>
      <w:r w:rsidRPr="000846E7">
        <w:rPr>
          <w:rStyle w:val="c5"/>
          <w:color w:val="000000"/>
          <w:sz w:val="28"/>
          <w:szCs w:val="28"/>
        </w:rPr>
        <w:t>7. Закончи фразу: «Белка песенки поет да орешки всё …» (грызёт)</w:t>
      </w:r>
    </w:p>
    <w:p w:rsidR="00656343" w:rsidRPr="000846E7" w:rsidRDefault="00656343" w:rsidP="00656343">
      <w:pPr>
        <w:pStyle w:val="c2"/>
        <w:shd w:val="clear" w:color="auto" w:fill="FFFFFF"/>
        <w:spacing w:before="0" w:beforeAutospacing="0" w:after="0" w:afterAutospacing="0" w:line="276" w:lineRule="auto"/>
        <w:jc w:val="both"/>
        <w:rPr>
          <w:rStyle w:val="c5"/>
          <w:color w:val="000000"/>
          <w:sz w:val="28"/>
          <w:szCs w:val="28"/>
        </w:rPr>
      </w:pP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1. В какой сказке встречается эта фраза: «Кто сидел на моем стуле и сломал его?» («Три медведя»)</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2. Назвать последовательно всех сказочных персонажей, которые тянули репку. (Дед, баба, внучка, Жучка, кошка, мышка)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3. Кто превратился в козленка, испив воду из лужицы? (Иванушка)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lastRenderedPageBreak/>
        <w:t>4. Кому принадлежат слова: «Не садись на пенек, не ешь пирожок. (Машеньке)</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5. Закончи фразу: «Ветер весело шумит,</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Судно весело бежит</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Мимо острова …» (Буяна)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6. Из чего была сделана избушка у лисы в сказке «Лиса и заяц»? (Изо льда)</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7. Куда спрятался козленочек от волка в сказке «Волк и семеро козлят»? (В печку)</w:t>
      </w:r>
    </w:p>
    <w:p w:rsidR="00656343" w:rsidRPr="000846E7" w:rsidRDefault="00656343" w:rsidP="00656343">
      <w:pPr>
        <w:pStyle w:val="c2"/>
        <w:shd w:val="clear" w:color="auto" w:fill="FFFFFF"/>
        <w:spacing w:before="0" w:beforeAutospacing="0" w:after="0" w:afterAutospacing="0" w:line="276" w:lineRule="auto"/>
        <w:jc w:val="both"/>
        <w:rPr>
          <w:rStyle w:val="c5"/>
          <w:color w:val="000000"/>
          <w:sz w:val="28"/>
          <w:szCs w:val="28"/>
        </w:rPr>
      </w:pPr>
      <w:r w:rsidRPr="000846E7">
        <w:rPr>
          <w:rStyle w:val="c5"/>
          <w:color w:val="000000"/>
          <w:sz w:val="28"/>
          <w:szCs w:val="28"/>
        </w:rPr>
        <w:t>8. Какое яичко снесла курочка деду с бабой в первый раз? (Золотое)</w:t>
      </w:r>
    </w:p>
    <w:p w:rsidR="00656343" w:rsidRPr="000846E7" w:rsidRDefault="00656343" w:rsidP="00656343">
      <w:pPr>
        <w:pStyle w:val="c2"/>
        <w:shd w:val="clear" w:color="auto" w:fill="FFFFFF"/>
        <w:spacing w:before="0" w:beforeAutospacing="0" w:after="0" w:afterAutospacing="0" w:line="276" w:lineRule="auto"/>
        <w:jc w:val="both"/>
        <w:rPr>
          <w:rStyle w:val="c5"/>
          <w:color w:val="000000"/>
          <w:sz w:val="28"/>
          <w:szCs w:val="28"/>
        </w:rPr>
      </w:pP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Для победителей:</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1. Каким зернышком подавился петушок в одной из русских народных сказок? (Бобовым)</w:t>
      </w:r>
    </w:p>
    <w:p w:rsidR="00656343" w:rsidRPr="000846E7" w:rsidRDefault="00656343" w:rsidP="00656343">
      <w:pPr>
        <w:pStyle w:val="c2"/>
        <w:shd w:val="clear" w:color="auto" w:fill="FFFFFF"/>
        <w:spacing w:before="0" w:beforeAutospacing="0" w:after="0" w:afterAutospacing="0" w:line="276" w:lineRule="auto"/>
        <w:jc w:val="both"/>
        <w:rPr>
          <w:color w:val="000000"/>
          <w:sz w:val="28"/>
          <w:szCs w:val="28"/>
        </w:rPr>
      </w:pPr>
      <w:r w:rsidRPr="000846E7">
        <w:rPr>
          <w:rStyle w:val="c5"/>
          <w:color w:val="000000"/>
          <w:sz w:val="28"/>
          <w:szCs w:val="28"/>
        </w:rPr>
        <w:t>2. Какая рыбка попалась старику, когда он забросил в море невод? (Золотая)</w:t>
      </w:r>
    </w:p>
    <w:p w:rsidR="00656343" w:rsidRPr="000846E7" w:rsidRDefault="00656343" w:rsidP="00656343">
      <w:pPr>
        <w:pStyle w:val="c2"/>
        <w:shd w:val="clear" w:color="auto" w:fill="FFFFFF"/>
        <w:spacing w:before="0" w:beforeAutospacing="0" w:after="0" w:afterAutospacing="0"/>
        <w:jc w:val="both"/>
        <w:rPr>
          <w:color w:val="000000"/>
          <w:sz w:val="28"/>
          <w:szCs w:val="28"/>
        </w:rPr>
      </w:pPr>
      <w:r w:rsidRPr="000846E7">
        <w:rPr>
          <w:rStyle w:val="c5"/>
          <w:color w:val="000000"/>
          <w:sz w:val="28"/>
          <w:szCs w:val="28"/>
        </w:rPr>
        <w:t>3. Кого очень сильно боялись братья в сказке «Три поросенка»? (Волка)</w:t>
      </w:r>
    </w:p>
    <w:p w:rsidR="00656343" w:rsidRPr="000846E7" w:rsidRDefault="00656343" w:rsidP="00656343">
      <w:pPr>
        <w:pStyle w:val="c2"/>
        <w:shd w:val="clear" w:color="auto" w:fill="FFFFFF"/>
        <w:spacing w:before="0" w:beforeAutospacing="0" w:after="0" w:afterAutospacing="0"/>
        <w:jc w:val="both"/>
        <w:rPr>
          <w:color w:val="000000"/>
          <w:sz w:val="28"/>
          <w:szCs w:val="28"/>
        </w:rPr>
      </w:pPr>
      <w:r w:rsidRPr="000846E7">
        <w:rPr>
          <w:rStyle w:val="c5"/>
          <w:color w:val="000000"/>
          <w:sz w:val="28"/>
          <w:szCs w:val="28"/>
        </w:rPr>
        <w:t>4. Назовите самого маленького жильца в сказке «Теремок» (Мышка)</w:t>
      </w:r>
    </w:p>
    <w:p w:rsidR="00656343" w:rsidRPr="000846E7" w:rsidRDefault="00656343" w:rsidP="00656343">
      <w:pPr>
        <w:pStyle w:val="c2"/>
        <w:shd w:val="clear" w:color="auto" w:fill="FFFFFF"/>
        <w:spacing w:before="0" w:beforeAutospacing="0" w:after="0" w:afterAutospacing="0"/>
        <w:jc w:val="both"/>
        <w:rPr>
          <w:color w:val="000000"/>
          <w:sz w:val="28"/>
          <w:szCs w:val="28"/>
        </w:rPr>
      </w:pPr>
      <w:r w:rsidRPr="000846E7">
        <w:rPr>
          <w:rStyle w:val="c5"/>
          <w:color w:val="000000"/>
          <w:sz w:val="28"/>
          <w:szCs w:val="28"/>
        </w:rPr>
        <w:t>5. Как звали девочку, которая случайно попала в избушку к трем медведям? (Машенька)</w:t>
      </w:r>
    </w:p>
    <w:p w:rsidR="00656343" w:rsidRPr="000846E7" w:rsidRDefault="00656343" w:rsidP="00656343">
      <w:pPr>
        <w:pStyle w:val="c2"/>
        <w:shd w:val="clear" w:color="auto" w:fill="FFFFFF"/>
        <w:spacing w:before="0" w:beforeAutospacing="0" w:after="0" w:afterAutospacing="0"/>
        <w:jc w:val="both"/>
        <w:rPr>
          <w:color w:val="000000"/>
          <w:sz w:val="28"/>
          <w:szCs w:val="28"/>
        </w:rPr>
      </w:pPr>
      <w:r w:rsidRPr="000846E7">
        <w:rPr>
          <w:rStyle w:val="c5"/>
          <w:color w:val="000000"/>
          <w:sz w:val="28"/>
          <w:szCs w:val="28"/>
        </w:rPr>
        <w:t>6. Где собирала муку бабушка для того, чтобы испечь колобок? (В амбарах, по сусекам)</w:t>
      </w:r>
    </w:p>
    <w:p w:rsidR="00656343" w:rsidRPr="000846E7" w:rsidRDefault="00656343" w:rsidP="00656343">
      <w:pPr>
        <w:spacing w:after="0" w:line="240" w:lineRule="auto"/>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b/>
          <w:bCs/>
          <w:i/>
          <w:iCs/>
          <w:color w:val="000000"/>
          <w:sz w:val="28"/>
          <w:szCs w:val="28"/>
          <w:lang w:eastAsia="ru-RU"/>
        </w:rPr>
        <w:t xml:space="preserve">Подведение итогов викторины </w:t>
      </w:r>
    </w:p>
    <w:p w:rsidR="00656343" w:rsidRPr="000846E7" w:rsidRDefault="00656343" w:rsidP="00656343">
      <w:pPr>
        <w:spacing w:after="0" w:line="240" w:lineRule="auto"/>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(Ребята подсчитывают заработанные фишки, определяют своё место в общем списке по количеству набранных баллов).</w:t>
      </w:r>
    </w:p>
    <w:p w:rsidR="00656343" w:rsidRPr="000846E7" w:rsidRDefault="00656343" w:rsidP="00656343">
      <w:pPr>
        <w:spacing w:after="0" w:line="240" w:lineRule="auto"/>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 Вот и закончилась наша игра-викторина, которую хочется назвать  путешествием в мире Чудес и Волшебства. Только благодаря вашим знаниям сказок, вашей дружбе мы смогли пройти этот путь. Летом, ребята, вы сможете продолжить его сами, ведь сказочная тропинка бесконечна. Стоит вам открыть сборник сказок, и в путь! Желаю вам прочитать на летних каникулах много новых интересных сказок!</w:t>
      </w:r>
    </w:p>
    <w:p w:rsidR="00656343" w:rsidRPr="000846E7" w:rsidRDefault="00656343" w:rsidP="00656343">
      <w:pPr>
        <w:spacing w:after="0" w:line="240" w:lineRule="auto"/>
        <w:rPr>
          <w:rFonts w:ascii="Times New Roman" w:eastAsia="Times New Roman" w:hAnsi="Times New Roman" w:cs="Times New Roman"/>
          <w:color w:val="000000"/>
          <w:sz w:val="28"/>
          <w:szCs w:val="28"/>
          <w:lang w:eastAsia="ru-RU"/>
        </w:rPr>
      </w:pPr>
    </w:p>
    <w:p w:rsidR="00656343" w:rsidRPr="000846E7" w:rsidRDefault="00656343" w:rsidP="00656343">
      <w:pPr>
        <w:spacing w:after="0" w:line="240" w:lineRule="auto"/>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  Понравилось ли вам путешествие по сказкам? (Ответ детей)</w:t>
      </w:r>
    </w:p>
    <w:p w:rsidR="00656343" w:rsidRPr="000846E7" w:rsidRDefault="00656343" w:rsidP="00656343">
      <w:pPr>
        <w:spacing w:after="0" w:line="240" w:lineRule="auto"/>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  А, что вам больше понравилось? (Ответ детей)</w:t>
      </w:r>
      <w:bookmarkStart w:id="0" w:name="_GoBack"/>
      <w:bookmarkEnd w:id="0"/>
    </w:p>
    <w:p w:rsidR="00656343" w:rsidRPr="000846E7" w:rsidRDefault="00656343" w:rsidP="00656343">
      <w:pPr>
        <w:spacing w:after="0" w:line="240" w:lineRule="auto"/>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 - А как вы думаете, зачем нам нужны сказки? Чему они учат? (Ответ детей)</w:t>
      </w:r>
    </w:p>
    <w:p w:rsidR="00656343" w:rsidRPr="000846E7" w:rsidRDefault="00656343" w:rsidP="00656343">
      <w:pPr>
        <w:spacing w:after="0" w:line="240" w:lineRule="auto"/>
        <w:rPr>
          <w:rFonts w:ascii="Times New Roman" w:eastAsia="Times New Roman" w:hAnsi="Times New Roman" w:cs="Times New Roman"/>
          <w:color w:val="000000"/>
          <w:sz w:val="28"/>
          <w:szCs w:val="28"/>
          <w:lang w:eastAsia="ru-RU"/>
        </w:rPr>
      </w:pPr>
    </w:p>
    <w:p w:rsidR="00656343" w:rsidRPr="000846E7" w:rsidRDefault="00656343" w:rsidP="0065634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0846E7">
        <w:rPr>
          <w:rFonts w:ascii="Times New Roman" w:eastAsia="Times New Roman" w:hAnsi="Times New Roman" w:cs="Times New Roman"/>
          <w:color w:val="000000"/>
          <w:sz w:val="28"/>
          <w:szCs w:val="28"/>
          <w:lang w:eastAsia="ru-RU"/>
        </w:rPr>
        <w:t> Сказки учат быть умными и добрыми, честными и трудолюбивыми, дружными и смелыми. Они учат, как победить зло, ложь, коварство, никогда не терять веру в удачу, любить свою Родину и защищать</w:t>
      </w:r>
      <w:r>
        <w:rPr>
          <w:rFonts w:ascii="Times New Roman" w:eastAsia="Times New Roman" w:hAnsi="Times New Roman" w:cs="Times New Roman"/>
          <w:color w:val="000000"/>
          <w:sz w:val="28"/>
          <w:szCs w:val="28"/>
          <w:lang w:eastAsia="ru-RU"/>
        </w:rPr>
        <w:t xml:space="preserve"> </w:t>
      </w:r>
      <w:proofErr w:type="gramStart"/>
      <w:r w:rsidRPr="000846E7">
        <w:rPr>
          <w:rFonts w:ascii="Times New Roman" w:eastAsia="Times New Roman" w:hAnsi="Times New Roman" w:cs="Times New Roman"/>
          <w:color w:val="000000"/>
          <w:sz w:val="28"/>
          <w:szCs w:val="28"/>
          <w:lang w:eastAsia="ru-RU"/>
        </w:rPr>
        <w:t>слабых</w:t>
      </w:r>
      <w:proofErr w:type="gramEnd"/>
      <w:r w:rsidRPr="000846E7">
        <w:rPr>
          <w:rFonts w:ascii="Times New Roman" w:eastAsia="Times New Roman" w:hAnsi="Times New Roman" w:cs="Times New Roman"/>
          <w:color w:val="000000"/>
          <w:sz w:val="28"/>
          <w:szCs w:val="28"/>
          <w:lang w:eastAsia="ru-RU"/>
        </w:rPr>
        <w:t>.</w:t>
      </w:r>
    </w:p>
    <w:p w:rsidR="00656343" w:rsidRPr="000846E7" w:rsidRDefault="00656343" w:rsidP="00656343">
      <w:pPr>
        <w:spacing w:after="0" w:line="240" w:lineRule="auto"/>
        <w:rPr>
          <w:rFonts w:ascii="Times New Roman" w:eastAsia="Times New Roman" w:hAnsi="Times New Roman" w:cs="Times New Roman"/>
          <w:color w:val="000000"/>
          <w:sz w:val="28"/>
          <w:szCs w:val="28"/>
          <w:lang w:eastAsia="ru-RU"/>
        </w:rPr>
      </w:pPr>
      <w:r w:rsidRPr="000846E7">
        <w:rPr>
          <w:rFonts w:ascii="Times New Roman" w:eastAsia="Times New Roman" w:hAnsi="Times New Roman" w:cs="Times New Roman"/>
          <w:color w:val="000000"/>
          <w:sz w:val="28"/>
          <w:szCs w:val="28"/>
          <w:lang w:eastAsia="ru-RU"/>
        </w:rPr>
        <w:t xml:space="preserve"> Читайте сказки! Делитесь с друзьями своими впечатлениями!</w:t>
      </w:r>
    </w:p>
    <w:p w:rsidR="00656343" w:rsidRPr="000846E7" w:rsidRDefault="00656343" w:rsidP="00656343">
      <w:pPr>
        <w:spacing w:after="0" w:line="240" w:lineRule="auto"/>
        <w:rPr>
          <w:rFonts w:ascii="Times New Roman" w:eastAsia="Times New Roman" w:hAnsi="Times New Roman" w:cs="Times New Roman"/>
          <w:color w:val="000000"/>
          <w:sz w:val="24"/>
          <w:szCs w:val="24"/>
          <w:lang w:eastAsia="ru-RU"/>
        </w:rPr>
      </w:pPr>
      <w:r w:rsidRPr="000846E7">
        <w:rPr>
          <w:rFonts w:ascii="Times New Roman" w:hAnsi="Times New Roman" w:cs="Times New Roman"/>
          <w:color w:val="000000"/>
          <w:sz w:val="28"/>
          <w:szCs w:val="28"/>
          <w:shd w:val="clear" w:color="auto" w:fill="FFFFFF"/>
        </w:rPr>
        <w:t>Для чего нужны нам сказки?</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Что в них ищет человек?</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Может быть, добро и ласку.</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Может быть, вчерашний снег.</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В сказке радость побеждает,</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lastRenderedPageBreak/>
        <w:t>Сказка учит нас любить.</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В сказке звери оживают,</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Начинают говорить.</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В сказке все бывает честно:</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И начало, и конец.</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Смелый  принц ведет принцессу</w:t>
      </w:r>
      <w:proofErr w:type="gramStart"/>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Н</w:t>
      </w:r>
      <w:proofErr w:type="gramEnd"/>
      <w:r w:rsidRPr="000846E7">
        <w:rPr>
          <w:rFonts w:ascii="Times New Roman" w:hAnsi="Times New Roman" w:cs="Times New Roman"/>
          <w:color w:val="000000"/>
          <w:sz w:val="28"/>
          <w:szCs w:val="28"/>
          <w:shd w:val="clear" w:color="auto" w:fill="FFFFFF"/>
        </w:rPr>
        <w:t>епременно под венец.</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Белоснежка и русалка,</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Старый карлик, добрый гном –</w:t>
      </w:r>
      <w:r w:rsidRPr="000846E7">
        <w:rPr>
          <w:rStyle w:val="apple-converted-space"/>
          <w:rFonts w:ascii="Times New Roman" w:hAnsi="Times New Roman" w:cs="Times New Roman"/>
          <w:color w:val="000000"/>
          <w:sz w:val="28"/>
          <w:szCs w:val="28"/>
          <w:shd w:val="clear" w:color="auto" w:fill="FFFFFF"/>
        </w:rPr>
        <w:t> </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Покидать нам сказку жалко,</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Как  уютный милый  дом.</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Прочитайте сказки,  дети!</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Научитесь  их любить.</w:t>
      </w:r>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Может быть, на этом свете</w:t>
      </w:r>
      <w:proofErr w:type="gramStart"/>
      <w:r w:rsidRPr="000846E7">
        <w:rPr>
          <w:rFonts w:ascii="Times New Roman" w:hAnsi="Times New Roman" w:cs="Times New Roman"/>
          <w:color w:val="000000"/>
          <w:sz w:val="28"/>
          <w:szCs w:val="28"/>
        </w:rPr>
        <w:br/>
      </w:r>
      <w:r w:rsidRPr="000846E7">
        <w:rPr>
          <w:rFonts w:ascii="Times New Roman" w:hAnsi="Times New Roman" w:cs="Times New Roman"/>
          <w:color w:val="000000"/>
          <w:sz w:val="28"/>
          <w:szCs w:val="28"/>
          <w:shd w:val="clear" w:color="auto" w:fill="FFFFFF"/>
        </w:rPr>
        <w:t>С</w:t>
      </w:r>
      <w:proofErr w:type="gramEnd"/>
      <w:r w:rsidRPr="000846E7">
        <w:rPr>
          <w:rFonts w:ascii="Times New Roman" w:hAnsi="Times New Roman" w:cs="Times New Roman"/>
          <w:color w:val="000000"/>
          <w:sz w:val="28"/>
          <w:szCs w:val="28"/>
          <w:shd w:val="clear" w:color="auto" w:fill="FFFFFF"/>
        </w:rPr>
        <w:t>танет легче людям жить.</w:t>
      </w:r>
      <w:r w:rsidRPr="000846E7">
        <w:rPr>
          <w:rFonts w:ascii="Times New Roman" w:hAnsi="Times New Roman" w:cs="Times New Roman"/>
          <w:color w:val="000000"/>
          <w:sz w:val="28"/>
          <w:szCs w:val="28"/>
        </w:rPr>
        <w:br/>
      </w:r>
    </w:p>
    <w:p w:rsidR="00656343" w:rsidRDefault="00656343" w:rsidP="00656343"/>
    <w:p w:rsidR="00656343" w:rsidRPr="00F80B17" w:rsidRDefault="00656343" w:rsidP="00656343">
      <w:pPr>
        <w:spacing w:after="0" w:line="240" w:lineRule="auto"/>
        <w:jc w:val="center"/>
        <w:rPr>
          <w:sz w:val="24"/>
          <w:szCs w:val="24"/>
        </w:rPr>
      </w:pPr>
      <w:r w:rsidRPr="00F80B17">
        <w:rPr>
          <w:sz w:val="24"/>
          <w:szCs w:val="24"/>
        </w:rPr>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656343" w:rsidRDefault="00656343" w:rsidP="00656343">
      <w:pPr>
        <w:spacing w:after="0" w:line="240" w:lineRule="auto"/>
        <w:jc w:val="center"/>
        <w:rPr>
          <w:sz w:val="24"/>
          <w:szCs w:val="24"/>
        </w:rPr>
      </w:pPr>
      <w:r w:rsidRPr="00F80B17">
        <w:rPr>
          <w:sz w:val="24"/>
          <w:szCs w:val="24"/>
        </w:rPr>
        <w:t>Районный конкурс «Обобщение и распространение передового педагогического опыта»</w:t>
      </w:r>
    </w:p>
    <w:p w:rsidR="00656343" w:rsidRPr="00001789" w:rsidRDefault="00656343" w:rsidP="00656343">
      <w:pPr>
        <w:pStyle w:val="c1"/>
        <w:shd w:val="clear" w:color="auto" w:fill="FFFFFF"/>
        <w:spacing w:line="360" w:lineRule="auto"/>
        <w:rPr>
          <w:rStyle w:val="c0"/>
          <w:color w:val="44444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pStyle w:val="a4"/>
        <w:shd w:val="clear" w:color="auto" w:fill="FFFFFF"/>
        <w:spacing w:before="0" w:beforeAutospacing="0" w:after="0" w:afterAutospacing="0"/>
        <w:ind w:left="-567"/>
        <w:jc w:val="center"/>
        <w:rPr>
          <w:b/>
          <w:color w:val="000000"/>
          <w:sz w:val="36"/>
          <w:szCs w:val="36"/>
        </w:rPr>
      </w:pPr>
      <w:r>
        <w:t xml:space="preserve">                 </w:t>
      </w:r>
    </w:p>
    <w:p w:rsidR="00656343" w:rsidRDefault="00656343" w:rsidP="00656343">
      <w:pPr>
        <w:pStyle w:val="a4"/>
        <w:shd w:val="clear" w:color="auto" w:fill="FFFFFF"/>
        <w:spacing w:before="0" w:beforeAutospacing="0" w:after="0" w:afterAutospacing="0"/>
        <w:ind w:left="-567"/>
        <w:jc w:val="center"/>
        <w:rPr>
          <w:b/>
          <w:color w:val="000000"/>
          <w:sz w:val="36"/>
          <w:szCs w:val="36"/>
        </w:rPr>
      </w:pPr>
      <w:r>
        <w:rPr>
          <w:b/>
          <w:color w:val="000000"/>
          <w:sz w:val="36"/>
          <w:szCs w:val="36"/>
        </w:rPr>
        <w:t>Интегрированный урок</w:t>
      </w:r>
    </w:p>
    <w:p w:rsidR="00656343" w:rsidRDefault="00656343" w:rsidP="00656343">
      <w:pPr>
        <w:pStyle w:val="a4"/>
        <w:shd w:val="clear" w:color="auto" w:fill="FFFFFF"/>
        <w:spacing w:before="0" w:beforeAutospacing="0" w:after="0" w:afterAutospacing="0"/>
        <w:ind w:left="-567"/>
        <w:jc w:val="center"/>
        <w:rPr>
          <w:b/>
          <w:color w:val="000000"/>
          <w:sz w:val="36"/>
          <w:szCs w:val="36"/>
        </w:rPr>
      </w:pPr>
      <w:r>
        <w:rPr>
          <w:b/>
          <w:color w:val="000000"/>
          <w:sz w:val="36"/>
          <w:szCs w:val="36"/>
        </w:rPr>
        <w:t>2 класс</w:t>
      </w:r>
    </w:p>
    <w:p w:rsidR="00656343" w:rsidRDefault="00656343" w:rsidP="00656343">
      <w:pPr>
        <w:pStyle w:val="a4"/>
        <w:shd w:val="clear" w:color="auto" w:fill="FFFFFF"/>
        <w:spacing w:before="0" w:beforeAutospacing="0" w:after="0" w:afterAutospacing="0"/>
        <w:ind w:left="-567"/>
        <w:jc w:val="center"/>
        <w:rPr>
          <w:b/>
          <w:color w:val="000000"/>
          <w:sz w:val="36"/>
          <w:szCs w:val="36"/>
        </w:rPr>
      </w:pPr>
      <w:r>
        <w:rPr>
          <w:b/>
          <w:color w:val="000000"/>
          <w:sz w:val="36"/>
          <w:szCs w:val="36"/>
        </w:rPr>
        <w:t>УМК «Гармония»</w:t>
      </w:r>
    </w:p>
    <w:p w:rsidR="00656343" w:rsidRPr="00E65E21" w:rsidRDefault="00656343" w:rsidP="00656343">
      <w:pPr>
        <w:pStyle w:val="a4"/>
        <w:shd w:val="clear" w:color="auto" w:fill="FFFFFF"/>
        <w:spacing w:before="0" w:beforeAutospacing="0" w:after="0" w:afterAutospacing="0"/>
        <w:ind w:left="-567"/>
        <w:jc w:val="center"/>
        <w:rPr>
          <w:b/>
          <w:color w:val="000000"/>
          <w:sz w:val="36"/>
          <w:szCs w:val="36"/>
        </w:rPr>
      </w:pPr>
    </w:p>
    <w:p w:rsidR="00656343" w:rsidRDefault="00656343" w:rsidP="00656343">
      <w:pPr>
        <w:pStyle w:val="a4"/>
        <w:shd w:val="clear" w:color="auto" w:fill="FFFFFF"/>
        <w:spacing w:before="0" w:beforeAutospacing="0" w:after="0" w:afterAutospacing="0"/>
        <w:ind w:left="-567"/>
        <w:jc w:val="center"/>
        <w:rPr>
          <w:b/>
          <w:sz w:val="52"/>
          <w:szCs w:val="52"/>
        </w:rPr>
      </w:pPr>
      <w:r w:rsidRPr="00547D49">
        <w:rPr>
          <w:b/>
          <w:color w:val="000000"/>
          <w:sz w:val="52"/>
          <w:szCs w:val="52"/>
        </w:rPr>
        <w:t>Тема: «</w:t>
      </w:r>
      <w:r w:rsidRPr="00547D49">
        <w:rPr>
          <w:b/>
          <w:sz w:val="52"/>
          <w:szCs w:val="52"/>
        </w:rPr>
        <w:t>Сложения и вычитания</w:t>
      </w:r>
    </w:p>
    <w:p w:rsidR="00656343" w:rsidRPr="00547D49" w:rsidRDefault="00656343" w:rsidP="00656343">
      <w:pPr>
        <w:pStyle w:val="a4"/>
        <w:shd w:val="clear" w:color="auto" w:fill="FFFFFF"/>
        <w:spacing w:before="0" w:beforeAutospacing="0" w:after="0" w:afterAutospacing="0"/>
        <w:ind w:left="-567"/>
        <w:jc w:val="center"/>
        <w:rPr>
          <w:b/>
          <w:color w:val="000000"/>
          <w:sz w:val="52"/>
          <w:szCs w:val="52"/>
        </w:rPr>
      </w:pPr>
      <w:r w:rsidRPr="00547D49">
        <w:rPr>
          <w:b/>
          <w:sz w:val="52"/>
          <w:szCs w:val="52"/>
        </w:rPr>
        <w:t>в пределах 100.</w:t>
      </w:r>
      <w:r>
        <w:rPr>
          <w:b/>
          <w:sz w:val="52"/>
          <w:szCs w:val="52"/>
        </w:rPr>
        <w:t xml:space="preserve"> </w:t>
      </w:r>
      <w:r w:rsidRPr="00547D49">
        <w:rPr>
          <w:b/>
          <w:sz w:val="52"/>
          <w:szCs w:val="52"/>
        </w:rPr>
        <w:t>Решения  задач</w:t>
      </w:r>
      <w:r w:rsidRPr="00547D49">
        <w:rPr>
          <w:b/>
          <w:color w:val="000000"/>
          <w:sz w:val="52"/>
          <w:szCs w:val="52"/>
        </w:rPr>
        <w:t>»</w:t>
      </w:r>
    </w:p>
    <w:p w:rsidR="00656343" w:rsidRPr="00547D49" w:rsidRDefault="00656343" w:rsidP="00656343">
      <w:pPr>
        <w:pStyle w:val="a4"/>
        <w:shd w:val="clear" w:color="auto" w:fill="FFFFFF"/>
        <w:spacing w:before="0" w:beforeAutospacing="0" w:after="0" w:afterAutospacing="0"/>
        <w:ind w:left="-567"/>
        <w:jc w:val="center"/>
        <w:rPr>
          <w:b/>
          <w:color w:val="000000"/>
          <w:sz w:val="52"/>
          <w:szCs w:val="52"/>
        </w:rPr>
      </w:pPr>
      <w:r w:rsidRPr="00547D49">
        <w:rPr>
          <w:b/>
          <w:color w:val="000000"/>
          <w:sz w:val="52"/>
          <w:szCs w:val="52"/>
        </w:rPr>
        <w:t>(математика)</w:t>
      </w:r>
    </w:p>
    <w:p w:rsidR="00656343" w:rsidRPr="00547D49" w:rsidRDefault="00656343" w:rsidP="00656343">
      <w:pPr>
        <w:pStyle w:val="a4"/>
        <w:shd w:val="clear" w:color="auto" w:fill="FFFFFF"/>
        <w:spacing w:before="0" w:beforeAutospacing="0" w:after="0" w:afterAutospacing="0"/>
        <w:ind w:left="-567"/>
        <w:jc w:val="center"/>
        <w:rPr>
          <w:b/>
          <w:color w:val="000000"/>
          <w:sz w:val="52"/>
          <w:szCs w:val="52"/>
        </w:rPr>
      </w:pPr>
      <w:r w:rsidRPr="00547D49">
        <w:rPr>
          <w:b/>
          <w:color w:val="000000"/>
          <w:sz w:val="52"/>
          <w:szCs w:val="52"/>
        </w:rPr>
        <w:lastRenderedPageBreak/>
        <w:t>«Разнообразный мир природы»</w:t>
      </w:r>
    </w:p>
    <w:p w:rsidR="00656343" w:rsidRPr="00547D49" w:rsidRDefault="00656343" w:rsidP="00656343">
      <w:pPr>
        <w:pStyle w:val="a4"/>
        <w:shd w:val="clear" w:color="auto" w:fill="FFFFFF"/>
        <w:spacing w:before="0" w:beforeAutospacing="0" w:after="0" w:afterAutospacing="0"/>
        <w:ind w:left="-567"/>
        <w:jc w:val="center"/>
        <w:rPr>
          <w:b/>
          <w:color w:val="000000"/>
          <w:sz w:val="52"/>
          <w:szCs w:val="52"/>
        </w:rPr>
      </w:pPr>
      <w:r w:rsidRPr="00547D49">
        <w:rPr>
          <w:b/>
          <w:color w:val="000000"/>
          <w:sz w:val="52"/>
          <w:szCs w:val="52"/>
        </w:rPr>
        <w:t>(окружающий мир)</w:t>
      </w:r>
    </w:p>
    <w:p w:rsidR="00656343" w:rsidRPr="00547D49" w:rsidRDefault="00656343" w:rsidP="00656343">
      <w:pPr>
        <w:pStyle w:val="a4"/>
        <w:shd w:val="clear" w:color="auto" w:fill="FFFFFF"/>
        <w:spacing w:before="0" w:beforeAutospacing="0" w:after="0" w:afterAutospacing="0"/>
        <w:ind w:left="-567"/>
        <w:jc w:val="center"/>
        <w:rPr>
          <w:b/>
          <w:color w:val="000000"/>
          <w:sz w:val="52"/>
          <w:szCs w:val="52"/>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spacing w:after="0" w:line="240" w:lineRule="auto"/>
        <w:rPr>
          <w:rFonts w:ascii="Times New Roman" w:hAnsi="Times New Roman" w:cs="Times New Roman"/>
          <w:sz w:val="24"/>
          <w:szCs w:val="24"/>
        </w:rPr>
      </w:pPr>
    </w:p>
    <w:p w:rsidR="00656343" w:rsidRDefault="00656343" w:rsidP="00656343">
      <w:pPr>
        <w:rPr>
          <w:rStyle w:val="c0"/>
          <w:i/>
          <w:color w:val="444444"/>
          <w:sz w:val="36"/>
          <w:szCs w:val="36"/>
        </w:rPr>
      </w:pPr>
    </w:p>
    <w:p w:rsidR="00656343" w:rsidRPr="00DF2FDF" w:rsidRDefault="00656343" w:rsidP="00656343">
      <w:pPr>
        <w:spacing w:after="0" w:line="240" w:lineRule="auto"/>
        <w:rPr>
          <w:sz w:val="24"/>
          <w:szCs w:val="24"/>
        </w:rPr>
      </w:pPr>
      <w:r>
        <w:rPr>
          <w:rStyle w:val="c0"/>
          <w:i/>
          <w:color w:val="444444"/>
          <w:sz w:val="36"/>
          <w:szCs w:val="36"/>
        </w:rPr>
        <w:t xml:space="preserve">                             </w:t>
      </w:r>
      <w:r w:rsidR="001B078D">
        <w:rPr>
          <w:rStyle w:val="c0"/>
          <w:i/>
          <w:color w:val="444444"/>
          <w:sz w:val="36"/>
          <w:szCs w:val="36"/>
        </w:rPr>
        <w:t xml:space="preserve">                           </w:t>
      </w:r>
      <w:r>
        <w:rPr>
          <w:rStyle w:val="c0"/>
          <w:i/>
          <w:color w:val="444444"/>
          <w:sz w:val="36"/>
          <w:szCs w:val="36"/>
        </w:rPr>
        <w:t xml:space="preserve"> </w:t>
      </w:r>
      <w:r w:rsidRPr="00D92D62">
        <w:rPr>
          <w:b/>
          <w:sz w:val="28"/>
          <w:szCs w:val="28"/>
        </w:rPr>
        <w:t>Деменева М.П</w:t>
      </w:r>
      <w:r w:rsidRPr="00D92D62">
        <w:rPr>
          <w:rFonts w:ascii="Times New Roman" w:hAnsi="Times New Roman" w:cs="Times New Roman"/>
          <w:b/>
          <w:sz w:val="28"/>
          <w:szCs w:val="28"/>
        </w:rPr>
        <w:t>.,</w:t>
      </w:r>
      <w:r w:rsidRPr="00D92D62">
        <w:rPr>
          <w:rFonts w:ascii="Times New Roman" w:hAnsi="Times New Roman" w:cs="Times New Roman"/>
          <w:sz w:val="28"/>
          <w:szCs w:val="28"/>
        </w:rPr>
        <w:t xml:space="preserve"> учитель </w:t>
      </w:r>
      <w:proofErr w:type="gramStart"/>
      <w:r w:rsidRPr="00D92D62">
        <w:rPr>
          <w:rFonts w:ascii="Times New Roman" w:hAnsi="Times New Roman" w:cs="Times New Roman"/>
          <w:sz w:val="28"/>
          <w:szCs w:val="28"/>
        </w:rPr>
        <w:t>начальных</w:t>
      </w:r>
      <w:proofErr w:type="gramEnd"/>
      <w:r w:rsidRPr="00D92D62">
        <w:rPr>
          <w:rFonts w:ascii="Times New Roman" w:hAnsi="Times New Roman" w:cs="Times New Roman"/>
          <w:sz w:val="28"/>
          <w:szCs w:val="28"/>
        </w:rPr>
        <w:t xml:space="preserve"> </w:t>
      </w:r>
    </w:p>
    <w:p w:rsidR="00656343" w:rsidRPr="00D92D62" w:rsidRDefault="00656343" w:rsidP="0065634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D92D62">
        <w:rPr>
          <w:rFonts w:ascii="Times New Roman" w:hAnsi="Times New Roman" w:cs="Times New Roman"/>
          <w:sz w:val="28"/>
          <w:szCs w:val="28"/>
        </w:rPr>
        <w:t xml:space="preserve">классов первой  квалификационной </w:t>
      </w:r>
    </w:p>
    <w:p w:rsidR="00656343" w:rsidRDefault="00656343" w:rsidP="00656343">
      <w:pPr>
        <w:spacing w:after="0" w:line="240" w:lineRule="auto"/>
        <w:jc w:val="center"/>
        <w:rPr>
          <w:rFonts w:ascii="Times New Roman" w:hAnsi="Times New Roman" w:cs="Times New Roman"/>
          <w:sz w:val="28"/>
          <w:szCs w:val="28"/>
        </w:rPr>
      </w:pPr>
      <w:r w:rsidRPr="00D92D6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92D62">
        <w:rPr>
          <w:rFonts w:ascii="Times New Roman" w:hAnsi="Times New Roman" w:cs="Times New Roman"/>
          <w:sz w:val="28"/>
          <w:szCs w:val="28"/>
        </w:rPr>
        <w:t>категории</w:t>
      </w:r>
    </w:p>
    <w:p w:rsidR="00656343" w:rsidRDefault="00656343" w:rsidP="00656343">
      <w:pPr>
        <w:spacing w:after="0" w:line="240" w:lineRule="auto"/>
        <w:jc w:val="center"/>
        <w:rPr>
          <w:rFonts w:ascii="Times New Roman" w:hAnsi="Times New Roman" w:cs="Times New Roman"/>
          <w:sz w:val="28"/>
          <w:szCs w:val="28"/>
        </w:rPr>
      </w:pPr>
    </w:p>
    <w:p w:rsidR="00656343" w:rsidRPr="00547D49" w:rsidRDefault="00656343" w:rsidP="00656343">
      <w:pPr>
        <w:spacing w:after="0" w:line="240" w:lineRule="auto"/>
        <w:jc w:val="center"/>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CD3D4D">
        <w:rPr>
          <w:rFonts w:ascii="Times New Roman" w:hAnsi="Times New Roman" w:cs="Times New Roman"/>
          <w:b/>
          <w:sz w:val="28"/>
          <w:szCs w:val="28"/>
        </w:rPr>
        <w:t>Цели  урока</w:t>
      </w:r>
      <w:r w:rsidRPr="00547D49">
        <w:rPr>
          <w:rFonts w:ascii="Times New Roman" w:hAnsi="Times New Roman" w:cs="Times New Roman"/>
          <w:sz w:val="28"/>
          <w:szCs w:val="28"/>
        </w:rPr>
        <w:t>:</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закрепить навыки сложения и вычитания в пределах 100, формировать навыки в поиске решения текстовой задачи, создать  у   детей   яркое   представление   об   удивительном  многообразии и впечатляющей красоте лесов нашей Родины;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развивать  логическое мышление, любознательность, память, связную речь, внимание, развивать познавательный интерес к математике;</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воспитывать любовь и бережное отношение к природе, содействовать экологическому воспитанию учащихся, самостоятельность, любознательность и усидчивость.</w:t>
      </w:r>
    </w:p>
    <w:p w:rsidR="00656343" w:rsidRPr="00547D49" w:rsidRDefault="00656343" w:rsidP="00656343">
      <w:pPr>
        <w:spacing w:after="0"/>
        <w:rPr>
          <w:rFonts w:ascii="Times New Roman" w:hAnsi="Times New Roman" w:cs="Times New Roman"/>
          <w:sz w:val="28"/>
          <w:szCs w:val="28"/>
        </w:rPr>
      </w:pPr>
      <w:r w:rsidRPr="00CD3D4D">
        <w:rPr>
          <w:rFonts w:ascii="Times New Roman" w:hAnsi="Times New Roman" w:cs="Times New Roman"/>
          <w:b/>
          <w:sz w:val="28"/>
          <w:szCs w:val="28"/>
        </w:rPr>
        <w:t>Тип урока</w:t>
      </w:r>
      <w:r w:rsidRPr="00547D49">
        <w:rPr>
          <w:rFonts w:ascii="Times New Roman" w:hAnsi="Times New Roman" w:cs="Times New Roman"/>
          <w:b/>
          <w:sz w:val="28"/>
          <w:szCs w:val="28"/>
        </w:rPr>
        <w:t xml:space="preserve">: </w:t>
      </w:r>
      <w:r w:rsidRPr="00547D49">
        <w:rPr>
          <w:rFonts w:ascii="Times New Roman" w:hAnsi="Times New Roman" w:cs="Times New Roman"/>
          <w:sz w:val="28"/>
          <w:szCs w:val="28"/>
        </w:rPr>
        <w:t>Комбинированный урок с элементами интегрирования.</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Вид урока:</w:t>
      </w:r>
      <w:r w:rsidRPr="00547D49">
        <w:rPr>
          <w:rFonts w:ascii="Times New Roman" w:hAnsi="Times New Roman" w:cs="Times New Roman"/>
          <w:b/>
          <w:sz w:val="28"/>
          <w:szCs w:val="28"/>
        </w:rPr>
        <w:t xml:space="preserve"> </w:t>
      </w:r>
      <w:r w:rsidRPr="00547D49">
        <w:rPr>
          <w:rFonts w:ascii="Times New Roman" w:hAnsi="Times New Roman" w:cs="Times New Roman"/>
          <w:sz w:val="28"/>
          <w:szCs w:val="28"/>
        </w:rPr>
        <w:t>Нестандартный.</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Методы и приёмы:</w:t>
      </w:r>
      <w:r w:rsidRPr="00547D49">
        <w:rPr>
          <w:rFonts w:ascii="Times New Roman" w:hAnsi="Times New Roman" w:cs="Times New Roman"/>
          <w:b/>
          <w:sz w:val="28"/>
          <w:szCs w:val="28"/>
        </w:rPr>
        <w:t xml:space="preserve"> </w:t>
      </w:r>
      <w:r w:rsidRPr="00547D49">
        <w:rPr>
          <w:rFonts w:ascii="Times New Roman" w:hAnsi="Times New Roman" w:cs="Times New Roman"/>
          <w:sz w:val="28"/>
          <w:szCs w:val="28"/>
        </w:rPr>
        <w:t>Словесный, наглядный, практический, частично-поисковый, эвристический.</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Формы:</w:t>
      </w:r>
      <w:r w:rsidRPr="00547D49">
        <w:rPr>
          <w:rFonts w:ascii="Times New Roman" w:hAnsi="Times New Roman" w:cs="Times New Roman"/>
          <w:b/>
          <w:sz w:val="28"/>
          <w:szCs w:val="28"/>
        </w:rPr>
        <w:t xml:space="preserve"> </w:t>
      </w:r>
      <w:r w:rsidRPr="00547D49">
        <w:rPr>
          <w:rFonts w:ascii="Times New Roman" w:hAnsi="Times New Roman" w:cs="Times New Roman"/>
          <w:sz w:val="28"/>
          <w:szCs w:val="28"/>
        </w:rPr>
        <w:t>Коллективная, индивидуальная.</w:t>
      </w:r>
    </w:p>
    <w:p w:rsidR="00656343"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Межпредметная связь:</w:t>
      </w:r>
      <w:r w:rsidRPr="00547D49">
        <w:rPr>
          <w:rFonts w:ascii="Times New Roman" w:hAnsi="Times New Roman" w:cs="Times New Roman"/>
          <w:b/>
          <w:sz w:val="28"/>
          <w:szCs w:val="28"/>
        </w:rPr>
        <w:t xml:space="preserve"> </w:t>
      </w:r>
      <w:r w:rsidRPr="00547D49">
        <w:rPr>
          <w:rFonts w:ascii="Times New Roman" w:hAnsi="Times New Roman" w:cs="Times New Roman"/>
          <w:sz w:val="28"/>
          <w:szCs w:val="28"/>
        </w:rPr>
        <w:t>познание мира.</w:t>
      </w:r>
    </w:p>
    <w:p w:rsidR="00656343" w:rsidRPr="00CD3D4D" w:rsidRDefault="00656343" w:rsidP="00656343">
      <w:pPr>
        <w:autoSpaceDE w:val="0"/>
        <w:autoSpaceDN w:val="0"/>
        <w:adjustRightInd w:val="0"/>
        <w:spacing w:after="0"/>
        <w:ind w:left="57"/>
        <w:jc w:val="both"/>
        <w:rPr>
          <w:rFonts w:ascii="Times New Roman" w:hAnsi="Times New Roman" w:cs="Times New Roman"/>
          <w:b/>
          <w:sz w:val="28"/>
          <w:szCs w:val="28"/>
        </w:rPr>
      </w:pPr>
      <w:r w:rsidRPr="00CD3D4D">
        <w:rPr>
          <w:rFonts w:ascii="Times New Roman" w:hAnsi="Times New Roman" w:cs="Times New Roman"/>
          <w:b/>
          <w:sz w:val="28"/>
          <w:szCs w:val="28"/>
        </w:rPr>
        <w:t>УУД:</w:t>
      </w:r>
    </w:p>
    <w:p w:rsidR="00656343" w:rsidRPr="00CD3D4D" w:rsidRDefault="00656343" w:rsidP="00656343">
      <w:pPr>
        <w:autoSpaceDE w:val="0"/>
        <w:autoSpaceDN w:val="0"/>
        <w:adjustRightInd w:val="0"/>
        <w:spacing w:after="0"/>
        <w:ind w:left="57"/>
        <w:jc w:val="both"/>
        <w:rPr>
          <w:rFonts w:ascii="Times New Roman" w:hAnsi="Times New Roman" w:cs="Times New Roman"/>
          <w:sz w:val="28"/>
          <w:szCs w:val="28"/>
        </w:rPr>
      </w:pPr>
      <w:r w:rsidRPr="00CD3D4D">
        <w:rPr>
          <w:rFonts w:ascii="Times New Roman" w:hAnsi="Times New Roman" w:cs="Times New Roman"/>
          <w:b/>
          <w:sz w:val="28"/>
          <w:szCs w:val="28"/>
        </w:rPr>
        <w:t>Личностные:</w:t>
      </w:r>
      <w:r w:rsidRPr="00CD3D4D">
        <w:rPr>
          <w:rFonts w:ascii="Times New Roman" w:hAnsi="Times New Roman" w:cs="Times New Roman"/>
          <w:sz w:val="28"/>
          <w:szCs w:val="28"/>
        </w:rPr>
        <w:t xml:space="preserve"> соотносить результат действия с поставленной целью,</w:t>
      </w:r>
    </w:p>
    <w:p w:rsidR="00656343" w:rsidRPr="00CD3D4D" w:rsidRDefault="00656343" w:rsidP="00656343">
      <w:pPr>
        <w:autoSpaceDE w:val="0"/>
        <w:autoSpaceDN w:val="0"/>
        <w:adjustRightInd w:val="0"/>
        <w:spacing w:after="0"/>
        <w:ind w:left="57"/>
        <w:jc w:val="both"/>
        <w:rPr>
          <w:rFonts w:ascii="Times New Roman" w:hAnsi="Times New Roman" w:cs="Times New Roman"/>
          <w:sz w:val="28"/>
          <w:szCs w:val="28"/>
        </w:rPr>
      </w:pPr>
      <w:proofErr w:type="gramStart"/>
      <w:r w:rsidRPr="00CD3D4D">
        <w:rPr>
          <w:rFonts w:ascii="Times New Roman" w:hAnsi="Times New Roman" w:cs="Times New Roman"/>
          <w:b/>
          <w:sz w:val="28"/>
          <w:szCs w:val="28"/>
        </w:rPr>
        <w:t>Познавательные</w:t>
      </w:r>
      <w:proofErr w:type="gramEnd"/>
      <w:r w:rsidRPr="00CD3D4D">
        <w:rPr>
          <w:rFonts w:ascii="Times New Roman" w:hAnsi="Times New Roman" w:cs="Times New Roman"/>
          <w:b/>
          <w:sz w:val="28"/>
          <w:szCs w:val="28"/>
        </w:rPr>
        <w:t>:</w:t>
      </w:r>
      <w:r w:rsidRPr="00CD3D4D">
        <w:rPr>
          <w:rFonts w:ascii="Times New Roman" w:hAnsi="Times New Roman" w:cs="Times New Roman"/>
          <w:sz w:val="28"/>
          <w:szCs w:val="28"/>
        </w:rPr>
        <w:t xml:space="preserve"> строить логическое рассуждение, познавать новое, на основе имеющихся знаний.</w:t>
      </w:r>
    </w:p>
    <w:p w:rsidR="00656343" w:rsidRPr="00CD3D4D" w:rsidRDefault="00656343" w:rsidP="00656343">
      <w:pPr>
        <w:autoSpaceDE w:val="0"/>
        <w:autoSpaceDN w:val="0"/>
        <w:adjustRightInd w:val="0"/>
        <w:spacing w:after="0"/>
        <w:ind w:left="57"/>
        <w:jc w:val="both"/>
        <w:rPr>
          <w:rFonts w:ascii="Times New Roman" w:hAnsi="Times New Roman" w:cs="Times New Roman"/>
          <w:sz w:val="28"/>
          <w:szCs w:val="28"/>
        </w:rPr>
      </w:pPr>
      <w:r w:rsidRPr="00CD3D4D">
        <w:rPr>
          <w:rFonts w:ascii="Times New Roman" w:hAnsi="Times New Roman" w:cs="Times New Roman"/>
          <w:b/>
          <w:sz w:val="28"/>
          <w:szCs w:val="28"/>
        </w:rPr>
        <w:t>Регулятивные:</w:t>
      </w:r>
      <w:r w:rsidRPr="00CD3D4D">
        <w:rPr>
          <w:rFonts w:ascii="Times New Roman" w:hAnsi="Times New Roman" w:cs="Times New Roman"/>
          <w:sz w:val="28"/>
          <w:szCs w:val="28"/>
        </w:rPr>
        <w:t xml:space="preserve"> проявлять познавательную инициативу в учебном сотрудничестве, контролировать свои действия.</w:t>
      </w:r>
    </w:p>
    <w:p w:rsidR="00656343" w:rsidRPr="00CD3D4D" w:rsidRDefault="00656343" w:rsidP="00656343">
      <w:pPr>
        <w:autoSpaceDE w:val="0"/>
        <w:autoSpaceDN w:val="0"/>
        <w:adjustRightInd w:val="0"/>
        <w:spacing w:after="0"/>
        <w:ind w:left="57"/>
        <w:jc w:val="both"/>
        <w:rPr>
          <w:rFonts w:ascii="Times New Roman" w:hAnsi="Times New Roman" w:cs="Times New Roman"/>
          <w:sz w:val="28"/>
          <w:szCs w:val="28"/>
        </w:rPr>
      </w:pPr>
      <w:r w:rsidRPr="00CD3D4D">
        <w:rPr>
          <w:rFonts w:ascii="Times New Roman" w:hAnsi="Times New Roman" w:cs="Times New Roman"/>
          <w:b/>
          <w:sz w:val="28"/>
          <w:szCs w:val="28"/>
        </w:rPr>
        <w:t>Коммуникативные</w:t>
      </w:r>
      <w:r w:rsidRPr="00CD3D4D">
        <w:rPr>
          <w:rFonts w:ascii="Times New Roman" w:hAnsi="Times New Roman" w:cs="Times New Roman"/>
          <w:sz w:val="28"/>
          <w:szCs w:val="28"/>
        </w:rPr>
        <w:t>: выражать в речи свои мысли и действия.</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pStyle w:val="Default"/>
        <w:spacing w:line="276" w:lineRule="auto"/>
        <w:rPr>
          <w:sz w:val="28"/>
          <w:szCs w:val="28"/>
        </w:rPr>
      </w:pPr>
      <w:r w:rsidRPr="00547D49">
        <w:rPr>
          <w:sz w:val="28"/>
          <w:szCs w:val="28"/>
        </w:rPr>
        <w:t>Вид занятия:</w:t>
      </w:r>
    </w:p>
    <w:p w:rsidR="00656343" w:rsidRPr="00547D49" w:rsidRDefault="00656343" w:rsidP="00656343">
      <w:pPr>
        <w:pStyle w:val="Default"/>
        <w:spacing w:line="276" w:lineRule="auto"/>
        <w:rPr>
          <w:sz w:val="28"/>
          <w:szCs w:val="28"/>
        </w:rPr>
      </w:pPr>
      <w:r w:rsidRPr="00547D49">
        <w:rPr>
          <w:sz w:val="28"/>
          <w:szCs w:val="28"/>
        </w:rPr>
        <w:lastRenderedPageBreak/>
        <w:t>Занятие-путешествие.</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Оборудование: предметные картинки (животные, птицы), таблички для игр, индивидуальные карточки.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Ход урока. </w:t>
      </w:r>
    </w:p>
    <w:p w:rsidR="00656343" w:rsidRPr="00547D49" w:rsidRDefault="00656343" w:rsidP="00656343">
      <w:pPr>
        <w:spacing w:after="0"/>
        <w:rPr>
          <w:rFonts w:ascii="Times New Roman" w:hAnsi="Times New Roman" w:cs="Times New Roman"/>
          <w:b/>
          <w:sz w:val="28"/>
          <w:szCs w:val="28"/>
        </w:rPr>
      </w:pPr>
      <w:r w:rsidRPr="00547D49">
        <w:rPr>
          <w:rFonts w:ascii="Times New Roman" w:hAnsi="Times New Roman" w:cs="Times New Roman"/>
          <w:b/>
          <w:sz w:val="28"/>
          <w:szCs w:val="28"/>
        </w:rPr>
        <w:t xml:space="preserve">1. Организация класса. Психологическая поддержка.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Учащиеся держатся за руки, учитель произносит слова, учащиеся повторяют их хором вслух: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Мы умные!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Мы дружные!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Мы внимательные!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Мы старательные!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Мы отлично учимся!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Все у нас получится!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2. Сообщение темы урока.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Отгадывание загадки: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Снегом замела дорожки.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Разукрасила окошки,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Радость детям подарила</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И на санках прокатила.</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(Зима).</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Народ ласково называет ее Зимушкой. Сегодня на уроке, закрепляя  изученный материал, мы будем путешествовать вместе с ней по зимнему лесу.</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Мы в лес за наукой сегодня пойдём</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Смекалку, фантазию нашу возьмём.</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Дорогой с пути никуда не свернём!</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Зачем нужны леса? </w:t>
      </w:r>
      <w:proofErr w:type="gramStart"/>
      <w:r w:rsidRPr="00547D49">
        <w:rPr>
          <w:rFonts w:ascii="Times New Roman" w:hAnsi="Times New Roman" w:cs="Times New Roman"/>
          <w:sz w:val="28"/>
          <w:szCs w:val="28"/>
        </w:rPr>
        <w:t>(Леса – это «лёгкие» нашей планеты.</w:t>
      </w:r>
      <w:proofErr w:type="gramEnd"/>
      <w:r w:rsidRPr="00547D49">
        <w:rPr>
          <w:rFonts w:ascii="Times New Roman" w:hAnsi="Times New Roman" w:cs="Times New Roman"/>
          <w:sz w:val="28"/>
          <w:szCs w:val="28"/>
        </w:rPr>
        <w:t xml:space="preserve"> </w:t>
      </w:r>
      <w:proofErr w:type="gramStart"/>
      <w:r w:rsidRPr="00547D49">
        <w:rPr>
          <w:rFonts w:ascii="Times New Roman" w:hAnsi="Times New Roman" w:cs="Times New Roman"/>
          <w:sz w:val="28"/>
          <w:szCs w:val="28"/>
        </w:rPr>
        <w:t>Они вырабатывают кислород, дают пищу и убежище животным).</w:t>
      </w:r>
      <w:proofErr w:type="gramEnd"/>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Итак, мы отправляемся в путешествие, в лес. А так, как мы идем туда в гости, мы должны вести себя как полагается гостям: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Учитель.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Если в лес пришел гулять,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Свежим воздухом дышать,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Бегай, прыгай и играй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Только, чур, не забывай.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1- ученик: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Что в лесу нельзя шуметь,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Даже очень громко петь.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2- ученик: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lastRenderedPageBreak/>
        <w:t xml:space="preserve">Испугаются </w:t>
      </w:r>
      <w:proofErr w:type="gramStart"/>
      <w:r w:rsidRPr="00547D49">
        <w:rPr>
          <w:rFonts w:ascii="Times New Roman" w:hAnsi="Times New Roman" w:cs="Times New Roman"/>
          <w:sz w:val="28"/>
          <w:szCs w:val="28"/>
        </w:rPr>
        <w:t>зверюшки</w:t>
      </w:r>
      <w:proofErr w:type="gramEnd"/>
      <w:r w:rsidRPr="00547D49">
        <w:rPr>
          <w:rFonts w:ascii="Times New Roman" w:hAnsi="Times New Roman" w:cs="Times New Roman"/>
          <w:sz w:val="28"/>
          <w:szCs w:val="28"/>
        </w:rPr>
        <w:t xml:space="preserve">,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Убегут с лесной опушки.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3- ученик: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Здесь не нужно всех ловить,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Топать, </w:t>
      </w:r>
      <w:proofErr w:type="gramStart"/>
      <w:r w:rsidRPr="00547D49">
        <w:rPr>
          <w:rFonts w:ascii="Times New Roman" w:hAnsi="Times New Roman" w:cs="Times New Roman"/>
          <w:sz w:val="28"/>
          <w:szCs w:val="28"/>
        </w:rPr>
        <w:t>хлопать палкой бить</w:t>
      </w:r>
      <w:proofErr w:type="gramEnd"/>
      <w:r w:rsidRPr="00547D49">
        <w:rPr>
          <w:rFonts w:ascii="Times New Roman" w:hAnsi="Times New Roman" w:cs="Times New Roman"/>
          <w:sz w:val="28"/>
          <w:szCs w:val="28"/>
        </w:rPr>
        <w:t xml:space="preserve">.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Учитель: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Ты в лесу всего лишь гость,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Здесь хозяин дуб и лось.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Их покой побереги.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Ведь они вам не враги!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Оформление тетради.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Назовите волшебное число Зимы (3) (Три зимних месяца)</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Назовите их. (Декабрь, январь, февраль)</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Чистописание:  постарайтесь написать правильно и красиво цифру 3 через три клеточки.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3    3    3   3    3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 Зима изменила жизнь птиц и всех животных, и мы узнаем, как животные подготовились к ней.</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Многие звери почти весь день проводят в поисках корма. Другие пользуются своими запасами. Некоторые на зиму засыпают.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Назовите зверей, которые впадают в зимнюю спячку. Дети перечисляют животных, на доске появляются картинки. (Медведь, ёжик, барсук, бурундук и др.)</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Устный счёт.</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 Решив правильно примеры, вы узнаете, почему многие звери ложатся зимой спать.</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Игра «Математические бусы».</w:t>
      </w:r>
    </w:p>
    <w:p w:rsidR="00656343" w:rsidRPr="00547D49" w:rsidRDefault="00777F0C" w:rsidP="00656343">
      <w:pPr>
        <w:tabs>
          <w:tab w:val="left" w:pos="1005"/>
        </w:tabs>
        <w:spacing w:after="0"/>
        <w:rPr>
          <w:rFonts w:ascii="Times New Roman" w:hAnsi="Times New Roman" w:cs="Times New Roman"/>
          <w:sz w:val="28"/>
          <w:szCs w:val="28"/>
        </w:rPr>
      </w:pPr>
      <w:r>
        <w:rPr>
          <w:rFonts w:ascii="Times New Roman" w:hAnsi="Times New Roman" w:cs="Times New Roman"/>
          <w:noProof/>
          <w:sz w:val="28"/>
          <w:szCs w:val="28"/>
          <w:lang w:eastAsia="ru-RU"/>
        </w:rPr>
        <w:pict>
          <v:oval id="_x0000_s1044" style="position:absolute;margin-left:429pt;margin-top:8.25pt;width:42.75pt;height:44.25pt;z-index:251660800">
            <v:textbox>
              <w:txbxContent>
                <w:p w:rsidR="004862A5" w:rsidRPr="00000AD0" w:rsidRDefault="004862A5" w:rsidP="00656343">
                  <w:pPr>
                    <w:rPr>
                      <w:rFonts w:ascii="Times New Roman" w:hAnsi="Times New Roman" w:cs="Times New Roman"/>
                      <w:sz w:val="28"/>
                      <w:szCs w:val="28"/>
                    </w:rPr>
                  </w:pPr>
                  <w:r>
                    <w:rPr>
                      <w:rFonts w:ascii="Times New Roman" w:hAnsi="Times New Roman" w:cs="Times New Roman"/>
                      <w:sz w:val="28"/>
                      <w:szCs w:val="28"/>
                    </w:rPr>
                    <w:t>20</w:t>
                  </w:r>
                </w:p>
              </w:txbxContent>
            </v:textbox>
          </v:oval>
        </w:pict>
      </w:r>
      <w:r>
        <w:rPr>
          <w:rFonts w:ascii="Times New Roman" w:hAnsi="Times New Roman" w:cs="Times New Roman"/>
          <w:noProof/>
          <w:sz w:val="28"/>
          <w:szCs w:val="28"/>
          <w:lang w:eastAsia="ru-RU"/>
        </w:rPr>
        <w:pict>
          <v:oval id="_x0000_s1043" style="position:absolute;margin-left:369pt;margin-top:8.25pt;width:42.75pt;height:44.25pt;z-index:251659776">
            <v:textbox>
              <w:txbxContent>
                <w:p w:rsidR="004862A5" w:rsidRPr="00000AD0" w:rsidRDefault="004862A5" w:rsidP="00656343">
                  <w:pPr>
                    <w:rPr>
                      <w:rFonts w:ascii="Times New Roman" w:hAnsi="Times New Roman" w:cs="Times New Roman"/>
                      <w:sz w:val="28"/>
                      <w:szCs w:val="28"/>
                    </w:rPr>
                  </w:pPr>
                  <w:r>
                    <w:rPr>
                      <w:rFonts w:ascii="Times New Roman" w:hAnsi="Times New Roman" w:cs="Times New Roman"/>
                      <w:sz w:val="28"/>
                      <w:szCs w:val="28"/>
                    </w:rPr>
                    <w:t>60</w:t>
                  </w:r>
                </w:p>
              </w:txbxContent>
            </v:textbox>
          </v:oval>
        </w:pict>
      </w:r>
      <w:r>
        <w:rPr>
          <w:rFonts w:ascii="Times New Roman" w:hAnsi="Times New Roman" w:cs="Times New Roman"/>
          <w:noProof/>
          <w:sz w:val="28"/>
          <w:szCs w:val="28"/>
          <w:lang w:eastAsia="ru-RU"/>
        </w:rPr>
        <w:pict>
          <v:oval id="_x0000_s1042" style="position:absolute;margin-left:308.25pt;margin-top:8.25pt;width:42.75pt;height:44.25pt;z-index:251658752">
            <v:textbox>
              <w:txbxContent>
                <w:p w:rsidR="004862A5" w:rsidRPr="00000AD0" w:rsidRDefault="004862A5" w:rsidP="00656343">
                  <w:pPr>
                    <w:rPr>
                      <w:rFonts w:ascii="Times New Roman" w:hAnsi="Times New Roman" w:cs="Times New Roman"/>
                      <w:sz w:val="28"/>
                      <w:szCs w:val="28"/>
                    </w:rPr>
                  </w:pPr>
                  <w:r>
                    <w:rPr>
                      <w:rFonts w:ascii="Times New Roman" w:hAnsi="Times New Roman" w:cs="Times New Roman"/>
                      <w:sz w:val="28"/>
                      <w:szCs w:val="28"/>
                    </w:rPr>
                    <w:t>40</w:t>
                  </w:r>
                </w:p>
              </w:txbxContent>
            </v:textbox>
          </v:oval>
        </w:pict>
      </w:r>
      <w:r>
        <w:rPr>
          <w:rFonts w:ascii="Times New Roman" w:hAnsi="Times New Roman" w:cs="Times New Roman"/>
          <w:noProof/>
          <w:sz w:val="28"/>
          <w:szCs w:val="28"/>
          <w:lang w:eastAsia="ru-RU"/>
        </w:rPr>
        <w:pict>
          <v:oval id="_x0000_s1041" style="position:absolute;margin-left:244.5pt;margin-top:8.25pt;width:42.75pt;height:44.25pt;z-index:251657728">
            <v:textbox>
              <w:txbxContent>
                <w:p w:rsidR="004862A5" w:rsidRPr="00000AD0" w:rsidRDefault="004862A5" w:rsidP="00656343">
                  <w:pPr>
                    <w:rPr>
                      <w:rFonts w:ascii="Times New Roman" w:hAnsi="Times New Roman" w:cs="Times New Roman"/>
                      <w:sz w:val="28"/>
                      <w:szCs w:val="28"/>
                    </w:rPr>
                  </w:pPr>
                  <w:r>
                    <w:rPr>
                      <w:rFonts w:ascii="Times New Roman" w:hAnsi="Times New Roman" w:cs="Times New Roman"/>
                      <w:sz w:val="28"/>
                      <w:szCs w:val="28"/>
                    </w:rPr>
                    <w:t>15</w:t>
                  </w:r>
                </w:p>
              </w:txbxContent>
            </v:textbox>
          </v:oval>
        </w:pict>
      </w:r>
      <w:r>
        <w:rPr>
          <w:rFonts w:ascii="Times New Roman" w:hAnsi="Times New Roman" w:cs="Times New Roman"/>
          <w:noProof/>
          <w:sz w:val="28"/>
          <w:szCs w:val="28"/>
          <w:lang w:eastAsia="ru-RU"/>
        </w:rPr>
        <w:pict>
          <v:oval id="_x0000_s1040" style="position:absolute;margin-left:186pt;margin-top:8.25pt;width:42.75pt;height:44.25pt;z-index:251656704">
            <v:textbox>
              <w:txbxContent>
                <w:p w:rsidR="004862A5" w:rsidRPr="00000AD0" w:rsidRDefault="004862A5" w:rsidP="00656343">
                  <w:pPr>
                    <w:rPr>
                      <w:rFonts w:ascii="Times New Roman" w:hAnsi="Times New Roman" w:cs="Times New Roman"/>
                      <w:sz w:val="28"/>
                      <w:szCs w:val="28"/>
                    </w:rPr>
                  </w:pPr>
                  <w:r>
                    <w:rPr>
                      <w:rFonts w:ascii="Times New Roman" w:hAnsi="Times New Roman" w:cs="Times New Roman"/>
                      <w:sz w:val="28"/>
                      <w:szCs w:val="28"/>
                    </w:rPr>
                    <w:t>30</w:t>
                  </w:r>
                </w:p>
              </w:txbxContent>
            </v:textbox>
          </v:oval>
        </w:pict>
      </w:r>
      <w:r>
        <w:rPr>
          <w:rFonts w:ascii="Times New Roman" w:hAnsi="Times New Roman" w:cs="Times New Roman"/>
          <w:noProof/>
          <w:sz w:val="28"/>
          <w:szCs w:val="28"/>
          <w:lang w:eastAsia="ru-RU"/>
        </w:rPr>
        <w:pict>
          <v:oval id="_x0000_s1039" style="position:absolute;margin-left:126pt;margin-top:8.25pt;width:42.75pt;height:44.25pt;z-index:251655680">
            <v:textbox>
              <w:txbxContent>
                <w:p w:rsidR="004862A5" w:rsidRPr="00000AD0" w:rsidRDefault="004862A5" w:rsidP="00656343">
                  <w:pPr>
                    <w:rPr>
                      <w:rFonts w:ascii="Times New Roman" w:hAnsi="Times New Roman" w:cs="Times New Roman"/>
                      <w:sz w:val="28"/>
                      <w:szCs w:val="28"/>
                    </w:rPr>
                  </w:pPr>
                  <w:r>
                    <w:rPr>
                      <w:rFonts w:ascii="Times New Roman" w:hAnsi="Times New Roman" w:cs="Times New Roman"/>
                      <w:sz w:val="28"/>
                      <w:szCs w:val="28"/>
                    </w:rPr>
                    <w:t>10</w:t>
                  </w:r>
                </w:p>
              </w:txbxContent>
            </v:textbox>
          </v:oval>
        </w:pict>
      </w:r>
      <w:r>
        <w:rPr>
          <w:rFonts w:ascii="Times New Roman" w:hAnsi="Times New Roman" w:cs="Times New Roman"/>
          <w:noProof/>
          <w:sz w:val="28"/>
          <w:szCs w:val="28"/>
          <w:lang w:eastAsia="ru-RU"/>
        </w:rPr>
        <w:pict>
          <v:oval id="_x0000_s1037" style="position:absolute;margin-left:61.5pt;margin-top:8.25pt;width:42.75pt;height:44.25pt;z-index:251653632">
            <v:textbox>
              <w:txbxContent>
                <w:p w:rsidR="004862A5" w:rsidRPr="00000AD0" w:rsidRDefault="004862A5" w:rsidP="00656343">
                  <w:pPr>
                    <w:rPr>
                      <w:rFonts w:ascii="Times New Roman" w:hAnsi="Times New Roman" w:cs="Times New Roman"/>
                      <w:sz w:val="28"/>
                      <w:szCs w:val="28"/>
                    </w:rPr>
                  </w:pPr>
                  <w:r>
                    <w:t xml:space="preserve">  </w:t>
                  </w:r>
                  <w:r w:rsidRPr="00000AD0">
                    <w:rPr>
                      <w:rFonts w:ascii="Times New Roman" w:hAnsi="Times New Roman" w:cs="Times New Roman"/>
                      <w:sz w:val="28"/>
                      <w:szCs w:val="28"/>
                    </w:rPr>
                    <w:t>5</w:t>
                  </w:r>
                </w:p>
              </w:txbxContent>
            </v:textbox>
          </v:oval>
        </w:pict>
      </w:r>
      <w:r>
        <w:rPr>
          <w:rFonts w:ascii="Times New Roman" w:hAnsi="Times New Roman" w:cs="Times New Roman"/>
          <w:noProof/>
          <w:sz w:val="28"/>
          <w:szCs w:val="28"/>
          <w:lang w:eastAsia="ru-RU"/>
        </w:rPr>
        <w:pict>
          <v:oval id="_x0000_s1038" style="position:absolute;margin-left:.75pt;margin-top:8.25pt;width:42.75pt;height:44.25pt;z-index:251654656">
            <v:textbox>
              <w:txbxContent>
                <w:p w:rsidR="004862A5" w:rsidRPr="00ED1FD4" w:rsidRDefault="004862A5" w:rsidP="00656343">
                  <w:pPr>
                    <w:rPr>
                      <w:rFonts w:ascii="Times New Roman" w:hAnsi="Times New Roman" w:cs="Times New Roman"/>
                      <w:sz w:val="28"/>
                      <w:szCs w:val="28"/>
                    </w:rPr>
                  </w:pPr>
                  <w:r>
                    <w:rPr>
                      <w:rFonts w:ascii="Times New Roman" w:hAnsi="Times New Roman" w:cs="Times New Roman"/>
                      <w:sz w:val="28"/>
                      <w:szCs w:val="28"/>
                    </w:rPr>
                    <w:t xml:space="preserve"> </w:t>
                  </w:r>
                  <w:r w:rsidRPr="00ED1FD4">
                    <w:rPr>
                      <w:rFonts w:ascii="Times New Roman" w:hAnsi="Times New Roman" w:cs="Times New Roman"/>
                      <w:sz w:val="28"/>
                      <w:szCs w:val="28"/>
                    </w:rPr>
                    <w:t>20</w:t>
                  </w:r>
                </w:p>
              </w:txbxContent>
            </v:textbox>
          </v:oval>
        </w:pict>
      </w:r>
      <w:r w:rsidR="00656343" w:rsidRPr="00547D49">
        <w:rPr>
          <w:rFonts w:ascii="Times New Roman" w:hAnsi="Times New Roman" w:cs="Times New Roman"/>
          <w:sz w:val="28"/>
          <w:szCs w:val="28"/>
        </w:rPr>
        <w:t xml:space="preserve">  </w:t>
      </w:r>
      <w:r w:rsidR="00656343" w:rsidRPr="00547D49">
        <w:rPr>
          <w:rFonts w:ascii="Times New Roman" w:hAnsi="Times New Roman" w:cs="Times New Roman"/>
          <w:sz w:val="28"/>
          <w:szCs w:val="28"/>
        </w:rPr>
        <w:tab/>
        <w:t>+                  -                    +                  +                 -                    +                  +</w:t>
      </w:r>
    </w:p>
    <w:p w:rsidR="00656343" w:rsidRPr="00547D49" w:rsidRDefault="00777F0C" w:rsidP="00656343">
      <w:pPr>
        <w:spacing w:after="0"/>
        <w:rPr>
          <w:rFonts w:ascii="Times New Roman" w:hAnsi="Times New Roman" w:cs="Times New Roman"/>
          <w:sz w:val="28"/>
          <w:szCs w:val="28"/>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29" type="#_x0000_t32" style="position:absolute;margin-left:411.75pt;margin-top:13.35pt;width:17.25pt;height:0;z-index:251645440" o:connectortype="straight"/>
        </w:pict>
      </w:r>
      <w:r>
        <w:rPr>
          <w:rFonts w:ascii="Times New Roman" w:hAnsi="Times New Roman" w:cs="Times New Roman"/>
          <w:noProof/>
          <w:sz w:val="28"/>
          <w:szCs w:val="28"/>
          <w:lang w:eastAsia="ru-RU"/>
        </w:rPr>
        <w:pict>
          <v:shape id="_x0000_s1030" type="#_x0000_t32" style="position:absolute;margin-left:351pt;margin-top:13.35pt;width:18pt;height:0;z-index:251646464" o:connectortype="straight"/>
        </w:pict>
      </w:r>
      <w:r>
        <w:rPr>
          <w:rFonts w:ascii="Times New Roman" w:hAnsi="Times New Roman" w:cs="Times New Roman"/>
          <w:noProof/>
          <w:sz w:val="28"/>
          <w:szCs w:val="28"/>
          <w:lang w:eastAsia="ru-RU"/>
        </w:rPr>
        <w:pict>
          <v:shape id="_x0000_s1031" type="#_x0000_t32" style="position:absolute;margin-left:287.25pt;margin-top:13.35pt;width:21pt;height:0;z-index:251647488" o:connectortype="straight"/>
        </w:pict>
      </w:r>
      <w:r>
        <w:rPr>
          <w:rFonts w:ascii="Times New Roman" w:hAnsi="Times New Roman" w:cs="Times New Roman"/>
          <w:noProof/>
          <w:sz w:val="28"/>
          <w:szCs w:val="28"/>
          <w:lang w:eastAsia="ru-RU"/>
        </w:rPr>
        <w:pict>
          <v:shape id="_x0000_s1032" type="#_x0000_t32" style="position:absolute;margin-left:228.75pt;margin-top:13.35pt;width:15.75pt;height:0;z-index:251648512" o:connectortype="straight"/>
        </w:pict>
      </w:r>
      <w:r>
        <w:rPr>
          <w:rFonts w:ascii="Times New Roman" w:hAnsi="Times New Roman" w:cs="Times New Roman"/>
          <w:noProof/>
          <w:sz w:val="28"/>
          <w:szCs w:val="28"/>
          <w:lang w:eastAsia="ru-RU"/>
        </w:rPr>
        <w:pict>
          <v:shape id="_x0000_s1033" type="#_x0000_t32" style="position:absolute;margin-left:168.75pt;margin-top:13.35pt;width:17.25pt;height:0;z-index:251649536" o:connectortype="straight"/>
        </w:pict>
      </w:r>
      <w:r>
        <w:rPr>
          <w:rFonts w:ascii="Times New Roman" w:hAnsi="Times New Roman" w:cs="Times New Roman"/>
          <w:noProof/>
          <w:sz w:val="28"/>
          <w:szCs w:val="28"/>
          <w:lang w:eastAsia="ru-RU"/>
        </w:rPr>
        <w:pict>
          <v:shape id="_x0000_s1034" type="#_x0000_t32" style="position:absolute;margin-left:104.25pt;margin-top:13.35pt;width:18pt;height:0;z-index:251650560" o:connectortype="straight"/>
        </w:pict>
      </w:r>
      <w:r>
        <w:rPr>
          <w:rFonts w:ascii="Times New Roman" w:hAnsi="Times New Roman" w:cs="Times New Roman"/>
          <w:noProof/>
          <w:sz w:val="28"/>
          <w:szCs w:val="28"/>
          <w:lang w:eastAsia="ru-RU"/>
        </w:rPr>
        <w:pict>
          <v:shape id="_x0000_s1035" type="#_x0000_t32" style="position:absolute;margin-left:43.5pt;margin-top:13.35pt;width:18pt;height:0;z-index:251651584" o:connectortype="straight"/>
        </w:pic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Не хватает пищи – 100.</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Спасаются от холода – 90.</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Устают за лето, отдыхают – 80.</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Хозяин лесной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Просыпается весной,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А зимой под снежный вой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lastRenderedPageBreak/>
        <w:t xml:space="preserve">Спит в избушке снеговой. (Медведь). </w:t>
      </w:r>
    </w:p>
    <w:p w:rsidR="00656343" w:rsidRPr="00547D49"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В мире животных.</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-Кто знает, как называется жилище медведя?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Медведь еще летом запасается толстым слоем жира. Осенью он готовит свою берлогу, а с приходом холодов уходит туда и спит до самой весны. А так как, он подготовил себе уютное жилище и запасся толстым слоем жира, ему не страшна зимняя стужа. У медведицы в середине февраля появляются  2-3 маленьких медвежонка. Родятся они слепыми и беспомощными. Весит новорожденный медвежонок всего 500 граммов.  Пригреются малыши возле матери, посасывают молоко. Да так и лежат в берлоге до теплых весенних дней.</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u w:val="single"/>
        </w:rPr>
        <w:t>Задание (устно),</w:t>
      </w:r>
    </w:p>
    <w:p w:rsidR="00656343" w:rsidRPr="00547D49" w:rsidRDefault="00656343" w:rsidP="00656343">
      <w:pPr>
        <w:spacing w:after="0"/>
        <w:rPr>
          <w:rFonts w:ascii="Times New Roman" w:eastAsia="Calibri" w:hAnsi="Times New Roman" w:cs="Times New Roman"/>
          <w:sz w:val="28"/>
          <w:szCs w:val="28"/>
        </w:rPr>
      </w:pPr>
      <w:r w:rsidRPr="00547D49">
        <w:rPr>
          <w:rFonts w:ascii="Times New Roman" w:eastAsia="Calibri" w:hAnsi="Times New Roman" w:cs="Times New Roman"/>
          <w:sz w:val="28"/>
          <w:szCs w:val="28"/>
        </w:rPr>
        <w:t xml:space="preserve">Как-то вечером к медведю </w:t>
      </w:r>
    </w:p>
    <w:p w:rsidR="00656343" w:rsidRPr="00547D49" w:rsidRDefault="00656343" w:rsidP="00656343">
      <w:pPr>
        <w:spacing w:after="0"/>
        <w:rPr>
          <w:rFonts w:ascii="Times New Roman" w:eastAsia="Calibri" w:hAnsi="Times New Roman" w:cs="Times New Roman"/>
          <w:sz w:val="28"/>
          <w:szCs w:val="28"/>
        </w:rPr>
      </w:pPr>
      <w:r w:rsidRPr="00547D49">
        <w:rPr>
          <w:rFonts w:ascii="Times New Roman" w:eastAsia="Calibri" w:hAnsi="Times New Roman" w:cs="Times New Roman"/>
          <w:sz w:val="28"/>
          <w:szCs w:val="28"/>
        </w:rPr>
        <w:t>На пирог пришли соседи:</w:t>
      </w:r>
    </w:p>
    <w:p w:rsidR="00656343" w:rsidRPr="00547D49" w:rsidRDefault="00656343" w:rsidP="00656343">
      <w:pPr>
        <w:spacing w:after="0"/>
        <w:rPr>
          <w:rFonts w:ascii="Times New Roman" w:eastAsia="Calibri" w:hAnsi="Times New Roman" w:cs="Times New Roman"/>
          <w:sz w:val="28"/>
          <w:szCs w:val="28"/>
        </w:rPr>
      </w:pPr>
      <w:r w:rsidRPr="00547D49">
        <w:rPr>
          <w:rFonts w:ascii="Times New Roman" w:eastAsia="Calibri" w:hAnsi="Times New Roman" w:cs="Times New Roman"/>
          <w:sz w:val="28"/>
          <w:szCs w:val="28"/>
        </w:rPr>
        <w:t>Ёж, барсук, енот, косой,</w:t>
      </w:r>
    </w:p>
    <w:p w:rsidR="00656343" w:rsidRPr="00547D49" w:rsidRDefault="00656343" w:rsidP="00656343">
      <w:pPr>
        <w:spacing w:after="0"/>
        <w:rPr>
          <w:rFonts w:ascii="Times New Roman" w:eastAsia="Calibri" w:hAnsi="Times New Roman" w:cs="Times New Roman"/>
          <w:sz w:val="28"/>
          <w:szCs w:val="28"/>
        </w:rPr>
      </w:pPr>
      <w:r w:rsidRPr="00547D49">
        <w:rPr>
          <w:rFonts w:ascii="Times New Roman" w:eastAsia="Calibri" w:hAnsi="Times New Roman" w:cs="Times New Roman"/>
          <w:sz w:val="28"/>
          <w:szCs w:val="28"/>
        </w:rPr>
        <w:t>Во</w:t>
      </w:r>
      <w:proofErr w:type="gramStart"/>
      <w:r w:rsidRPr="00547D49">
        <w:rPr>
          <w:rFonts w:ascii="Times New Roman" w:eastAsia="Calibri" w:hAnsi="Times New Roman" w:cs="Times New Roman"/>
          <w:sz w:val="28"/>
          <w:szCs w:val="28"/>
        </w:rPr>
        <w:t>лк с пл</w:t>
      </w:r>
      <w:proofErr w:type="gramEnd"/>
      <w:r w:rsidRPr="00547D49">
        <w:rPr>
          <w:rFonts w:ascii="Times New Roman" w:eastAsia="Calibri" w:hAnsi="Times New Roman" w:cs="Times New Roman"/>
          <w:sz w:val="28"/>
          <w:szCs w:val="28"/>
        </w:rPr>
        <w:t>утовкою лисой.</w:t>
      </w:r>
    </w:p>
    <w:p w:rsidR="00656343" w:rsidRPr="00547D49" w:rsidRDefault="00656343" w:rsidP="00656343">
      <w:pPr>
        <w:spacing w:after="0"/>
        <w:rPr>
          <w:rFonts w:ascii="Times New Roman" w:eastAsia="Calibri" w:hAnsi="Times New Roman" w:cs="Times New Roman"/>
          <w:sz w:val="28"/>
          <w:szCs w:val="28"/>
        </w:rPr>
      </w:pPr>
      <w:r w:rsidRPr="00547D49">
        <w:rPr>
          <w:rFonts w:ascii="Times New Roman" w:eastAsia="Calibri" w:hAnsi="Times New Roman" w:cs="Times New Roman"/>
          <w:sz w:val="28"/>
          <w:szCs w:val="28"/>
        </w:rPr>
        <w:t>А медведь никак не мог</w:t>
      </w:r>
    </w:p>
    <w:p w:rsidR="00656343" w:rsidRPr="00547D49" w:rsidRDefault="00656343" w:rsidP="00656343">
      <w:pPr>
        <w:spacing w:after="0"/>
        <w:rPr>
          <w:rFonts w:ascii="Times New Roman" w:eastAsia="Calibri" w:hAnsi="Times New Roman" w:cs="Times New Roman"/>
          <w:sz w:val="28"/>
          <w:szCs w:val="28"/>
        </w:rPr>
      </w:pPr>
      <w:r w:rsidRPr="00547D49">
        <w:rPr>
          <w:rFonts w:ascii="Times New Roman" w:eastAsia="Calibri" w:hAnsi="Times New Roman" w:cs="Times New Roman"/>
          <w:sz w:val="28"/>
          <w:szCs w:val="28"/>
        </w:rPr>
        <w:t>Разделить на всех пирог.</w:t>
      </w:r>
    </w:p>
    <w:p w:rsidR="00656343" w:rsidRPr="00547D49" w:rsidRDefault="00656343" w:rsidP="00656343">
      <w:pPr>
        <w:spacing w:after="0"/>
        <w:rPr>
          <w:rFonts w:ascii="Times New Roman" w:eastAsia="Calibri" w:hAnsi="Times New Roman" w:cs="Times New Roman"/>
          <w:sz w:val="28"/>
          <w:szCs w:val="28"/>
        </w:rPr>
      </w:pPr>
      <w:r w:rsidRPr="00547D49">
        <w:rPr>
          <w:rFonts w:ascii="Times New Roman" w:eastAsia="Calibri" w:hAnsi="Times New Roman" w:cs="Times New Roman"/>
          <w:sz w:val="28"/>
          <w:szCs w:val="28"/>
        </w:rPr>
        <w:t>От труда медведь вспотел:</w:t>
      </w:r>
    </w:p>
    <w:p w:rsidR="00656343" w:rsidRPr="00547D49" w:rsidRDefault="00656343" w:rsidP="00656343">
      <w:pPr>
        <w:spacing w:after="0"/>
        <w:rPr>
          <w:rFonts w:ascii="Times New Roman" w:eastAsia="Calibri" w:hAnsi="Times New Roman" w:cs="Times New Roman"/>
          <w:sz w:val="28"/>
          <w:szCs w:val="28"/>
        </w:rPr>
      </w:pPr>
      <w:r w:rsidRPr="00547D49">
        <w:rPr>
          <w:rFonts w:ascii="Times New Roman" w:eastAsia="Calibri" w:hAnsi="Times New Roman" w:cs="Times New Roman"/>
          <w:sz w:val="28"/>
          <w:szCs w:val="28"/>
        </w:rPr>
        <w:t>Он считать ведь не умел!</w:t>
      </w:r>
    </w:p>
    <w:p w:rsidR="00656343" w:rsidRPr="00547D49" w:rsidRDefault="00656343" w:rsidP="00656343">
      <w:pPr>
        <w:spacing w:after="0"/>
        <w:rPr>
          <w:rFonts w:ascii="Times New Roman" w:eastAsia="Calibri" w:hAnsi="Times New Roman" w:cs="Times New Roman"/>
          <w:sz w:val="28"/>
          <w:szCs w:val="28"/>
        </w:rPr>
      </w:pPr>
      <w:r w:rsidRPr="00547D49">
        <w:rPr>
          <w:rFonts w:ascii="Times New Roman" w:eastAsia="Calibri" w:hAnsi="Times New Roman" w:cs="Times New Roman"/>
          <w:sz w:val="28"/>
          <w:szCs w:val="28"/>
        </w:rPr>
        <w:t>Помоги ему скорей,</w:t>
      </w:r>
    </w:p>
    <w:p w:rsidR="00656343" w:rsidRPr="00547D49" w:rsidRDefault="00656343" w:rsidP="00656343">
      <w:pPr>
        <w:spacing w:after="0"/>
        <w:rPr>
          <w:rFonts w:ascii="Times New Roman" w:eastAsia="Calibri" w:hAnsi="Times New Roman" w:cs="Times New Roman"/>
          <w:sz w:val="28"/>
          <w:szCs w:val="28"/>
        </w:rPr>
      </w:pPr>
      <w:r w:rsidRPr="00547D49">
        <w:rPr>
          <w:rFonts w:ascii="Times New Roman" w:eastAsia="Calibri" w:hAnsi="Times New Roman" w:cs="Times New Roman"/>
          <w:sz w:val="28"/>
          <w:szCs w:val="28"/>
        </w:rPr>
        <w:t xml:space="preserve">Сосчитай-ка всех зверей?     </w:t>
      </w:r>
    </w:p>
    <w:p w:rsidR="00656343" w:rsidRPr="00547D49" w:rsidRDefault="00656343" w:rsidP="00656343">
      <w:pPr>
        <w:spacing w:after="0"/>
        <w:rPr>
          <w:rFonts w:ascii="Times New Roman" w:eastAsia="Calibri" w:hAnsi="Times New Roman" w:cs="Times New Roman"/>
          <w:sz w:val="28"/>
          <w:szCs w:val="28"/>
        </w:rPr>
      </w:pPr>
      <w:r w:rsidRPr="00547D49">
        <w:rPr>
          <w:rFonts w:ascii="Times New Roman" w:eastAsia="Calibri" w:hAnsi="Times New Roman" w:cs="Times New Roman"/>
          <w:sz w:val="28"/>
          <w:szCs w:val="28"/>
        </w:rPr>
        <w:t>(1+1+1+1+1+1+1=7)</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Недотрога весь в иголках,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Я живу в норе под елкой.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Хоть открыты настежь двери,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Но ко мне не ходят звери. (Еж).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-Чем покрыто тело ежика?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-А знаете ли вы, для чего ему колючки?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-Да, ребята, благодаря колючкам он спасается от своих врагов. </w:t>
      </w:r>
    </w:p>
    <w:p w:rsidR="00656343" w:rsidRPr="00547D49"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В мире животных.</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С наступлением осенних холодов попрятались все букашки, жуки. Исчезли грибы, ягоды. Голодно стало ежам. Поэтому они устроили себе где-нибудь в укромном уголке гнездо из трав и листьев, заснули крепким сном на всю зиму до теплых весенних дней, как и медведь. Весной  у него появятся маленькие ежата, длина их тела 5-6 см. Питаются ежи лягушками, змеями, червяками, сладкими стебельками растений.</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lastRenderedPageBreak/>
        <w:t xml:space="preserve">-Может </w:t>
      </w:r>
      <w:proofErr w:type="gramStart"/>
      <w:r w:rsidRPr="00547D49">
        <w:rPr>
          <w:rFonts w:ascii="Times New Roman" w:hAnsi="Times New Roman" w:cs="Times New Roman"/>
          <w:sz w:val="28"/>
          <w:szCs w:val="28"/>
        </w:rPr>
        <w:t>быть</w:t>
      </w:r>
      <w:proofErr w:type="gramEnd"/>
      <w:r w:rsidRPr="00547D49">
        <w:rPr>
          <w:rFonts w:ascii="Times New Roman" w:hAnsi="Times New Roman" w:cs="Times New Roman"/>
          <w:sz w:val="28"/>
          <w:szCs w:val="28"/>
        </w:rPr>
        <w:t xml:space="preserve"> вы не поверите мне,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Но я увидела грибы на сосне.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Разве грибы на деревьях растут?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Что-то совсем непонятное тут.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Надеты на ветки маслята, опята.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Кто их на зиму сушит ребята?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-Правильно. Это белка. Белка делает себе запасы на зиму.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u w:val="single"/>
        </w:rPr>
        <w:t xml:space="preserve">Задание (устно). </w:t>
      </w:r>
      <w:r w:rsidRPr="00547D49">
        <w:rPr>
          <w:rFonts w:ascii="Times New Roman" w:hAnsi="Times New Roman" w:cs="Times New Roman"/>
          <w:sz w:val="28"/>
          <w:szCs w:val="28"/>
        </w:rPr>
        <w:t>Игра «Белкины запасы». На доске грибы с примерами на сложение и вычитание. Один гриб – мухомор.</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 Все ли съедобные грибы белка запасла на зиму? (Мухомор дети убирают).</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А что еще запасает белка?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Да, дети белка еще до прихода зимы запасет себе еду. Ведь зимой, когда выпадает снег, невозможно найти пищу. Она тащит все в свое жилище.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А где живет белка?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Как называется жилище белки? </w:t>
      </w:r>
    </w:p>
    <w:p w:rsidR="00656343" w:rsidRPr="00547D49"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 xml:space="preserve">В мире </w:t>
      </w:r>
      <w:proofErr w:type="gramStart"/>
      <w:r w:rsidRPr="00547D49">
        <w:rPr>
          <w:rFonts w:ascii="Times New Roman" w:hAnsi="Times New Roman" w:cs="Times New Roman"/>
          <w:sz w:val="28"/>
          <w:szCs w:val="28"/>
          <w:u w:val="single"/>
        </w:rPr>
        <w:t>интересного</w:t>
      </w:r>
      <w:proofErr w:type="gramEnd"/>
      <w:r w:rsidRPr="00547D49">
        <w:rPr>
          <w:rFonts w:ascii="Times New Roman" w:hAnsi="Times New Roman" w:cs="Times New Roman"/>
          <w:sz w:val="28"/>
          <w:szCs w:val="28"/>
          <w:u w:val="single"/>
        </w:rPr>
        <w:t>.</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В лиственных лесах, убежищем белки становится дупло. В него зверьки натаскивают сухой мох и листву, траву.  Если белки живут в хвойных лесах, то они строят себе жилища – гайны, которые представляют собой гнезда, имеющие шарообразную форму. Эти гнезда сделаны из сухих веток.  Обычно каждая белка имеет не одно гнездо, а несколько (их количество нередко достигает пятнадцати штук), через каждые два-три дня белки меняют своё жилище.</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 Мы идём дальше по зимнему лесу. Соединив все точки по порядку, вы узнаете, кого ещё мы встретили.   (Лису и зайца).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noProof/>
          <w:sz w:val="28"/>
          <w:szCs w:val="28"/>
          <w:lang w:eastAsia="ru-RU"/>
        </w:rPr>
        <w:lastRenderedPageBreak/>
        <w:drawing>
          <wp:inline distT="0" distB="0" distL="0" distR="0">
            <wp:extent cx="2219325" cy="2657475"/>
            <wp:effectExtent l="19050" t="0" r="9525" b="0"/>
            <wp:docPr id="1" name="Рисунок 1" descr="D:\Люда\Интегрированные уроки\интегр. откр. матем\к уроку лис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Люда\Интегрированные уроки\интегр. откр. матем\к уроку лиса.gif"/>
                    <pic:cNvPicPr>
                      <a:picLocks noChangeAspect="1" noChangeArrowheads="1"/>
                    </pic:cNvPicPr>
                  </pic:nvPicPr>
                  <pic:blipFill>
                    <a:blip r:embed="rId16"/>
                    <a:srcRect/>
                    <a:stretch>
                      <a:fillRect/>
                    </a:stretch>
                  </pic:blipFill>
                  <pic:spPr bwMode="auto">
                    <a:xfrm>
                      <a:off x="0" y="0"/>
                      <a:ext cx="2219325" cy="2657475"/>
                    </a:xfrm>
                    <a:prstGeom prst="rect">
                      <a:avLst/>
                    </a:prstGeom>
                    <a:noFill/>
                    <a:ln w="9525">
                      <a:noFill/>
                      <a:miter lim="800000"/>
                      <a:headEnd/>
                      <a:tailEnd/>
                    </a:ln>
                  </pic:spPr>
                </pic:pic>
              </a:graphicData>
            </a:graphic>
          </wp:inline>
        </w:drawing>
      </w:r>
      <w:r w:rsidRPr="00547D49">
        <w:rPr>
          <w:rFonts w:ascii="Times New Roman" w:hAnsi="Times New Roman" w:cs="Times New Roman"/>
          <w:sz w:val="28"/>
          <w:szCs w:val="28"/>
        </w:rPr>
        <w:t xml:space="preserve">                     </w:t>
      </w:r>
      <w:r w:rsidRPr="00547D49">
        <w:rPr>
          <w:rFonts w:ascii="Times New Roman" w:hAnsi="Times New Roman" w:cs="Times New Roman"/>
          <w:noProof/>
          <w:sz w:val="28"/>
          <w:szCs w:val="28"/>
          <w:lang w:eastAsia="ru-RU"/>
        </w:rPr>
        <w:drawing>
          <wp:inline distT="0" distB="0" distL="0" distR="0">
            <wp:extent cx="3028950" cy="2552700"/>
            <wp:effectExtent l="19050" t="0" r="0" b="0"/>
            <wp:docPr id="4" name="Рисунок 2" descr="D:\Люда\раскраски\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Люда\раскраски\33.gif"/>
                    <pic:cNvPicPr>
                      <a:picLocks noChangeAspect="1" noChangeArrowheads="1"/>
                    </pic:cNvPicPr>
                  </pic:nvPicPr>
                  <pic:blipFill>
                    <a:blip r:embed="rId17"/>
                    <a:srcRect/>
                    <a:stretch>
                      <a:fillRect/>
                    </a:stretch>
                  </pic:blipFill>
                  <pic:spPr bwMode="auto">
                    <a:xfrm>
                      <a:off x="0" y="0"/>
                      <a:ext cx="3028950" cy="2552700"/>
                    </a:xfrm>
                    <a:prstGeom prst="rect">
                      <a:avLst/>
                    </a:prstGeom>
                    <a:noFill/>
                    <a:ln w="9525">
                      <a:noFill/>
                      <a:miter lim="800000"/>
                      <a:headEnd/>
                      <a:tailEnd/>
                    </a:ln>
                  </pic:spPr>
                </pic:pic>
              </a:graphicData>
            </a:graphic>
          </wp:inline>
        </w:drawing>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Работа с геометрическим материалом.</w:t>
      </w:r>
    </w:p>
    <w:p w:rsidR="00656343"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 Найдите геометрические фигуры по признакам: </w:t>
      </w:r>
    </w:p>
    <w:p w:rsidR="00343D2F" w:rsidRDefault="00343D2F" w:rsidP="00656343">
      <w:pPr>
        <w:spacing w:after="0"/>
        <w:rPr>
          <w:rFonts w:ascii="Times New Roman" w:hAnsi="Times New Roman" w:cs="Times New Roman"/>
          <w:sz w:val="28"/>
          <w:szCs w:val="28"/>
        </w:rPr>
      </w:pPr>
    </w:p>
    <w:p w:rsidR="00343D2F" w:rsidRDefault="00343D2F" w:rsidP="00656343">
      <w:pPr>
        <w:spacing w:after="0"/>
        <w:rPr>
          <w:rFonts w:ascii="Times New Roman" w:hAnsi="Times New Roman" w:cs="Times New Roman"/>
          <w:sz w:val="28"/>
          <w:szCs w:val="28"/>
        </w:rPr>
      </w:pPr>
    </w:p>
    <w:p w:rsidR="00343D2F" w:rsidRPr="00547D49" w:rsidRDefault="00343D2F"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имеет 3 угла;</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все углы прямые и все стороны равны;</w:t>
      </w:r>
    </w:p>
    <w:p w:rsidR="00A533CC" w:rsidRPr="00547D49" w:rsidRDefault="00656343" w:rsidP="00656343">
      <w:pPr>
        <w:spacing w:after="0"/>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35200" behindDoc="1" locked="0" layoutInCell="1" allowOverlap="1">
            <wp:simplePos x="0" y="0"/>
            <wp:positionH relativeFrom="column">
              <wp:posOffset>1828800</wp:posOffset>
            </wp:positionH>
            <wp:positionV relativeFrom="paragraph">
              <wp:posOffset>152400</wp:posOffset>
            </wp:positionV>
            <wp:extent cx="1990725" cy="2343150"/>
            <wp:effectExtent l="19050" t="0" r="9525" b="0"/>
            <wp:wrapNone/>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a:stretch>
                      <a:fillRect/>
                    </a:stretch>
                  </pic:blipFill>
                  <pic:spPr bwMode="auto">
                    <a:xfrm>
                      <a:off x="0" y="0"/>
                      <a:ext cx="1990725" cy="2343150"/>
                    </a:xfrm>
                    <a:prstGeom prst="rect">
                      <a:avLst/>
                    </a:prstGeom>
                    <a:noFill/>
                    <a:ln w="9525">
                      <a:noFill/>
                      <a:miter lim="800000"/>
                      <a:headEnd/>
                      <a:tailEnd/>
                    </a:ln>
                  </pic:spPr>
                </pic:pic>
              </a:graphicData>
            </a:graphic>
          </wp:anchor>
        </w:drawing>
      </w:r>
      <w:r w:rsidRPr="00547D49">
        <w:rPr>
          <w:rFonts w:ascii="Times New Roman" w:hAnsi="Times New Roman" w:cs="Times New Roman"/>
          <w:sz w:val="28"/>
          <w:szCs w:val="28"/>
        </w:rPr>
        <w:t>противоположные параллель</w:t>
      </w:r>
      <w:r w:rsidR="00A533CC">
        <w:rPr>
          <w:rFonts w:ascii="Times New Roman" w:hAnsi="Times New Roman" w:cs="Times New Roman"/>
          <w:sz w:val="28"/>
          <w:szCs w:val="28"/>
        </w:rPr>
        <w:t>но</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Игра «Танграм». Дети составляют из геометрических фигур силуэты лисы и зайца.</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noProof/>
          <w:sz w:val="28"/>
          <w:szCs w:val="28"/>
          <w:lang w:eastAsia="ru-RU"/>
        </w:rPr>
        <w:lastRenderedPageBreak/>
        <w:drawing>
          <wp:inline distT="0" distB="0" distL="0" distR="0">
            <wp:extent cx="1466850" cy="1609725"/>
            <wp:effectExtent l="19050" t="0" r="0" b="0"/>
            <wp:docPr id="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a:stretch>
                      <a:fillRect/>
                    </a:stretch>
                  </pic:blipFill>
                  <pic:spPr bwMode="auto">
                    <a:xfrm>
                      <a:off x="0" y="0"/>
                      <a:ext cx="1466850" cy="1609725"/>
                    </a:xfrm>
                    <a:prstGeom prst="rect">
                      <a:avLst/>
                    </a:prstGeom>
                    <a:noFill/>
                    <a:ln w="9525">
                      <a:noFill/>
                      <a:miter lim="800000"/>
                      <a:headEnd/>
                      <a:tailEnd/>
                    </a:ln>
                  </pic:spPr>
                </pic:pic>
              </a:graphicData>
            </a:graphic>
          </wp:inline>
        </w:drawing>
      </w:r>
    </w:p>
    <w:p w:rsidR="00656343" w:rsidRPr="00547D49"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 xml:space="preserve">В мире </w:t>
      </w:r>
      <w:proofErr w:type="gramStart"/>
      <w:r w:rsidRPr="00547D49">
        <w:rPr>
          <w:rFonts w:ascii="Times New Roman" w:hAnsi="Times New Roman" w:cs="Times New Roman"/>
          <w:sz w:val="28"/>
          <w:szCs w:val="28"/>
          <w:u w:val="single"/>
        </w:rPr>
        <w:t>интересного</w:t>
      </w:r>
      <w:proofErr w:type="gramEnd"/>
      <w:r w:rsidRPr="00547D49">
        <w:rPr>
          <w:rFonts w:ascii="Times New Roman" w:hAnsi="Times New Roman" w:cs="Times New Roman"/>
          <w:sz w:val="28"/>
          <w:szCs w:val="28"/>
          <w:u w:val="single"/>
        </w:rPr>
        <w:t>.</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Замена серого цвета белым спасает зайца зимой от хищных зверей. Летом и осенью ему легче найти себе еду, а вот зимой ему приходится трудно. В отличие от белки он не делает на зиму не запасов еды, не строит себе жилье. Днем он прячется где-нибудь под кустиком и спит, а как зайдет солнце, выходит из-за куста, </w:t>
      </w:r>
      <w:proofErr w:type="gramStart"/>
      <w:r w:rsidRPr="00547D49">
        <w:rPr>
          <w:rFonts w:ascii="Times New Roman" w:hAnsi="Times New Roman" w:cs="Times New Roman"/>
          <w:sz w:val="28"/>
          <w:szCs w:val="28"/>
        </w:rPr>
        <w:t>послушает</w:t>
      </w:r>
      <w:proofErr w:type="gramEnd"/>
      <w:r w:rsidRPr="00547D49">
        <w:rPr>
          <w:rFonts w:ascii="Times New Roman" w:hAnsi="Times New Roman" w:cs="Times New Roman"/>
          <w:sz w:val="28"/>
          <w:szCs w:val="28"/>
        </w:rPr>
        <w:t xml:space="preserve"> тихо ли кругом и побежит искать себе пищу под снегом. Заяц легко передвигается по глубокому снегу, т.к. лапы его к зиме обрастают мохнатой шерстью, даже между пальцами и держат его на снегу, как лыжи. Зайца-беляка спасают не только быстрые ноги, но и белая под цвет снега шубка.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Лиса тоже не готовит себе на зиму запасы еды. Зимой ее спасает отличный слух. Она за много метров слышит, как под снежным покровом возятся и пищат полевки-грызуны, похожие на мышей. Лапы лисицы к зиме обрастают густой шерстью так, что торчат только кончики пальцев. Лиса зимой как бы в валенках, и лапки ее не мерзнут даже в сильные морозы.</w:t>
      </w:r>
    </w:p>
    <w:p w:rsidR="00656343" w:rsidRPr="00547D49"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Задание.</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Длина тела лисы 75 см, а длина хвоста 40 см.</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На сколько сантиметров длина хвоста короче длины тела?</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75-40=35 (см)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Узнаете название следующего зверя, разгадав ребус. (Волк). </w:t>
      </w:r>
    </w:p>
    <w:p w:rsidR="00656343" w:rsidRPr="00547D49" w:rsidRDefault="00777F0C" w:rsidP="00656343">
      <w:pPr>
        <w:spacing w:after="0"/>
        <w:rPr>
          <w:rFonts w:ascii="Times New Roman" w:hAnsi="Times New Roman" w:cs="Times New Roman"/>
          <w:sz w:val="28"/>
          <w:szCs w:val="28"/>
        </w:rPr>
      </w:pPr>
      <w:r>
        <w:rPr>
          <w:rFonts w:ascii="Times New Roman" w:hAnsi="Times New Roman" w:cs="Times New Roman"/>
          <w:noProof/>
          <w:sz w:val="28"/>
          <w:szCs w:val="28"/>
          <w:lang w:eastAsia="ru-RU"/>
        </w:rPr>
        <w:pict>
          <v:oval id="_x0000_s1036" style="position:absolute;margin-left:134.25pt;margin-top:10.4pt;width:95.25pt;height:102.4pt;z-index:251652608" strokecolor="#c00000" strokeweight="4.5pt">
            <v:textbox>
              <w:txbxContent>
                <w:p w:rsidR="004862A5" w:rsidRPr="005B34C4" w:rsidRDefault="004862A5" w:rsidP="00656343">
                  <w:pPr>
                    <w:rPr>
                      <w:rFonts w:ascii="Times New Roman" w:hAnsi="Times New Roman" w:cs="Times New Roman"/>
                      <w:sz w:val="56"/>
                      <w:szCs w:val="56"/>
                    </w:rPr>
                  </w:pPr>
                  <w:r>
                    <w:t xml:space="preserve">  </w:t>
                  </w:r>
                  <w:r w:rsidRPr="005B34C4">
                    <w:rPr>
                      <w:rFonts w:ascii="Times New Roman" w:hAnsi="Times New Roman" w:cs="Times New Roman"/>
                      <w:sz w:val="56"/>
                      <w:szCs w:val="56"/>
                    </w:rPr>
                    <w:t>лк</w:t>
                  </w:r>
                </w:p>
                <w:p w:rsidR="004862A5" w:rsidRDefault="004862A5" w:rsidP="00656343"/>
              </w:txbxContent>
            </v:textbox>
          </v:oval>
        </w:pic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В мире животных.</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А вот серому волку зима не подарок. С приходом зимы волки не живут в большом лесу, они бегут стаями в травянистые болота, ближе к деревне.</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Волка спасают ноги. Он хитер и кровожаден. Нежданно-негаданно нагрянет ночью в деревню – берегись домашняя скотина: ягнята, бараны. Особенно </w:t>
      </w:r>
      <w:r w:rsidRPr="00547D49">
        <w:rPr>
          <w:rFonts w:ascii="Times New Roman" w:hAnsi="Times New Roman" w:cs="Times New Roman"/>
          <w:sz w:val="28"/>
          <w:szCs w:val="28"/>
        </w:rPr>
        <w:lastRenderedPageBreak/>
        <w:t>достается гусям, они сами выдают себя, так как хорошо слышат любой шорох и поднимают тревогу, и сами указывают, где они.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Но не всегда волку удается убежать от домашних собак. И приходится волку трудно. Оставшись голодным, волк может погибнуть и от голода и от холода.</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u w:val="single"/>
        </w:rPr>
        <w:t>Задание:</w:t>
      </w:r>
      <w:r w:rsidRPr="00547D49">
        <w:rPr>
          <w:rFonts w:ascii="Times New Roman" w:hAnsi="Times New Roman" w:cs="Times New Roman"/>
          <w:sz w:val="28"/>
          <w:szCs w:val="28"/>
        </w:rPr>
        <w:t xml:space="preserve"> Заяц весит 5 кг, а волк на 45 кг больше. Сколько весит волк? </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Живет она в глухих лесах,</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На ушках – кисти, при усах.</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Большая кошечка, однако,</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Размером, прямо, как собака.</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Такой уже не скажешь: «Брысь!».</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А это значит: кошка -…(Рысь)</w:t>
      </w:r>
    </w:p>
    <w:p w:rsidR="00656343" w:rsidRPr="00547D49"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В мире животных.</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В отличие от других кошачьих, рыси прекрасно приспособлены к снегу и морозу.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Зимой  длинный мех на лапах увеличивает площадь следа, позволяя рыси не проваливаться в снег. Очень </w:t>
      </w:r>
      <w:proofErr w:type="gramStart"/>
      <w:r w:rsidRPr="00547D49">
        <w:rPr>
          <w:rFonts w:ascii="Times New Roman" w:hAnsi="Times New Roman" w:cs="Times New Roman"/>
          <w:sz w:val="28"/>
          <w:szCs w:val="28"/>
        </w:rPr>
        <w:t>ловка</w:t>
      </w:r>
      <w:proofErr w:type="gramEnd"/>
      <w:r w:rsidRPr="00547D49">
        <w:rPr>
          <w:rFonts w:ascii="Times New Roman" w:hAnsi="Times New Roman" w:cs="Times New Roman"/>
          <w:sz w:val="28"/>
          <w:szCs w:val="28"/>
        </w:rPr>
        <w:t xml:space="preserve">: не только прекрасно лазает по деревьям и скалам, но и быстро бегает, делает большие до 3,5–4 метров прыжки, совершает длительные переходы, хорошо плавает. Обычно у рыси есть одно-два постоянных логова, надежно спрятанных от посторонних глаз </w:t>
      </w:r>
      <w:proofErr w:type="gramStart"/>
      <w:r w:rsidRPr="00547D49">
        <w:rPr>
          <w:rFonts w:ascii="Times New Roman" w:hAnsi="Times New Roman" w:cs="Times New Roman"/>
          <w:sz w:val="28"/>
          <w:szCs w:val="28"/>
        </w:rPr>
        <w:t>в</w:t>
      </w:r>
      <w:proofErr w:type="gramEnd"/>
      <w:r w:rsidRPr="00547D49">
        <w:rPr>
          <w:rFonts w:ascii="Times New Roman" w:hAnsi="Times New Roman" w:cs="Times New Roman"/>
          <w:sz w:val="28"/>
          <w:szCs w:val="28"/>
        </w:rPr>
        <w:t xml:space="preserve"> непролазной чаще или среди скал. Поймав добычу, рысь мгновенно убивает ее, мощным ударом клыков ломая хребет.</w:t>
      </w:r>
    </w:p>
    <w:p w:rsidR="00656343"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Задание.</w:t>
      </w:r>
    </w:p>
    <w:p w:rsidR="00656343" w:rsidRPr="00547D49" w:rsidRDefault="00656343" w:rsidP="00656343">
      <w:pPr>
        <w:spacing w:after="0"/>
        <w:rPr>
          <w:rFonts w:ascii="Times New Roman" w:hAnsi="Times New Roman" w:cs="Times New Roman"/>
          <w:sz w:val="28"/>
          <w:szCs w:val="28"/>
          <w:u w:val="single"/>
        </w:rPr>
      </w:pPr>
    </w:p>
    <w:p w:rsidR="00656343" w:rsidRDefault="00656343" w:rsidP="00656343">
      <w:pPr>
        <w:spacing w:after="0"/>
        <w:rPr>
          <w:rFonts w:ascii="Times New Roman" w:hAnsi="Times New Roman" w:cs="Times New Roman"/>
          <w:sz w:val="28"/>
          <w:szCs w:val="28"/>
        </w:rPr>
      </w:pPr>
      <w:r w:rsidRPr="00547D49">
        <w:rPr>
          <w:rFonts w:ascii="Times New Roman" w:hAnsi="Times New Roman" w:cs="Times New Roman"/>
          <w:noProof/>
          <w:sz w:val="28"/>
          <w:szCs w:val="28"/>
          <w:lang w:eastAsia="ru-RU"/>
        </w:rPr>
        <w:drawing>
          <wp:anchor distT="0" distB="0" distL="114300" distR="114300" simplePos="0" relativeHeight="251636224" behindDoc="1" locked="0" layoutInCell="1" allowOverlap="1">
            <wp:simplePos x="0" y="0"/>
            <wp:positionH relativeFrom="column">
              <wp:posOffset>1390650</wp:posOffset>
            </wp:positionH>
            <wp:positionV relativeFrom="paragraph">
              <wp:posOffset>172085</wp:posOffset>
            </wp:positionV>
            <wp:extent cx="2409825" cy="2324100"/>
            <wp:effectExtent l="19050" t="0" r="9525" b="0"/>
            <wp:wrapNone/>
            <wp:docPr id="6" name="Рисунок 1" descr="сканирование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анирование0001"/>
                    <pic:cNvPicPr>
                      <a:picLocks noChangeAspect="1" noChangeArrowheads="1"/>
                    </pic:cNvPicPr>
                  </pic:nvPicPr>
                  <pic:blipFill>
                    <a:blip r:embed="rId20" cstate="print"/>
                    <a:srcRect/>
                    <a:stretch>
                      <a:fillRect/>
                    </a:stretch>
                  </pic:blipFill>
                  <pic:spPr bwMode="auto">
                    <a:xfrm>
                      <a:off x="0" y="0"/>
                      <a:ext cx="2409825" cy="2324100"/>
                    </a:xfrm>
                    <a:prstGeom prst="rect">
                      <a:avLst/>
                    </a:prstGeom>
                    <a:noFill/>
                    <a:ln w="9525">
                      <a:noFill/>
                      <a:miter lim="800000"/>
                      <a:headEnd/>
                      <a:tailEnd/>
                    </a:ln>
                  </pic:spPr>
                </pic:pic>
              </a:graphicData>
            </a:graphic>
          </wp:anchor>
        </w:drawing>
      </w:r>
      <w:r w:rsidRPr="00547D49">
        <w:rPr>
          <w:rFonts w:ascii="Times New Roman" w:hAnsi="Times New Roman" w:cs="Times New Roman"/>
          <w:sz w:val="28"/>
          <w:szCs w:val="28"/>
        </w:rPr>
        <w:t xml:space="preserve"> - Найдите на картинке все цифры, определите их сумму</w:t>
      </w:r>
      <w:proofErr w:type="gramStart"/>
      <w:r w:rsidRPr="00547D49">
        <w:rPr>
          <w:rFonts w:ascii="Times New Roman" w:hAnsi="Times New Roman" w:cs="Times New Roman"/>
          <w:sz w:val="28"/>
          <w:szCs w:val="28"/>
        </w:rPr>
        <w:t>.</w:t>
      </w:r>
      <w:proofErr w:type="gramEnd"/>
      <w:r w:rsidRPr="00547D49">
        <w:rPr>
          <w:rFonts w:ascii="Times New Roman" w:hAnsi="Times New Roman" w:cs="Times New Roman"/>
          <w:sz w:val="28"/>
          <w:szCs w:val="28"/>
        </w:rPr>
        <w:t xml:space="preserve"> (</w:t>
      </w:r>
      <w:proofErr w:type="gramStart"/>
      <w:r w:rsidRPr="00547D49">
        <w:rPr>
          <w:rFonts w:ascii="Times New Roman" w:hAnsi="Times New Roman" w:cs="Times New Roman"/>
          <w:sz w:val="28"/>
          <w:szCs w:val="28"/>
        </w:rPr>
        <w:t>р</w:t>
      </w:r>
      <w:proofErr w:type="gramEnd"/>
      <w:r w:rsidRPr="00547D49">
        <w:rPr>
          <w:rFonts w:ascii="Times New Roman" w:hAnsi="Times New Roman" w:cs="Times New Roman"/>
          <w:sz w:val="28"/>
          <w:szCs w:val="28"/>
        </w:rPr>
        <w:t>ис.2)</w:t>
      </w:r>
    </w:p>
    <w:p w:rsidR="00656343" w:rsidRDefault="00656343" w:rsidP="00656343">
      <w:pPr>
        <w:spacing w:after="0"/>
        <w:rPr>
          <w:rFonts w:ascii="Times New Roman" w:hAnsi="Times New Roman" w:cs="Times New Roman"/>
          <w:sz w:val="28"/>
          <w:szCs w:val="28"/>
        </w:rPr>
      </w:pPr>
    </w:p>
    <w:p w:rsidR="00656343" w:rsidRDefault="00656343" w:rsidP="00656343">
      <w:pPr>
        <w:spacing w:after="0"/>
        <w:rPr>
          <w:rFonts w:ascii="Times New Roman" w:hAnsi="Times New Roman" w:cs="Times New Roman"/>
          <w:sz w:val="28"/>
          <w:szCs w:val="28"/>
        </w:rPr>
      </w:pPr>
    </w:p>
    <w:p w:rsidR="00656343"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u w:val="single"/>
        </w:rPr>
      </w:pPr>
    </w:p>
    <w:p w:rsidR="00656343" w:rsidRPr="00547D49" w:rsidRDefault="00656343" w:rsidP="00656343">
      <w:pPr>
        <w:spacing w:after="0"/>
        <w:rPr>
          <w:rFonts w:ascii="Times New Roman" w:hAnsi="Times New Roman" w:cs="Times New Roman"/>
          <w:sz w:val="28"/>
          <w:szCs w:val="28"/>
          <w:u w:val="single"/>
        </w:rPr>
      </w:pPr>
    </w:p>
    <w:p w:rsidR="00656343" w:rsidRPr="00547D49" w:rsidRDefault="00656343" w:rsidP="00656343">
      <w:pPr>
        <w:spacing w:after="0"/>
        <w:rPr>
          <w:rFonts w:ascii="Times New Roman" w:hAnsi="Times New Roman" w:cs="Times New Roman"/>
          <w:sz w:val="28"/>
          <w:szCs w:val="28"/>
          <w:u w:val="single"/>
        </w:rPr>
      </w:pPr>
    </w:p>
    <w:p w:rsidR="00656343" w:rsidRPr="00547D49"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В мире животных.</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В России лось-самец называется «сохатый». Питаются эти животные листьями деревьев, мхом, грибами. Особенно любят березу, осину и черемуху. Зимой они жуют кору некоторых деревьев. Самое трудное время для лосей – это зима. Когда в лесу много снега, им трудно ходить, потому что ноги проваливаются в сугробы. В большие морозы животные любят </w:t>
      </w:r>
      <w:r w:rsidRPr="00547D49">
        <w:rPr>
          <w:rFonts w:ascii="Times New Roman" w:hAnsi="Times New Roman" w:cs="Times New Roman"/>
          <w:sz w:val="28"/>
          <w:szCs w:val="28"/>
        </w:rPr>
        <w:lastRenderedPageBreak/>
        <w:t xml:space="preserve">ложиться в рыхлый снег так, что торчит только голова. Так они согреваются. Взрослые лоси сбрасывают рога в ноябре-декабре. Новые рога начинают расти в апреле-мае. Этими рогами и копытами лоси защищаются от нападений врагов. Иногда на них нападают медведи, когда выходят из берлоги. Но бывает и так, что лось убивал медведя передними копытами. Поэтому медведь старается загнать лося в густые заросли, где трудно передвигаться и отбиваться.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Очень опасными для лосей могут быть волки. Но на взрослых лосей волки нападают только стаей. Но молодых лосей погибает от волков </w:t>
      </w:r>
      <w:proofErr w:type="gramStart"/>
      <w:r w:rsidRPr="00547D49">
        <w:rPr>
          <w:rFonts w:ascii="Times New Roman" w:hAnsi="Times New Roman" w:cs="Times New Roman"/>
          <w:sz w:val="28"/>
          <w:szCs w:val="28"/>
        </w:rPr>
        <w:t>очень много</w:t>
      </w:r>
      <w:proofErr w:type="gramEnd"/>
      <w:r w:rsidRPr="00547D49">
        <w:rPr>
          <w:rFonts w:ascii="Times New Roman" w:hAnsi="Times New Roman" w:cs="Times New Roman"/>
          <w:sz w:val="28"/>
          <w:szCs w:val="28"/>
        </w:rPr>
        <w:t>.</w:t>
      </w:r>
    </w:p>
    <w:p w:rsidR="00656343" w:rsidRPr="00547D49"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Задание.</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Лось в первый день пробежал по глубокому снегу 10 км. А во второй день – на 2 км больше. Сколько км пробежал лось за два дня?  </w:t>
      </w:r>
    </w:p>
    <w:p w:rsidR="00656343" w:rsidRPr="00547D49" w:rsidRDefault="00777F0C" w:rsidP="00656343">
      <w:pPr>
        <w:spacing w:after="0"/>
        <w:rPr>
          <w:rFonts w:ascii="Times New Roman" w:hAnsi="Times New Roman" w:cs="Times New Roman"/>
          <w:sz w:val="28"/>
          <w:szCs w:val="28"/>
        </w:rPr>
      </w:pPr>
      <w:r>
        <w:rPr>
          <w:rFonts w:ascii="Times New Roman" w:hAnsi="Times New Roman" w:cs="Times New Roman"/>
          <w:noProof/>
          <w:sz w:val="28"/>
          <w:szCs w:val="28"/>
          <w:lang w:eastAsia="ru-RU"/>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45" type="#_x0000_t88" style="position:absolute;margin-left:165pt;margin-top:.75pt;width:3.55pt;height:36pt;z-index:251661824"/>
        </w:pict>
      </w:r>
      <w:r w:rsidR="00656343" w:rsidRPr="00547D49">
        <w:rPr>
          <w:rFonts w:ascii="Times New Roman" w:hAnsi="Times New Roman" w:cs="Times New Roman"/>
          <w:sz w:val="28"/>
          <w:szCs w:val="28"/>
          <w:lang w:val="en-US"/>
        </w:rPr>
        <w:t>I</w:t>
      </w:r>
      <w:r w:rsidR="00656343" w:rsidRPr="00547D49">
        <w:rPr>
          <w:rFonts w:ascii="Times New Roman" w:hAnsi="Times New Roman" w:cs="Times New Roman"/>
          <w:sz w:val="28"/>
          <w:szCs w:val="28"/>
        </w:rPr>
        <w:t xml:space="preserve"> день – 10 км                      </w:t>
      </w:r>
    </w:p>
    <w:p w:rsidR="00656343" w:rsidRPr="00547D49" w:rsidRDefault="00656343" w:rsidP="00656343">
      <w:pPr>
        <w:spacing w:after="0"/>
        <w:rPr>
          <w:rFonts w:ascii="Times New Roman" w:hAnsi="Times New Roman" w:cs="Times New Roman"/>
          <w:sz w:val="28"/>
          <w:szCs w:val="28"/>
        </w:rPr>
      </w:pPr>
      <w:proofErr w:type="gramStart"/>
      <w:r w:rsidRPr="00547D49">
        <w:rPr>
          <w:rFonts w:ascii="Times New Roman" w:hAnsi="Times New Roman" w:cs="Times New Roman"/>
          <w:sz w:val="28"/>
          <w:szCs w:val="28"/>
          <w:lang w:val="en-US"/>
        </w:rPr>
        <w:t>II</w:t>
      </w:r>
      <w:r w:rsidRPr="00547D49">
        <w:rPr>
          <w:rFonts w:ascii="Times New Roman" w:hAnsi="Times New Roman" w:cs="Times New Roman"/>
          <w:sz w:val="28"/>
          <w:szCs w:val="28"/>
        </w:rPr>
        <w:t xml:space="preserve"> день- ?</w:t>
      </w:r>
      <w:proofErr w:type="gramEnd"/>
      <w:r w:rsidRPr="00547D49">
        <w:rPr>
          <w:rFonts w:ascii="Times New Roman" w:hAnsi="Times New Roman" w:cs="Times New Roman"/>
          <w:sz w:val="28"/>
          <w:szCs w:val="28"/>
        </w:rPr>
        <w:t xml:space="preserve"> на 2 км больше</w:t>
      </w:r>
      <w:proofErr w:type="gramStart"/>
      <w:r w:rsidRPr="00547D49">
        <w:rPr>
          <w:rFonts w:ascii="Times New Roman" w:hAnsi="Times New Roman" w:cs="Times New Roman"/>
          <w:sz w:val="28"/>
          <w:szCs w:val="28"/>
        </w:rPr>
        <w:t xml:space="preserve">   -? </w:t>
      </w:r>
      <w:proofErr w:type="gramEnd"/>
      <w:r w:rsidRPr="00547D49">
        <w:rPr>
          <w:rFonts w:ascii="Times New Roman" w:hAnsi="Times New Roman" w:cs="Times New Roman"/>
          <w:sz w:val="28"/>
          <w:szCs w:val="28"/>
        </w:rPr>
        <w:t>км             /1 ученик решает на доске/</w:t>
      </w:r>
    </w:p>
    <w:p w:rsidR="00656343" w:rsidRPr="00547D49" w:rsidRDefault="00656343" w:rsidP="00656343">
      <w:pPr>
        <w:numPr>
          <w:ilvl w:val="0"/>
          <w:numId w:val="31"/>
        </w:numPr>
        <w:spacing w:after="0"/>
        <w:ind w:left="0"/>
        <w:rPr>
          <w:rFonts w:ascii="Times New Roman" w:hAnsi="Times New Roman" w:cs="Times New Roman"/>
          <w:sz w:val="28"/>
          <w:szCs w:val="28"/>
        </w:rPr>
      </w:pPr>
      <w:r w:rsidRPr="00547D49">
        <w:rPr>
          <w:rFonts w:ascii="Times New Roman" w:hAnsi="Times New Roman" w:cs="Times New Roman"/>
          <w:sz w:val="28"/>
          <w:szCs w:val="28"/>
        </w:rPr>
        <w:t xml:space="preserve">10+2=12 км                             </w:t>
      </w:r>
    </w:p>
    <w:p w:rsidR="00656343" w:rsidRPr="00547D49" w:rsidRDefault="00656343" w:rsidP="00656343">
      <w:pPr>
        <w:numPr>
          <w:ilvl w:val="0"/>
          <w:numId w:val="31"/>
        </w:numPr>
        <w:spacing w:after="0"/>
        <w:ind w:left="0"/>
        <w:rPr>
          <w:rFonts w:ascii="Times New Roman" w:hAnsi="Times New Roman" w:cs="Times New Roman"/>
          <w:sz w:val="28"/>
          <w:szCs w:val="28"/>
        </w:rPr>
      </w:pPr>
      <w:r w:rsidRPr="00547D49">
        <w:rPr>
          <w:rFonts w:ascii="Times New Roman" w:hAnsi="Times New Roman" w:cs="Times New Roman"/>
          <w:sz w:val="28"/>
          <w:szCs w:val="28"/>
        </w:rPr>
        <w:t xml:space="preserve">10+12=22 км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«Поиграем – угадаем».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 Сейчас я буду читать двустишия В. Борисова и Марка Шварца, а вы должны догадаться, о каком животном идет речь и не ошибиться. </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В чаще, голову задрав,</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Воет с голоду..</w:t>
      </w:r>
      <w:proofErr w:type="gramStart"/>
      <w:r w:rsidRPr="00547D49">
        <w:rPr>
          <w:rFonts w:ascii="Times New Roman" w:hAnsi="Times New Roman" w:cs="Times New Roman"/>
          <w:sz w:val="28"/>
          <w:szCs w:val="28"/>
        </w:rPr>
        <w:t>.(</w:t>
      </w:r>
      <w:proofErr w:type="gramEnd"/>
      <w:r w:rsidRPr="00547D49">
        <w:rPr>
          <w:rFonts w:ascii="Times New Roman" w:hAnsi="Times New Roman" w:cs="Times New Roman"/>
          <w:sz w:val="28"/>
          <w:szCs w:val="28"/>
        </w:rPr>
        <w:t>жираф-волк)</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Клубком свернулся - ну-ка тронь!</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Со всех сторон колючий..</w:t>
      </w:r>
      <w:proofErr w:type="gramStart"/>
      <w:r w:rsidRPr="00547D49">
        <w:rPr>
          <w:rFonts w:ascii="Times New Roman" w:hAnsi="Times New Roman" w:cs="Times New Roman"/>
          <w:sz w:val="28"/>
          <w:szCs w:val="28"/>
        </w:rPr>
        <w:t>.(</w:t>
      </w:r>
      <w:proofErr w:type="gramEnd"/>
      <w:r w:rsidRPr="00547D49">
        <w:rPr>
          <w:rFonts w:ascii="Times New Roman" w:hAnsi="Times New Roman" w:cs="Times New Roman"/>
          <w:sz w:val="28"/>
          <w:szCs w:val="28"/>
        </w:rPr>
        <w:t>конь-ёжик)</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По сосне, как в барабан,</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Застучал в лесу..</w:t>
      </w:r>
      <w:proofErr w:type="gramStart"/>
      <w:r w:rsidRPr="00547D49">
        <w:rPr>
          <w:rFonts w:ascii="Times New Roman" w:hAnsi="Times New Roman" w:cs="Times New Roman"/>
          <w:sz w:val="28"/>
          <w:szCs w:val="28"/>
        </w:rPr>
        <w:t>.(</w:t>
      </w:r>
      <w:proofErr w:type="gramEnd"/>
      <w:r w:rsidRPr="00547D49">
        <w:rPr>
          <w:rFonts w:ascii="Times New Roman" w:hAnsi="Times New Roman" w:cs="Times New Roman"/>
          <w:sz w:val="28"/>
          <w:szCs w:val="28"/>
        </w:rPr>
        <w:t>кабан- дятел)</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Кто в малине знает толк?</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Косолапый, бурый ...(волк-медведь)</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Дочерей и сыновей</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Учит хрюкать..</w:t>
      </w:r>
      <w:proofErr w:type="gramStart"/>
      <w:r w:rsidRPr="00547D49">
        <w:rPr>
          <w:rFonts w:ascii="Times New Roman" w:hAnsi="Times New Roman" w:cs="Times New Roman"/>
          <w:sz w:val="28"/>
          <w:szCs w:val="28"/>
        </w:rPr>
        <w:t>.(</w:t>
      </w:r>
      <w:proofErr w:type="gramEnd"/>
      <w:r w:rsidRPr="00547D49">
        <w:rPr>
          <w:rFonts w:ascii="Times New Roman" w:hAnsi="Times New Roman" w:cs="Times New Roman"/>
          <w:sz w:val="28"/>
          <w:szCs w:val="28"/>
        </w:rPr>
        <w:t>соловей-свинья)</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Под луною песню петь</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Сел на веточку..</w:t>
      </w:r>
      <w:proofErr w:type="gramStart"/>
      <w:r w:rsidRPr="00547D49">
        <w:rPr>
          <w:rFonts w:ascii="Times New Roman" w:hAnsi="Times New Roman" w:cs="Times New Roman"/>
          <w:sz w:val="28"/>
          <w:szCs w:val="28"/>
        </w:rPr>
        <w:t>.(</w:t>
      </w:r>
      <w:proofErr w:type="gramEnd"/>
      <w:r w:rsidRPr="00547D49">
        <w:rPr>
          <w:rFonts w:ascii="Times New Roman" w:hAnsi="Times New Roman" w:cs="Times New Roman"/>
          <w:sz w:val="28"/>
          <w:szCs w:val="28"/>
        </w:rPr>
        <w:t>медведь-соловей)</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Кто любит по ветвям носиться?</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lastRenderedPageBreak/>
        <w:t>Конечно, рыжая ...(лисица-белка)</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Кто стучит как в барабан?</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На сосне сидит ...(баран-дятел)</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ab/>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Зимой в берлоге видит сон</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Лохматый, косолапый..</w:t>
      </w:r>
      <w:proofErr w:type="gramStart"/>
      <w:r w:rsidRPr="00547D49">
        <w:rPr>
          <w:rFonts w:ascii="Times New Roman" w:hAnsi="Times New Roman" w:cs="Times New Roman"/>
          <w:sz w:val="28"/>
          <w:szCs w:val="28"/>
        </w:rPr>
        <w:t>.(</w:t>
      </w:r>
      <w:proofErr w:type="gramEnd"/>
      <w:r w:rsidRPr="00547D49">
        <w:rPr>
          <w:rFonts w:ascii="Times New Roman" w:hAnsi="Times New Roman" w:cs="Times New Roman"/>
          <w:sz w:val="28"/>
          <w:szCs w:val="28"/>
        </w:rPr>
        <w:t>слон-медведь)</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Над лесной поляной ночью</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Долго слышался кошмар:</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Быстрее всех от страха</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Несётся</w:t>
      </w:r>
      <w:proofErr w:type="gramStart"/>
      <w:r w:rsidRPr="00547D49">
        <w:rPr>
          <w:rFonts w:ascii="Times New Roman" w:hAnsi="Times New Roman" w:cs="Times New Roman"/>
          <w:sz w:val="28"/>
          <w:szCs w:val="28"/>
        </w:rPr>
        <w:t xml:space="preserve"> .... (</w:t>
      </w:r>
      <w:proofErr w:type="gramEnd"/>
      <w:r w:rsidRPr="00547D49">
        <w:rPr>
          <w:rFonts w:ascii="Times New Roman" w:hAnsi="Times New Roman" w:cs="Times New Roman"/>
          <w:sz w:val="28"/>
          <w:szCs w:val="28"/>
        </w:rPr>
        <w:t>черепаха-заяц)</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К цветку приставишь ухо,</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А в нём жужжит, поёт</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И собирает мёд</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Старательная..</w:t>
      </w:r>
      <w:proofErr w:type="gramStart"/>
      <w:r w:rsidRPr="00547D49">
        <w:rPr>
          <w:rFonts w:ascii="Times New Roman" w:hAnsi="Times New Roman" w:cs="Times New Roman"/>
          <w:sz w:val="28"/>
          <w:szCs w:val="28"/>
        </w:rPr>
        <w:t>.(</w:t>
      </w:r>
      <w:proofErr w:type="gramEnd"/>
      <w:r w:rsidRPr="00547D49">
        <w:rPr>
          <w:rFonts w:ascii="Times New Roman" w:hAnsi="Times New Roman" w:cs="Times New Roman"/>
          <w:sz w:val="28"/>
          <w:szCs w:val="28"/>
        </w:rPr>
        <w:t>муха-пчела)</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tabs>
          <w:tab w:val="left" w:pos="3585"/>
        </w:tabs>
        <w:spacing w:after="0"/>
        <w:rPr>
          <w:rFonts w:ascii="Times New Roman" w:hAnsi="Times New Roman" w:cs="Times New Roman"/>
          <w:sz w:val="28"/>
          <w:szCs w:val="28"/>
        </w:rPr>
      </w:pPr>
      <w:r w:rsidRPr="00547D49">
        <w:rPr>
          <w:rFonts w:ascii="Times New Roman" w:hAnsi="Times New Roman" w:cs="Times New Roman"/>
          <w:sz w:val="28"/>
          <w:szCs w:val="28"/>
        </w:rPr>
        <w:t>Собрались лесные звери</w:t>
      </w:r>
    </w:p>
    <w:p w:rsidR="00656343" w:rsidRPr="00547D49" w:rsidRDefault="00656343" w:rsidP="00656343">
      <w:pPr>
        <w:tabs>
          <w:tab w:val="left" w:pos="3585"/>
        </w:tabs>
        <w:spacing w:after="0"/>
        <w:rPr>
          <w:rFonts w:ascii="Times New Roman" w:hAnsi="Times New Roman" w:cs="Times New Roman"/>
          <w:sz w:val="28"/>
          <w:szCs w:val="28"/>
        </w:rPr>
      </w:pPr>
      <w:r w:rsidRPr="00547D49">
        <w:rPr>
          <w:rFonts w:ascii="Times New Roman" w:hAnsi="Times New Roman" w:cs="Times New Roman"/>
          <w:sz w:val="28"/>
          <w:szCs w:val="28"/>
        </w:rPr>
        <w:t>На полянке возле ели.</w:t>
      </w:r>
    </w:p>
    <w:p w:rsidR="00656343" w:rsidRPr="00547D49" w:rsidRDefault="00656343" w:rsidP="00656343">
      <w:pPr>
        <w:tabs>
          <w:tab w:val="left" w:pos="3585"/>
        </w:tabs>
        <w:spacing w:after="0"/>
        <w:rPr>
          <w:rFonts w:ascii="Times New Roman" w:hAnsi="Times New Roman" w:cs="Times New Roman"/>
          <w:sz w:val="28"/>
          <w:szCs w:val="28"/>
        </w:rPr>
      </w:pPr>
      <w:r w:rsidRPr="00547D49">
        <w:rPr>
          <w:rFonts w:ascii="Times New Roman" w:hAnsi="Times New Roman" w:cs="Times New Roman"/>
          <w:sz w:val="28"/>
          <w:szCs w:val="28"/>
        </w:rPr>
        <w:t>Новый год, Новый год!</w:t>
      </w:r>
    </w:p>
    <w:p w:rsidR="00656343" w:rsidRPr="00547D49" w:rsidRDefault="00656343" w:rsidP="00656343">
      <w:pPr>
        <w:tabs>
          <w:tab w:val="left" w:pos="3585"/>
        </w:tabs>
        <w:spacing w:after="0"/>
        <w:rPr>
          <w:rFonts w:ascii="Times New Roman" w:hAnsi="Times New Roman" w:cs="Times New Roman"/>
          <w:sz w:val="28"/>
          <w:szCs w:val="28"/>
        </w:rPr>
      </w:pPr>
      <w:r w:rsidRPr="00547D49">
        <w:rPr>
          <w:rFonts w:ascii="Times New Roman" w:hAnsi="Times New Roman" w:cs="Times New Roman"/>
          <w:sz w:val="28"/>
          <w:szCs w:val="28"/>
        </w:rPr>
        <w:t>Закружился хоровод.</w:t>
      </w:r>
    </w:p>
    <w:p w:rsidR="00656343" w:rsidRPr="00547D49" w:rsidRDefault="00656343" w:rsidP="00656343">
      <w:pPr>
        <w:tabs>
          <w:tab w:val="left" w:pos="3585"/>
        </w:tabs>
        <w:spacing w:after="0"/>
        <w:rPr>
          <w:rFonts w:ascii="Times New Roman" w:hAnsi="Times New Roman" w:cs="Times New Roman"/>
          <w:sz w:val="28"/>
          <w:szCs w:val="28"/>
        </w:rPr>
      </w:pPr>
      <w:r w:rsidRPr="00547D49">
        <w:rPr>
          <w:rFonts w:ascii="Times New Roman" w:hAnsi="Times New Roman" w:cs="Times New Roman"/>
          <w:sz w:val="28"/>
          <w:szCs w:val="28"/>
        </w:rPr>
        <w:t xml:space="preserve">Серый волк с лисой-плутовкой                                              </w:t>
      </w:r>
    </w:p>
    <w:p w:rsidR="00656343" w:rsidRPr="00547D49" w:rsidRDefault="00656343" w:rsidP="00656343">
      <w:pPr>
        <w:tabs>
          <w:tab w:val="left" w:pos="3585"/>
        </w:tabs>
        <w:spacing w:after="0"/>
        <w:rPr>
          <w:rFonts w:ascii="Times New Roman" w:hAnsi="Times New Roman" w:cs="Times New Roman"/>
          <w:sz w:val="28"/>
          <w:szCs w:val="28"/>
        </w:rPr>
      </w:pPr>
      <w:r w:rsidRPr="00547D49">
        <w:rPr>
          <w:rFonts w:ascii="Times New Roman" w:hAnsi="Times New Roman" w:cs="Times New Roman"/>
          <w:sz w:val="28"/>
          <w:szCs w:val="28"/>
        </w:rPr>
        <w:t>Так отплясывают ловко!</w:t>
      </w:r>
    </w:p>
    <w:p w:rsidR="00656343" w:rsidRPr="00547D49" w:rsidRDefault="00656343" w:rsidP="00656343">
      <w:pPr>
        <w:tabs>
          <w:tab w:val="left" w:pos="3585"/>
        </w:tabs>
        <w:spacing w:after="0"/>
        <w:rPr>
          <w:rFonts w:ascii="Times New Roman" w:hAnsi="Times New Roman" w:cs="Times New Roman"/>
          <w:sz w:val="28"/>
          <w:szCs w:val="28"/>
        </w:rPr>
      </w:pPr>
      <w:r w:rsidRPr="00547D49">
        <w:rPr>
          <w:rFonts w:ascii="Times New Roman" w:hAnsi="Times New Roman" w:cs="Times New Roman"/>
          <w:sz w:val="28"/>
          <w:szCs w:val="28"/>
        </w:rPr>
        <w:t>Восемь белок, три зайчонка</w:t>
      </w:r>
    </w:p>
    <w:p w:rsidR="00656343" w:rsidRPr="00547D49" w:rsidRDefault="00656343" w:rsidP="00656343">
      <w:pPr>
        <w:tabs>
          <w:tab w:val="left" w:pos="3585"/>
        </w:tabs>
        <w:spacing w:after="0"/>
        <w:rPr>
          <w:rFonts w:ascii="Times New Roman" w:hAnsi="Times New Roman" w:cs="Times New Roman"/>
          <w:sz w:val="28"/>
          <w:szCs w:val="28"/>
        </w:rPr>
      </w:pPr>
      <w:r w:rsidRPr="00547D49">
        <w:rPr>
          <w:rFonts w:ascii="Times New Roman" w:hAnsi="Times New Roman" w:cs="Times New Roman"/>
          <w:sz w:val="28"/>
          <w:szCs w:val="28"/>
        </w:rPr>
        <w:t>Пляшут весело в сторонке.</w:t>
      </w:r>
    </w:p>
    <w:p w:rsidR="00656343" w:rsidRPr="00547D49" w:rsidRDefault="00656343" w:rsidP="00656343">
      <w:pPr>
        <w:tabs>
          <w:tab w:val="left" w:pos="3585"/>
        </w:tabs>
        <w:spacing w:after="0"/>
        <w:rPr>
          <w:rFonts w:ascii="Times New Roman" w:hAnsi="Times New Roman" w:cs="Times New Roman"/>
          <w:sz w:val="28"/>
          <w:szCs w:val="28"/>
        </w:rPr>
      </w:pPr>
      <w:r w:rsidRPr="00547D49">
        <w:rPr>
          <w:rFonts w:ascii="Times New Roman" w:hAnsi="Times New Roman" w:cs="Times New Roman"/>
          <w:sz w:val="28"/>
          <w:szCs w:val="28"/>
        </w:rPr>
        <w:t xml:space="preserve">Сосчитайте </w:t>
      </w:r>
      <w:proofErr w:type="gramStart"/>
      <w:r w:rsidRPr="00547D49">
        <w:rPr>
          <w:rFonts w:ascii="Times New Roman" w:hAnsi="Times New Roman" w:cs="Times New Roman"/>
          <w:sz w:val="28"/>
          <w:szCs w:val="28"/>
        </w:rPr>
        <w:t>побыстрей</w:t>
      </w:r>
      <w:proofErr w:type="gramEnd"/>
      <w:r w:rsidRPr="00547D49">
        <w:rPr>
          <w:rFonts w:ascii="Times New Roman" w:hAnsi="Times New Roman" w:cs="Times New Roman"/>
          <w:sz w:val="28"/>
          <w:szCs w:val="28"/>
        </w:rPr>
        <w:t>,</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Сколько на полянке зверей.</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1+1+8+3=13        </w:t>
      </w:r>
    </w:p>
    <w:p w:rsidR="00656343" w:rsidRPr="00547D49"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Физминутка.</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Дети по лесу гуляли,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За природой наблюдали.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Вверх на солнце посмотрели,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И их лучики согрели.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Руки подняли и покачали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Это деревья в лесу.</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Руки согнули, кисти встряхнули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Ветер сбивает росу.</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В стороны руки, плавно помашем –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lastRenderedPageBreak/>
        <w:t>Птицы летят.</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Как они тихо садятся, покажем.</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Дальше ребята работать хотят.</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Так весело в густом лесу. На ветках птицы распевают.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Увидеть леса красоту пернатые нам помогают. Кто это?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 Как называются птицы, которые улетают осенью в тёплые края? А как называются те, которые остаются с нами зимовать? (На доске вывешиваются картинки с изображениями угаданных птиц).</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Зимой на ветках – яблоки,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Скорей их собери.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И вдруг спорхнули яблоки,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Ведь это…(снегири).</w:t>
      </w:r>
    </w:p>
    <w:p w:rsidR="00656343" w:rsidRPr="00547D49"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Задание.</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Какую птицу в шутку называют «акробатом»? Если вы правильно решите примеры</w:t>
      </w:r>
      <w:proofErr w:type="gramStart"/>
      <w:r w:rsidRPr="00547D49">
        <w:rPr>
          <w:rFonts w:ascii="Times New Roman" w:hAnsi="Times New Roman" w:cs="Times New Roman"/>
          <w:sz w:val="28"/>
          <w:szCs w:val="28"/>
        </w:rPr>
        <w:t xml:space="preserve"> ,</w:t>
      </w:r>
      <w:proofErr w:type="gramEnd"/>
      <w:r w:rsidRPr="00547D49">
        <w:rPr>
          <w:rFonts w:ascii="Times New Roman" w:hAnsi="Times New Roman" w:cs="Times New Roman"/>
          <w:sz w:val="28"/>
          <w:szCs w:val="28"/>
        </w:rPr>
        <w:t xml:space="preserve"> то вы узнаете  эту птицу. </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Поползень - 90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Сойка - 80</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Клёст - 70</w:t>
      </w:r>
    </w:p>
    <w:p w:rsidR="00656343" w:rsidRPr="00547D49" w:rsidRDefault="00656343" w:rsidP="00656343">
      <w:pPr>
        <w:spacing w:after="0"/>
        <w:rPr>
          <w:rFonts w:ascii="Times New Roman" w:hAnsi="Times New Roman" w:cs="Times New Roman"/>
          <w:i/>
          <w:sz w:val="28"/>
          <w:szCs w:val="28"/>
        </w:rPr>
      </w:pPr>
      <w:r w:rsidRPr="00547D49">
        <w:rPr>
          <w:rFonts w:ascii="Times New Roman" w:hAnsi="Times New Roman" w:cs="Times New Roman"/>
          <w:i/>
          <w:sz w:val="28"/>
          <w:szCs w:val="28"/>
        </w:rPr>
        <w:t>(30+20)+40=</w:t>
      </w:r>
      <w:proofErr w:type="gramStart"/>
      <w:r w:rsidRPr="00547D49">
        <w:rPr>
          <w:rFonts w:ascii="Times New Roman" w:hAnsi="Times New Roman" w:cs="Times New Roman"/>
          <w:i/>
          <w:sz w:val="28"/>
          <w:szCs w:val="28"/>
        </w:rPr>
        <w:t xml:space="preserve"> ?</w:t>
      </w:r>
      <w:proofErr w:type="gramEnd"/>
      <w:r w:rsidRPr="00547D49">
        <w:rPr>
          <w:rFonts w:ascii="Times New Roman" w:hAnsi="Times New Roman" w:cs="Times New Roman"/>
          <w:i/>
          <w:sz w:val="28"/>
          <w:szCs w:val="28"/>
        </w:rPr>
        <w:t xml:space="preserve"> (90)Запись выражения в тетради.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Он</w:t>
      </w:r>
      <w:r w:rsidRPr="00547D49">
        <w:rPr>
          <w:rFonts w:ascii="Times New Roman" w:hAnsi="Times New Roman" w:cs="Times New Roman"/>
          <w:i/>
          <w:sz w:val="28"/>
          <w:szCs w:val="28"/>
        </w:rPr>
        <w:t xml:space="preserve"> </w:t>
      </w:r>
      <w:r w:rsidRPr="00547D49">
        <w:rPr>
          <w:rFonts w:ascii="Times New Roman" w:hAnsi="Times New Roman" w:cs="Times New Roman"/>
          <w:sz w:val="28"/>
          <w:szCs w:val="28"/>
        </w:rPr>
        <w:t xml:space="preserve"> бегает по стволу вниз головой.         </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Трещало с самого утра: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Пор-р-ра! Пор-р-ра!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А что пора?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Такая с ней морока,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Когда трещит… (сорока). </w:t>
      </w:r>
    </w:p>
    <w:p w:rsidR="00656343" w:rsidRPr="00547D49" w:rsidRDefault="00656343" w:rsidP="00656343">
      <w:pPr>
        <w:spacing w:after="0"/>
        <w:rPr>
          <w:rFonts w:ascii="Times New Roman" w:hAnsi="Times New Roman" w:cs="Times New Roman"/>
          <w:sz w:val="28"/>
          <w:szCs w:val="28"/>
          <w:u w:val="single"/>
        </w:rPr>
      </w:pPr>
      <w:r w:rsidRPr="00547D49">
        <w:rPr>
          <w:rFonts w:ascii="Times New Roman" w:hAnsi="Times New Roman" w:cs="Times New Roman"/>
          <w:sz w:val="28"/>
          <w:szCs w:val="28"/>
          <w:u w:val="single"/>
        </w:rPr>
        <w:t>Задания.</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У какой птицы самый длинный язык?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Сорока - 19</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Дятел - 18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Голубь - 17</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(17 – 2)+ 3=</w:t>
      </w:r>
      <w:proofErr w:type="gramStart"/>
      <w:r w:rsidRPr="00547D49">
        <w:rPr>
          <w:rFonts w:ascii="Times New Roman" w:hAnsi="Times New Roman" w:cs="Times New Roman"/>
          <w:sz w:val="28"/>
          <w:szCs w:val="28"/>
        </w:rPr>
        <w:t xml:space="preserve"> ?</w:t>
      </w:r>
      <w:proofErr w:type="gramEnd"/>
      <w:r w:rsidRPr="00547D49">
        <w:rPr>
          <w:rFonts w:ascii="Times New Roman" w:hAnsi="Times New Roman" w:cs="Times New Roman"/>
          <w:sz w:val="28"/>
          <w:szCs w:val="28"/>
        </w:rPr>
        <w:t xml:space="preserve">    (18)</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Длина языка дятла достигает </w:t>
      </w:r>
      <w:smartTag w:uri="urn:schemas-microsoft-com:office:smarttags" w:element="metricconverter">
        <w:smartTagPr>
          <w:attr w:name="ProductID" w:val="15 см"/>
        </w:smartTagPr>
        <w:r w:rsidRPr="00547D49">
          <w:rPr>
            <w:rFonts w:ascii="Times New Roman" w:hAnsi="Times New Roman" w:cs="Times New Roman"/>
            <w:sz w:val="28"/>
            <w:szCs w:val="28"/>
          </w:rPr>
          <w:t>15 см</w:t>
        </w:r>
      </w:smartTag>
      <w:r w:rsidRPr="00547D49">
        <w:rPr>
          <w:rFonts w:ascii="Times New Roman" w:hAnsi="Times New Roman" w:cs="Times New Roman"/>
          <w:sz w:val="28"/>
          <w:szCs w:val="28"/>
        </w:rPr>
        <w:t>.</w:t>
      </w:r>
    </w:p>
    <w:p w:rsidR="00656343" w:rsidRPr="00547D49" w:rsidRDefault="00656343" w:rsidP="00656343">
      <w:pPr>
        <w:spacing w:after="0"/>
        <w:rPr>
          <w:rFonts w:ascii="Times New Roman" w:hAnsi="Times New Roman" w:cs="Times New Roman"/>
          <w:b/>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b/>
          <w:sz w:val="28"/>
          <w:szCs w:val="28"/>
        </w:rPr>
        <w:t xml:space="preserve"> -</w:t>
      </w:r>
      <w:r w:rsidRPr="00547D49">
        <w:rPr>
          <w:rFonts w:ascii="Times New Roman" w:hAnsi="Times New Roman" w:cs="Times New Roman"/>
          <w:sz w:val="28"/>
          <w:szCs w:val="28"/>
        </w:rPr>
        <w:t xml:space="preserve"> Какая птица является символом мудрости?</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Орел - 32</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Ворона - 33</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lastRenderedPageBreak/>
        <w:t xml:space="preserve">·  Сова - 34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29+5=</w:t>
      </w:r>
      <w:proofErr w:type="gramStart"/>
      <w:r w:rsidRPr="00547D49">
        <w:rPr>
          <w:rFonts w:ascii="Times New Roman" w:hAnsi="Times New Roman" w:cs="Times New Roman"/>
          <w:sz w:val="28"/>
          <w:szCs w:val="28"/>
        </w:rPr>
        <w:t xml:space="preserve"> ?</w:t>
      </w:r>
      <w:proofErr w:type="gramEnd"/>
      <w:r w:rsidRPr="00547D49">
        <w:rPr>
          <w:rFonts w:ascii="Times New Roman" w:hAnsi="Times New Roman" w:cs="Times New Roman"/>
          <w:sz w:val="28"/>
          <w:szCs w:val="28"/>
        </w:rPr>
        <w:t xml:space="preserve">   (34)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Казахи считают филина священной птицей. Считалось, что узоры на перьях филина — зашифрованные изречения из Корана. Перьями этих птиц украшали колыбели, головные уборы детей. Поэты, акыны и певцы привязывали перья к домбре и пришивали к головным уборам, веря, что они приносят счастье. Бесшумный полет, способность видеть в темноте, огромные глаза, острый слух, мгновенная реакция- это качества, за которые в народе прозвали сов пернатыми кошками. Приносят они огромную пользу, уничтожая мышей. Живут совы до 20 лет.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Я весь день ловлю жучков,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Уплетаю червячков.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В теплый край не улетаю,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Здесь под крышей обитаю,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Чик-чирик! Не робей!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Я бывалый … (Воробей). </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Ребята, а вы знаете какая птица выводит птенцов зимой</w:t>
      </w:r>
      <w:proofErr w:type="gramStart"/>
      <w:r w:rsidRPr="00547D49">
        <w:rPr>
          <w:rFonts w:ascii="Times New Roman" w:hAnsi="Times New Roman" w:cs="Times New Roman"/>
          <w:sz w:val="28"/>
          <w:szCs w:val="28"/>
        </w:rPr>
        <w:t xml:space="preserve"> ?</w:t>
      </w:r>
      <w:proofErr w:type="gramEnd"/>
      <w:r w:rsidRPr="00547D49">
        <w:rPr>
          <w:rFonts w:ascii="Times New Roman" w:hAnsi="Times New Roman" w:cs="Times New Roman"/>
          <w:sz w:val="28"/>
          <w:szCs w:val="28"/>
        </w:rPr>
        <w:t xml:space="preserve">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Аист - 30</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Воробей - 20</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Клёст - 10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(57 – 7) – 40=</w:t>
      </w:r>
      <w:proofErr w:type="gramStart"/>
      <w:r w:rsidRPr="00547D49">
        <w:rPr>
          <w:rFonts w:ascii="Times New Roman" w:hAnsi="Times New Roman" w:cs="Times New Roman"/>
          <w:sz w:val="28"/>
          <w:szCs w:val="28"/>
        </w:rPr>
        <w:t xml:space="preserve"> ?</w:t>
      </w:r>
      <w:proofErr w:type="gramEnd"/>
      <w:r w:rsidRPr="00547D49">
        <w:rPr>
          <w:rFonts w:ascii="Times New Roman" w:hAnsi="Times New Roman" w:cs="Times New Roman"/>
          <w:sz w:val="28"/>
          <w:szCs w:val="28"/>
        </w:rPr>
        <w:t xml:space="preserve"> (10)</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Это клёст. Клёст – небольшая, немного крупнее воробья</w:t>
      </w:r>
      <w:proofErr w:type="gramStart"/>
      <w:r w:rsidRPr="00547D49">
        <w:rPr>
          <w:rFonts w:ascii="Times New Roman" w:hAnsi="Times New Roman" w:cs="Times New Roman"/>
          <w:sz w:val="28"/>
          <w:szCs w:val="28"/>
        </w:rPr>
        <w:t xml:space="preserve"> ,</w:t>
      </w:r>
      <w:proofErr w:type="gramEnd"/>
      <w:r w:rsidRPr="00547D49">
        <w:rPr>
          <w:rFonts w:ascii="Times New Roman" w:hAnsi="Times New Roman" w:cs="Times New Roman"/>
          <w:sz w:val="28"/>
          <w:szCs w:val="28"/>
        </w:rPr>
        <w:t xml:space="preserve"> ярко окрашенная птица. Встречается она в еловых лесах. Питается клёст семенами шишек елей, сосен, ясеня, иногда употребляет ягоды и семена травянистых растений.</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-Ребята, как вы должны помогать зимующим птицам?</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Все птицы размещаются на доске вокруг кормушки. Дети зачитывают примеры с карточек-зёрнышек. Если пример решён правильно, зёрнышко прикрепляется на кормушке.</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 Не  забывайте подкармливать птиц! Они отблагодарят вас весной.</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Кормушку для птиц</w:t>
      </w:r>
      <w:r w:rsidRPr="00547D49">
        <w:rPr>
          <w:rFonts w:ascii="Times New Roman" w:hAnsi="Times New Roman" w:cs="Times New Roman"/>
          <w:sz w:val="28"/>
          <w:szCs w:val="28"/>
        </w:rPr>
        <w:br/>
        <w:t>Мы к зиме смастерили,</w:t>
      </w:r>
      <w:r w:rsidRPr="00547D49">
        <w:rPr>
          <w:rFonts w:ascii="Times New Roman" w:hAnsi="Times New Roman" w:cs="Times New Roman"/>
          <w:sz w:val="28"/>
          <w:szCs w:val="28"/>
        </w:rPr>
        <w:br/>
        <w:t>Ягоды, зерна в нее положили.</w:t>
      </w:r>
      <w:r w:rsidRPr="00547D49">
        <w:rPr>
          <w:rFonts w:ascii="Times New Roman" w:hAnsi="Times New Roman" w:cs="Times New Roman"/>
          <w:sz w:val="28"/>
          <w:szCs w:val="28"/>
        </w:rPr>
        <w:br/>
        <w:t>Гости себя не заставили ждать –</w:t>
      </w:r>
      <w:r w:rsidRPr="00547D49">
        <w:rPr>
          <w:rFonts w:ascii="Times New Roman" w:hAnsi="Times New Roman" w:cs="Times New Roman"/>
          <w:sz w:val="28"/>
          <w:szCs w:val="28"/>
        </w:rPr>
        <w:br/>
        <w:t>Стали мы птиц на кормушке считать:</w:t>
      </w:r>
      <w:r w:rsidRPr="00547D49">
        <w:rPr>
          <w:rFonts w:ascii="Times New Roman" w:hAnsi="Times New Roman" w:cs="Times New Roman"/>
          <w:sz w:val="28"/>
          <w:szCs w:val="28"/>
        </w:rPr>
        <w:br/>
      </w:r>
      <w:r w:rsidRPr="00547D49">
        <w:rPr>
          <w:rFonts w:ascii="Times New Roman" w:hAnsi="Times New Roman" w:cs="Times New Roman"/>
          <w:sz w:val="28"/>
          <w:szCs w:val="28"/>
        </w:rPr>
        <w:lastRenderedPageBreak/>
        <w:t>Два свиристеля, четыре синицы,</w:t>
      </w:r>
      <w:r w:rsidRPr="00547D49">
        <w:rPr>
          <w:rFonts w:ascii="Times New Roman" w:hAnsi="Times New Roman" w:cs="Times New Roman"/>
          <w:sz w:val="28"/>
          <w:szCs w:val="28"/>
        </w:rPr>
        <w:br/>
        <w:t>Три снегиря да один воробей.</w:t>
      </w:r>
      <w:r w:rsidRPr="00547D49">
        <w:rPr>
          <w:rFonts w:ascii="Times New Roman" w:hAnsi="Times New Roman" w:cs="Times New Roman"/>
          <w:sz w:val="28"/>
          <w:szCs w:val="28"/>
        </w:rPr>
        <w:br/>
        <w:t>Сколь</w:t>
      </w:r>
      <w:r>
        <w:rPr>
          <w:rFonts w:ascii="Times New Roman" w:hAnsi="Times New Roman" w:cs="Times New Roman"/>
          <w:sz w:val="28"/>
          <w:szCs w:val="28"/>
        </w:rPr>
        <w:t>ко всех птиц?</w:t>
      </w:r>
      <w:r>
        <w:rPr>
          <w:rFonts w:ascii="Times New Roman" w:hAnsi="Times New Roman" w:cs="Times New Roman"/>
          <w:sz w:val="28"/>
          <w:szCs w:val="28"/>
        </w:rPr>
        <w:br/>
        <w:t>Отвечайте скорей!</w:t>
      </w:r>
    </w:p>
    <w:p w:rsidR="00656343" w:rsidRPr="00CD3D4D" w:rsidRDefault="00656343" w:rsidP="00656343">
      <w:pPr>
        <w:pStyle w:val="a3"/>
        <w:numPr>
          <w:ilvl w:val="0"/>
          <w:numId w:val="31"/>
        </w:numPr>
        <w:spacing w:after="0"/>
        <w:rPr>
          <w:rFonts w:ascii="Times New Roman" w:hAnsi="Times New Roman" w:cs="Times New Roman"/>
          <w:sz w:val="28"/>
          <w:szCs w:val="28"/>
        </w:rPr>
      </w:pPr>
      <w:r w:rsidRPr="00CD3D4D">
        <w:rPr>
          <w:rFonts w:ascii="Times New Roman" w:hAnsi="Times New Roman" w:cs="Times New Roman"/>
          <w:sz w:val="28"/>
          <w:szCs w:val="28"/>
        </w:rPr>
        <w:t>Итог урока.</w:t>
      </w:r>
    </w:p>
    <w:p w:rsidR="00656343" w:rsidRPr="00547D49" w:rsidRDefault="00656343" w:rsidP="00656343">
      <w:pPr>
        <w:tabs>
          <w:tab w:val="left" w:pos="2552"/>
        </w:tabs>
        <w:spacing w:after="0"/>
        <w:rPr>
          <w:rFonts w:ascii="Times New Roman" w:hAnsi="Times New Roman" w:cs="Times New Roman"/>
          <w:sz w:val="28"/>
          <w:szCs w:val="28"/>
        </w:rPr>
      </w:pPr>
      <w:r w:rsidRPr="00547D49">
        <w:rPr>
          <w:rFonts w:ascii="Times New Roman" w:hAnsi="Times New Roman" w:cs="Times New Roman"/>
          <w:sz w:val="28"/>
          <w:szCs w:val="28"/>
        </w:rPr>
        <w:t>Вот и завершилось наше путешествие по зимнему лесу. Вы узнали много нового и интересного, закрепили свои знания по математике. Выполнили все задания. Спасибо вам, ребята, за урок! За работу на уроке. Вам понравилось путешествие по зимнему лесу?</w:t>
      </w:r>
    </w:p>
    <w:p w:rsidR="00656343" w:rsidRPr="00547D49" w:rsidRDefault="00656343" w:rsidP="00656343">
      <w:pPr>
        <w:tabs>
          <w:tab w:val="left" w:pos="2552"/>
        </w:tabs>
        <w:spacing w:after="0"/>
        <w:rPr>
          <w:rFonts w:ascii="Times New Roman" w:hAnsi="Times New Roman" w:cs="Times New Roman"/>
          <w:sz w:val="28"/>
          <w:szCs w:val="28"/>
        </w:rPr>
      </w:pPr>
      <w:r w:rsidRPr="00547D49">
        <w:rPr>
          <w:rFonts w:ascii="Times New Roman" w:hAnsi="Times New Roman" w:cs="Times New Roman"/>
          <w:sz w:val="28"/>
          <w:szCs w:val="28"/>
        </w:rPr>
        <w:t>Решите примеры и разгадайте слово.</w:t>
      </w:r>
    </w:p>
    <w:tbl>
      <w:tblPr>
        <w:tblW w:w="0" w:type="auto"/>
        <w:tblInd w:w="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9"/>
        <w:gridCol w:w="1414"/>
        <w:gridCol w:w="1276"/>
        <w:gridCol w:w="465"/>
        <w:gridCol w:w="1554"/>
      </w:tblGrid>
      <w:tr w:rsidR="00656343" w:rsidRPr="00547D49" w:rsidTr="00656343">
        <w:tc>
          <w:tcPr>
            <w:tcW w:w="419"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А</w:t>
            </w:r>
          </w:p>
        </w:tc>
        <w:tc>
          <w:tcPr>
            <w:tcW w:w="1414"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4+5-1=</w:t>
            </w:r>
          </w:p>
        </w:tc>
        <w:tc>
          <w:tcPr>
            <w:tcW w:w="1276" w:type="dxa"/>
            <w:vMerge w:val="restart"/>
            <w:tcBorders>
              <w:top w:val="nil"/>
              <w:left w:val="single" w:sz="4" w:space="0" w:color="000000"/>
              <w:bottom w:val="nil"/>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465"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М</w:t>
            </w:r>
          </w:p>
        </w:tc>
        <w:tc>
          <w:tcPr>
            <w:tcW w:w="1554"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6-4+5=</w:t>
            </w:r>
          </w:p>
        </w:tc>
      </w:tr>
      <w:tr w:rsidR="00656343" w:rsidRPr="00547D49" w:rsidTr="00656343">
        <w:tc>
          <w:tcPr>
            <w:tcW w:w="419"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Н</w:t>
            </w:r>
          </w:p>
        </w:tc>
        <w:tc>
          <w:tcPr>
            <w:tcW w:w="1414"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7-3+5=</w:t>
            </w:r>
          </w:p>
        </w:tc>
        <w:tc>
          <w:tcPr>
            <w:tcW w:w="0" w:type="auto"/>
            <w:vMerge/>
            <w:tcBorders>
              <w:top w:val="nil"/>
              <w:left w:val="single" w:sz="4" w:space="0" w:color="000000"/>
              <w:bottom w:val="nil"/>
              <w:right w:val="single" w:sz="4" w:space="0" w:color="000000"/>
            </w:tcBorders>
            <w:vAlign w:val="center"/>
            <w:hideMark/>
          </w:tcPr>
          <w:p w:rsidR="00656343" w:rsidRPr="00547D49" w:rsidRDefault="00656343" w:rsidP="00656343">
            <w:pPr>
              <w:spacing w:after="0"/>
              <w:rPr>
                <w:rFonts w:ascii="Times New Roman" w:eastAsia="Calibri" w:hAnsi="Times New Roman" w:cs="Times New Roman"/>
                <w:sz w:val="28"/>
                <w:szCs w:val="28"/>
              </w:rPr>
            </w:pPr>
          </w:p>
        </w:tc>
        <w:tc>
          <w:tcPr>
            <w:tcW w:w="465"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И</w:t>
            </w:r>
          </w:p>
        </w:tc>
        <w:tc>
          <w:tcPr>
            <w:tcW w:w="1554"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8+1-5=</w:t>
            </w:r>
          </w:p>
        </w:tc>
      </w:tr>
      <w:tr w:rsidR="00656343" w:rsidRPr="00547D49" w:rsidTr="00656343">
        <w:tc>
          <w:tcPr>
            <w:tcW w:w="419"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proofErr w:type="gramStart"/>
            <w:r w:rsidRPr="00547D49">
              <w:rPr>
                <w:rFonts w:ascii="Times New Roman" w:hAnsi="Times New Roman" w:cs="Times New Roman"/>
                <w:sz w:val="28"/>
                <w:szCs w:val="28"/>
              </w:rPr>
              <w:t>Ц</w:t>
            </w:r>
            <w:proofErr w:type="gramEnd"/>
          </w:p>
        </w:tc>
        <w:tc>
          <w:tcPr>
            <w:tcW w:w="1414"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5+3-6=</w:t>
            </w:r>
          </w:p>
        </w:tc>
        <w:tc>
          <w:tcPr>
            <w:tcW w:w="0" w:type="auto"/>
            <w:vMerge/>
            <w:tcBorders>
              <w:top w:val="nil"/>
              <w:left w:val="single" w:sz="4" w:space="0" w:color="000000"/>
              <w:bottom w:val="nil"/>
              <w:right w:val="single" w:sz="4" w:space="0" w:color="000000"/>
            </w:tcBorders>
            <w:vAlign w:val="center"/>
            <w:hideMark/>
          </w:tcPr>
          <w:p w:rsidR="00656343" w:rsidRPr="00547D49" w:rsidRDefault="00656343" w:rsidP="00656343">
            <w:pPr>
              <w:spacing w:after="0"/>
              <w:rPr>
                <w:rFonts w:ascii="Times New Roman" w:eastAsia="Calibri" w:hAnsi="Times New Roman" w:cs="Times New Roman"/>
                <w:sz w:val="28"/>
                <w:szCs w:val="28"/>
              </w:rPr>
            </w:pPr>
          </w:p>
        </w:tc>
        <w:tc>
          <w:tcPr>
            <w:tcW w:w="465"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У</w:t>
            </w:r>
          </w:p>
        </w:tc>
        <w:tc>
          <w:tcPr>
            <w:tcW w:w="1554"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2+7-8=</w:t>
            </w:r>
          </w:p>
        </w:tc>
      </w:tr>
    </w:tbl>
    <w:p w:rsidR="00656343" w:rsidRPr="00547D49" w:rsidRDefault="00656343" w:rsidP="00656343">
      <w:pPr>
        <w:tabs>
          <w:tab w:val="left" w:pos="2552"/>
        </w:tabs>
        <w:spacing w:after="0"/>
        <w:rPr>
          <w:rFonts w:ascii="Times New Roman" w:eastAsia="Calibri" w:hAnsi="Times New Roman" w:cs="Times New Roman"/>
          <w:sz w:val="28"/>
          <w:szCs w:val="28"/>
        </w:rPr>
      </w:pPr>
    </w:p>
    <w:tbl>
      <w:tblPr>
        <w:tblW w:w="0" w:type="auto"/>
        <w:tblInd w:w="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9"/>
        <w:gridCol w:w="849"/>
        <w:gridCol w:w="849"/>
        <w:gridCol w:w="849"/>
        <w:gridCol w:w="849"/>
        <w:gridCol w:w="850"/>
      </w:tblGrid>
      <w:tr w:rsidR="00656343" w:rsidRPr="00547D49" w:rsidTr="00656343">
        <w:tc>
          <w:tcPr>
            <w:tcW w:w="849"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1</w:t>
            </w:r>
          </w:p>
        </w:tc>
        <w:tc>
          <w:tcPr>
            <w:tcW w:w="849"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7</w:t>
            </w:r>
          </w:p>
        </w:tc>
        <w:tc>
          <w:tcPr>
            <w:tcW w:w="849"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9</w:t>
            </w:r>
          </w:p>
        </w:tc>
        <w:tc>
          <w:tcPr>
            <w:tcW w:w="849"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4</w:t>
            </w:r>
          </w:p>
        </w:tc>
        <w:tc>
          <w:tcPr>
            <w:tcW w:w="849"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2</w:t>
            </w:r>
          </w:p>
        </w:tc>
        <w:tc>
          <w:tcPr>
            <w:tcW w:w="850"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8</w:t>
            </w:r>
          </w:p>
        </w:tc>
      </w:tr>
      <w:tr w:rsidR="00656343" w:rsidRPr="00547D49" w:rsidTr="00656343">
        <w:tc>
          <w:tcPr>
            <w:tcW w:w="849"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849"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849"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849"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849"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r>
    </w:tbl>
    <w:p w:rsidR="00656343" w:rsidRPr="00547D49" w:rsidRDefault="00656343" w:rsidP="00656343">
      <w:pPr>
        <w:pBdr>
          <w:bottom w:val="single" w:sz="12" w:space="1" w:color="auto"/>
        </w:pBdr>
        <w:tabs>
          <w:tab w:val="left" w:pos="2552"/>
        </w:tabs>
        <w:spacing w:after="0"/>
        <w:rPr>
          <w:rFonts w:ascii="Times New Roman" w:hAnsi="Times New Roman" w:cs="Times New Roman"/>
          <w:sz w:val="28"/>
          <w:szCs w:val="28"/>
        </w:rPr>
      </w:pPr>
    </w:p>
    <w:p w:rsidR="00656343" w:rsidRDefault="00656343" w:rsidP="00656343">
      <w:pPr>
        <w:tabs>
          <w:tab w:val="left" w:pos="2552"/>
        </w:tabs>
        <w:spacing w:after="0"/>
        <w:jc w:val="center"/>
        <w:rPr>
          <w:rFonts w:ascii="Times New Roman" w:hAnsi="Times New Roman" w:cs="Times New Roman"/>
          <w:sz w:val="28"/>
          <w:szCs w:val="28"/>
        </w:rPr>
      </w:pPr>
    </w:p>
    <w:p w:rsidR="00656343" w:rsidRDefault="00656343" w:rsidP="00656343">
      <w:pPr>
        <w:tabs>
          <w:tab w:val="left" w:pos="2552"/>
        </w:tabs>
        <w:spacing w:after="0"/>
        <w:jc w:val="center"/>
        <w:rPr>
          <w:rFonts w:ascii="Times New Roman" w:hAnsi="Times New Roman" w:cs="Times New Roman"/>
          <w:sz w:val="28"/>
          <w:szCs w:val="28"/>
        </w:rPr>
      </w:pPr>
      <w:r w:rsidRPr="00547D49">
        <w:rPr>
          <w:rFonts w:ascii="Times New Roman" w:hAnsi="Times New Roman" w:cs="Times New Roman"/>
          <w:sz w:val="28"/>
          <w:szCs w:val="28"/>
        </w:rPr>
        <w:t>Решите примеры и разгадайте слово.</w:t>
      </w:r>
    </w:p>
    <w:p w:rsidR="00656343" w:rsidRPr="00547D49" w:rsidRDefault="00656343" w:rsidP="00656343">
      <w:pPr>
        <w:tabs>
          <w:tab w:val="left" w:pos="2552"/>
        </w:tabs>
        <w:spacing w:after="0"/>
        <w:jc w:val="center"/>
        <w:rPr>
          <w:rFonts w:ascii="Times New Roman" w:hAnsi="Times New Roman" w:cs="Times New Roman"/>
          <w:sz w:val="28"/>
          <w:szCs w:val="28"/>
        </w:rPr>
      </w:pPr>
    </w:p>
    <w:tbl>
      <w:tblPr>
        <w:tblW w:w="0" w:type="auto"/>
        <w:tblInd w:w="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9"/>
        <w:gridCol w:w="1413"/>
        <w:gridCol w:w="1243"/>
        <w:gridCol w:w="465"/>
        <w:gridCol w:w="1581"/>
      </w:tblGrid>
      <w:tr w:rsidR="00656343" w:rsidRPr="00547D49" w:rsidTr="00656343">
        <w:tc>
          <w:tcPr>
            <w:tcW w:w="419"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Д</w:t>
            </w:r>
          </w:p>
        </w:tc>
        <w:tc>
          <w:tcPr>
            <w:tcW w:w="1413"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9-5+3=</w:t>
            </w:r>
          </w:p>
        </w:tc>
        <w:tc>
          <w:tcPr>
            <w:tcW w:w="1243" w:type="dxa"/>
            <w:vMerge w:val="restart"/>
            <w:tcBorders>
              <w:top w:val="nil"/>
              <w:left w:val="single" w:sz="4" w:space="0" w:color="000000"/>
              <w:bottom w:val="nil"/>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465"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М</w:t>
            </w:r>
          </w:p>
        </w:tc>
        <w:tc>
          <w:tcPr>
            <w:tcW w:w="1581"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7+1-3=</w:t>
            </w:r>
          </w:p>
        </w:tc>
      </w:tr>
      <w:tr w:rsidR="00656343" w:rsidRPr="00547D49" w:rsidTr="00656343">
        <w:tc>
          <w:tcPr>
            <w:tcW w:w="419"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О</w:t>
            </w:r>
          </w:p>
        </w:tc>
        <w:tc>
          <w:tcPr>
            <w:tcW w:w="1413"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3+6-7=</w:t>
            </w:r>
          </w:p>
        </w:tc>
        <w:tc>
          <w:tcPr>
            <w:tcW w:w="0" w:type="auto"/>
            <w:vMerge/>
            <w:tcBorders>
              <w:top w:val="nil"/>
              <w:left w:val="single" w:sz="4" w:space="0" w:color="000000"/>
              <w:bottom w:val="nil"/>
              <w:right w:val="single" w:sz="4" w:space="0" w:color="000000"/>
            </w:tcBorders>
            <w:vAlign w:val="center"/>
            <w:hideMark/>
          </w:tcPr>
          <w:p w:rsidR="00656343" w:rsidRPr="00547D49" w:rsidRDefault="00656343" w:rsidP="00656343">
            <w:pPr>
              <w:spacing w:after="0"/>
              <w:rPr>
                <w:rFonts w:ascii="Times New Roman" w:eastAsia="Calibri" w:hAnsi="Times New Roman" w:cs="Times New Roman"/>
                <w:sz w:val="28"/>
                <w:szCs w:val="28"/>
              </w:rPr>
            </w:pPr>
          </w:p>
        </w:tc>
        <w:tc>
          <w:tcPr>
            <w:tcW w:w="465"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proofErr w:type="gramStart"/>
            <w:r w:rsidRPr="00547D49">
              <w:rPr>
                <w:rFonts w:ascii="Times New Roman" w:hAnsi="Times New Roman" w:cs="Times New Roman"/>
                <w:sz w:val="28"/>
                <w:szCs w:val="28"/>
              </w:rPr>
              <w:t>Ц</w:t>
            </w:r>
            <w:proofErr w:type="gramEnd"/>
          </w:p>
        </w:tc>
        <w:tc>
          <w:tcPr>
            <w:tcW w:w="1581"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8-4+5=</w:t>
            </w:r>
          </w:p>
        </w:tc>
      </w:tr>
      <w:tr w:rsidR="00656343" w:rsidRPr="00547D49" w:rsidTr="00656343">
        <w:tc>
          <w:tcPr>
            <w:tcW w:w="419"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Е</w:t>
            </w:r>
          </w:p>
        </w:tc>
        <w:tc>
          <w:tcPr>
            <w:tcW w:w="1413"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4-2+6=</w:t>
            </w:r>
          </w:p>
        </w:tc>
        <w:tc>
          <w:tcPr>
            <w:tcW w:w="0" w:type="auto"/>
            <w:vMerge/>
            <w:tcBorders>
              <w:top w:val="nil"/>
              <w:left w:val="single" w:sz="4" w:space="0" w:color="000000"/>
              <w:bottom w:val="nil"/>
              <w:right w:val="single" w:sz="4" w:space="0" w:color="000000"/>
            </w:tcBorders>
            <w:vAlign w:val="center"/>
            <w:hideMark/>
          </w:tcPr>
          <w:p w:rsidR="00656343" w:rsidRPr="00547D49" w:rsidRDefault="00656343" w:rsidP="00656343">
            <w:pPr>
              <w:spacing w:after="0"/>
              <w:rPr>
                <w:rFonts w:ascii="Times New Roman" w:eastAsia="Calibri" w:hAnsi="Times New Roman" w:cs="Times New Roman"/>
                <w:sz w:val="28"/>
                <w:szCs w:val="28"/>
              </w:rPr>
            </w:pPr>
          </w:p>
        </w:tc>
        <w:tc>
          <w:tcPr>
            <w:tcW w:w="465"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Л</w:t>
            </w:r>
          </w:p>
        </w:tc>
        <w:tc>
          <w:tcPr>
            <w:tcW w:w="1581"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5+3-2=</w:t>
            </w:r>
          </w:p>
        </w:tc>
      </w:tr>
    </w:tbl>
    <w:p w:rsidR="00656343" w:rsidRPr="00547D49" w:rsidRDefault="00656343" w:rsidP="00656343">
      <w:pPr>
        <w:tabs>
          <w:tab w:val="left" w:pos="2552"/>
        </w:tabs>
        <w:spacing w:after="0"/>
        <w:rPr>
          <w:rFonts w:ascii="Times New Roman" w:eastAsia="Calibri" w:hAnsi="Times New Roman" w:cs="Times New Roman"/>
          <w:sz w:val="28"/>
          <w:szCs w:val="28"/>
        </w:rPr>
      </w:pPr>
    </w:p>
    <w:tbl>
      <w:tblPr>
        <w:tblW w:w="0" w:type="auto"/>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33"/>
        <w:gridCol w:w="732"/>
        <w:gridCol w:w="732"/>
        <w:gridCol w:w="732"/>
        <w:gridCol w:w="732"/>
        <w:gridCol w:w="733"/>
        <w:gridCol w:w="701"/>
      </w:tblGrid>
      <w:tr w:rsidR="00656343" w:rsidRPr="00547D49" w:rsidTr="00656343">
        <w:tc>
          <w:tcPr>
            <w:tcW w:w="733"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5</w:t>
            </w:r>
          </w:p>
        </w:tc>
        <w:tc>
          <w:tcPr>
            <w:tcW w:w="732"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2</w:t>
            </w:r>
          </w:p>
        </w:tc>
        <w:tc>
          <w:tcPr>
            <w:tcW w:w="732"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6</w:t>
            </w:r>
          </w:p>
        </w:tc>
        <w:tc>
          <w:tcPr>
            <w:tcW w:w="732"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2</w:t>
            </w:r>
          </w:p>
        </w:tc>
        <w:tc>
          <w:tcPr>
            <w:tcW w:w="732"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7</w:t>
            </w:r>
          </w:p>
        </w:tc>
        <w:tc>
          <w:tcPr>
            <w:tcW w:w="733"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8</w:t>
            </w:r>
          </w:p>
        </w:tc>
        <w:tc>
          <w:tcPr>
            <w:tcW w:w="701" w:type="dxa"/>
            <w:tcBorders>
              <w:top w:val="single" w:sz="4" w:space="0" w:color="000000"/>
              <w:left w:val="single" w:sz="4" w:space="0" w:color="000000"/>
              <w:bottom w:val="single" w:sz="4" w:space="0" w:color="000000"/>
              <w:right w:val="single" w:sz="4" w:space="0" w:color="000000"/>
            </w:tcBorders>
            <w:hideMark/>
          </w:tcPr>
          <w:p w:rsidR="00656343" w:rsidRPr="00547D49" w:rsidRDefault="00656343" w:rsidP="00656343">
            <w:pPr>
              <w:tabs>
                <w:tab w:val="left" w:pos="2552"/>
              </w:tabs>
              <w:spacing w:after="0"/>
              <w:rPr>
                <w:rFonts w:ascii="Times New Roman" w:eastAsia="Calibri" w:hAnsi="Times New Roman" w:cs="Times New Roman"/>
                <w:sz w:val="28"/>
                <w:szCs w:val="28"/>
              </w:rPr>
            </w:pPr>
            <w:r w:rsidRPr="00547D49">
              <w:rPr>
                <w:rFonts w:ascii="Times New Roman" w:hAnsi="Times New Roman" w:cs="Times New Roman"/>
                <w:sz w:val="28"/>
                <w:szCs w:val="28"/>
              </w:rPr>
              <w:t>9</w:t>
            </w:r>
          </w:p>
        </w:tc>
      </w:tr>
      <w:tr w:rsidR="00656343" w:rsidRPr="00547D49" w:rsidTr="00656343">
        <w:tc>
          <w:tcPr>
            <w:tcW w:w="733"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732"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732"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732"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732"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733"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c>
          <w:tcPr>
            <w:tcW w:w="701" w:type="dxa"/>
            <w:tcBorders>
              <w:top w:val="single" w:sz="4" w:space="0" w:color="000000"/>
              <w:left w:val="single" w:sz="4" w:space="0" w:color="000000"/>
              <w:bottom w:val="single" w:sz="4" w:space="0" w:color="000000"/>
              <w:right w:val="single" w:sz="4" w:space="0" w:color="000000"/>
            </w:tcBorders>
          </w:tcPr>
          <w:p w:rsidR="00656343" w:rsidRPr="00547D49" w:rsidRDefault="00656343" w:rsidP="00656343">
            <w:pPr>
              <w:tabs>
                <w:tab w:val="left" w:pos="2552"/>
              </w:tabs>
              <w:spacing w:after="0"/>
              <w:rPr>
                <w:rFonts w:ascii="Times New Roman" w:eastAsia="Calibri" w:hAnsi="Times New Roman" w:cs="Times New Roman"/>
                <w:sz w:val="28"/>
                <w:szCs w:val="28"/>
              </w:rPr>
            </w:pPr>
          </w:p>
        </w:tc>
      </w:tr>
    </w:tbl>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Резерв:</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Работа с учебником (с. 102 «Сосчитай-ка!»)</w:t>
      </w:r>
    </w:p>
    <w:p w:rsidR="00656343" w:rsidRPr="00547D49" w:rsidRDefault="00656343" w:rsidP="00656343">
      <w:pPr>
        <w:spacing w:after="0"/>
        <w:rPr>
          <w:rFonts w:ascii="Times New Roman" w:hAnsi="Times New Roman" w:cs="Times New Roman"/>
          <w:sz w:val="28"/>
          <w:szCs w:val="28"/>
        </w:rPr>
      </w:pP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 - Я хочу прочесть вам стихотворение, которое является заветом нам с вами.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Любите родную природу –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Озера, леса и поля.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Ведь это же </w:t>
      </w:r>
      <w:proofErr w:type="gramStart"/>
      <w:r w:rsidRPr="00547D49">
        <w:rPr>
          <w:rFonts w:ascii="Times New Roman" w:hAnsi="Times New Roman" w:cs="Times New Roman"/>
          <w:sz w:val="28"/>
          <w:szCs w:val="28"/>
        </w:rPr>
        <w:t>наша</w:t>
      </w:r>
      <w:proofErr w:type="gramEnd"/>
      <w:r w:rsidRPr="00547D49">
        <w:rPr>
          <w:rFonts w:ascii="Times New Roman" w:hAnsi="Times New Roman" w:cs="Times New Roman"/>
          <w:sz w:val="28"/>
          <w:szCs w:val="28"/>
        </w:rPr>
        <w:t xml:space="preserve"> с тобою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Навеки родная земля.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На ней мы с тобою родились,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Живем мы с тобою на ней.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 xml:space="preserve">Так будем же, люди, все вместе </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lastRenderedPageBreak/>
        <w:t>Мы к ней относиться добрей.</w:t>
      </w:r>
    </w:p>
    <w:p w:rsidR="00656343" w:rsidRPr="00547D49" w:rsidRDefault="00656343" w:rsidP="00656343">
      <w:pPr>
        <w:spacing w:after="0"/>
        <w:rPr>
          <w:rFonts w:ascii="Times New Roman" w:hAnsi="Times New Roman" w:cs="Times New Roman"/>
          <w:sz w:val="28"/>
          <w:szCs w:val="28"/>
        </w:rPr>
      </w:pPr>
      <w:r w:rsidRPr="00547D49">
        <w:rPr>
          <w:rFonts w:ascii="Times New Roman" w:hAnsi="Times New Roman" w:cs="Times New Roman"/>
          <w:sz w:val="28"/>
          <w:szCs w:val="28"/>
        </w:rPr>
        <w:t>Д/з: с. 103 № 5 (разбор).</w:t>
      </w:r>
    </w:p>
    <w:p w:rsidR="00656343" w:rsidRPr="00547D49" w:rsidRDefault="00656343" w:rsidP="00656343">
      <w:pPr>
        <w:spacing w:after="0" w:line="240" w:lineRule="auto"/>
        <w:rPr>
          <w:rFonts w:ascii="Times New Roman" w:hAnsi="Times New Roman" w:cs="Times New Roman"/>
          <w:sz w:val="28"/>
          <w:szCs w:val="28"/>
        </w:rPr>
      </w:pPr>
    </w:p>
    <w:p w:rsidR="00656343" w:rsidRPr="00547D49" w:rsidRDefault="00656343" w:rsidP="00656343">
      <w:pPr>
        <w:spacing w:after="0" w:line="240" w:lineRule="auto"/>
        <w:rPr>
          <w:rFonts w:ascii="Times New Roman" w:hAnsi="Times New Roman" w:cs="Times New Roman"/>
          <w:sz w:val="28"/>
          <w:szCs w:val="28"/>
        </w:rPr>
      </w:pPr>
    </w:p>
    <w:p w:rsidR="00656343" w:rsidRPr="00547D49" w:rsidRDefault="00656343" w:rsidP="00656343">
      <w:pPr>
        <w:spacing w:after="0" w:line="240" w:lineRule="auto"/>
        <w:jc w:val="center"/>
        <w:rPr>
          <w:rFonts w:ascii="Times New Roman" w:hAnsi="Times New Roman" w:cs="Times New Roman"/>
          <w:sz w:val="28"/>
          <w:szCs w:val="28"/>
        </w:rPr>
      </w:pPr>
    </w:p>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656343" w:rsidRDefault="00656343"/>
    <w:p w:rsidR="00A533CC" w:rsidRDefault="00A533CC"/>
    <w:p w:rsidR="00A533CC" w:rsidRDefault="00A533CC"/>
    <w:p w:rsidR="00A533CC" w:rsidRDefault="00A533CC"/>
    <w:p w:rsidR="00A533CC" w:rsidRDefault="00A533CC"/>
    <w:p w:rsidR="00A533CC" w:rsidRDefault="00A533CC"/>
    <w:p w:rsidR="00A533CC" w:rsidRDefault="00A533CC"/>
    <w:p w:rsidR="00656343" w:rsidRDefault="00656343" w:rsidP="00656343">
      <w:pPr>
        <w:pStyle w:val="a4"/>
        <w:shd w:val="clear" w:color="auto" w:fill="FFFFFF"/>
        <w:spacing w:before="0" w:beforeAutospacing="0" w:after="0" w:afterAutospacing="0"/>
        <w:jc w:val="both"/>
        <w:rPr>
          <w:b/>
          <w:color w:val="000000"/>
          <w:sz w:val="36"/>
          <w:szCs w:val="36"/>
        </w:rPr>
      </w:pPr>
    </w:p>
    <w:p w:rsidR="00656343" w:rsidRPr="00F80B17" w:rsidRDefault="00656343" w:rsidP="00656343">
      <w:pPr>
        <w:spacing w:after="0" w:line="240" w:lineRule="auto"/>
        <w:jc w:val="center"/>
        <w:rPr>
          <w:sz w:val="24"/>
          <w:szCs w:val="24"/>
        </w:rPr>
      </w:pPr>
      <w:r w:rsidRPr="00F80B17">
        <w:rPr>
          <w:sz w:val="24"/>
          <w:szCs w:val="24"/>
        </w:rPr>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656343" w:rsidRDefault="00656343" w:rsidP="00656343">
      <w:pPr>
        <w:spacing w:after="0" w:line="240" w:lineRule="auto"/>
        <w:jc w:val="center"/>
        <w:rPr>
          <w:sz w:val="24"/>
          <w:szCs w:val="24"/>
        </w:rPr>
      </w:pPr>
      <w:r w:rsidRPr="00F80B17">
        <w:rPr>
          <w:sz w:val="24"/>
          <w:szCs w:val="24"/>
        </w:rPr>
        <w:t>Районный конкурс «Обобщение и распространение передового педагогического опыта»</w:t>
      </w:r>
    </w:p>
    <w:p w:rsidR="00656343" w:rsidRPr="00001789" w:rsidRDefault="00656343" w:rsidP="00656343">
      <w:pPr>
        <w:pStyle w:val="c1"/>
        <w:shd w:val="clear" w:color="auto" w:fill="FFFFFF"/>
        <w:spacing w:line="360" w:lineRule="auto"/>
        <w:rPr>
          <w:rStyle w:val="c0"/>
          <w:color w:val="444444"/>
        </w:rPr>
      </w:pPr>
    </w:p>
    <w:p w:rsidR="00656343" w:rsidRDefault="00656343" w:rsidP="00656343">
      <w:pPr>
        <w:pStyle w:val="c1"/>
        <w:shd w:val="clear" w:color="auto" w:fill="FFFFFF"/>
        <w:spacing w:line="360" w:lineRule="auto"/>
        <w:rPr>
          <w:rStyle w:val="c0"/>
          <w:color w:val="444444"/>
          <w:sz w:val="144"/>
          <w:szCs w:val="144"/>
        </w:rPr>
      </w:pPr>
    </w:p>
    <w:p w:rsidR="00656343" w:rsidRDefault="00656343" w:rsidP="00656343">
      <w:pPr>
        <w:pStyle w:val="a4"/>
        <w:shd w:val="clear" w:color="auto" w:fill="FFFFFF"/>
        <w:spacing w:before="0" w:beforeAutospacing="0" w:after="0" w:afterAutospacing="0"/>
        <w:ind w:left="-567"/>
        <w:jc w:val="both"/>
        <w:rPr>
          <w:b/>
          <w:color w:val="000000"/>
          <w:sz w:val="36"/>
          <w:szCs w:val="36"/>
        </w:rPr>
      </w:pPr>
    </w:p>
    <w:p w:rsidR="00656343" w:rsidRDefault="00656343" w:rsidP="00656343">
      <w:pPr>
        <w:pStyle w:val="a4"/>
        <w:shd w:val="clear" w:color="auto" w:fill="FFFFFF"/>
        <w:spacing w:before="0" w:beforeAutospacing="0" w:after="0" w:afterAutospacing="0"/>
        <w:ind w:left="-567"/>
        <w:jc w:val="both"/>
        <w:rPr>
          <w:b/>
          <w:color w:val="000000"/>
          <w:sz w:val="36"/>
          <w:szCs w:val="36"/>
        </w:rPr>
      </w:pPr>
    </w:p>
    <w:p w:rsidR="00656343" w:rsidRDefault="00656343" w:rsidP="00656343">
      <w:pPr>
        <w:pStyle w:val="a4"/>
        <w:shd w:val="clear" w:color="auto" w:fill="FFFFFF"/>
        <w:spacing w:before="0" w:beforeAutospacing="0" w:after="0" w:afterAutospacing="0"/>
        <w:ind w:left="-567"/>
        <w:jc w:val="both"/>
        <w:rPr>
          <w:b/>
          <w:color w:val="000000"/>
          <w:sz w:val="36"/>
          <w:szCs w:val="36"/>
        </w:rPr>
      </w:pPr>
    </w:p>
    <w:p w:rsidR="00656343" w:rsidRDefault="00656343" w:rsidP="00656343">
      <w:pPr>
        <w:pStyle w:val="a4"/>
        <w:shd w:val="clear" w:color="auto" w:fill="FFFFFF"/>
        <w:spacing w:before="0" w:beforeAutospacing="0" w:after="0" w:afterAutospacing="0"/>
        <w:jc w:val="both"/>
        <w:rPr>
          <w:b/>
          <w:color w:val="000000"/>
          <w:sz w:val="36"/>
          <w:szCs w:val="36"/>
        </w:rPr>
      </w:pPr>
    </w:p>
    <w:p w:rsidR="00656343" w:rsidRDefault="00656343" w:rsidP="00656343">
      <w:pPr>
        <w:pStyle w:val="a4"/>
        <w:shd w:val="clear" w:color="auto" w:fill="FFFFFF"/>
        <w:spacing w:before="0" w:beforeAutospacing="0" w:after="0" w:afterAutospacing="0"/>
        <w:ind w:left="-567"/>
        <w:jc w:val="center"/>
        <w:rPr>
          <w:b/>
          <w:color w:val="000000"/>
          <w:sz w:val="36"/>
          <w:szCs w:val="36"/>
        </w:rPr>
      </w:pPr>
    </w:p>
    <w:p w:rsidR="00656343" w:rsidRDefault="00656343" w:rsidP="00656343">
      <w:pPr>
        <w:pStyle w:val="a4"/>
        <w:shd w:val="clear" w:color="auto" w:fill="FFFFFF"/>
        <w:spacing w:before="0" w:beforeAutospacing="0" w:after="0" w:afterAutospacing="0"/>
        <w:ind w:left="-567"/>
        <w:jc w:val="center"/>
        <w:rPr>
          <w:b/>
          <w:color w:val="000000"/>
          <w:sz w:val="36"/>
          <w:szCs w:val="36"/>
        </w:rPr>
      </w:pPr>
      <w:r>
        <w:rPr>
          <w:b/>
          <w:color w:val="000000"/>
          <w:sz w:val="36"/>
          <w:szCs w:val="36"/>
        </w:rPr>
        <w:t>Интегрированный урок</w:t>
      </w:r>
    </w:p>
    <w:p w:rsidR="00656343" w:rsidRDefault="00656343" w:rsidP="00656343">
      <w:pPr>
        <w:pStyle w:val="a4"/>
        <w:shd w:val="clear" w:color="auto" w:fill="FFFFFF"/>
        <w:spacing w:before="0" w:beforeAutospacing="0" w:after="0" w:afterAutospacing="0"/>
        <w:ind w:left="-567"/>
        <w:jc w:val="center"/>
        <w:rPr>
          <w:b/>
          <w:color w:val="000000"/>
          <w:sz w:val="36"/>
          <w:szCs w:val="36"/>
        </w:rPr>
      </w:pPr>
      <w:r w:rsidRPr="00E65E21">
        <w:rPr>
          <w:b/>
          <w:color w:val="000000"/>
          <w:sz w:val="36"/>
          <w:szCs w:val="36"/>
        </w:rPr>
        <w:t xml:space="preserve">4 </w:t>
      </w:r>
      <w:proofErr w:type="gramStart"/>
      <w:r w:rsidRPr="00E65E21">
        <w:rPr>
          <w:b/>
          <w:color w:val="000000"/>
          <w:sz w:val="36"/>
          <w:szCs w:val="36"/>
        </w:rPr>
        <w:t>классе</w:t>
      </w:r>
      <w:proofErr w:type="gramEnd"/>
      <w:r>
        <w:rPr>
          <w:b/>
          <w:color w:val="000000"/>
          <w:sz w:val="36"/>
          <w:szCs w:val="36"/>
        </w:rPr>
        <w:t xml:space="preserve"> УМК «Гармония»</w:t>
      </w:r>
    </w:p>
    <w:p w:rsidR="00656343" w:rsidRPr="00E65E21" w:rsidRDefault="00656343" w:rsidP="00656343">
      <w:pPr>
        <w:pStyle w:val="a4"/>
        <w:shd w:val="clear" w:color="auto" w:fill="FFFFFF"/>
        <w:spacing w:before="0" w:beforeAutospacing="0" w:after="0" w:afterAutospacing="0"/>
        <w:ind w:left="-567"/>
        <w:jc w:val="center"/>
        <w:rPr>
          <w:b/>
          <w:color w:val="000000"/>
          <w:sz w:val="36"/>
          <w:szCs w:val="36"/>
        </w:rPr>
      </w:pPr>
    </w:p>
    <w:p w:rsidR="00656343" w:rsidRPr="00E65E21" w:rsidRDefault="00656343" w:rsidP="00656343">
      <w:pPr>
        <w:pStyle w:val="a4"/>
        <w:shd w:val="clear" w:color="auto" w:fill="FFFFFF"/>
        <w:spacing w:before="0" w:beforeAutospacing="0" w:after="0" w:afterAutospacing="0"/>
        <w:ind w:left="-567"/>
        <w:jc w:val="center"/>
        <w:rPr>
          <w:b/>
          <w:color w:val="000000"/>
          <w:sz w:val="48"/>
          <w:szCs w:val="48"/>
        </w:rPr>
      </w:pPr>
      <w:r w:rsidRPr="00E65E21">
        <w:rPr>
          <w:b/>
          <w:color w:val="000000"/>
          <w:sz w:val="48"/>
          <w:szCs w:val="48"/>
        </w:rPr>
        <w:t xml:space="preserve">Тема: </w:t>
      </w:r>
      <w:r>
        <w:rPr>
          <w:b/>
          <w:color w:val="000000"/>
          <w:sz w:val="48"/>
          <w:szCs w:val="48"/>
        </w:rPr>
        <w:t>«</w:t>
      </w:r>
      <w:r w:rsidRPr="00E65E21">
        <w:rPr>
          <w:b/>
          <w:color w:val="000000"/>
          <w:sz w:val="48"/>
          <w:szCs w:val="48"/>
        </w:rPr>
        <w:t>Петр Великий. Российская империя</w:t>
      </w:r>
      <w:r>
        <w:rPr>
          <w:b/>
          <w:color w:val="000000"/>
          <w:sz w:val="48"/>
          <w:szCs w:val="48"/>
        </w:rPr>
        <w:t>»</w:t>
      </w:r>
    </w:p>
    <w:p w:rsidR="00656343" w:rsidRPr="00E65E21" w:rsidRDefault="00656343" w:rsidP="00656343">
      <w:pPr>
        <w:pStyle w:val="a4"/>
        <w:shd w:val="clear" w:color="auto" w:fill="FFFFFF"/>
        <w:spacing w:before="0" w:beforeAutospacing="0" w:after="0" w:afterAutospacing="0"/>
        <w:ind w:left="-567"/>
        <w:jc w:val="center"/>
        <w:rPr>
          <w:b/>
          <w:color w:val="000000"/>
          <w:sz w:val="48"/>
          <w:szCs w:val="48"/>
        </w:rPr>
      </w:pPr>
      <w:r w:rsidRPr="00E65E21">
        <w:rPr>
          <w:b/>
          <w:color w:val="000000"/>
          <w:sz w:val="48"/>
          <w:szCs w:val="48"/>
        </w:rPr>
        <w:t>(окружающий мир).</w:t>
      </w:r>
    </w:p>
    <w:p w:rsidR="00656343" w:rsidRPr="00E65E21" w:rsidRDefault="00656343" w:rsidP="00656343">
      <w:pPr>
        <w:pStyle w:val="a4"/>
        <w:shd w:val="clear" w:color="auto" w:fill="FFFFFF"/>
        <w:spacing w:before="0" w:beforeAutospacing="0" w:after="0" w:afterAutospacing="0"/>
        <w:ind w:left="-567"/>
        <w:jc w:val="center"/>
        <w:rPr>
          <w:b/>
          <w:color w:val="000000"/>
          <w:sz w:val="48"/>
          <w:szCs w:val="48"/>
        </w:rPr>
      </w:pPr>
      <w:r w:rsidRPr="00E65E21">
        <w:rPr>
          <w:b/>
          <w:color w:val="000000"/>
          <w:sz w:val="48"/>
          <w:szCs w:val="48"/>
        </w:rPr>
        <w:t>Алексеев С.П.</w:t>
      </w:r>
    </w:p>
    <w:p w:rsidR="00656343" w:rsidRDefault="00656343" w:rsidP="00656343">
      <w:pPr>
        <w:pStyle w:val="a4"/>
        <w:shd w:val="clear" w:color="auto" w:fill="FFFFFF"/>
        <w:spacing w:before="0" w:beforeAutospacing="0" w:after="0" w:afterAutospacing="0"/>
        <w:ind w:left="-567"/>
        <w:jc w:val="center"/>
        <w:rPr>
          <w:b/>
          <w:color w:val="000000"/>
          <w:sz w:val="48"/>
          <w:szCs w:val="48"/>
        </w:rPr>
      </w:pPr>
      <w:r>
        <w:rPr>
          <w:b/>
          <w:color w:val="000000"/>
          <w:sz w:val="48"/>
          <w:szCs w:val="48"/>
        </w:rPr>
        <w:t>«Капитан бомбардирской роты»</w:t>
      </w:r>
    </w:p>
    <w:p w:rsidR="00656343" w:rsidRPr="00E65E21" w:rsidRDefault="00656343" w:rsidP="00656343">
      <w:pPr>
        <w:pStyle w:val="a4"/>
        <w:shd w:val="clear" w:color="auto" w:fill="FFFFFF"/>
        <w:spacing w:before="0" w:beforeAutospacing="0" w:after="0" w:afterAutospacing="0"/>
        <w:ind w:left="-567"/>
        <w:jc w:val="center"/>
        <w:rPr>
          <w:b/>
          <w:color w:val="000000"/>
          <w:sz w:val="48"/>
          <w:szCs w:val="48"/>
        </w:rPr>
      </w:pPr>
      <w:r w:rsidRPr="00E65E21">
        <w:rPr>
          <w:b/>
          <w:color w:val="000000"/>
          <w:sz w:val="48"/>
          <w:szCs w:val="48"/>
        </w:rPr>
        <w:t>(литература)</w:t>
      </w:r>
    </w:p>
    <w:p w:rsidR="00656343" w:rsidRPr="00E65E21" w:rsidRDefault="00656343" w:rsidP="00656343">
      <w:pPr>
        <w:pStyle w:val="a4"/>
        <w:shd w:val="clear" w:color="auto" w:fill="FFFFFF"/>
        <w:spacing w:before="0" w:beforeAutospacing="0" w:after="0" w:afterAutospacing="0"/>
        <w:ind w:left="-567"/>
        <w:jc w:val="center"/>
        <w:rPr>
          <w:b/>
          <w:color w:val="000000"/>
          <w:sz w:val="48"/>
          <w:szCs w:val="48"/>
        </w:rPr>
      </w:pPr>
    </w:p>
    <w:p w:rsidR="00656343" w:rsidRDefault="00656343" w:rsidP="00656343">
      <w:pPr>
        <w:pStyle w:val="a4"/>
        <w:shd w:val="clear" w:color="auto" w:fill="FFFFFF"/>
        <w:spacing w:before="0" w:beforeAutospacing="0" w:after="0" w:afterAutospacing="0"/>
        <w:ind w:left="-567"/>
        <w:jc w:val="center"/>
        <w:rPr>
          <w:b/>
          <w:color w:val="000000"/>
          <w:sz w:val="28"/>
          <w:szCs w:val="28"/>
        </w:rPr>
      </w:pPr>
    </w:p>
    <w:p w:rsidR="00656343" w:rsidRDefault="00656343" w:rsidP="00656343">
      <w:pPr>
        <w:pStyle w:val="a4"/>
        <w:shd w:val="clear" w:color="auto" w:fill="FFFFFF"/>
        <w:spacing w:before="0" w:beforeAutospacing="0" w:after="0" w:afterAutospacing="0"/>
        <w:ind w:left="-567"/>
        <w:jc w:val="center"/>
        <w:rPr>
          <w:b/>
          <w:color w:val="000000"/>
          <w:sz w:val="28"/>
          <w:szCs w:val="28"/>
        </w:rPr>
      </w:pPr>
    </w:p>
    <w:p w:rsidR="00656343" w:rsidRDefault="00656343" w:rsidP="00656343">
      <w:pPr>
        <w:rPr>
          <w:rStyle w:val="c0"/>
          <w:i/>
          <w:color w:val="444444"/>
          <w:sz w:val="36"/>
          <w:szCs w:val="36"/>
        </w:rPr>
      </w:pPr>
    </w:p>
    <w:p w:rsidR="00656343" w:rsidRPr="00DF2FDF" w:rsidRDefault="00656343" w:rsidP="00656343">
      <w:pPr>
        <w:spacing w:after="0" w:line="240" w:lineRule="auto"/>
        <w:rPr>
          <w:sz w:val="24"/>
          <w:szCs w:val="24"/>
        </w:rPr>
      </w:pPr>
      <w:r>
        <w:rPr>
          <w:rStyle w:val="c0"/>
          <w:i/>
          <w:color w:val="444444"/>
          <w:sz w:val="36"/>
          <w:szCs w:val="36"/>
        </w:rPr>
        <w:t xml:space="preserve">                                                              </w:t>
      </w:r>
      <w:r w:rsidRPr="00D92D62">
        <w:rPr>
          <w:b/>
          <w:sz w:val="28"/>
          <w:szCs w:val="28"/>
        </w:rPr>
        <w:t>Деменева М.П</w:t>
      </w:r>
      <w:r w:rsidRPr="00D92D62">
        <w:rPr>
          <w:rFonts w:ascii="Times New Roman" w:hAnsi="Times New Roman" w:cs="Times New Roman"/>
          <w:b/>
          <w:sz w:val="28"/>
          <w:szCs w:val="28"/>
        </w:rPr>
        <w:t>.,</w:t>
      </w:r>
      <w:r w:rsidRPr="00D92D62">
        <w:rPr>
          <w:rFonts w:ascii="Times New Roman" w:hAnsi="Times New Roman" w:cs="Times New Roman"/>
          <w:sz w:val="28"/>
          <w:szCs w:val="28"/>
        </w:rPr>
        <w:t xml:space="preserve"> учитель </w:t>
      </w:r>
      <w:proofErr w:type="gramStart"/>
      <w:r w:rsidRPr="00D92D62">
        <w:rPr>
          <w:rFonts w:ascii="Times New Roman" w:hAnsi="Times New Roman" w:cs="Times New Roman"/>
          <w:sz w:val="28"/>
          <w:szCs w:val="28"/>
        </w:rPr>
        <w:t>начальных</w:t>
      </w:r>
      <w:proofErr w:type="gramEnd"/>
      <w:r w:rsidRPr="00D92D62">
        <w:rPr>
          <w:rFonts w:ascii="Times New Roman" w:hAnsi="Times New Roman" w:cs="Times New Roman"/>
          <w:sz w:val="28"/>
          <w:szCs w:val="28"/>
        </w:rPr>
        <w:t xml:space="preserve"> </w:t>
      </w:r>
    </w:p>
    <w:p w:rsidR="00656343" w:rsidRPr="00D92D62" w:rsidRDefault="00656343" w:rsidP="0065634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D92D62">
        <w:rPr>
          <w:rFonts w:ascii="Times New Roman" w:hAnsi="Times New Roman" w:cs="Times New Roman"/>
          <w:sz w:val="28"/>
          <w:szCs w:val="28"/>
        </w:rPr>
        <w:t xml:space="preserve">классов первой  квалификационной </w:t>
      </w:r>
    </w:p>
    <w:p w:rsidR="00656343" w:rsidRPr="00001789" w:rsidRDefault="00656343" w:rsidP="00656343">
      <w:pPr>
        <w:spacing w:after="0" w:line="240" w:lineRule="auto"/>
        <w:jc w:val="center"/>
        <w:rPr>
          <w:rStyle w:val="c0"/>
          <w:rFonts w:ascii="Times New Roman" w:hAnsi="Times New Roman" w:cs="Times New Roman"/>
          <w:sz w:val="28"/>
          <w:szCs w:val="28"/>
        </w:rPr>
      </w:pPr>
      <w:r w:rsidRPr="00D92D6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92D62">
        <w:rPr>
          <w:rFonts w:ascii="Times New Roman" w:hAnsi="Times New Roman" w:cs="Times New Roman"/>
          <w:sz w:val="28"/>
          <w:szCs w:val="28"/>
        </w:rPr>
        <w:t>категории</w:t>
      </w:r>
    </w:p>
    <w:p w:rsidR="00656343" w:rsidRPr="000B0221" w:rsidRDefault="00656343" w:rsidP="00656343">
      <w:pPr>
        <w:spacing w:line="240" w:lineRule="auto"/>
        <w:rPr>
          <w:rStyle w:val="c0"/>
          <w:i/>
          <w:color w:val="444444"/>
          <w:sz w:val="36"/>
          <w:szCs w:val="36"/>
        </w:rPr>
      </w:pPr>
    </w:p>
    <w:p w:rsidR="00656343" w:rsidRDefault="00656343" w:rsidP="00656343">
      <w:pPr>
        <w:pStyle w:val="a4"/>
        <w:shd w:val="clear" w:color="auto" w:fill="FFFFFF"/>
        <w:spacing w:before="0" w:beforeAutospacing="0" w:after="0" w:afterAutospacing="0"/>
        <w:jc w:val="both"/>
        <w:rPr>
          <w:b/>
          <w:color w:val="000000"/>
          <w:sz w:val="28"/>
          <w:szCs w:val="28"/>
        </w:rPr>
      </w:pPr>
    </w:p>
    <w:p w:rsidR="00656343" w:rsidRPr="00E65E21" w:rsidRDefault="00656343" w:rsidP="00656343">
      <w:pPr>
        <w:pStyle w:val="a4"/>
        <w:shd w:val="clear" w:color="auto" w:fill="FFFFFF"/>
        <w:spacing w:before="0" w:beforeAutospacing="0" w:after="0" w:afterAutospacing="0"/>
        <w:ind w:left="-567"/>
        <w:jc w:val="both"/>
        <w:rPr>
          <w:b/>
          <w:color w:val="000000"/>
          <w:sz w:val="28"/>
          <w:szCs w:val="28"/>
        </w:rPr>
      </w:pP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Цель: Формирование у обучающихся образа преобразований (реформ) Петра Великого как решительное изменение форм жизни.</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Задачи:</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1.Познакомить </w:t>
      </w:r>
      <w:proofErr w:type="gramStart"/>
      <w:r w:rsidRPr="00E65E21">
        <w:rPr>
          <w:color w:val="000000"/>
          <w:sz w:val="28"/>
          <w:szCs w:val="28"/>
        </w:rPr>
        <w:t>обучающихся</w:t>
      </w:r>
      <w:proofErr w:type="gramEnd"/>
      <w:r w:rsidRPr="00E65E21">
        <w:rPr>
          <w:color w:val="000000"/>
          <w:sz w:val="28"/>
          <w:szCs w:val="28"/>
        </w:rPr>
        <w:t xml:space="preserve"> с переломным моментом в истории нашего государства -</w:t>
      </w:r>
      <w:r>
        <w:rPr>
          <w:color w:val="000000"/>
          <w:sz w:val="28"/>
          <w:szCs w:val="28"/>
        </w:rPr>
        <w:t xml:space="preserve"> </w:t>
      </w:r>
      <w:r w:rsidRPr="00E65E21">
        <w:rPr>
          <w:color w:val="000000"/>
          <w:sz w:val="28"/>
          <w:szCs w:val="28"/>
        </w:rPr>
        <w:t>становлением Российской империи.</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lastRenderedPageBreak/>
        <w:t xml:space="preserve">2.Формировать у </w:t>
      </w:r>
      <w:proofErr w:type="gramStart"/>
      <w:r w:rsidRPr="00E65E21">
        <w:rPr>
          <w:color w:val="000000"/>
          <w:sz w:val="28"/>
          <w:szCs w:val="28"/>
        </w:rPr>
        <w:t>обучающихся</w:t>
      </w:r>
      <w:proofErr w:type="gramEnd"/>
      <w:r w:rsidRPr="00E65E21">
        <w:rPr>
          <w:color w:val="000000"/>
          <w:sz w:val="28"/>
          <w:szCs w:val="28"/>
        </w:rPr>
        <w:t xml:space="preserve"> образ Петра I, как царя-реформатора, разносторонне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развитого человека, неординарной, но противоречивой личности; дать представление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proofErr w:type="gramStart"/>
      <w:r w:rsidRPr="00E65E21">
        <w:rPr>
          <w:color w:val="000000"/>
          <w:sz w:val="28"/>
          <w:szCs w:val="28"/>
        </w:rPr>
        <w:t>обучающимся</w:t>
      </w:r>
      <w:proofErr w:type="gramEnd"/>
      <w:r w:rsidRPr="00E65E21">
        <w:rPr>
          <w:color w:val="000000"/>
          <w:sz w:val="28"/>
          <w:szCs w:val="28"/>
        </w:rPr>
        <w:t xml:space="preserve"> о реформах Петра.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3.Развивать познавательные интересы </w:t>
      </w:r>
      <w:proofErr w:type="gramStart"/>
      <w:r w:rsidRPr="00E65E21">
        <w:rPr>
          <w:color w:val="000000"/>
          <w:sz w:val="28"/>
          <w:szCs w:val="28"/>
        </w:rPr>
        <w:t>обучающихся</w:t>
      </w:r>
      <w:proofErr w:type="gramEnd"/>
      <w:r w:rsidRPr="00E65E21">
        <w:rPr>
          <w:color w:val="000000"/>
          <w:sz w:val="28"/>
          <w:szCs w:val="28"/>
        </w:rPr>
        <w:t>, самостоятельность мышления,</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умение ориентироваться в тексте, расширять словарный запас детей.</w:t>
      </w:r>
    </w:p>
    <w:p w:rsidR="00656343"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3.Воспитывать любовь к Родине, вызывать интерес к важнейшим событиям прошлого.</w:t>
      </w:r>
    </w:p>
    <w:p w:rsidR="00656343" w:rsidRPr="002C20D5" w:rsidRDefault="00656343" w:rsidP="00656343">
      <w:pPr>
        <w:autoSpaceDE w:val="0"/>
        <w:autoSpaceDN w:val="0"/>
        <w:adjustRightInd w:val="0"/>
        <w:spacing w:after="0" w:line="240" w:lineRule="auto"/>
        <w:ind w:left="-567"/>
        <w:rPr>
          <w:rFonts w:ascii="Times New Roman" w:hAnsi="Times New Roman" w:cs="Times New Roman"/>
          <w:sz w:val="28"/>
          <w:szCs w:val="28"/>
        </w:rPr>
      </w:pPr>
      <w:r w:rsidRPr="002C20D5">
        <w:rPr>
          <w:rFonts w:ascii="Times New Roman" w:hAnsi="Times New Roman" w:cs="Times New Roman"/>
          <w:b/>
          <w:sz w:val="28"/>
          <w:szCs w:val="28"/>
        </w:rPr>
        <w:t>УУД:</w:t>
      </w:r>
    </w:p>
    <w:p w:rsidR="00656343" w:rsidRPr="002C20D5" w:rsidRDefault="00656343" w:rsidP="00656343">
      <w:pPr>
        <w:autoSpaceDE w:val="0"/>
        <w:autoSpaceDN w:val="0"/>
        <w:adjustRightInd w:val="0"/>
        <w:spacing w:after="0" w:line="240" w:lineRule="auto"/>
        <w:ind w:left="-567"/>
        <w:rPr>
          <w:rFonts w:ascii="Times New Roman" w:hAnsi="Times New Roman" w:cs="Times New Roman"/>
          <w:sz w:val="28"/>
          <w:szCs w:val="28"/>
        </w:rPr>
      </w:pPr>
      <w:r w:rsidRPr="002C20D5">
        <w:rPr>
          <w:rFonts w:ascii="Times New Roman" w:hAnsi="Times New Roman" w:cs="Times New Roman"/>
          <w:b/>
          <w:sz w:val="28"/>
          <w:szCs w:val="28"/>
        </w:rPr>
        <w:t xml:space="preserve">Личностные: </w:t>
      </w:r>
      <w:r w:rsidRPr="002C20D5">
        <w:rPr>
          <w:rFonts w:ascii="Times New Roman" w:hAnsi="Times New Roman" w:cs="Times New Roman"/>
          <w:sz w:val="28"/>
          <w:szCs w:val="28"/>
        </w:rPr>
        <w:t>Формировать нравственно-этические ориентиры</w:t>
      </w:r>
      <w:r>
        <w:rPr>
          <w:rFonts w:ascii="Times New Roman" w:hAnsi="Times New Roman" w:cs="Times New Roman"/>
          <w:sz w:val="28"/>
          <w:szCs w:val="28"/>
        </w:rPr>
        <w:t xml:space="preserve">, </w:t>
      </w:r>
      <w:r w:rsidRPr="002C20D5">
        <w:rPr>
          <w:rFonts w:ascii="Times New Roman" w:hAnsi="Times New Roman" w:cs="Times New Roman"/>
          <w:sz w:val="28"/>
          <w:szCs w:val="28"/>
        </w:rPr>
        <w:t xml:space="preserve">формировать  рефлексию, развивать  эмоциональную сферу. </w:t>
      </w:r>
    </w:p>
    <w:p w:rsidR="00656343" w:rsidRPr="002C20D5" w:rsidRDefault="00656343" w:rsidP="00656343">
      <w:pPr>
        <w:autoSpaceDE w:val="0"/>
        <w:autoSpaceDN w:val="0"/>
        <w:adjustRightInd w:val="0"/>
        <w:spacing w:after="0" w:line="240" w:lineRule="auto"/>
        <w:ind w:left="-567"/>
        <w:rPr>
          <w:rFonts w:ascii="Times New Roman" w:hAnsi="Times New Roman" w:cs="Times New Roman"/>
          <w:sz w:val="28"/>
          <w:szCs w:val="28"/>
        </w:rPr>
      </w:pPr>
      <w:proofErr w:type="gramStart"/>
      <w:r w:rsidRPr="002C20D5">
        <w:rPr>
          <w:rFonts w:ascii="Times New Roman" w:hAnsi="Times New Roman" w:cs="Times New Roman"/>
          <w:b/>
          <w:sz w:val="28"/>
          <w:szCs w:val="28"/>
        </w:rPr>
        <w:t>Познавательные</w:t>
      </w:r>
      <w:proofErr w:type="gramEnd"/>
      <w:r w:rsidRPr="002C20D5">
        <w:rPr>
          <w:rFonts w:ascii="Times New Roman" w:hAnsi="Times New Roman" w:cs="Times New Roman"/>
          <w:b/>
          <w:sz w:val="28"/>
          <w:szCs w:val="28"/>
        </w:rPr>
        <w:t>:</w:t>
      </w:r>
      <w:r w:rsidRPr="002C20D5">
        <w:rPr>
          <w:rFonts w:ascii="Times New Roman" w:hAnsi="Times New Roman" w:cs="Times New Roman"/>
          <w:sz w:val="28"/>
          <w:szCs w:val="28"/>
        </w:rPr>
        <w:t xml:space="preserve"> ориентироваться в произведении, выявлять главное в эпизоде, уметь составлять план.</w:t>
      </w:r>
    </w:p>
    <w:p w:rsidR="00656343" w:rsidRPr="002C20D5" w:rsidRDefault="00656343" w:rsidP="00656343">
      <w:pPr>
        <w:autoSpaceDE w:val="0"/>
        <w:autoSpaceDN w:val="0"/>
        <w:adjustRightInd w:val="0"/>
        <w:spacing w:after="0" w:line="240" w:lineRule="auto"/>
        <w:ind w:left="-567"/>
        <w:rPr>
          <w:rFonts w:ascii="Times New Roman" w:hAnsi="Times New Roman" w:cs="Times New Roman"/>
          <w:sz w:val="28"/>
          <w:szCs w:val="28"/>
        </w:rPr>
      </w:pPr>
      <w:r w:rsidRPr="002C20D5">
        <w:rPr>
          <w:rFonts w:ascii="Times New Roman" w:hAnsi="Times New Roman" w:cs="Times New Roman"/>
          <w:b/>
          <w:sz w:val="28"/>
          <w:szCs w:val="28"/>
        </w:rPr>
        <w:t xml:space="preserve">Регулятивные: </w:t>
      </w:r>
      <w:r w:rsidRPr="002C20D5">
        <w:rPr>
          <w:rFonts w:ascii="Times New Roman" w:hAnsi="Times New Roman" w:cs="Times New Roman"/>
          <w:sz w:val="28"/>
          <w:szCs w:val="28"/>
        </w:rPr>
        <w:t>принимать, удерживать и реализовывать учебную задачу, формиро</w:t>
      </w:r>
      <w:r>
        <w:rPr>
          <w:rFonts w:ascii="Times New Roman" w:hAnsi="Times New Roman" w:cs="Times New Roman"/>
          <w:sz w:val="28"/>
          <w:szCs w:val="28"/>
        </w:rPr>
        <w:t>вать способность к самоконтролю</w:t>
      </w:r>
      <w:proofErr w:type="gramStart"/>
      <w:r w:rsidRPr="002C20D5">
        <w:rPr>
          <w:rFonts w:ascii="Times New Roman" w:hAnsi="Times New Roman" w:cs="Times New Roman"/>
          <w:sz w:val="28"/>
          <w:szCs w:val="28"/>
        </w:rPr>
        <w:t>,в</w:t>
      </w:r>
      <w:proofErr w:type="gramEnd"/>
      <w:r w:rsidRPr="002C20D5">
        <w:rPr>
          <w:rFonts w:ascii="Times New Roman" w:hAnsi="Times New Roman" w:cs="Times New Roman"/>
          <w:sz w:val="28"/>
          <w:szCs w:val="28"/>
        </w:rPr>
        <w:t>носить  коррективы в свою деятельность.</w:t>
      </w:r>
    </w:p>
    <w:p w:rsidR="00656343" w:rsidRPr="002C20D5" w:rsidRDefault="00656343" w:rsidP="00656343">
      <w:pPr>
        <w:autoSpaceDE w:val="0"/>
        <w:autoSpaceDN w:val="0"/>
        <w:adjustRightInd w:val="0"/>
        <w:spacing w:after="0" w:line="240" w:lineRule="auto"/>
        <w:ind w:left="-567"/>
        <w:rPr>
          <w:rFonts w:ascii="Times New Roman" w:hAnsi="Times New Roman" w:cs="Times New Roman"/>
          <w:sz w:val="28"/>
          <w:szCs w:val="28"/>
        </w:rPr>
      </w:pPr>
      <w:r w:rsidRPr="002C20D5">
        <w:rPr>
          <w:rFonts w:ascii="Times New Roman" w:hAnsi="Times New Roman" w:cs="Times New Roman"/>
          <w:b/>
          <w:sz w:val="28"/>
          <w:szCs w:val="28"/>
        </w:rPr>
        <w:t>Коммуникативные:</w:t>
      </w:r>
      <w:r w:rsidRPr="002C20D5">
        <w:rPr>
          <w:rFonts w:ascii="Times New Roman" w:hAnsi="Times New Roman" w:cs="Times New Roman"/>
          <w:sz w:val="28"/>
          <w:szCs w:val="28"/>
        </w:rPr>
        <w:t xml:space="preserve"> вступать в общение, выражать свою точку зрения, слушать другого, соблюдать правила общения. Аргументировать своё мнение. </w:t>
      </w:r>
    </w:p>
    <w:p w:rsidR="00656343" w:rsidRPr="002C20D5" w:rsidRDefault="00656343" w:rsidP="00656343">
      <w:pPr>
        <w:pStyle w:val="a4"/>
        <w:shd w:val="clear" w:color="auto" w:fill="FFFFFF"/>
        <w:spacing w:before="0" w:beforeAutospacing="0" w:after="0" w:afterAutospacing="0"/>
        <w:ind w:left="-567"/>
        <w:jc w:val="both"/>
        <w:rPr>
          <w:color w:val="000000"/>
          <w:sz w:val="28"/>
          <w:szCs w:val="28"/>
        </w:rPr>
      </w:pP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Средства обучения:</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1.Учебник «Окружающий мир». Авторы: Поглазова О.Т., Шилин В.Д.</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2.Рабочая тетрадь для 4 класса, часть 2.</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3.Презентация в программе PowerPoint.</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4.Компьютер.</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5.Раздаточный материал.</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                                          </w:t>
      </w:r>
      <w:r>
        <w:rPr>
          <w:color w:val="000000"/>
          <w:sz w:val="28"/>
          <w:szCs w:val="28"/>
        </w:rPr>
        <w:t xml:space="preserve">               </w:t>
      </w:r>
      <w:r w:rsidRPr="00E65E21">
        <w:rPr>
          <w:color w:val="000000"/>
          <w:sz w:val="28"/>
          <w:szCs w:val="28"/>
        </w:rPr>
        <w:t xml:space="preserve">   Ход урока: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1.Психологический настрой:</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Ребята, посмотрите друг на друга, подарите улыбку и пожелайте удачи друг</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другу и мне. Пусть этот урок, проведённый совместными усилиями, позволит нам открыть</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много нового.</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2.Интеллектуальная разминка: (на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1)Соотнести имена исторических деятелей и события:</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Александр Невский</w:t>
      </w:r>
      <w:proofErr w:type="gramStart"/>
      <w:r w:rsidRPr="00E65E21">
        <w:rPr>
          <w:color w:val="000000"/>
          <w:sz w:val="28"/>
          <w:szCs w:val="28"/>
        </w:rPr>
        <w:t xml:space="preserve"> П</w:t>
      </w:r>
      <w:proofErr w:type="gramEnd"/>
      <w:r w:rsidRPr="00E65E21">
        <w:rPr>
          <w:color w:val="000000"/>
          <w:sz w:val="28"/>
          <w:szCs w:val="28"/>
        </w:rPr>
        <w:t>ервый русский царь</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Рюрик Куликовская битва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Дмитрий Донской Основание древнерусского государства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Иван Грозный Покорение Сибири</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Ермак Ледовое побоище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2)Найти «лишнюю» историческую личность. </w:t>
      </w:r>
      <w:proofErr w:type="gramStart"/>
      <w:r w:rsidRPr="00E65E21">
        <w:rPr>
          <w:color w:val="000000"/>
          <w:sz w:val="28"/>
          <w:szCs w:val="28"/>
        </w:rPr>
        <w:t>(Ермак.</w:t>
      </w:r>
      <w:proofErr w:type="gramEnd"/>
      <w:r w:rsidRPr="00E65E21">
        <w:rPr>
          <w:color w:val="000000"/>
          <w:sz w:val="28"/>
          <w:szCs w:val="28"/>
        </w:rPr>
        <w:t xml:space="preserve"> </w:t>
      </w:r>
      <w:proofErr w:type="gramStart"/>
      <w:r w:rsidRPr="00E65E21">
        <w:rPr>
          <w:color w:val="000000"/>
          <w:sz w:val="28"/>
          <w:szCs w:val="28"/>
        </w:rPr>
        <w:t>Остальные - правители).</w:t>
      </w:r>
      <w:proofErr w:type="gramEnd"/>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3)</w:t>
      </w:r>
      <w:proofErr w:type="gramStart"/>
      <w:r w:rsidRPr="00E65E21">
        <w:rPr>
          <w:color w:val="000000"/>
          <w:sz w:val="28"/>
          <w:szCs w:val="28"/>
        </w:rPr>
        <w:t>Из</w:t>
      </w:r>
      <w:proofErr w:type="gramEnd"/>
      <w:r w:rsidRPr="00E65E21">
        <w:rPr>
          <w:color w:val="000000"/>
          <w:sz w:val="28"/>
          <w:szCs w:val="28"/>
        </w:rPr>
        <w:t xml:space="preserve"> оставшихся назовите отличную от остальных персону. (Иван Грозный - первый русский царь).</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3.Постановка темы:</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lastRenderedPageBreak/>
        <w:t>Учитель: Послушайте строчки и скажите, о ком из великих людей написал А.С.Пушкин.</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То академик, то герой,</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То мореплаватель, то плотник.</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Он всеобъемлющей душой</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На троне вечный был работник. (О Петре 1).</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Сегодня на уроке мы снова будем знакомиться с жизнью и деятельностью великого человека, внесшего огромный вклад в развитие России - Петра 1. Мы с вами вновь отправляемся в историческое путешествие по «реке времени». Посмотрите, ребята, на карту.</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(на слайде)</w:t>
      </w:r>
    </w:p>
    <w:p w:rsidR="00656343" w:rsidRPr="00E65E21" w:rsidRDefault="00656343" w:rsidP="00656343">
      <w:pPr>
        <w:pStyle w:val="a4"/>
        <w:shd w:val="clear" w:color="auto" w:fill="FFFFFF"/>
        <w:spacing w:before="0" w:beforeAutospacing="0" w:after="0" w:afterAutospacing="0"/>
        <w:ind w:left="-567"/>
        <w:rPr>
          <w:color w:val="000000"/>
          <w:sz w:val="28"/>
          <w:szCs w:val="28"/>
        </w:rPr>
      </w:pPr>
      <w:r w:rsidRPr="00E65E21">
        <w:rPr>
          <w:color w:val="000000"/>
          <w:sz w:val="28"/>
          <w:szCs w:val="28"/>
        </w:rPr>
        <w:t>Учитель: 1.Что произошло с течением «реки времени»? (Река ударилась о скалу и изменила</w:t>
      </w:r>
      <w:r>
        <w:rPr>
          <w:color w:val="000000"/>
          <w:sz w:val="28"/>
          <w:szCs w:val="28"/>
        </w:rPr>
        <w:t xml:space="preserve"> свое  </w:t>
      </w:r>
      <w:r w:rsidRPr="00E65E21">
        <w:rPr>
          <w:color w:val="000000"/>
          <w:sz w:val="28"/>
          <w:szCs w:val="28"/>
        </w:rPr>
        <w:t>направление.)</w:t>
      </w:r>
      <w:r w:rsidRPr="00E65E21">
        <w:rPr>
          <w:color w:val="000000"/>
          <w:sz w:val="28"/>
          <w:szCs w:val="28"/>
        </w:rPr>
        <w:br/>
        <w:t xml:space="preserve">2.Почему «река времени» сделала поворот? </w:t>
      </w:r>
      <w:proofErr w:type="gramStart"/>
      <w:r w:rsidRPr="00E65E21">
        <w:rPr>
          <w:color w:val="000000"/>
          <w:sz w:val="28"/>
          <w:szCs w:val="28"/>
        </w:rPr>
        <w:t>( Произошло что-то важное для</w:t>
      </w:r>
      <w:proofErr w:type="gramEnd"/>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истории.)</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Вот об этом важном мы и будем сегодня говорить на уроке</w:t>
      </w:r>
      <w:proofErr w:type="gramStart"/>
      <w:r w:rsidRPr="00E65E21">
        <w:rPr>
          <w:color w:val="000000"/>
          <w:sz w:val="28"/>
          <w:szCs w:val="28"/>
        </w:rPr>
        <w:t>.</w:t>
      </w:r>
      <w:proofErr w:type="gramEnd"/>
      <w:r>
        <w:rPr>
          <w:color w:val="000000"/>
          <w:sz w:val="28"/>
          <w:szCs w:val="28"/>
        </w:rPr>
        <w:t xml:space="preserve"> </w:t>
      </w:r>
      <w:r w:rsidRPr="00E65E21">
        <w:rPr>
          <w:color w:val="000000"/>
          <w:sz w:val="28"/>
          <w:szCs w:val="28"/>
        </w:rPr>
        <w:t>(</w:t>
      </w:r>
      <w:proofErr w:type="gramStart"/>
      <w:r w:rsidRPr="00E65E21">
        <w:rPr>
          <w:color w:val="000000"/>
          <w:sz w:val="28"/>
          <w:szCs w:val="28"/>
        </w:rPr>
        <w:t>н</w:t>
      </w:r>
      <w:proofErr w:type="gramEnd"/>
      <w:r w:rsidRPr="00E65E21">
        <w:rPr>
          <w:color w:val="000000"/>
          <w:sz w:val="28"/>
          <w:szCs w:val="28"/>
        </w:rPr>
        <w:t>а слайде)</w:t>
      </w:r>
    </w:p>
    <w:p w:rsidR="00656343" w:rsidRPr="002C20D5" w:rsidRDefault="00656343" w:rsidP="00656343">
      <w:pPr>
        <w:pStyle w:val="a4"/>
        <w:shd w:val="clear" w:color="auto" w:fill="FFFFFF"/>
        <w:spacing w:before="0" w:beforeAutospacing="0" w:after="0" w:afterAutospacing="0"/>
        <w:ind w:left="-567"/>
        <w:jc w:val="both"/>
        <w:rPr>
          <w:b/>
          <w:color w:val="000000"/>
          <w:sz w:val="28"/>
          <w:szCs w:val="28"/>
        </w:rPr>
      </w:pPr>
      <w:r w:rsidRPr="002C20D5">
        <w:rPr>
          <w:b/>
          <w:color w:val="000000"/>
          <w:sz w:val="28"/>
          <w:szCs w:val="28"/>
        </w:rPr>
        <w:t>Тема нашего урока: «Петр 1, царь и человек».</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4. Открытие нового знания: "Яркое пятно"</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Ученик: Появление на свет Петра связано с таинственным предсказанием. Два монаха по звездам предсказали царю Алексею Михайловичу, что у него родится сын Петр и что именно он один из всех 12 детей наследует престол и станет таким героем, с которым не сравнится никто из современников.</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Прочитайте текст № 1:</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В ночь 30 мая 1672 года над Москвой на темном небе ярко засияла звезда. В этот момент у царя Алексея Михайловича родился сын. Наутро люди говорили, что царский сын будет великим человеком. Маленького царевича назвали Петром.</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Ранние детские годы Петра протекали беззаботно и весело, но на четвертом году жизни Петр потерял отца.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Что же интересного узнали из этого текста? (ответы детей)</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(на слайде - маленький Петр)</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А теперь познакомьтесь с текстом № 2, а последнее предложение дополните: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После смерти старшего брата царем был провозглашен Петр. Но так как ему было 10 лет, то власть перешла в руки его старшей сестры Софьи. Итак, государством реально стала правит</w:t>
      </w:r>
      <w:r>
        <w:rPr>
          <w:color w:val="000000"/>
          <w:sz w:val="28"/>
          <w:szCs w:val="28"/>
        </w:rPr>
        <w:t>ь Софья, так как Петр_</w:t>
      </w:r>
      <w:r w:rsidRPr="00E65E21">
        <w:rPr>
          <w:color w:val="000000"/>
          <w:sz w:val="28"/>
          <w:szCs w:val="28"/>
        </w:rPr>
        <w:t>(был несовершеннолетним).</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Учитель: Петр рос </w:t>
      </w:r>
      <w:proofErr w:type="gramStart"/>
      <w:r w:rsidRPr="00E65E21">
        <w:rPr>
          <w:color w:val="000000"/>
          <w:sz w:val="28"/>
          <w:szCs w:val="28"/>
        </w:rPr>
        <w:t>непохожим</w:t>
      </w:r>
      <w:proofErr w:type="gramEnd"/>
      <w:r w:rsidRPr="00E65E21">
        <w:rPr>
          <w:color w:val="000000"/>
          <w:sz w:val="28"/>
          <w:szCs w:val="28"/>
        </w:rPr>
        <w:t xml:space="preserve"> на своих братьев. Ему чужды были капризы, неинтересны придворные няньки. Он любил игры со сверстниками.</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Ради забавы Петру построили крепость со стенами, башнями, рвом и подъемным мостом. А как называется эта крепость, можно узнать, найдя пару к слову «забавный».</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Текст № 3</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необычный потешный</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proofErr w:type="gramStart"/>
      <w:r w:rsidRPr="00E65E21">
        <w:rPr>
          <w:color w:val="000000"/>
          <w:sz w:val="28"/>
          <w:szCs w:val="28"/>
        </w:rPr>
        <w:t>забавный</w:t>
      </w:r>
      <w:proofErr w:type="gramEnd"/>
      <w:r w:rsidRPr="00E65E21">
        <w:rPr>
          <w:color w:val="000000"/>
          <w:sz w:val="28"/>
          <w:szCs w:val="28"/>
        </w:rPr>
        <w:t xml:space="preserve"> реформа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изменение </w:t>
      </w:r>
      <w:proofErr w:type="gramStart"/>
      <w:r w:rsidRPr="00E65E21">
        <w:rPr>
          <w:color w:val="000000"/>
          <w:sz w:val="28"/>
          <w:szCs w:val="28"/>
        </w:rPr>
        <w:t>странный</w:t>
      </w:r>
      <w:proofErr w:type="gramEnd"/>
      <w:r w:rsidRPr="00E65E21">
        <w:rPr>
          <w:color w:val="000000"/>
          <w:sz w:val="28"/>
          <w:szCs w:val="28"/>
        </w:rPr>
        <w:t>, непривычный</w:t>
      </w:r>
      <w:r>
        <w:rPr>
          <w:color w:val="000000"/>
          <w:sz w:val="28"/>
          <w:szCs w:val="28"/>
        </w:rPr>
        <w:t xml:space="preserve"> </w:t>
      </w:r>
      <w:r w:rsidRPr="00E65E21">
        <w:rPr>
          <w:color w:val="000000"/>
          <w:sz w:val="28"/>
          <w:szCs w:val="28"/>
        </w:rPr>
        <w:t>(на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lastRenderedPageBreak/>
        <w:t>Учитель: Не только крепость, но еще и два потешных полка были у Петра. Впоследствии именно эти потешные полки стали лучшими и надежными помощниками взрослого царя. Почему? (с детства дружили, играли в одни игры, любили Петра).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Но после одной находки потешные полки для Петра отошли на второе место.</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А теперь обратитесь к тексту №4:</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Однажды Петр в усадьбе своего деда обнаружил старую лодку. Это был английский ботик, предназначенный для плавания на море. Любопытный царь приказал отремонтировать для него этот бот и спустить на реку Яузу. Плавание пробудило в нем страстную любовь к мореплаванию.</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Много позже Петр назвал этот ботик «дедушкой русского флота». Кто скажет, почему? (С этого ботика началась история русского флота).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Ученик: С малых лет Петр проявлял интерес к военным наукам. А после находки шлюпки Петр проявил огромный интерес к мореплаванию. Он сам изучил корабельное дело до мелочей, сам строил и водил корабли, направлял за границу русских людей для изучения кораблестроения. Благодаря стараниям Петра был создан военно-морской флот России.</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20 октября 1696 года Боярская дума (высший совещательный орган государства) вынесла решение: «Морским судам быть». Эта дата и считается днем рождения российского военно-морского флота. А «дедушка русского флота» продолжает работать, но только в музее.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Ф/минутка: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Поднимает руки класс - это раз</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Повернулась голова - это два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Руки вниз, вперед смотри - это три</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Руки в стороны </w:t>
      </w:r>
      <w:proofErr w:type="gramStart"/>
      <w:r w:rsidRPr="00E65E21">
        <w:rPr>
          <w:color w:val="000000"/>
          <w:sz w:val="28"/>
          <w:szCs w:val="28"/>
        </w:rPr>
        <w:t>пошире</w:t>
      </w:r>
      <w:proofErr w:type="gramEnd"/>
      <w:r w:rsidRPr="00E65E21">
        <w:rPr>
          <w:color w:val="000000"/>
          <w:sz w:val="28"/>
          <w:szCs w:val="28"/>
        </w:rPr>
        <w:t xml:space="preserve"> развернули на четыре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С силой их к плечам прижать - это пять</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Всем ребятам дружно сесть - это шесть</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Но для большего развития флота нужен был выход в море. И Петр І построил город на Неве</w:t>
      </w:r>
      <w:proofErr w:type="gramStart"/>
      <w:r w:rsidRPr="00E65E21">
        <w:rPr>
          <w:color w:val="000000"/>
          <w:sz w:val="28"/>
          <w:szCs w:val="28"/>
        </w:rPr>
        <w:t>.(</w:t>
      </w:r>
      <w:proofErr w:type="gramEnd"/>
      <w:r w:rsidRPr="00E65E21">
        <w:rPr>
          <w:color w:val="000000"/>
          <w:sz w:val="28"/>
          <w:szCs w:val="28"/>
        </w:rPr>
        <w:t>прослушивание стихотворения - диск)</w:t>
      </w:r>
    </w:p>
    <w:p w:rsidR="00656343" w:rsidRPr="00E65E21" w:rsidRDefault="00656343" w:rsidP="00656343">
      <w:pPr>
        <w:pStyle w:val="a4"/>
        <w:shd w:val="clear" w:color="auto" w:fill="FFFFFF"/>
        <w:spacing w:before="0" w:beforeAutospacing="0" w:after="0" w:afterAutospacing="0"/>
        <w:ind w:left="-567"/>
        <w:rPr>
          <w:color w:val="000000"/>
          <w:sz w:val="28"/>
          <w:szCs w:val="28"/>
        </w:rPr>
      </w:pPr>
      <w:r w:rsidRPr="00E65E21">
        <w:rPr>
          <w:color w:val="000000"/>
          <w:sz w:val="28"/>
          <w:szCs w:val="28"/>
        </w:rPr>
        <w:t>Здесь будет город заложен</w:t>
      </w:r>
      <w:proofErr w:type="gramStart"/>
      <w:r w:rsidRPr="00E65E21">
        <w:rPr>
          <w:color w:val="000000"/>
          <w:sz w:val="28"/>
          <w:szCs w:val="28"/>
        </w:rPr>
        <w:br/>
        <w:t>Н</w:t>
      </w:r>
      <w:proofErr w:type="gramEnd"/>
      <w:r w:rsidRPr="00E65E21">
        <w:rPr>
          <w:color w:val="000000"/>
          <w:sz w:val="28"/>
          <w:szCs w:val="28"/>
        </w:rPr>
        <w:t>азло надменному соседу.</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Природой здесь нам суждено,</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В Европу прорубить окно,</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Ногою твердой стать при море.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Сюда по новым им волнам,</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Все флаги в гости будут к нам,</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И запируем на просторе.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Такие строки написал об этом городе А.С.Пушкин.</w:t>
      </w:r>
    </w:p>
    <w:p w:rsidR="00656343" w:rsidRPr="00E65E21" w:rsidRDefault="00656343" w:rsidP="00656343">
      <w:pPr>
        <w:pStyle w:val="a4"/>
        <w:shd w:val="clear" w:color="auto" w:fill="FFFFFF"/>
        <w:spacing w:before="0" w:beforeAutospacing="0" w:after="0" w:afterAutospacing="0"/>
        <w:ind w:left="-567"/>
        <w:rPr>
          <w:color w:val="000000"/>
          <w:sz w:val="28"/>
          <w:szCs w:val="28"/>
        </w:rPr>
      </w:pPr>
      <w:r w:rsidRPr="00E65E21">
        <w:rPr>
          <w:color w:val="000000"/>
          <w:sz w:val="28"/>
          <w:szCs w:val="28"/>
        </w:rPr>
        <w:t xml:space="preserve">1. </w:t>
      </w:r>
      <w:proofErr w:type="gramStart"/>
      <w:r w:rsidRPr="00E65E21">
        <w:rPr>
          <w:color w:val="000000"/>
          <w:sz w:val="28"/>
          <w:szCs w:val="28"/>
        </w:rPr>
        <w:t>О каких надменных (горделивых) соседях идет речь? (немцы, англичане, шведы, считавшие Россию «лапотной» страной, …)</w:t>
      </w:r>
      <w:r w:rsidRPr="00E65E21">
        <w:rPr>
          <w:color w:val="000000"/>
          <w:sz w:val="28"/>
          <w:szCs w:val="28"/>
        </w:rPr>
        <w:br/>
        <w:t>2.Что означает выражение "В Европу прорубить окно"? (выход в море, связь с</w:t>
      </w:r>
      <w:proofErr w:type="gramEnd"/>
    </w:p>
    <w:p w:rsidR="00656343" w:rsidRPr="00E65E21" w:rsidRDefault="00656343" w:rsidP="00656343">
      <w:pPr>
        <w:pStyle w:val="a4"/>
        <w:shd w:val="clear" w:color="auto" w:fill="FFFFFF"/>
        <w:spacing w:before="0" w:beforeAutospacing="0" w:after="0" w:afterAutospacing="0"/>
        <w:ind w:left="-567"/>
        <w:rPr>
          <w:color w:val="000000"/>
          <w:sz w:val="28"/>
          <w:szCs w:val="28"/>
        </w:rPr>
      </w:pPr>
      <w:r w:rsidRPr="00E65E21">
        <w:rPr>
          <w:color w:val="000000"/>
          <w:sz w:val="28"/>
          <w:szCs w:val="28"/>
        </w:rPr>
        <w:lastRenderedPageBreak/>
        <w:t>государствами Европы).</w:t>
      </w:r>
      <w:r w:rsidRPr="00E65E21">
        <w:rPr>
          <w:color w:val="000000"/>
          <w:sz w:val="28"/>
          <w:szCs w:val="28"/>
        </w:rPr>
        <w:br/>
        <w:t>3.Как понять фразу «Ногою твердой стать при море»? (Иметь свой флот, быть хозяевами</w:t>
      </w:r>
      <w:r>
        <w:rPr>
          <w:color w:val="000000"/>
          <w:sz w:val="28"/>
          <w:szCs w:val="28"/>
        </w:rPr>
        <w:t xml:space="preserve"> </w:t>
      </w:r>
      <w:r w:rsidRPr="00E65E21">
        <w:rPr>
          <w:color w:val="000000"/>
          <w:sz w:val="28"/>
          <w:szCs w:val="28"/>
        </w:rPr>
        <w:t>на берегах Балтийского моря)</w:t>
      </w:r>
      <w:proofErr w:type="gramStart"/>
      <w:r w:rsidRPr="00E65E21">
        <w:rPr>
          <w:color w:val="000000"/>
          <w:sz w:val="28"/>
          <w:szCs w:val="28"/>
        </w:rPr>
        <w:t>.</w:t>
      </w:r>
      <w:proofErr w:type="gramEnd"/>
      <w:r>
        <w:rPr>
          <w:color w:val="000000"/>
          <w:sz w:val="28"/>
          <w:szCs w:val="28"/>
        </w:rPr>
        <w:t xml:space="preserve"> </w:t>
      </w:r>
      <w:r w:rsidRPr="00E65E21">
        <w:rPr>
          <w:color w:val="000000"/>
          <w:sz w:val="28"/>
          <w:szCs w:val="28"/>
        </w:rPr>
        <w:t>(</w:t>
      </w:r>
      <w:proofErr w:type="gramStart"/>
      <w:r w:rsidRPr="00E65E21">
        <w:rPr>
          <w:color w:val="000000"/>
          <w:sz w:val="28"/>
          <w:szCs w:val="28"/>
        </w:rPr>
        <w:t>н</w:t>
      </w:r>
      <w:proofErr w:type="gramEnd"/>
      <w:r w:rsidRPr="00E65E21">
        <w:rPr>
          <w:color w:val="000000"/>
          <w:sz w:val="28"/>
          <w:szCs w:val="28"/>
        </w:rPr>
        <w:t>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А начиналось основание города со строительства Петропавловской крепости в</w:t>
      </w:r>
      <w:r>
        <w:rPr>
          <w:color w:val="000000"/>
          <w:sz w:val="28"/>
          <w:szCs w:val="28"/>
        </w:rPr>
        <w:t xml:space="preserve"> </w:t>
      </w:r>
      <w:r w:rsidRPr="00E65E21">
        <w:rPr>
          <w:color w:val="000000"/>
          <w:sz w:val="28"/>
          <w:szCs w:val="28"/>
        </w:rPr>
        <w:t>устье Невы на Заячьем острове.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А теперь отгадайте загадку об этом городе:</w:t>
      </w:r>
      <w:r>
        <w:rPr>
          <w:color w:val="000000"/>
          <w:sz w:val="28"/>
          <w:szCs w:val="28"/>
        </w:rPr>
        <w:t xml:space="preserve"> </w:t>
      </w:r>
      <w:r w:rsidRPr="00E65E21">
        <w:rPr>
          <w:color w:val="000000"/>
          <w:sz w:val="28"/>
          <w:szCs w:val="28"/>
        </w:rPr>
        <w:t>(на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Трижды крещенный,</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Ни разу не </w:t>
      </w:r>
      <w:proofErr w:type="gramStart"/>
      <w:r w:rsidRPr="00E65E21">
        <w:rPr>
          <w:color w:val="000000"/>
          <w:sz w:val="28"/>
          <w:szCs w:val="28"/>
        </w:rPr>
        <w:t>побежденный</w:t>
      </w:r>
      <w:proofErr w:type="gramEnd"/>
      <w:r w:rsidRPr="00E65E21">
        <w:rPr>
          <w:color w:val="000000"/>
          <w:sz w:val="28"/>
          <w:szCs w:val="28"/>
        </w:rPr>
        <w:t>.</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О каком городе идет речь? (Санкт-Петербург)</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Учитель: А что значит - трижды крещенный? </w:t>
      </w:r>
      <w:proofErr w:type="gramStart"/>
      <w:r w:rsidRPr="00E65E21">
        <w:rPr>
          <w:color w:val="000000"/>
          <w:sz w:val="28"/>
          <w:szCs w:val="28"/>
        </w:rPr>
        <w:t>(Три названия:</w:t>
      </w:r>
      <w:proofErr w:type="gramEnd"/>
      <w:r w:rsidRPr="00E65E21">
        <w:rPr>
          <w:color w:val="000000"/>
          <w:sz w:val="28"/>
          <w:szCs w:val="28"/>
        </w:rPr>
        <w:t xml:space="preserve"> </w:t>
      </w:r>
      <w:proofErr w:type="gramStart"/>
      <w:r w:rsidRPr="00E65E21">
        <w:rPr>
          <w:color w:val="000000"/>
          <w:sz w:val="28"/>
          <w:szCs w:val="28"/>
        </w:rPr>
        <w:t>С.-Петербург, Петроград, Ленинград)</w:t>
      </w:r>
      <w:proofErr w:type="gramEnd"/>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Со строительством Санкт-Петербурга Россия получила выход в Балтийское море, а это значило, что Россия получила морские пути для торговли, так как торговые города России находились ближе к Балтийскому морю.</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Ученик: Датой основания города Санкт-Петербурга считается 1703 год, когда в устье Невы была заложена Петропавловская крепость. А в 1713 году Петр 1 объявил Санкт-Петербург столицей Российского государства. Еще город Петра называют «окном в Европу». Что это значит?</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Работа с книгой: </w:t>
      </w:r>
      <w:proofErr w:type="gramStart"/>
      <w:r w:rsidRPr="00E65E21">
        <w:rPr>
          <w:color w:val="000000"/>
          <w:sz w:val="28"/>
          <w:szCs w:val="28"/>
        </w:rPr>
        <w:t>На</w:t>
      </w:r>
      <w:proofErr w:type="gramEnd"/>
      <w:r w:rsidRPr="00E65E21">
        <w:rPr>
          <w:color w:val="000000"/>
          <w:sz w:val="28"/>
          <w:szCs w:val="28"/>
        </w:rPr>
        <w:t xml:space="preserve"> с.75 прочитайте о Санкт-Петербурге. Ответьте на вопрос: Какой это был город в те времена?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Ученик:</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Санкт-Петербург сильно отличался от Москвы и других старых городов России.</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Создавали великолепие города иностранные архитекторы, приглашенные Петром. Сюда переселялись знатные дворяне. Здесь основана Российская академия наук. Появились первые библиотека, музей, театр. В этот город приплывали корабли с товарами. Санкт-Петербург занял видное место среди европейских столиц, показывая иностранцам, что Россия стала могущественным государством.</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В русской истории Петр 1 был самым необычным царем. Посмотрите на портрет. Какой человек перед вами? Властный, волевой взгляд, пронзающий насквозь. Смотрит свысока, кажется, что на кого-то сердит. Это был богатырь: волевой, сильный, высокий - его рост составлял 2м 4см.</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А сейчас мы прочитаем отрывок из рассказа Сергея Петровича Алексеева «Капитан бомбардирской роты». (Читает отрывок Калинина Алина)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«…Вылез из возка офицер. Взглянули солдаты - капитан бомбардирской роты. Рост у капитана громадный, метра два, лицо круглое, глаза большие, на губе, словно наклеенные, черные как смоль усы.</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-Так-то ты воинское добро бережешь! Дорогу не смотришь, коней не жалеешь!</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…Потом подошел к пушке, снял нарядный с красными отворотами кафтан и полез под колеса. Поднатужился капитан, подхватил богатырским плечом пушку. Дрогнула пушка, вышло колесо из пролома, стало на ровное место.</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Расправил капитан плечи, улыбнулся, крикнул солдатам: «Благодарствую, братцы!» - похлопал сержанта по плечу, сел в возок и поскакал дальше».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proofErr w:type="gramStart"/>
      <w:r w:rsidRPr="00E65E21">
        <w:rPr>
          <w:color w:val="000000"/>
          <w:sz w:val="28"/>
          <w:szCs w:val="28"/>
        </w:rPr>
        <w:lastRenderedPageBreak/>
        <w:t>Учитель</w:t>
      </w:r>
      <w:proofErr w:type="gramEnd"/>
      <w:r w:rsidRPr="00E65E21">
        <w:rPr>
          <w:color w:val="000000"/>
          <w:sz w:val="28"/>
          <w:szCs w:val="28"/>
        </w:rPr>
        <w:t xml:space="preserve">: 1.О </w:t>
      </w:r>
      <w:proofErr w:type="gramStart"/>
      <w:r w:rsidRPr="00E65E21">
        <w:rPr>
          <w:color w:val="000000"/>
          <w:sz w:val="28"/>
          <w:szCs w:val="28"/>
        </w:rPr>
        <w:t>каком</w:t>
      </w:r>
      <w:proofErr w:type="gramEnd"/>
      <w:r w:rsidRPr="00E65E21">
        <w:rPr>
          <w:color w:val="000000"/>
          <w:sz w:val="28"/>
          <w:szCs w:val="28"/>
        </w:rPr>
        <w:t xml:space="preserve"> случае написано в этом рассказе? Кем оказался капитан бомбардирской роты? Что можно сказать о царе Петре по этому рассказу? (Сильный, высокий, волевой, трудолюбивый, энергичный, выносливый, бережливый).</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Учитель: Петр 1 - личность в русской истории неоднозначная. Одни говорят, что он сделал для России много хорошего, вывел ее вперед. Другие вспоминают его крутой нрав, загубленные им души. Но что </w:t>
      </w:r>
      <w:proofErr w:type="gramStart"/>
      <w:r w:rsidRPr="00E65E21">
        <w:rPr>
          <w:color w:val="000000"/>
          <w:sz w:val="28"/>
          <w:szCs w:val="28"/>
        </w:rPr>
        <w:t>бы</w:t>
      </w:r>
      <w:proofErr w:type="gramEnd"/>
      <w:r w:rsidRPr="00E65E21">
        <w:rPr>
          <w:color w:val="000000"/>
          <w:sz w:val="28"/>
          <w:szCs w:val="28"/>
        </w:rPr>
        <w:t xml:space="preserve"> ни говорили, Петр 1 был великой личностью.</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Ученик: Петр 1 - царь-реформатор. Он сделал </w:t>
      </w:r>
      <w:proofErr w:type="gramStart"/>
      <w:r w:rsidRPr="00E65E21">
        <w:rPr>
          <w:color w:val="000000"/>
          <w:sz w:val="28"/>
          <w:szCs w:val="28"/>
        </w:rPr>
        <w:t>очень много</w:t>
      </w:r>
      <w:proofErr w:type="gramEnd"/>
      <w:r w:rsidRPr="00E65E21">
        <w:rPr>
          <w:color w:val="000000"/>
          <w:sz w:val="28"/>
          <w:szCs w:val="28"/>
        </w:rPr>
        <w:t xml:space="preserve"> для России:</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-ввел в 1700 году новый календарь;</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- 1991 года учрежден День Российской печати - дата связана с днем рождения первой российской газеты, учрежденной Петром I;</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-создал первый музей - кунсткамера;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-основал морскую академию;</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-в 1724 была основана Академия наук (открылась в 1725);</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-при нем стали строится школы, аптеки, сахарные заводы;</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-стали добывать руду;</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-основан первый русский орден - Святого апостола Андрея Первозванного;</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-Петр 1 завез в Россию картофель, табак.</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А кто знает, что означает слово реформатор?</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Реформа - это преобразование, изменение, переустройство чего-нибудь. А реформатор - это человек, который изменяет, преобразует жизнь.</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5.Рефлексия:</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Молодцы, ребята! Все сегодня хорошо поработали. Мы сегодня много нового узнали о</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proofErr w:type="gramStart"/>
      <w:r w:rsidRPr="00E65E21">
        <w:rPr>
          <w:color w:val="000000"/>
          <w:sz w:val="28"/>
          <w:szCs w:val="28"/>
        </w:rPr>
        <w:t>Петре</w:t>
      </w:r>
      <w:proofErr w:type="gramEnd"/>
      <w:r w:rsidRPr="00E65E21">
        <w:rPr>
          <w:color w:val="000000"/>
          <w:sz w:val="28"/>
          <w:szCs w:val="28"/>
        </w:rPr>
        <w:t xml:space="preserve"> 1.</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Давайте подведем итоги. Ответьте на вопросы:</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 xml:space="preserve">Учитель: 1.Заслужил ли Петр 1 титул Петра Великого? </w:t>
      </w:r>
      <w:proofErr w:type="gramStart"/>
      <w:r w:rsidRPr="00E65E21">
        <w:rPr>
          <w:color w:val="000000"/>
          <w:sz w:val="28"/>
          <w:szCs w:val="28"/>
        </w:rPr>
        <w:t>(Заслужил.</w:t>
      </w:r>
      <w:proofErr w:type="gramEnd"/>
      <w:r w:rsidRPr="00E65E21">
        <w:rPr>
          <w:color w:val="000000"/>
          <w:sz w:val="28"/>
          <w:szCs w:val="28"/>
        </w:rPr>
        <w:t xml:space="preserve"> Он все делал для блага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proofErr w:type="gramStart"/>
      <w:r w:rsidRPr="00E65E21">
        <w:rPr>
          <w:color w:val="000000"/>
          <w:sz w:val="28"/>
          <w:szCs w:val="28"/>
        </w:rPr>
        <w:t>России, во время его правления многое произошло впервые).</w:t>
      </w:r>
      <w:proofErr w:type="gramEnd"/>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2. Каким был Петр 1?</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Петр 1:</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1.Царь-реформатор</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2.Царь-работник</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3.Всю жизнь учился и заставлял учиться своих подданных</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4.Знал множество ремесел</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5.Говорил на нескольких иностранных языках</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6.Мог управлять кораблем</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7.Был великим полководцем</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Можно коротко сказать: Петр 1 - правитель, моряк, строитель, солдат</w:t>
      </w:r>
      <w:proofErr w:type="gramStart"/>
      <w:r w:rsidRPr="00E65E21">
        <w:rPr>
          <w:color w:val="000000"/>
          <w:sz w:val="28"/>
          <w:szCs w:val="28"/>
        </w:rPr>
        <w:t>.</w:t>
      </w:r>
      <w:proofErr w:type="gramEnd"/>
      <w:r w:rsidRPr="00E65E21">
        <w:rPr>
          <w:color w:val="000000"/>
          <w:sz w:val="28"/>
          <w:szCs w:val="28"/>
        </w:rPr>
        <w:t xml:space="preserve"> (</w:t>
      </w:r>
      <w:proofErr w:type="gramStart"/>
      <w:r w:rsidRPr="00E65E21">
        <w:rPr>
          <w:color w:val="000000"/>
          <w:sz w:val="28"/>
          <w:szCs w:val="28"/>
        </w:rPr>
        <w:t>н</w:t>
      </w:r>
      <w:proofErr w:type="gramEnd"/>
      <w:r w:rsidRPr="00E65E21">
        <w:rPr>
          <w:color w:val="000000"/>
          <w:sz w:val="28"/>
          <w:szCs w:val="28"/>
        </w:rPr>
        <w:t>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3.Что изменилось в России во время Петра 1?</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lastRenderedPageBreak/>
        <w:t>(на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w:t>
      </w:r>
      <w:proofErr w:type="gramStart"/>
      <w:r w:rsidRPr="00E65E21">
        <w:rPr>
          <w:color w:val="000000"/>
          <w:sz w:val="28"/>
          <w:szCs w:val="28"/>
        </w:rPr>
        <w:t>Созданы</w:t>
      </w:r>
      <w:proofErr w:type="gramEnd"/>
      <w:r w:rsidRPr="00E65E21">
        <w:rPr>
          <w:color w:val="000000"/>
          <w:sz w:val="28"/>
          <w:szCs w:val="28"/>
        </w:rPr>
        <w:t xml:space="preserve"> новые армия и флот</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-Строились заводы и мастерские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-Открывались школы</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-Печатались книги и газеты</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-Россия стала империей</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Благодаря преобразованиям Петра</w:t>
      </w:r>
      <w:proofErr w:type="gramStart"/>
      <w:r w:rsidRPr="00E65E21">
        <w:rPr>
          <w:color w:val="000000"/>
          <w:sz w:val="28"/>
          <w:szCs w:val="28"/>
        </w:rPr>
        <w:t>1</w:t>
      </w:r>
      <w:proofErr w:type="gramEnd"/>
      <w:r w:rsidRPr="00E65E21">
        <w:rPr>
          <w:color w:val="000000"/>
          <w:sz w:val="28"/>
          <w:szCs w:val="28"/>
        </w:rPr>
        <w:t xml:space="preserve"> Россия превратилась в одно из сильнейших государств Европы.</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В 1721 году Сенат за выдающиеся заслуги торжественно присвоил царю титул Петра Великого, Отца Отечества и Императора Всероссийского.</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Россия была провозглашена империей, а так называли только большие и сильные государства.</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4. Чем Петр 1 отличался от других правителей? (Первый Император России).</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5. Какой же вывод мы можем сделать о правлении Петра 1?</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«Петр Великий явился не как нечто случайное, но как порождение…Руси, чувствовавшего жгучую потребность нового, потребность преобразования…»</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Историк Е.М.Соловьёв.</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БЛАГОДАРЯ ПРЕОБРАЗОВАНИЯМ ПЕТРА I РОССИЯ ПРЕВРАТИЛАСЬ В ОДНО ИЗ СИЛЬНЕЙШИХ ГОСУДАРСТВ ЕВРОПЫ</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И в наше время Петр 1 не забыт. Именем «Петр Великий» назван последний из четырех и единственный в строю тяжелый атомный ракетный крейсер третьего поколения.</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(на слайде)</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Учитель: Понравился вам урок? Тогда на фигурках, которые у вас на столах нарисуйте свои впечатления от урока - одну из трех видов рожиц - веселую, грустную или безразличную, оцените свою работу на уроке - поставьте оценки с обратной стороны. А человечков мы «посадим» на кораблик и отправим в далекое плавание за новыми знаниями.</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А я дарю вам всем человечка веселого, так как мне урок понравился.</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6.Домашнее задание: 1)В учебнике - с.72-77</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2)В тетради - № 24 (с.24)</w:t>
      </w:r>
    </w:p>
    <w:p w:rsidR="00656343" w:rsidRPr="00E65E21" w:rsidRDefault="00656343" w:rsidP="00656343">
      <w:pPr>
        <w:pStyle w:val="a4"/>
        <w:shd w:val="clear" w:color="auto" w:fill="FFFFFF"/>
        <w:spacing w:before="0" w:beforeAutospacing="0" w:after="0" w:afterAutospacing="0"/>
        <w:ind w:left="-567"/>
        <w:jc w:val="both"/>
        <w:rPr>
          <w:color w:val="000000"/>
          <w:sz w:val="28"/>
          <w:szCs w:val="28"/>
        </w:rPr>
      </w:pPr>
      <w:r w:rsidRPr="00E65E21">
        <w:rPr>
          <w:color w:val="000000"/>
          <w:sz w:val="28"/>
          <w:szCs w:val="28"/>
        </w:rPr>
        <w:t>3)Составить рассказ о Петре 1 от своего имени: «Я, Петр 1, ….»</w:t>
      </w:r>
      <w:r>
        <w:rPr>
          <w:color w:val="000000"/>
          <w:sz w:val="28"/>
          <w:szCs w:val="28"/>
        </w:rPr>
        <w:t xml:space="preserve"> </w:t>
      </w:r>
      <w:r w:rsidRPr="00E65E21">
        <w:rPr>
          <w:color w:val="000000"/>
          <w:sz w:val="28"/>
          <w:szCs w:val="28"/>
        </w:rPr>
        <w:t>(на фигурках)</w:t>
      </w:r>
    </w:p>
    <w:p w:rsidR="00656343" w:rsidRPr="003E47E6" w:rsidRDefault="00656343" w:rsidP="00656343">
      <w:pPr>
        <w:ind w:left="-567"/>
        <w:rPr>
          <w:rFonts w:ascii="Times New Roman" w:hAnsi="Times New Roman" w:cs="Times New Roman"/>
          <w:sz w:val="24"/>
          <w:szCs w:val="24"/>
        </w:rPr>
      </w:pPr>
    </w:p>
    <w:p w:rsidR="00656343" w:rsidRDefault="00656343" w:rsidP="00656343"/>
    <w:p w:rsidR="00656343" w:rsidRDefault="00656343"/>
    <w:p w:rsidR="00656343" w:rsidRDefault="00656343"/>
    <w:p w:rsidR="00656343" w:rsidRDefault="00656343"/>
    <w:p w:rsidR="00656343" w:rsidRDefault="00656343"/>
    <w:p w:rsidR="00873996" w:rsidRDefault="00873996" w:rsidP="00873996">
      <w:pPr>
        <w:rPr>
          <w:rFonts w:ascii="Georgia" w:hAnsi="Georgia"/>
          <w:bCs/>
          <w:i/>
          <w:iCs/>
          <w:sz w:val="28"/>
          <w:szCs w:val="28"/>
        </w:rPr>
      </w:pPr>
    </w:p>
    <w:p w:rsidR="00873996" w:rsidRDefault="00873996" w:rsidP="00873996">
      <w:pPr>
        <w:rPr>
          <w:rFonts w:ascii="Georgia" w:hAnsi="Georgia"/>
          <w:bCs/>
          <w:i/>
          <w:iCs/>
          <w:sz w:val="28"/>
          <w:szCs w:val="28"/>
        </w:rPr>
      </w:pPr>
    </w:p>
    <w:p w:rsidR="00873996" w:rsidRDefault="00873996" w:rsidP="00873996">
      <w:pPr>
        <w:rPr>
          <w:rFonts w:ascii="Georgia" w:hAnsi="Georgia"/>
          <w:bCs/>
          <w:i/>
          <w:iCs/>
          <w:sz w:val="28"/>
          <w:szCs w:val="28"/>
        </w:rPr>
      </w:pPr>
    </w:p>
    <w:p w:rsidR="00873996" w:rsidRDefault="00873996" w:rsidP="00873996">
      <w:pPr>
        <w:rPr>
          <w:rFonts w:ascii="Georgia" w:hAnsi="Georgia"/>
          <w:bCs/>
          <w:i/>
          <w:iCs/>
          <w:sz w:val="28"/>
          <w:szCs w:val="28"/>
        </w:rPr>
      </w:pPr>
    </w:p>
    <w:p w:rsidR="00873996" w:rsidRDefault="00873996" w:rsidP="00873996">
      <w:pPr>
        <w:rPr>
          <w:rFonts w:ascii="Georgia" w:hAnsi="Georgia"/>
          <w:bCs/>
          <w:i/>
          <w:iCs/>
          <w:sz w:val="28"/>
          <w:szCs w:val="28"/>
        </w:rPr>
      </w:pPr>
    </w:p>
    <w:p w:rsidR="00873996" w:rsidRDefault="00873996" w:rsidP="00873996">
      <w:pPr>
        <w:rPr>
          <w:rFonts w:ascii="Georgia" w:hAnsi="Georgia"/>
          <w:bCs/>
          <w:i/>
          <w:iCs/>
          <w:sz w:val="28"/>
          <w:szCs w:val="28"/>
        </w:rPr>
      </w:pPr>
    </w:p>
    <w:p w:rsidR="00A533CC" w:rsidRDefault="00A533CC" w:rsidP="00873996">
      <w:pPr>
        <w:rPr>
          <w:rFonts w:ascii="Georgia" w:hAnsi="Georgia"/>
          <w:bCs/>
          <w:i/>
          <w:iCs/>
          <w:sz w:val="28"/>
          <w:szCs w:val="28"/>
        </w:rPr>
      </w:pPr>
    </w:p>
    <w:p w:rsidR="00A533CC" w:rsidRDefault="00A533CC" w:rsidP="00873996">
      <w:pPr>
        <w:rPr>
          <w:rFonts w:ascii="Georgia" w:hAnsi="Georgia"/>
          <w:bCs/>
          <w:i/>
          <w:iCs/>
          <w:sz w:val="28"/>
          <w:szCs w:val="28"/>
        </w:rPr>
      </w:pPr>
    </w:p>
    <w:p w:rsidR="00A533CC" w:rsidRDefault="00A533CC" w:rsidP="00873996">
      <w:pPr>
        <w:rPr>
          <w:rFonts w:ascii="Georgia" w:hAnsi="Georgia"/>
          <w:bCs/>
          <w:i/>
          <w:iCs/>
          <w:sz w:val="28"/>
          <w:szCs w:val="28"/>
        </w:rPr>
      </w:pPr>
    </w:p>
    <w:p w:rsidR="00A533CC" w:rsidRDefault="00A533CC" w:rsidP="00873996">
      <w:pPr>
        <w:rPr>
          <w:rFonts w:ascii="Georgia" w:hAnsi="Georgia"/>
          <w:bCs/>
          <w:i/>
          <w:iCs/>
          <w:sz w:val="28"/>
          <w:szCs w:val="28"/>
        </w:rPr>
      </w:pPr>
    </w:p>
    <w:p w:rsidR="00A533CC" w:rsidRDefault="00A533CC" w:rsidP="00873996">
      <w:pPr>
        <w:rPr>
          <w:rFonts w:ascii="Georgia" w:hAnsi="Georgia"/>
          <w:bCs/>
          <w:i/>
          <w:iCs/>
          <w:sz w:val="28"/>
          <w:szCs w:val="28"/>
        </w:rPr>
      </w:pPr>
    </w:p>
    <w:p w:rsidR="00A533CC" w:rsidRPr="00C026D7" w:rsidRDefault="00A533CC" w:rsidP="00873996">
      <w:pPr>
        <w:rPr>
          <w:rFonts w:ascii="Georgia" w:hAnsi="Georgia"/>
          <w:bCs/>
          <w:i/>
          <w:iCs/>
          <w:sz w:val="28"/>
          <w:szCs w:val="28"/>
        </w:rPr>
      </w:pPr>
    </w:p>
    <w:p w:rsidR="00873996" w:rsidRPr="00B867DD" w:rsidRDefault="00873996" w:rsidP="00873996">
      <w:pPr>
        <w:jc w:val="center"/>
        <w:rPr>
          <w:rFonts w:ascii="Times New Roman" w:hAnsi="Times New Roman" w:cs="Times New Roman"/>
          <w:b/>
          <w:sz w:val="28"/>
          <w:szCs w:val="28"/>
        </w:rPr>
      </w:pPr>
      <w:r w:rsidRPr="00B867DD">
        <w:rPr>
          <w:rFonts w:ascii="Times New Roman" w:hAnsi="Times New Roman" w:cs="Times New Roman"/>
          <w:b/>
          <w:bCs/>
          <w:iCs/>
          <w:sz w:val="28"/>
          <w:szCs w:val="28"/>
        </w:rPr>
        <w:t>Урок   русского  языка  во 2-ом  классе по  теме:</w:t>
      </w:r>
      <w:r w:rsidRPr="00B867DD">
        <w:rPr>
          <w:rFonts w:ascii="Times New Roman" w:hAnsi="Times New Roman" w:cs="Times New Roman"/>
          <w:b/>
          <w:sz w:val="28"/>
          <w:szCs w:val="28"/>
        </w:rPr>
        <w:t xml:space="preserve"> </w:t>
      </w:r>
    </w:p>
    <w:p w:rsidR="00873996" w:rsidRPr="00B867DD" w:rsidRDefault="00873996" w:rsidP="00873996">
      <w:pPr>
        <w:jc w:val="center"/>
        <w:rPr>
          <w:rFonts w:ascii="Times New Roman" w:hAnsi="Times New Roman" w:cs="Times New Roman"/>
          <w:b/>
          <w:bCs/>
          <w:i/>
          <w:iCs/>
          <w:sz w:val="28"/>
          <w:szCs w:val="28"/>
        </w:rPr>
      </w:pPr>
      <w:r w:rsidRPr="00B867DD">
        <w:rPr>
          <w:rFonts w:ascii="Times New Roman" w:hAnsi="Times New Roman" w:cs="Times New Roman"/>
          <w:b/>
          <w:i/>
          <w:sz w:val="28"/>
          <w:szCs w:val="28"/>
        </w:rPr>
        <w:t>«Способ проверки парных согласных на конце слова».</w:t>
      </w:r>
    </w:p>
    <w:p w:rsidR="00873996" w:rsidRPr="00B252D8" w:rsidRDefault="00873996" w:rsidP="00873996">
      <w:pPr>
        <w:jc w:val="center"/>
        <w:rPr>
          <w:rFonts w:ascii="Georgia" w:hAnsi="Georgia"/>
          <w:bCs/>
          <w:i/>
          <w:iCs/>
          <w:sz w:val="36"/>
          <w:szCs w:val="36"/>
          <w:u w:val="single"/>
        </w:rPr>
      </w:pPr>
    </w:p>
    <w:p w:rsidR="00873996" w:rsidRPr="00C026D7" w:rsidRDefault="00873996" w:rsidP="00873996">
      <w:pPr>
        <w:jc w:val="center"/>
        <w:rPr>
          <w:rFonts w:ascii="Georgia" w:hAnsi="Georgia"/>
          <w:bCs/>
          <w:i/>
          <w:iCs/>
          <w:sz w:val="28"/>
          <w:szCs w:val="28"/>
          <w:u w:val="single"/>
        </w:rPr>
      </w:pPr>
    </w:p>
    <w:p w:rsidR="00873996" w:rsidRPr="00C026D7" w:rsidRDefault="00873996" w:rsidP="00873996">
      <w:pPr>
        <w:jc w:val="both"/>
        <w:rPr>
          <w:rFonts w:ascii="Georgia" w:hAnsi="Georgia"/>
          <w:bCs/>
          <w:i/>
          <w:iCs/>
          <w:sz w:val="28"/>
          <w:szCs w:val="28"/>
          <w:u w:val="single"/>
        </w:rPr>
      </w:pPr>
    </w:p>
    <w:p w:rsidR="00873996" w:rsidRPr="00C026D7" w:rsidRDefault="00873996" w:rsidP="00873996">
      <w:pPr>
        <w:jc w:val="both"/>
        <w:rPr>
          <w:rFonts w:ascii="Georgia" w:hAnsi="Georgia"/>
          <w:bCs/>
          <w:i/>
          <w:iCs/>
          <w:sz w:val="28"/>
          <w:szCs w:val="28"/>
          <w:u w:val="single"/>
        </w:rPr>
      </w:pPr>
    </w:p>
    <w:p w:rsidR="00873996" w:rsidRPr="00C026D7" w:rsidRDefault="00873996" w:rsidP="00873996">
      <w:pPr>
        <w:jc w:val="both"/>
        <w:rPr>
          <w:rFonts w:ascii="Georgia" w:hAnsi="Georgia"/>
          <w:bCs/>
          <w:i/>
          <w:iCs/>
          <w:sz w:val="28"/>
          <w:szCs w:val="28"/>
          <w:u w:val="single"/>
        </w:rPr>
      </w:pPr>
    </w:p>
    <w:p w:rsidR="00873996" w:rsidRPr="00C026D7" w:rsidRDefault="00873996" w:rsidP="00873996">
      <w:pPr>
        <w:jc w:val="both"/>
        <w:rPr>
          <w:rFonts w:ascii="Georgia" w:hAnsi="Georgia"/>
          <w:bCs/>
          <w:i/>
          <w:iCs/>
          <w:sz w:val="28"/>
          <w:szCs w:val="28"/>
        </w:rPr>
      </w:pPr>
    </w:p>
    <w:p w:rsidR="00873996" w:rsidRPr="00C026D7" w:rsidRDefault="00873996" w:rsidP="00873996">
      <w:pPr>
        <w:jc w:val="both"/>
        <w:rPr>
          <w:rFonts w:ascii="Georgia" w:hAnsi="Georgia"/>
          <w:bCs/>
          <w:i/>
          <w:iCs/>
          <w:sz w:val="28"/>
          <w:szCs w:val="28"/>
        </w:rPr>
      </w:pPr>
    </w:p>
    <w:p w:rsidR="00873996" w:rsidRDefault="00873996" w:rsidP="00873996">
      <w:pPr>
        <w:jc w:val="both"/>
        <w:rPr>
          <w:rFonts w:ascii="Georgia" w:hAnsi="Georgia"/>
          <w:bCs/>
          <w:iCs/>
          <w:sz w:val="28"/>
          <w:szCs w:val="28"/>
        </w:rPr>
      </w:pPr>
    </w:p>
    <w:p w:rsidR="00873996" w:rsidRPr="00C026D7" w:rsidRDefault="00873996" w:rsidP="00873996">
      <w:pPr>
        <w:jc w:val="both"/>
        <w:rPr>
          <w:rFonts w:ascii="Georgia" w:hAnsi="Georgia"/>
          <w:bCs/>
          <w:i/>
          <w:iCs/>
          <w:sz w:val="28"/>
          <w:szCs w:val="28"/>
          <w:u w:val="single"/>
        </w:rPr>
      </w:pPr>
    </w:p>
    <w:p w:rsidR="00873996" w:rsidRPr="00C026D7" w:rsidRDefault="00873996" w:rsidP="00873996">
      <w:pPr>
        <w:jc w:val="both"/>
        <w:rPr>
          <w:rFonts w:ascii="Georgia" w:hAnsi="Georgia"/>
          <w:bCs/>
          <w:i/>
          <w:iCs/>
          <w:sz w:val="28"/>
          <w:szCs w:val="28"/>
          <w:u w:val="single"/>
        </w:rPr>
      </w:pPr>
    </w:p>
    <w:p w:rsidR="00873996" w:rsidRPr="00B252D8" w:rsidRDefault="00873996" w:rsidP="00873996">
      <w:pPr>
        <w:rPr>
          <w:rFonts w:ascii="Georgia" w:hAnsi="Georgia"/>
          <w:bCs/>
          <w:iCs/>
          <w:sz w:val="28"/>
          <w:szCs w:val="28"/>
        </w:rPr>
      </w:pPr>
    </w:p>
    <w:p w:rsidR="00873996" w:rsidRDefault="00873996" w:rsidP="00873996">
      <w:pPr>
        <w:jc w:val="both"/>
        <w:rPr>
          <w:b/>
          <w:bCs/>
          <w:i/>
          <w:iCs/>
          <w:sz w:val="28"/>
          <w:szCs w:val="28"/>
        </w:rPr>
      </w:pP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b/>
          <w:bCs/>
          <w:i/>
          <w:iCs/>
          <w:sz w:val="28"/>
          <w:szCs w:val="28"/>
        </w:rPr>
        <w:lastRenderedPageBreak/>
        <w:t>Тема:</w:t>
      </w:r>
      <w:r w:rsidRPr="00B867DD">
        <w:rPr>
          <w:rFonts w:ascii="Times New Roman" w:hAnsi="Times New Roman" w:cs="Times New Roman"/>
          <w:sz w:val="28"/>
          <w:szCs w:val="28"/>
        </w:rPr>
        <w:t xml:space="preserve"> Способ проверки парных согласных на конце слова.</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b/>
          <w:bCs/>
          <w:i/>
          <w:iCs/>
          <w:sz w:val="28"/>
          <w:szCs w:val="28"/>
        </w:rPr>
        <w:t>Цели</w:t>
      </w:r>
      <w:r w:rsidRPr="00B867DD">
        <w:rPr>
          <w:rFonts w:ascii="Times New Roman" w:hAnsi="Times New Roman" w:cs="Times New Roman"/>
          <w:sz w:val="28"/>
          <w:szCs w:val="28"/>
        </w:rPr>
        <w:t xml:space="preserve">: Познакомить с проверкой  парных согласных на конце слова путём  </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изменения формы слова.</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Развивать умения анализировать звуковой состав слова, сопоставлять </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буквы в проверочном и проверяемом словах.</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Совершенствовать умения раскрывать смысл выражения.</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Развивать речь.</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Прививать любовь к предмету.</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w:t>
      </w:r>
      <w:r w:rsidRPr="00B867DD">
        <w:rPr>
          <w:rFonts w:ascii="Times New Roman" w:hAnsi="Times New Roman" w:cs="Times New Roman"/>
          <w:b/>
          <w:bCs/>
          <w:i/>
          <w:iCs/>
          <w:sz w:val="28"/>
          <w:szCs w:val="28"/>
        </w:rPr>
        <w:t xml:space="preserve"> Ход урока</w:t>
      </w:r>
      <w:r w:rsidRPr="00B867DD">
        <w:rPr>
          <w:rFonts w:ascii="Times New Roman" w:hAnsi="Times New Roman" w:cs="Times New Roman"/>
          <w:sz w:val="28"/>
          <w:szCs w:val="28"/>
        </w:rPr>
        <w:t>:</w:t>
      </w:r>
    </w:p>
    <w:p w:rsidR="00873996" w:rsidRPr="00B867DD" w:rsidRDefault="00873996" w:rsidP="00873996">
      <w:pPr>
        <w:numPr>
          <w:ilvl w:val="0"/>
          <w:numId w:val="32"/>
        </w:numPr>
        <w:suppressAutoHyphens/>
        <w:spacing w:after="0" w:line="240" w:lineRule="auto"/>
        <w:jc w:val="both"/>
        <w:rPr>
          <w:rFonts w:ascii="Times New Roman" w:hAnsi="Times New Roman" w:cs="Times New Roman"/>
          <w:b/>
          <w:bCs/>
          <w:i/>
          <w:sz w:val="28"/>
          <w:szCs w:val="28"/>
          <w:u w:val="single"/>
        </w:rPr>
      </w:pPr>
      <w:r w:rsidRPr="00B867DD">
        <w:rPr>
          <w:rFonts w:ascii="Times New Roman" w:hAnsi="Times New Roman" w:cs="Times New Roman"/>
          <w:b/>
          <w:bCs/>
          <w:i/>
          <w:sz w:val="28"/>
          <w:szCs w:val="28"/>
          <w:u w:val="single"/>
        </w:rPr>
        <w:t>Организационный момент.</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У нас сегодня в гостях Миша и Маша, которые принесли с собой разные задания. Утром, встав с постели, умывшись и позавтракав, они вышли на улицу и увидели опечаленное солнышко. Ребята решили, что поднять настроение солнышку сможем мы с вами своей работой на уроке, своими знаниями и хорошим поведением. Попробуем?</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numPr>
          <w:ilvl w:val="0"/>
          <w:numId w:val="32"/>
        </w:numPr>
        <w:suppressAutoHyphens/>
        <w:spacing w:after="0" w:line="240" w:lineRule="auto"/>
        <w:jc w:val="both"/>
        <w:rPr>
          <w:rFonts w:ascii="Times New Roman" w:hAnsi="Times New Roman" w:cs="Times New Roman"/>
          <w:b/>
          <w:bCs/>
          <w:sz w:val="28"/>
          <w:szCs w:val="28"/>
          <w:u w:val="single"/>
        </w:rPr>
      </w:pPr>
      <w:r w:rsidRPr="00B867DD">
        <w:rPr>
          <w:rFonts w:ascii="Times New Roman" w:hAnsi="Times New Roman" w:cs="Times New Roman"/>
          <w:i/>
          <w:sz w:val="28"/>
          <w:szCs w:val="28"/>
        </w:rPr>
        <w:t xml:space="preserve"> </w:t>
      </w:r>
      <w:r w:rsidRPr="00B867DD">
        <w:rPr>
          <w:rFonts w:ascii="Times New Roman" w:hAnsi="Times New Roman" w:cs="Times New Roman"/>
          <w:b/>
          <w:bCs/>
          <w:i/>
          <w:sz w:val="28"/>
          <w:szCs w:val="28"/>
          <w:u w:val="single"/>
        </w:rPr>
        <w:t>Минутка чистописания</w:t>
      </w:r>
      <w:r w:rsidRPr="00B867DD">
        <w:rPr>
          <w:rFonts w:ascii="Times New Roman" w:hAnsi="Times New Roman" w:cs="Times New Roman"/>
          <w:b/>
          <w:bCs/>
          <w:sz w:val="28"/>
          <w:szCs w:val="28"/>
          <w:u w:val="single"/>
        </w:rPr>
        <w:t>.</w:t>
      </w:r>
    </w:p>
    <w:p w:rsidR="00873996" w:rsidRPr="00B867DD" w:rsidRDefault="00873996" w:rsidP="00873996">
      <w:pPr>
        <w:numPr>
          <w:ilvl w:val="1"/>
          <w:numId w:val="33"/>
        </w:numPr>
        <w:suppressAutoHyphens/>
        <w:spacing w:after="0" w:line="240" w:lineRule="auto"/>
        <w:jc w:val="both"/>
        <w:rPr>
          <w:rFonts w:ascii="Times New Roman" w:hAnsi="Times New Roman" w:cs="Times New Roman"/>
          <w:i/>
          <w:iCs/>
          <w:sz w:val="28"/>
          <w:szCs w:val="28"/>
        </w:rPr>
      </w:pPr>
      <w:r w:rsidRPr="00B867DD">
        <w:rPr>
          <w:rFonts w:ascii="Times New Roman" w:hAnsi="Times New Roman" w:cs="Times New Roman"/>
          <w:sz w:val="28"/>
          <w:szCs w:val="28"/>
        </w:rPr>
        <w:t xml:space="preserve">Пропишите элементы по образцам: </w:t>
      </w:r>
      <w:r w:rsidRPr="00B867DD">
        <w:rPr>
          <w:rFonts w:ascii="Times New Roman" w:hAnsi="Times New Roman" w:cs="Times New Roman"/>
          <w:i/>
          <w:iCs/>
          <w:sz w:val="28"/>
          <w:szCs w:val="28"/>
        </w:rPr>
        <w:t>Ͻ, Ϲ, Ο</w:t>
      </w:r>
    </w:p>
    <w:p w:rsidR="00873996" w:rsidRPr="00B867DD" w:rsidRDefault="00873996" w:rsidP="00873996">
      <w:pPr>
        <w:numPr>
          <w:ilvl w:val="1"/>
          <w:numId w:val="33"/>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Назовите буквы, в которых есть эти элементы.</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Учитель записывает буквы на доске в порядке, соединяя друг с другом в порядке расположения их в алфавите</w:t>
      </w:r>
      <w:proofErr w:type="gramStart"/>
      <w:r w:rsidRPr="00B867DD">
        <w:rPr>
          <w:rFonts w:ascii="Times New Roman" w:hAnsi="Times New Roman" w:cs="Times New Roman"/>
          <w:sz w:val="28"/>
          <w:szCs w:val="28"/>
        </w:rPr>
        <w:t>.</w:t>
      </w:r>
      <w:proofErr w:type="gramEnd"/>
      <w:r w:rsidRPr="00B867DD">
        <w:rPr>
          <w:rFonts w:ascii="Times New Roman" w:hAnsi="Times New Roman" w:cs="Times New Roman"/>
          <w:sz w:val="28"/>
          <w:szCs w:val="28"/>
        </w:rPr>
        <w:t xml:space="preserve"> (</w:t>
      </w:r>
      <w:proofErr w:type="gramStart"/>
      <w:r w:rsidRPr="00B867DD">
        <w:rPr>
          <w:rFonts w:ascii="Times New Roman" w:hAnsi="Times New Roman" w:cs="Times New Roman"/>
          <w:i/>
          <w:iCs/>
          <w:sz w:val="28"/>
          <w:szCs w:val="28"/>
        </w:rPr>
        <w:t>а</w:t>
      </w:r>
      <w:proofErr w:type="gramEnd"/>
      <w:r w:rsidRPr="00B867DD">
        <w:rPr>
          <w:rFonts w:ascii="Times New Roman" w:hAnsi="Times New Roman" w:cs="Times New Roman"/>
          <w:i/>
          <w:iCs/>
          <w:sz w:val="28"/>
          <w:szCs w:val="28"/>
        </w:rPr>
        <w:t>бжсфхэ</w:t>
      </w:r>
      <w:r w:rsidRPr="00B867DD">
        <w:rPr>
          <w:rFonts w:ascii="Times New Roman" w:hAnsi="Times New Roman" w:cs="Times New Roman"/>
          <w:sz w:val="28"/>
          <w:szCs w:val="28"/>
        </w:rPr>
        <w:t xml:space="preserve">) </w:t>
      </w:r>
    </w:p>
    <w:p w:rsidR="00873996" w:rsidRPr="00B867DD" w:rsidRDefault="00873996" w:rsidP="00873996">
      <w:pPr>
        <w:numPr>
          <w:ilvl w:val="1"/>
          <w:numId w:val="34"/>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Каких букв больше в написанной цепочке?</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(Больше букв, которые обозначают согласные звуки.)</w:t>
      </w:r>
    </w:p>
    <w:p w:rsidR="00873996" w:rsidRPr="00B867DD" w:rsidRDefault="00873996" w:rsidP="00873996">
      <w:pPr>
        <w:numPr>
          <w:ilvl w:val="1"/>
          <w:numId w:val="34"/>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Дайте им характеристику.</w:t>
      </w:r>
    </w:p>
    <w:p w:rsidR="00873996" w:rsidRPr="00B867DD" w:rsidRDefault="00873996" w:rsidP="00873996">
      <w:pPr>
        <w:spacing w:after="0"/>
        <w:jc w:val="both"/>
        <w:rPr>
          <w:rFonts w:ascii="Times New Roman" w:hAnsi="Times New Roman" w:cs="Times New Roman"/>
          <w:sz w:val="28"/>
          <w:szCs w:val="28"/>
        </w:rPr>
      </w:pPr>
      <w:proofErr w:type="gramStart"/>
      <w:r w:rsidRPr="00B867DD">
        <w:rPr>
          <w:rFonts w:ascii="Times New Roman" w:hAnsi="Times New Roman" w:cs="Times New Roman"/>
          <w:sz w:val="28"/>
          <w:szCs w:val="28"/>
        </w:rPr>
        <w:t>(Они обозначают звуки  [б], [б'], [ж], [с], [с'], [ф], [ф'], [х], [х'].</w:t>
      </w:r>
      <w:proofErr w:type="gramEnd"/>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При произношении звуков  [</w:t>
      </w:r>
      <w:proofErr w:type="gramStart"/>
      <w:r w:rsidRPr="00B867DD">
        <w:rPr>
          <w:rFonts w:ascii="Times New Roman" w:hAnsi="Times New Roman" w:cs="Times New Roman"/>
          <w:sz w:val="28"/>
          <w:szCs w:val="28"/>
        </w:rPr>
        <w:t>с</w:t>
      </w:r>
      <w:proofErr w:type="gramEnd"/>
      <w:r w:rsidRPr="00B867DD">
        <w:rPr>
          <w:rFonts w:ascii="Times New Roman" w:hAnsi="Times New Roman" w:cs="Times New Roman"/>
          <w:sz w:val="28"/>
          <w:szCs w:val="28"/>
        </w:rPr>
        <w:t>], [</w:t>
      </w:r>
      <w:proofErr w:type="gramStart"/>
      <w:r w:rsidRPr="00B867DD">
        <w:rPr>
          <w:rFonts w:ascii="Times New Roman" w:hAnsi="Times New Roman" w:cs="Times New Roman"/>
          <w:sz w:val="28"/>
          <w:szCs w:val="28"/>
        </w:rPr>
        <w:t>с</w:t>
      </w:r>
      <w:proofErr w:type="gramEnd"/>
      <w:r w:rsidRPr="00B867DD">
        <w:rPr>
          <w:rFonts w:ascii="Times New Roman" w:hAnsi="Times New Roman" w:cs="Times New Roman"/>
          <w:sz w:val="28"/>
          <w:szCs w:val="28"/>
        </w:rPr>
        <w:t>'], [ф], [ф'], [х], [х'] слышится только шум — это глухие звуки. Звуки   [</w:t>
      </w:r>
      <w:proofErr w:type="gramStart"/>
      <w:r w:rsidRPr="00B867DD">
        <w:rPr>
          <w:rFonts w:ascii="Times New Roman" w:hAnsi="Times New Roman" w:cs="Times New Roman"/>
          <w:sz w:val="28"/>
          <w:szCs w:val="28"/>
        </w:rPr>
        <w:t>б], [б</w:t>
      </w:r>
      <w:proofErr w:type="gramEnd"/>
      <w:r w:rsidRPr="00B867DD">
        <w:rPr>
          <w:rFonts w:ascii="Times New Roman" w:hAnsi="Times New Roman" w:cs="Times New Roman"/>
          <w:sz w:val="28"/>
          <w:szCs w:val="28"/>
        </w:rPr>
        <w:t>'], [ж] произносятся с голосом и шумом — это звонкие звуки. Звуки  [х], [х'] не имеют пары по звонкости — глухости.</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numPr>
          <w:ilvl w:val="1"/>
          <w:numId w:val="35"/>
        </w:numPr>
        <w:suppressAutoHyphens/>
        <w:spacing w:after="0" w:line="240" w:lineRule="auto"/>
        <w:jc w:val="both"/>
        <w:rPr>
          <w:rFonts w:ascii="Times New Roman" w:hAnsi="Times New Roman" w:cs="Times New Roman"/>
          <w:b/>
          <w:bCs/>
          <w:sz w:val="28"/>
          <w:szCs w:val="28"/>
          <w:u w:val="single"/>
        </w:rPr>
      </w:pPr>
      <w:r w:rsidRPr="00B867DD">
        <w:rPr>
          <w:rFonts w:ascii="Times New Roman" w:hAnsi="Times New Roman" w:cs="Times New Roman"/>
          <w:b/>
          <w:bCs/>
          <w:i/>
          <w:sz w:val="28"/>
          <w:szCs w:val="28"/>
          <w:u w:val="single"/>
        </w:rPr>
        <w:t>Работа над новым материалом</w:t>
      </w:r>
      <w:r w:rsidRPr="00B867DD">
        <w:rPr>
          <w:rFonts w:ascii="Times New Roman" w:hAnsi="Times New Roman" w:cs="Times New Roman"/>
          <w:b/>
          <w:bCs/>
          <w:sz w:val="28"/>
          <w:szCs w:val="28"/>
          <w:u w:val="single"/>
        </w:rPr>
        <w:t>.</w:t>
      </w:r>
    </w:p>
    <w:p w:rsidR="00873996" w:rsidRPr="00B867DD" w:rsidRDefault="00873996" w:rsidP="00873996">
      <w:pPr>
        <w:spacing w:after="0"/>
        <w:jc w:val="both"/>
        <w:rPr>
          <w:rFonts w:ascii="Times New Roman" w:hAnsi="Times New Roman" w:cs="Times New Roman"/>
          <w:bCs/>
          <w:i/>
          <w:sz w:val="28"/>
          <w:szCs w:val="28"/>
        </w:rPr>
      </w:pPr>
      <w:r w:rsidRPr="00B867DD">
        <w:rPr>
          <w:rFonts w:ascii="Times New Roman" w:hAnsi="Times New Roman" w:cs="Times New Roman"/>
          <w:bCs/>
          <w:i/>
          <w:sz w:val="28"/>
          <w:szCs w:val="28"/>
        </w:rPr>
        <w:t>1. Сообщение  темы  и  задач  урока.</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Сегодня на уроке мы продолжим работу с парными звонкими и глухими согласными. Таблица </w:t>
      </w:r>
      <w:proofErr w:type="gramStart"/>
      <w:r w:rsidRPr="00B867DD">
        <w:rPr>
          <w:rFonts w:ascii="Times New Roman" w:hAnsi="Times New Roman" w:cs="Times New Roman"/>
          <w:sz w:val="28"/>
          <w:szCs w:val="28"/>
        </w:rPr>
        <w:t>букв, обозначающих парные звонкие и глухие звуки будет</w:t>
      </w:r>
      <w:proofErr w:type="gramEnd"/>
      <w:r w:rsidRPr="00B867DD">
        <w:rPr>
          <w:rFonts w:ascii="Times New Roman" w:hAnsi="Times New Roman" w:cs="Times New Roman"/>
          <w:sz w:val="28"/>
          <w:szCs w:val="28"/>
        </w:rPr>
        <w:t xml:space="preserve"> нам помогать.</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звонкие:   б   в   </w:t>
      </w:r>
      <w:proofErr w:type="gramStart"/>
      <w:r w:rsidRPr="00B867DD">
        <w:rPr>
          <w:rFonts w:ascii="Times New Roman" w:hAnsi="Times New Roman" w:cs="Times New Roman"/>
          <w:sz w:val="28"/>
          <w:szCs w:val="28"/>
        </w:rPr>
        <w:t>г</w:t>
      </w:r>
      <w:proofErr w:type="gramEnd"/>
      <w:r w:rsidRPr="00B867DD">
        <w:rPr>
          <w:rFonts w:ascii="Times New Roman" w:hAnsi="Times New Roman" w:cs="Times New Roman"/>
          <w:sz w:val="28"/>
          <w:szCs w:val="28"/>
        </w:rPr>
        <w:t xml:space="preserve">   д   ж   з</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   ↕   ↕   ↕   ↕   ↕</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глухие:     </w:t>
      </w:r>
      <w:proofErr w:type="gramStart"/>
      <w:r w:rsidRPr="00B867DD">
        <w:rPr>
          <w:rFonts w:ascii="Times New Roman" w:hAnsi="Times New Roman" w:cs="Times New Roman"/>
          <w:sz w:val="28"/>
          <w:szCs w:val="28"/>
        </w:rPr>
        <w:t>п</w:t>
      </w:r>
      <w:proofErr w:type="gramEnd"/>
      <w:r w:rsidRPr="00B867DD">
        <w:rPr>
          <w:rFonts w:ascii="Times New Roman" w:hAnsi="Times New Roman" w:cs="Times New Roman"/>
          <w:sz w:val="28"/>
          <w:szCs w:val="28"/>
        </w:rPr>
        <w:t xml:space="preserve">   ф   к   т   ш  с</w:t>
      </w:r>
    </w:p>
    <w:p w:rsidR="00873996" w:rsidRPr="00B867DD" w:rsidRDefault="00873996" w:rsidP="00873996">
      <w:pPr>
        <w:spacing w:after="0"/>
        <w:jc w:val="both"/>
        <w:rPr>
          <w:rFonts w:ascii="Times New Roman" w:hAnsi="Times New Roman" w:cs="Times New Roman"/>
          <w:i/>
          <w:sz w:val="28"/>
          <w:szCs w:val="28"/>
        </w:rPr>
      </w:pPr>
      <w:r w:rsidRPr="00B867DD">
        <w:rPr>
          <w:rFonts w:ascii="Times New Roman" w:hAnsi="Times New Roman" w:cs="Times New Roman"/>
          <w:i/>
          <w:sz w:val="28"/>
          <w:szCs w:val="28"/>
        </w:rPr>
        <w:lastRenderedPageBreak/>
        <w:t xml:space="preserve"> 2. Наблюдение над словами с парными звонкими и глухими согласными на конце слов и способ их проверки.</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Маша принесла нам картинки (гриб, круг, крюк, плот, плод, клён).</w:t>
      </w:r>
    </w:p>
    <w:p w:rsidR="00873996" w:rsidRPr="00B867DD" w:rsidRDefault="00873996" w:rsidP="00873996">
      <w:pPr>
        <w:numPr>
          <w:ilvl w:val="1"/>
          <w:numId w:val="36"/>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Назовите изображённые предметы.</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(Слова записаны на доске, но в данный момент они закрыты.)</w:t>
      </w:r>
    </w:p>
    <w:p w:rsidR="00873996" w:rsidRPr="00B867DD" w:rsidRDefault="00873996" w:rsidP="00873996">
      <w:pPr>
        <w:numPr>
          <w:ilvl w:val="1"/>
          <w:numId w:val="36"/>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 xml:space="preserve">Какое слово лишнее? Почему? </w:t>
      </w:r>
      <w:proofErr w:type="gramStart"/>
      <w:r w:rsidRPr="00B867DD">
        <w:rPr>
          <w:rFonts w:ascii="Times New Roman" w:hAnsi="Times New Roman" w:cs="Times New Roman"/>
          <w:sz w:val="28"/>
          <w:szCs w:val="28"/>
        </w:rPr>
        <w:t>(Клён.</w:t>
      </w:r>
      <w:proofErr w:type="gramEnd"/>
      <w:r w:rsidRPr="00B867DD">
        <w:rPr>
          <w:rFonts w:ascii="Times New Roman" w:hAnsi="Times New Roman" w:cs="Times New Roman"/>
          <w:sz w:val="28"/>
          <w:szCs w:val="28"/>
        </w:rPr>
        <w:t xml:space="preserve"> </w:t>
      </w:r>
      <w:proofErr w:type="gramStart"/>
      <w:r w:rsidRPr="00B867DD">
        <w:rPr>
          <w:rFonts w:ascii="Times New Roman" w:hAnsi="Times New Roman" w:cs="Times New Roman"/>
          <w:sz w:val="28"/>
          <w:szCs w:val="28"/>
        </w:rPr>
        <w:t>На конце звонкий согласный, не имеющий пары — сонорный.)</w:t>
      </w:r>
      <w:proofErr w:type="gramEnd"/>
    </w:p>
    <w:p w:rsidR="00873996" w:rsidRPr="00B867DD" w:rsidRDefault="00873996" w:rsidP="00873996">
      <w:pPr>
        <w:numPr>
          <w:ilvl w:val="1"/>
          <w:numId w:val="36"/>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Назовите последние звуки этих слов. ([</w:t>
      </w:r>
      <w:proofErr w:type="gramStart"/>
      <w:r w:rsidRPr="00B867DD">
        <w:rPr>
          <w:rFonts w:ascii="Times New Roman" w:hAnsi="Times New Roman" w:cs="Times New Roman"/>
          <w:sz w:val="28"/>
          <w:szCs w:val="28"/>
        </w:rPr>
        <w:t>п</w:t>
      </w:r>
      <w:proofErr w:type="gramEnd"/>
      <w:r w:rsidRPr="00B867DD">
        <w:rPr>
          <w:rFonts w:ascii="Times New Roman" w:hAnsi="Times New Roman" w:cs="Times New Roman"/>
          <w:sz w:val="28"/>
          <w:szCs w:val="28"/>
        </w:rPr>
        <w:t>], [к], [к], [т], [т], [н])</w:t>
      </w:r>
    </w:p>
    <w:p w:rsidR="00873996" w:rsidRPr="00B867DD" w:rsidRDefault="00873996" w:rsidP="00873996">
      <w:pPr>
        <w:numPr>
          <w:ilvl w:val="1"/>
          <w:numId w:val="36"/>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 xml:space="preserve">Какие это звуки? </w:t>
      </w:r>
      <w:proofErr w:type="gramStart"/>
      <w:r w:rsidRPr="00B867DD">
        <w:rPr>
          <w:rFonts w:ascii="Times New Roman" w:hAnsi="Times New Roman" w:cs="Times New Roman"/>
          <w:sz w:val="28"/>
          <w:szCs w:val="28"/>
        </w:rPr>
        <w:t>( Звук [н] — согласный, твёрдый, звонкий, непарный, остальные звуки -  согласные, твёрдые, глухие, непарные)</w:t>
      </w:r>
      <w:proofErr w:type="gramEnd"/>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    Как вы думаете, какими буквами мы обозначим эти звуки на письме?</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 Обучающиеся предлагают разные варианты ответов)</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Какое слово не вызывает трудности в обозначении последнего звука буквой? Почему? (Клён, [</w:t>
      </w:r>
      <w:proofErr w:type="gramStart"/>
      <w:r w:rsidRPr="00B867DD">
        <w:rPr>
          <w:rFonts w:ascii="Times New Roman" w:hAnsi="Times New Roman" w:cs="Times New Roman"/>
          <w:sz w:val="28"/>
          <w:szCs w:val="28"/>
        </w:rPr>
        <w:t>н</w:t>
      </w:r>
      <w:proofErr w:type="gramEnd"/>
      <w:r w:rsidRPr="00B867DD">
        <w:rPr>
          <w:rFonts w:ascii="Times New Roman" w:hAnsi="Times New Roman" w:cs="Times New Roman"/>
          <w:sz w:val="28"/>
          <w:szCs w:val="28"/>
        </w:rPr>
        <w:t>] в сильной позиции.) Исключим это слово из нашей группы.  (Учитель убирает соответствующую карточку)</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 xml:space="preserve">Так как вы назвали разные варианты написания, </w:t>
      </w:r>
      <w:proofErr w:type="gramStart"/>
      <w:r w:rsidRPr="00B867DD">
        <w:rPr>
          <w:rFonts w:ascii="Times New Roman" w:hAnsi="Times New Roman" w:cs="Times New Roman"/>
          <w:sz w:val="28"/>
          <w:szCs w:val="28"/>
        </w:rPr>
        <w:t>значит</w:t>
      </w:r>
      <w:proofErr w:type="gramEnd"/>
      <w:r w:rsidRPr="00B867DD">
        <w:rPr>
          <w:rFonts w:ascii="Times New Roman" w:hAnsi="Times New Roman" w:cs="Times New Roman"/>
          <w:sz w:val="28"/>
          <w:szCs w:val="28"/>
        </w:rPr>
        <w:t xml:space="preserve"> мы столкнулись с новой орфограммой.</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Попробуем найти способ решения этой задачи. Нам  поможет Миша. Он тоже принёс картинки с предметами: (грибы, круги, крюки, плоты, плоды).</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Расположим их во втором ряду.</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 xml:space="preserve">Чем они отличаются от </w:t>
      </w:r>
      <w:proofErr w:type="gramStart"/>
      <w:r w:rsidRPr="00B867DD">
        <w:rPr>
          <w:rFonts w:ascii="Times New Roman" w:hAnsi="Times New Roman" w:cs="Times New Roman"/>
          <w:sz w:val="28"/>
          <w:szCs w:val="28"/>
        </w:rPr>
        <w:t>Машиных</w:t>
      </w:r>
      <w:proofErr w:type="gramEnd"/>
      <w:r w:rsidRPr="00B867DD">
        <w:rPr>
          <w:rFonts w:ascii="Times New Roman" w:hAnsi="Times New Roman" w:cs="Times New Roman"/>
          <w:sz w:val="28"/>
          <w:szCs w:val="28"/>
        </w:rPr>
        <w:t>?</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w:t>
      </w:r>
      <w:proofErr w:type="gramStart"/>
      <w:r w:rsidRPr="00B867DD">
        <w:rPr>
          <w:rFonts w:ascii="Times New Roman" w:hAnsi="Times New Roman" w:cs="Times New Roman"/>
          <w:sz w:val="28"/>
          <w:szCs w:val="28"/>
        </w:rPr>
        <w:t>Обозначают много предметов</w:t>
      </w:r>
      <w:proofErr w:type="gramEnd"/>
      <w:r w:rsidRPr="00B867DD">
        <w:rPr>
          <w:rFonts w:ascii="Times New Roman" w:hAnsi="Times New Roman" w:cs="Times New Roman"/>
          <w:sz w:val="28"/>
          <w:szCs w:val="28"/>
        </w:rPr>
        <w:t>.)</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Назовите эти предметы.</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В чём отличие этих слов от слов первой группы?</w:t>
      </w:r>
    </w:p>
    <w:p w:rsidR="00873996" w:rsidRPr="00B867DD" w:rsidRDefault="00873996" w:rsidP="00873996">
      <w:pPr>
        <w:spacing w:after="0"/>
        <w:jc w:val="both"/>
        <w:rPr>
          <w:rFonts w:ascii="Times New Roman" w:hAnsi="Times New Roman" w:cs="Times New Roman"/>
          <w:sz w:val="28"/>
          <w:szCs w:val="28"/>
        </w:rPr>
      </w:pPr>
      <w:proofErr w:type="gramStart"/>
      <w:r w:rsidRPr="00B867DD">
        <w:rPr>
          <w:rFonts w:ascii="Times New Roman" w:hAnsi="Times New Roman" w:cs="Times New Roman"/>
          <w:sz w:val="28"/>
          <w:szCs w:val="28"/>
        </w:rPr>
        <w:t>(Мы изменили форму слова.</w:t>
      </w:r>
      <w:proofErr w:type="gramEnd"/>
      <w:r w:rsidRPr="00B867DD">
        <w:rPr>
          <w:rFonts w:ascii="Times New Roman" w:hAnsi="Times New Roman" w:cs="Times New Roman"/>
          <w:sz w:val="28"/>
          <w:szCs w:val="28"/>
        </w:rPr>
        <w:t xml:space="preserve"> </w:t>
      </w:r>
      <w:proofErr w:type="gramStart"/>
      <w:r w:rsidRPr="00B867DD">
        <w:rPr>
          <w:rFonts w:ascii="Times New Roman" w:hAnsi="Times New Roman" w:cs="Times New Roman"/>
          <w:sz w:val="28"/>
          <w:szCs w:val="28"/>
        </w:rPr>
        <w:t>Согласные теперь стоят в сильной позиции и слышатся ясно.)</w:t>
      </w:r>
      <w:proofErr w:type="gramEnd"/>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/Учитель открывает слова, записанные на доске./</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гри.  -  грибы</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крю.  -  крюки</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кру.  -  круги</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пло.  -  плоты </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пло.  -  плоды </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Обозначим буквами последние звуки в словах.</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w:t>
      </w:r>
      <w:proofErr w:type="gramStart"/>
      <w:r w:rsidRPr="00B867DD">
        <w:rPr>
          <w:rFonts w:ascii="Times New Roman" w:hAnsi="Times New Roman" w:cs="Times New Roman"/>
          <w:sz w:val="28"/>
          <w:szCs w:val="28"/>
        </w:rPr>
        <w:t>Обучающиеся</w:t>
      </w:r>
      <w:proofErr w:type="gramEnd"/>
      <w:r w:rsidRPr="00B867DD">
        <w:rPr>
          <w:rFonts w:ascii="Times New Roman" w:hAnsi="Times New Roman" w:cs="Times New Roman"/>
          <w:sz w:val="28"/>
          <w:szCs w:val="28"/>
        </w:rPr>
        <w:t xml:space="preserve"> вставляют букву, объясняя свой выбор.)</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Попробуем назвать новую орфограмму. (Парные звонкие и глухие согласные на конце слов.)</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 xml:space="preserve">Как </w:t>
      </w:r>
      <w:proofErr w:type="gramStart"/>
      <w:r w:rsidRPr="00B867DD">
        <w:rPr>
          <w:rFonts w:ascii="Times New Roman" w:hAnsi="Times New Roman" w:cs="Times New Roman"/>
          <w:sz w:val="28"/>
          <w:szCs w:val="28"/>
        </w:rPr>
        <w:t>узнать какой буквой надо обозначить</w:t>
      </w:r>
      <w:proofErr w:type="gramEnd"/>
      <w:r w:rsidRPr="00B867DD">
        <w:rPr>
          <w:rFonts w:ascii="Times New Roman" w:hAnsi="Times New Roman" w:cs="Times New Roman"/>
          <w:sz w:val="28"/>
          <w:szCs w:val="28"/>
        </w:rPr>
        <w:t xml:space="preserve"> «опасный» согласный звук? (Изменить форму слова так, чтобы согласный слышался ясно.)</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lastRenderedPageBreak/>
        <w:t>Что помогает нам в данном случае ясно услышать согласные звуки? (Гласные звуки, которые стоят после согласных.)</w:t>
      </w:r>
    </w:p>
    <w:p w:rsidR="00873996" w:rsidRPr="00B867DD" w:rsidRDefault="00873996" w:rsidP="00873996">
      <w:pPr>
        <w:spacing w:after="0"/>
        <w:jc w:val="both"/>
        <w:rPr>
          <w:rFonts w:ascii="Times New Roman" w:hAnsi="Times New Roman" w:cs="Times New Roman"/>
          <w:i/>
          <w:sz w:val="28"/>
          <w:szCs w:val="28"/>
        </w:rPr>
      </w:pPr>
      <w:r w:rsidRPr="00B867DD">
        <w:rPr>
          <w:rFonts w:ascii="Times New Roman" w:hAnsi="Times New Roman" w:cs="Times New Roman"/>
          <w:i/>
          <w:sz w:val="28"/>
          <w:szCs w:val="28"/>
        </w:rPr>
        <w:t>3.Работа с учебником.</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Чтение правила по учебнику с. 92</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Сравнение его с тем, что вывели сами.</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Упр. 170 (С объяснением)</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Догадайся, какие  слова с проверяемой  согласной на конце надо написать.</w:t>
      </w:r>
    </w:p>
    <w:p w:rsidR="00873996" w:rsidRPr="00B867DD" w:rsidRDefault="00777F0C" w:rsidP="00873996">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51" type="#_x0000_t32" style="position:absolute;left:0;text-align:left;margin-left:291.5pt;margin-top:2.25pt;width:.05pt;height:66pt;z-index:251664896" o:connectortype="straight"/>
        </w:pict>
      </w:r>
      <w:r>
        <w:rPr>
          <w:rFonts w:ascii="Times New Roman" w:hAnsi="Times New Roman" w:cs="Times New Roman"/>
          <w:noProof/>
          <w:sz w:val="28"/>
          <w:szCs w:val="28"/>
          <w:lang w:eastAsia="ru-RU"/>
        </w:rPr>
        <w:pict>
          <v:shape id="_x0000_s1050" type="#_x0000_t32" style="position:absolute;left:0;text-align:left;margin-left:202.95pt;margin-top:2.25pt;width:.75pt;height:66pt;z-index:251663872" o:connectortype="straight"/>
        </w:pict>
      </w:r>
      <w:r>
        <w:rPr>
          <w:rFonts w:ascii="Times New Roman" w:hAnsi="Times New Roman" w:cs="Times New Roman"/>
          <w:noProof/>
          <w:sz w:val="28"/>
          <w:szCs w:val="28"/>
          <w:lang w:eastAsia="ru-RU"/>
        </w:rPr>
        <w:pict>
          <v:shape id="_x0000_s1049" type="#_x0000_t32" style="position:absolute;left:0;text-align:left;margin-left:102.45pt;margin-top:2.25pt;width:0;height:66pt;z-index:251662848" o:connectortype="straight"/>
        </w:pict>
      </w:r>
      <w:r w:rsidR="00873996" w:rsidRPr="00B867DD">
        <w:rPr>
          <w:rFonts w:ascii="Times New Roman" w:hAnsi="Times New Roman" w:cs="Times New Roman"/>
          <w:sz w:val="28"/>
          <w:szCs w:val="28"/>
        </w:rPr>
        <w:t>Дерево</w:t>
      </w:r>
      <w:proofErr w:type="gramStart"/>
      <w:r w:rsidR="00873996" w:rsidRPr="00B867DD">
        <w:rPr>
          <w:rFonts w:ascii="Times New Roman" w:hAnsi="Times New Roman" w:cs="Times New Roman"/>
          <w:sz w:val="28"/>
          <w:szCs w:val="28"/>
        </w:rPr>
        <w:t>.</w:t>
      </w:r>
      <w:proofErr w:type="gramEnd"/>
      <w:r w:rsidR="00873996" w:rsidRPr="00B867DD">
        <w:rPr>
          <w:rFonts w:ascii="Times New Roman" w:hAnsi="Times New Roman" w:cs="Times New Roman"/>
          <w:sz w:val="28"/>
          <w:szCs w:val="28"/>
        </w:rPr>
        <w:t xml:space="preserve">                         </w:t>
      </w:r>
      <w:proofErr w:type="gramStart"/>
      <w:r w:rsidR="00873996" w:rsidRPr="00B867DD">
        <w:rPr>
          <w:rFonts w:ascii="Times New Roman" w:hAnsi="Times New Roman" w:cs="Times New Roman"/>
          <w:sz w:val="28"/>
          <w:szCs w:val="28"/>
        </w:rPr>
        <w:t>д</w:t>
      </w:r>
      <w:proofErr w:type="gramEnd"/>
      <w:r w:rsidR="00873996" w:rsidRPr="00B867DD">
        <w:rPr>
          <w:rFonts w:ascii="Times New Roman" w:hAnsi="Times New Roman" w:cs="Times New Roman"/>
          <w:sz w:val="28"/>
          <w:szCs w:val="28"/>
        </w:rPr>
        <w:t>у.                   го.                 12 месяцев.</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Водоём</w:t>
      </w:r>
      <w:proofErr w:type="gramStart"/>
      <w:r w:rsidRPr="00B867DD">
        <w:rPr>
          <w:rFonts w:ascii="Times New Roman" w:hAnsi="Times New Roman" w:cs="Times New Roman"/>
          <w:sz w:val="28"/>
          <w:szCs w:val="28"/>
        </w:rPr>
        <w:t>.</w:t>
      </w:r>
      <w:proofErr w:type="gramEnd"/>
      <w:r w:rsidRPr="00B867DD">
        <w:rPr>
          <w:rFonts w:ascii="Times New Roman" w:hAnsi="Times New Roman" w:cs="Times New Roman"/>
          <w:sz w:val="28"/>
          <w:szCs w:val="28"/>
        </w:rPr>
        <w:t xml:space="preserve">                        </w:t>
      </w:r>
      <w:proofErr w:type="gramStart"/>
      <w:r w:rsidRPr="00B867DD">
        <w:rPr>
          <w:rFonts w:ascii="Times New Roman" w:hAnsi="Times New Roman" w:cs="Times New Roman"/>
          <w:sz w:val="28"/>
          <w:szCs w:val="28"/>
        </w:rPr>
        <w:t>п</w:t>
      </w:r>
      <w:proofErr w:type="gramEnd"/>
      <w:r w:rsidRPr="00B867DD">
        <w:rPr>
          <w:rFonts w:ascii="Times New Roman" w:hAnsi="Times New Roman" w:cs="Times New Roman"/>
          <w:sz w:val="28"/>
          <w:szCs w:val="28"/>
        </w:rPr>
        <w:t>ру.                 гла.               Орган зрения.</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Птица</w:t>
      </w:r>
      <w:proofErr w:type="gramStart"/>
      <w:r w:rsidRPr="00B867DD">
        <w:rPr>
          <w:rFonts w:ascii="Times New Roman" w:hAnsi="Times New Roman" w:cs="Times New Roman"/>
          <w:sz w:val="28"/>
          <w:szCs w:val="28"/>
        </w:rPr>
        <w:t>.</w:t>
      </w:r>
      <w:proofErr w:type="gramEnd"/>
      <w:r w:rsidRPr="00B867DD">
        <w:rPr>
          <w:rFonts w:ascii="Times New Roman" w:hAnsi="Times New Roman" w:cs="Times New Roman"/>
          <w:sz w:val="28"/>
          <w:szCs w:val="28"/>
        </w:rPr>
        <w:t xml:space="preserve">                           </w:t>
      </w:r>
      <w:proofErr w:type="gramStart"/>
      <w:r w:rsidRPr="00B867DD">
        <w:rPr>
          <w:rFonts w:ascii="Times New Roman" w:hAnsi="Times New Roman" w:cs="Times New Roman"/>
          <w:sz w:val="28"/>
          <w:szCs w:val="28"/>
        </w:rPr>
        <w:t>с</w:t>
      </w:r>
      <w:proofErr w:type="gramEnd"/>
      <w:r w:rsidRPr="00B867DD">
        <w:rPr>
          <w:rFonts w:ascii="Times New Roman" w:hAnsi="Times New Roman" w:cs="Times New Roman"/>
          <w:sz w:val="28"/>
          <w:szCs w:val="28"/>
        </w:rPr>
        <w:t>три.               сапо.             Обувь.</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Куча снега</w:t>
      </w:r>
      <w:proofErr w:type="gramStart"/>
      <w:r w:rsidRPr="00B867DD">
        <w:rPr>
          <w:rFonts w:ascii="Times New Roman" w:hAnsi="Times New Roman" w:cs="Times New Roman"/>
          <w:sz w:val="28"/>
          <w:szCs w:val="28"/>
        </w:rPr>
        <w:t>.</w:t>
      </w:r>
      <w:proofErr w:type="gramEnd"/>
      <w:r w:rsidRPr="00B867DD">
        <w:rPr>
          <w:rFonts w:ascii="Times New Roman" w:hAnsi="Times New Roman" w:cs="Times New Roman"/>
          <w:sz w:val="28"/>
          <w:szCs w:val="28"/>
        </w:rPr>
        <w:t xml:space="preserve">                   </w:t>
      </w:r>
      <w:proofErr w:type="gramStart"/>
      <w:r w:rsidRPr="00B867DD">
        <w:rPr>
          <w:rFonts w:ascii="Times New Roman" w:hAnsi="Times New Roman" w:cs="Times New Roman"/>
          <w:sz w:val="28"/>
          <w:szCs w:val="28"/>
        </w:rPr>
        <w:t>с</w:t>
      </w:r>
      <w:proofErr w:type="gramEnd"/>
      <w:r w:rsidRPr="00B867DD">
        <w:rPr>
          <w:rFonts w:ascii="Times New Roman" w:hAnsi="Times New Roman" w:cs="Times New Roman"/>
          <w:sz w:val="28"/>
          <w:szCs w:val="28"/>
        </w:rPr>
        <w:t>угро.              гара.             Помещение для машин.</w:t>
      </w:r>
    </w:p>
    <w:p w:rsidR="00873996" w:rsidRPr="00B867DD" w:rsidRDefault="00873996" w:rsidP="00873996">
      <w:pPr>
        <w:numPr>
          <w:ilvl w:val="3"/>
          <w:numId w:val="37"/>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Напиши слова. Докажи, что правильно выполнил задание.</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spacing w:after="0"/>
        <w:jc w:val="both"/>
        <w:rPr>
          <w:rFonts w:ascii="Times New Roman" w:hAnsi="Times New Roman" w:cs="Times New Roman"/>
          <w:b/>
          <w:bCs/>
          <w:i/>
          <w:iCs/>
          <w:sz w:val="28"/>
          <w:szCs w:val="28"/>
        </w:rPr>
      </w:pPr>
      <w:r w:rsidRPr="00B867DD">
        <w:rPr>
          <w:rFonts w:ascii="Times New Roman" w:hAnsi="Times New Roman" w:cs="Times New Roman"/>
          <w:sz w:val="28"/>
          <w:szCs w:val="28"/>
        </w:rPr>
        <w:t xml:space="preserve">                  </w:t>
      </w:r>
      <w:r w:rsidRPr="00B867DD">
        <w:rPr>
          <w:rFonts w:ascii="Times New Roman" w:hAnsi="Times New Roman" w:cs="Times New Roman"/>
          <w:b/>
          <w:bCs/>
          <w:i/>
          <w:iCs/>
          <w:sz w:val="28"/>
          <w:szCs w:val="28"/>
        </w:rPr>
        <w:t xml:space="preserve">  ФИЗМИНУТКА.</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spacing w:after="0"/>
        <w:jc w:val="both"/>
        <w:rPr>
          <w:rFonts w:ascii="Times New Roman" w:hAnsi="Times New Roman" w:cs="Times New Roman"/>
          <w:i/>
          <w:sz w:val="28"/>
          <w:szCs w:val="28"/>
        </w:rPr>
      </w:pPr>
      <w:r w:rsidRPr="00B867DD">
        <w:rPr>
          <w:rFonts w:ascii="Times New Roman" w:hAnsi="Times New Roman" w:cs="Times New Roman"/>
          <w:i/>
          <w:sz w:val="28"/>
          <w:szCs w:val="28"/>
        </w:rPr>
        <w:t xml:space="preserve">     4.Работа над предложением (в группах).</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Миша и Маша принесли нам схемы предложений и слова. Предлагают задание в группах: составьте предложение по схеме. Вот только они не смогли выбрать правильное написание некоторых слов. Помогите им.</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1 группа.    Когда?  ==========     ------------- . (листопад (т. д.), начнётся, скоро)</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2 группа.    |_________   =========  какой? что?. (нар</w:t>
      </w:r>
      <w:proofErr w:type="gramStart"/>
      <w:r w:rsidRPr="00B867DD">
        <w:rPr>
          <w:rFonts w:ascii="Times New Roman" w:hAnsi="Times New Roman" w:cs="Times New Roman"/>
          <w:sz w:val="28"/>
          <w:szCs w:val="28"/>
        </w:rPr>
        <w:t>я(</w:t>
      </w:r>
      <w:proofErr w:type="gramEnd"/>
      <w:r w:rsidRPr="00B867DD">
        <w:rPr>
          <w:rFonts w:ascii="Times New Roman" w:hAnsi="Times New Roman" w:cs="Times New Roman"/>
          <w:sz w:val="28"/>
          <w:szCs w:val="28"/>
        </w:rPr>
        <w:t xml:space="preserve">т,д), ду(п,б), надел, осенний) </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3 группа.    Откуда?  ========   какие? _________</w:t>
      </w:r>
      <w:proofErr w:type="gramStart"/>
      <w:r w:rsidRPr="00B867DD">
        <w:rPr>
          <w:rFonts w:ascii="Times New Roman" w:hAnsi="Times New Roman" w:cs="Times New Roman"/>
          <w:sz w:val="28"/>
          <w:szCs w:val="28"/>
        </w:rPr>
        <w:t xml:space="preserve"> .</w:t>
      </w:r>
      <w:proofErr w:type="gramEnd"/>
      <w:r w:rsidRPr="00B867DD">
        <w:rPr>
          <w:rFonts w:ascii="Times New Roman" w:hAnsi="Times New Roman" w:cs="Times New Roman"/>
          <w:sz w:val="28"/>
          <w:szCs w:val="28"/>
        </w:rPr>
        <w:t xml:space="preserve"> (полетели, моне(т,д)ки, с  берё(с,з),   жёлтые)</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Проверка: от каждой группы выходит ученик, показывает и обосновывает свой выбор.</w:t>
      </w:r>
    </w:p>
    <w:p w:rsidR="00873996" w:rsidRPr="00B867DD" w:rsidRDefault="00873996" w:rsidP="00873996">
      <w:pPr>
        <w:numPr>
          <w:ilvl w:val="1"/>
          <w:numId w:val="38"/>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Что вы можете сказать об этих предложениях?</w:t>
      </w:r>
    </w:p>
    <w:p w:rsidR="00873996" w:rsidRPr="00B867DD" w:rsidRDefault="00873996" w:rsidP="00873996">
      <w:pPr>
        <w:spacing w:after="0"/>
        <w:jc w:val="both"/>
        <w:rPr>
          <w:rFonts w:ascii="Times New Roman" w:hAnsi="Times New Roman" w:cs="Times New Roman"/>
          <w:sz w:val="28"/>
          <w:szCs w:val="28"/>
        </w:rPr>
      </w:pPr>
      <w:proofErr w:type="gramStart"/>
      <w:r w:rsidRPr="00B867DD">
        <w:rPr>
          <w:rFonts w:ascii="Times New Roman" w:hAnsi="Times New Roman" w:cs="Times New Roman"/>
          <w:sz w:val="28"/>
          <w:szCs w:val="28"/>
        </w:rPr>
        <w:t>(Они связаны по смыслу.</w:t>
      </w:r>
      <w:proofErr w:type="gramEnd"/>
      <w:r w:rsidRPr="00B867DD">
        <w:rPr>
          <w:rFonts w:ascii="Times New Roman" w:hAnsi="Times New Roman" w:cs="Times New Roman"/>
          <w:sz w:val="28"/>
          <w:szCs w:val="28"/>
        </w:rPr>
        <w:t xml:space="preserve"> </w:t>
      </w:r>
      <w:proofErr w:type="gramStart"/>
      <w:r w:rsidRPr="00B867DD">
        <w:rPr>
          <w:rFonts w:ascii="Times New Roman" w:hAnsi="Times New Roman" w:cs="Times New Roman"/>
          <w:sz w:val="28"/>
          <w:szCs w:val="28"/>
        </w:rPr>
        <w:t>У нас  получился текст.)</w:t>
      </w:r>
      <w:proofErr w:type="gramEnd"/>
    </w:p>
    <w:p w:rsidR="00873996" w:rsidRPr="00B867DD" w:rsidRDefault="00873996" w:rsidP="00873996">
      <w:pPr>
        <w:numPr>
          <w:ilvl w:val="1"/>
          <w:numId w:val="38"/>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Как можно его озаглавить? (Осень)</w:t>
      </w:r>
    </w:p>
    <w:p w:rsidR="00873996" w:rsidRPr="00B867DD" w:rsidRDefault="00873996" w:rsidP="00873996">
      <w:pPr>
        <w:numPr>
          <w:ilvl w:val="1"/>
          <w:numId w:val="38"/>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 xml:space="preserve">Запишите заглавие и спишите текст в тетрадь. Подчеркните </w:t>
      </w:r>
      <w:proofErr w:type="gramStart"/>
      <w:r w:rsidRPr="00B867DD">
        <w:rPr>
          <w:rFonts w:ascii="Times New Roman" w:hAnsi="Times New Roman" w:cs="Times New Roman"/>
          <w:sz w:val="28"/>
          <w:szCs w:val="28"/>
        </w:rPr>
        <w:t>орфограмму</w:t>
      </w:r>
      <w:proofErr w:type="gramEnd"/>
      <w:r w:rsidRPr="00B867DD">
        <w:rPr>
          <w:rFonts w:ascii="Times New Roman" w:hAnsi="Times New Roman" w:cs="Times New Roman"/>
          <w:sz w:val="28"/>
          <w:szCs w:val="28"/>
        </w:rPr>
        <w:t xml:space="preserve"> над которой мы сегодня работаем.</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spacing w:after="0"/>
        <w:jc w:val="both"/>
        <w:rPr>
          <w:rFonts w:ascii="Times New Roman" w:hAnsi="Times New Roman" w:cs="Times New Roman"/>
          <w:i/>
          <w:sz w:val="28"/>
          <w:szCs w:val="28"/>
        </w:rPr>
      </w:pPr>
      <w:r w:rsidRPr="00B867DD">
        <w:rPr>
          <w:rFonts w:ascii="Times New Roman" w:hAnsi="Times New Roman" w:cs="Times New Roman"/>
          <w:i/>
          <w:sz w:val="28"/>
          <w:szCs w:val="28"/>
        </w:rPr>
        <w:t xml:space="preserve">     5.Самостоятельная работа.</w:t>
      </w:r>
    </w:p>
    <w:p w:rsidR="00873996" w:rsidRPr="00B867DD" w:rsidRDefault="00873996" w:rsidP="00873996">
      <w:pPr>
        <w:numPr>
          <w:ilvl w:val="2"/>
          <w:numId w:val="39"/>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Запиши слова в два столбика.</w:t>
      </w:r>
    </w:p>
    <w:p w:rsidR="00873996" w:rsidRPr="00B867DD" w:rsidRDefault="00873996" w:rsidP="00873996">
      <w:pPr>
        <w:numPr>
          <w:ilvl w:val="2"/>
          <w:numId w:val="39"/>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lastRenderedPageBreak/>
        <w:t>Что нужно сделать, чтобы не ошибиться? (Подобрать проверочные слова.)</w:t>
      </w:r>
    </w:p>
    <w:p w:rsidR="00873996" w:rsidRPr="00B867DD" w:rsidRDefault="00873996" w:rsidP="00873996">
      <w:pPr>
        <w:numPr>
          <w:ilvl w:val="2"/>
          <w:numId w:val="39"/>
        </w:numPr>
        <w:suppressAutoHyphens/>
        <w:spacing w:after="0" w:line="240" w:lineRule="auto"/>
        <w:jc w:val="both"/>
        <w:rPr>
          <w:rFonts w:ascii="Times New Roman" w:hAnsi="Times New Roman" w:cs="Times New Roman"/>
          <w:sz w:val="28"/>
          <w:szCs w:val="28"/>
        </w:rPr>
      </w:pPr>
      <w:r w:rsidRPr="00B867DD">
        <w:rPr>
          <w:rFonts w:ascii="Times New Roman" w:hAnsi="Times New Roman" w:cs="Times New Roman"/>
          <w:sz w:val="28"/>
          <w:szCs w:val="28"/>
        </w:rPr>
        <w:t xml:space="preserve">Сначала записывай проверочные слова. </w:t>
      </w:r>
    </w:p>
    <w:p w:rsidR="00873996" w:rsidRPr="00B867DD" w:rsidRDefault="00873996" w:rsidP="00873996">
      <w:pPr>
        <w:spacing w:after="0"/>
        <w:ind w:left="1440"/>
        <w:jc w:val="both"/>
        <w:rPr>
          <w:rFonts w:ascii="Times New Roman" w:hAnsi="Times New Roman" w:cs="Times New Roman"/>
          <w:sz w:val="28"/>
          <w:szCs w:val="28"/>
        </w:rPr>
      </w:pPr>
      <w:r w:rsidRPr="00B867DD">
        <w:rPr>
          <w:rFonts w:ascii="Times New Roman" w:hAnsi="Times New Roman" w:cs="Times New Roman"/>
          <w:sz w:val="28"/>
          <w:szCs w:val="28"/>
        </w:rPr>
        <w:t xml:space="preserve">       [</w:t>
      </w:r>
      <w:proofErr w:type="gramStart"/>
      <w:r w:rsidRPr="00B867DD">
        <w:rPr>
          <w:rFonts w:ascii="Times New Roman" w:hAnsi="Times New Roman" w:cs="Times New Roman"/>
          <w:sz w:val="28"/>
          <w:szCs w:val="28"/>
        </w:rPr>
        <w:t>п</w:t>
      </w:r>
      <w:proofErr w:type="gramEnd"/>
      <w:r w:rsidRPr="00B867DD">
        <w:rPr>
          <w:rFonts w:ascii="Times New Roman" w:hAnsi="Times New Roman" w:cs="Times New Roman"/>
          <w:sz w:val="28"/>
          <w:szCs w:val="28"/>
        </w:rPr>
        <w:t>] — п                                  [п] — б</w:t>
      </w:r>
    </w:p>
    <w:p w:rsidR="00873996" w:rsidRPr="00B867DD" w:rsidRDefault="00777F0C" w:rsidP="00873996">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53" type="#_x0000_t32" style="position:absolute;left:0;text-align:left;margin-left:175.95pt;margin-top:10.65pt;width:66.75pt;height:29.25pt;z-index:251666944" o:connectortype="straight"/>
        </w:pict>
      </w:r>
      <w:r>
        <w:rPr>
          <w:rFonts w:ascii="Times New Roman" w:hAnsi="Times New Roman" w:cs="Times New Roman"/>
          <w:noProof/>
          <w:sz w:val="28"/>
          <w:szCs w:val="28"/>
          <w:lang w:eastAsia="ru-RU"/>
        </w:rPr>
        <w:pict>
          <v:shape id="_x0000_s1052" type="#_x0000_t32" style="position:absolute;left:0;text-align:left;margin-left:179.7pt;margin-top:10.65pt;width:.05pt;height:.05pt;z-index:251665920" o:connectortype="straight"/>
        </w:pict>
      </w:r>
      <w:r w:rsidR="00873996" w:rsidRPr="00B867DD">
        <w:rPr>
          <w:rFonts w:ascii="Times New Roman" w:hAnsi="Times New Roman" w:cs="Times New Roman"/>
          <w:sz w:val="28"/>
          <w:szCs w:val="28"/>
        </w:rPr>
        <w:t xml:space="preserve">                                          ло </w:t>
      </w:r>
    </w:p>
    <w:p w:rsidR="00873996" w:rsidRPr="00B867DD" w:rsidRDefault="00777F0C" w:rsidP="00873996">
      <w:pPr>
        <w:spacing w:after="0"/>
        <w:ind w:left="311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54" type="#_x0000_t32" style="position:absolute;left:0;text-align:left;margin-left:188.7pt;margin-top:10.3pt;width:54pt;height:13.5pt;z-index:251667968" o:connectortype="straight"/>
        </w:pict>
      </w:r>
      <w:r w:rsidR="00873996" w:rsidRPr="00B867DD">
        <w:rPr>
          <w:rFonts w:ascii="Times New Roman" w:hAnsi="Times New Roman" w:cs="Times New Roman"/>
          <w:sz w:val="28"/>
          <w:szCs w:val="28"/>
        </w:rPr>
        <w:t xml:space="preserve">сиро  </w:t>
      </w:r>
    </w:p>
    <w:p w:rsidR="00873996" w:rsidRPr="00B867DD" w:rsidRDefault="00777F0C" w:rsidP="00873996">
      <w:pPr>
        <w:spacing w:after="0"/>
        <w:ind w:left="311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56" type="#_x0000_t32" style="position:absolute;left:0;text-align:left;margin-left:184.95pt;margin-top:7.7pt;width:57.75pt;height:18pt;flip:y;z-index:251670016" o:connectortype="straight"/>
        </w:pict>
      </w:r>
      <w:r>
        <w:rPr>
          <w:rFonts w:ascii="Times New Roman" w:hAnsi="Times New Roman" w:cs="Times New Roman"/>
          <w:noProof/>
          <w:sz w:val="28"/>
          <w:szCs w:val="28"/>
          <w:lang w:eastAsia="ru-RU"/>
        </w:rPr>
        <w:pict>
          <v:shape id="_x0000_s1057" type="#_x0000_t32" style="position:absolute;left:0;text-align:left;margin-left:172.2pt;margin-top:7.7pt;width:70.5pt;height:34.5pt;flip:y;z-index:251671040" o:connectortype="straight"/>
        </w:pict>
      </w:r>
      <w:r>
        <w:rPr>
          <w:rFonts w:ascii="Times New Roman" w:hAnsi="Times New Roman" w:cs="Times New Roman"/>
          <w:noProof/>
          <w:sz w:val="28"/>
          <w:szCs w:val="28"/>
          <w:lang w:eastAsia="ru-RU"/>
        </w:rPr>
        <w:pict>
          <v:shape id="_x0000_s1055" type="#_x0000_t32" style="position:absolute;left:0;text-align:left;margin-left:179.75pt;margin-top:7.7pt;width:62.95pt;height:0;z-index:251668992" o:connectortype="straight"/>
        </w:pict>
      </w:r>
      <w:r w:rsidR="00873996" w:rsidRPr="00B867DD">
        <w:rPr>
          <w:rFonts w:ascii="Times New Roman" w:hAnsi="Times New Roman" w:cs="Times New Roman"/>
          <w:sz w:val="28"/>
          <w:szCs w:val="28"/>
        </w:rPr>
        <w:t>хле                 [</w:t>
      </w:r>
      <w:proofErr w:type="gramStart"/>
      <w:r w:rsidR="00873996" w:rsidRPr="00B867DD">
        <w:rPr>
          <w:rFonts w:ascii="Times New Roman" w:hAnsi="Times New Roman" w:cs="Times New Roman"/>
          <w:sz w:val="28"/>
          <w:szCs w:val="28"/>
        </w:rPr>
        <w:t>п</w:t>
      </w:r>
      <w:proofErr w:type="gramEnd"/>
      <w:r w:rsidR="00873996" w:rsidRPr="00B867DD">
        <w:rPr>
          <w:rFonts w:ascii="Times New Roman" w:hAnsi="Times New Roman" w:cs="Times New Roman"/>
          <w:sz w:val="28"/>
          <w:szCs w:val="28"/>
        </w:rPr>
        <w:t>]</w:t>
      </w:r>
    </w:p>
    <w:p w:rsidR="00873996" w:rsidRPr="00B867DD" w:rsidRDefault="00873996" w:rsidP="00873996">
      <w:pPr>
        <w:spacing w:after="0"/>
        <w:ind w:left="3119"/>
        <w:jc w:val="both"/>
        <w:rPr>
          <w:rFonts w:ascii="Times New Roman" w:hAnsi="Times New Roman" w:cs="Times New Roman"/>
          <w:sz w:val="28"/>
          <w:szCs w:val="28"/>
        </w:rPr>
      </w:pPr>
      <w:r w:rsidRPr="00B867DD">
        <w:rPr>
          <w:rFonts w:ascii="Times New Roman" w:hAnsi="Times New Roman" w:cs="Times New Roman"/>
          <w:sz w:val="28"/>
          <w:szCs w:val="28"/>
        </w:rPr>
        <w:t>стол</w:t>
      </w:r>
    </w:p>
    <w:p w:rsidR="00873996" w:rsidRPr="00B867DD" w:rsidRDefault="00873996" w:rsidP="00873996">
      <w:pPr>
        <w:spacing w:after="0"/>
        <w:ind w:left="3119"/>
        <w:jc w:val="both"/>
        <w:rPr>
          <w:rFonts w:ascii="Times New Roman" w:hAnsi="Times New Roman" w:cs="Times New Roman"/>
          <w:sz w:val="28"/>
          <w:szCs w:val="28"/>
        </w:rPr>
      </w:pPr>
      <w:r w:rsidRPr="00B867DD">
        <w:rPr>
          <w:rFonts w:ascii="Times New Roman" w:hAnsi="Times New Roman" w:cs="Times New Roman"/>
          <w:sz w:val="28"/>
          <w:szCs w:val="28"/>
        </w:rPr>
        <w:t>су</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Проверка работы. </w:t>
      </w:r>
      <w:proofErr w:type="gramStart"/>
      <w:r w:rsidRPr="00B867DD">
        <w:rPr>
          <w:rFonts w:ascii="Times New Roman" w:hAnsi="Times New Roman" w:cs="Times New Roman"/>
          <w:sz w:val="28"/>
          <w:szCs w:val="28"/>
        </w:rPr>
        <w:t>(Образец правильного выполнения на доске.</w:t>
      </w:r>
      <w:proofErr w:type="gramEnd"/>
      <w:r w:rsidRPr="00B867DD">
        <w:rPr>
          <w:rFonts w:ascii="Times New Roman" w:hAnsi="Times New Roman" w:cs="Times New Roman"/>
          <w:sz w:val="28"/>
          <w:szCs w:val="28"/>
        </w:rPr>
        <w:t xml:space="preserve"> </w:t>
      </w:r>
      <w:proofErr w:type="gramStart"/>
      <w:r w:rsidRPr="00B867DD">
        <w:rPr>
          <w:rFonts w:ascii="Times New Roman" w:hAnsi="Times New Roman" w:cs="Times New Roman"/>
          <w:sz w:val="28"/>
          <w:szCs w:val="28"/>
        </w:rPr>
        <w:t>Дети сравнивают и оценивают свою работу.)</w:t>
      </w:r>
      <w:proofErr w:type="gramEnd"/>
    </w:p>
    <w:p w:rsidR="00873996" w:rsidRPr="00B867DD" w:rsidRDefault="00873996" w:rsidP="00873996">
      <w:pPr>
        <w:spacing w:after="0"/>
        <w:jc w:val="both"/>
        <w:rPr>
          <w:rFonts w:ascii="Times New Roman" w:hAnsi="Times New Roman" w:cs="Times New Roman"/>
          <w:sz w:val="28"/>
          <w:szCs w:val="28"/>
          <w:u w:val="single"/>
        </w:rPr>
      </w:pPr>
      <w:r w:rsidRPr="00B867DD">
        <w:rPr>
          <w:rFonts w:ascii="Times New Roman" w:hAnsi="Times New Roman" w:cs="Times New Roman"/>
          <w:sz w:val="28"/>
          <w:szCs w:val="28"/>
        </w:rPr>
        <w:t>сиро</w:t>
      </w:r>
      <w:r w:rsidRPr="00B867DD">
        <w:rPr>
          <w:rFonts w:ascii="Times New Roman" w:hAnsi="Times New Roman" w:cs="Times New Roman"/>
          <w:sz w:val="28"/>
          <w:szCs w:val="28"/>
          <w:u w:val="single"/>
        </w:rPr>
        <w:t>пы</w:t>
      </w:r>
      <w:r w:rsidRPr="00B867DD">
        <w:rPr>
          <w:rFonts w:ascii="Times New Roman" w:hAnsi="Times New Roman" w:cs="Times New Roman"/>
          <w:sz w:val="28"/>
          <w:szCs w:val="28"/>
        </w:rPr>
        <w:t xml:space="preserve"> — сиро</w:t>
      </w:r>
      <w:r w:rsidRPr="00B867DD">
        <w:rPr>
          <w:rFonts w:ascii="Times New Roman" w:hAnsi="Times New Roman" w:cs="Times New Roman"/>
          <w:sz w:val="28"/>
          <w:szCs w:val="28"/>
          <w:u w:val="single"/>
        </w:rPr>
        <w:t>п</w:t>
      </w:r>
      <w:r w:rsidRPr="00B867DD">
        <w:rPr>
          <w:rFonts w:ascii="Times New Roman" w:hAnsi="Times New Roman" w:cs="Times New Roman"/>
          <w:sz w:val="28"/>
          <w:szCs w:val="28"/>
        </w:rPr>
        <w:t xml:space="preserve">                          хле</w:t>
      </w:r>
      <w:r w:rsidRPr="00B867DD">
        <w:rPr>
          <w:rFonts w:ascii="Times New Roman" w:hAnsi="Times New Roman" w:cs="Times New Roman"/>
          <w:sz w:val="28"/>
          <w:szCs w:val="28"/>
          <w:u w:val="single"/>
        </w:rPr>
        <w:t>ба</w:t>
      </w:r>
      <w:r w:rsidRPr="00B867DD">
        <w:rPr>
          <w:rFonts w:ascii="Times New Roman" w:hAnsi="Times New Roman" w:cs="Times New Roman"/>
          <w:sz w:val="28"/>
          <w:szCs w:val="28"/>
        </w:rPr>
        <w:t xml:space="preserve"> - хле</w:t>
      </w:r>
      <w:r w:rsidRPr="00B867DD">
        <w:rPr>
          <w:rFonts w:ascii="Times New Roman" w:hAnsi="Times New Roman" w:cs="Times New Roman"/>
          <w:sz w:val="28"/>
          <w:szCs w:val="28"/>
          <w:u w:val="single"/>
        </w:rPr>
        <w:t>б</w:t>
      </w:r>
    </w:p>
    <w:p w:rsidR="00873996" w:rsidRPr="00B867DD" w:rsidRDefault="00873996" w:rsidP="00873996">
      <w:pPr>
        <w:spacing w:after="0"/>
        <w:jc w:val="both"/>
        <w:rPr>
          <w:rFonts w:ascii="Times New Roman" w:hAnsi="Times New Roman" w:cs="Times New Roman"/>
          <w:sz w:val="28"/>
          <w:szCs w:val="28"/>
          <w:u w:val="single"/>
        </w:rPr>
      </w:pPr>
      <w:r w:rsidRPr="00B867DD">
        <w:rPr>
          <w:rFonts w:ascii="Times New Roman" w:hAnsi="Times New Roman" w:cs="Times New Roman"/>
          <w:sz w:val="28"/>
          <w:szCs w:val="28"/>
        </w:rPr>
        <w:t>су</w:t>
      </w:r>
      <w:r w:rsidRPr="00B867DD">
        <w:rPr>
          <w:rFonts w:ascii="Times New Roman" w:hAnsi="Times New Roman" w:cs="Times New Roman"/>
          <w:sz w:val="28"/>
          <w:szCs w:val="28"/>
          <w:u w:val="single"/>
        </w:rPr>
        <w:t>пы</w:t>
      </w:r>
      <w:r w:rsidRPr="00B867DD">
        <w:rPr>
          <w:rFonts w:ascii="Times New Roman" w:hAnsi="Times New Roman" w:cs="Times New Roman"/>
          <w:sz w:val="28"/>
          <w:szCs w:val="28"/>
        </w:rPr>
        <w:t xml:space="preserve"> — су</w:t>
      </w:r>
      <w:r w:rsidRPr="00B867DD">
        <w:rPr>
          <w:rFonts w:ascii="Times New Roman" w:hAnsi="Times New Roman" w:cs="Times New Roman"/>
          <w:sz w:val="28"/>
          <w:szCs w:val="28"/>
          <w:u w:val="single"/>
        </w:rPr>
        <w:t xml:space="preserve">п </w:t>
      </w:r>
      <w:r w:rsidRPr="00B867DD">
        <w:rPr>
          <w:rFonts w:ascii="Times New Roman" w:hAnsi="Times New Roman" w:cs="Times New Roman"/>
          <w:sz w:val="28"/>
          <w:szCs w:val="28"/>
        </w:rPr>
        <w:t xml:space="preserve">                                 л</w:t>
      </w:r>
      <w:r w:rsidRPr="00B867DD">
        <w:rPr>
          <w:rFonts w:ascii="Times New Roman" w:hAnsi="Times New Roman" w:cs="Times New Roman"/>
          <w:sz w:val="28"/>
          <w:szCs w:val="28"/>
          <w:u w:val="single"/>
        </w:rPr>
        <w:t>бы</w:t>
      </w:r>
      <w:r w:rsidRPr="00B867DD">
        <w:rPr>
          <w:rFonts w:ascii="Times New Roman" w:hAnsi="Times New Roman" w:cs="Times New Roman"/>
          <w:sz w:val="28"/>
          <w:szCs w:val="28"/>
        </w:rPr>
        <w:t xml:space="preserve"> - ло</w:t>
      </w:r>
      <w:r w:rsidRPr="00B867DD">
        <w:rPr>
          <w:rFonts w:ascii="Times New Roman" w:hAnsi="Times New Roman" w:cs="Times New Roman"/>
          <w:sz w:val="28"/>
          <w:szCs w:val="28"/>
          <w:u w:val="single"/>
        </w:rPr>
        <w:t>б</w:t>
      </w:r>
    </w:p>
    <w:p w:rsidR="00873996" w:rsidRPr="00B867DD" w:rsidRDefault="00873996" w:rsidP="00873996">
      <w:pPr>
        <w:spacing w:after="0"/>
        <w:jc w:val="both"/>
        <w:rPr>
          <w:rFonts w:ascii="Times New Roman" w:hAnsi="Times New Roman" w:cs="Times New Roman"/>
          <w:sz w:val="28"/>
          <w:szCs w:val="28"/>
          <w:u w:val="single"/>
        </w:rPr>
      </w:pPr>
      <w:r w:rsidRPr="00B867DD">
        <w:rPr>
          <w:rFonts w:ascii="Times New Roman" w:hAnsi="Times New Roman" w:cs="Times New Roman"/>
          <w:sz w:val="28"/>
          <w:szCs w:val="28"/>
        </w:rPr>
        <w:t xml:space="preserve">                                                      стол</w:t>
      </w:r>
      <w:r w:rsidRPr="00B867DD">
        <w:rPr>
          <w:rFonts w:ascii="Times New Roman" w:hAnsi="Times New Roman" w:cs="Times New Roman"/>
          <w:sz w:val="28"/>
          <w:szCs w:val="28"/>
          <w:u w:val="single"/>
        </w:rPr>
        <w:t>бы</w:t>
      </w:r>
      <w:r w:rsidRPr="00B867DD">
        <w:rPr>
          <w:rFonts w:ascii="Times New Roman" w:hAnsi="Times New Roman" w:cs="Times New Roman"/>
          <w:sz w:val="28"/>
          <w:szCs w:val="28"/>
        </w:rPr>
        <w:t xml:space="preserve"> — стол</w:t>
      </w:r>
      <w:r w:rsidRPr="00B867DD">
        <w:rPr>
          <w:rFonts w:ascii="Times New Roman" w:hAnsi="Times New Roman" w:cs="Times New Roman"/>
          <w:sz w:val="28"/>
          <w:szCs w:val="28"/>
          <w:u w:val="single"/>
        </w:rPr>
        <w:t>б</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spacing w:after="0"/>
        <w:jc w:val="both"/>
        <w:rPr>
          <w:rFonts w:ascii="Times New Roman" w:hAnsi="Times New Roman" w:cs="Times New Roman"/>
          <w:b/>
          <w:bCs/>
          <w:i/>
          <w:iCs/>
          <w:sz w:val="28"/>
          <w:szCs w:val="28"/>
        </w:rPr>
      </w:pPr>
      <w:r w:rsidRPr="00B867DD">
        <w:rPr>
          <w:rFonts w:ascii="Times New Roman" w:hAnsi="Times New Roman" w:cs="Times New Roman"/>
          <w:sz w:val="28"/>
          <w:szCs w:val="28"/>
        </w:rPr>
        <w:t xml:space="preserve">                   </w:t>
      </w:r>
      <w:r w:rsidRPr="00B867DD">
        <w:rPr>
          <w:rFonts w:ascii="Times New Roman" w:hAnsi="Times New Roman" w:cs="Times New Roman"/>
          <w:b/>
          <w:bCs/>
          <w:i/>
          <w:iCs/>
          <w:sz w:val="28"/>
          <w:szCs w:val="28"/>
        </w:rPr>
        <w:t>ФИЗМИНУТКА.</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numPr>
          <w:ilvl w:val="2"/>
          <w:numId w:val="40"/>
        </w:numPr>
        <w:suppressAutoHyphens/>
        <w:spacing w:after="0" w:line="240" w:lineRule="auto"/>
        <w:jc w:val="both"/>
        <w:rPr>
          <w:rFonts w:ascii="Times New Roman" w:hAnsi="Times New Roman" w:cs="Times New Roman"/>
          <w:b/>
          <w:bCs/>
          <w:i/>
          <w:iCs/>
          <w:sz w:val="28"/>
          <w:szCs w:val="28"/>
        </w:rPr>
      </w:pPr>
      <w:r w:rsidRPr="00B867DD">
        <w:rPr>
          <w:rFonts w:ascii="Times New Roman" w:hAnsi="Times New Roman" w:cs="Times New Roman"/>
          <w:b/>
          <w:bCs/>
          <w:i/>
          <w:iCs/>
          <w:sz w:val="28"/>
          <w:szCs w:val="28"/>
          <w:u w:val="single"/>
        </w:rPr>
        <w:t>Словарно — орфографическая работа.</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Отгадайте загадку.</w:t>
      </w:r>
    </w:p>
    <w:p w:rsidR="00873996" w:rsidRPr="00B867DD" w:rsidRDefault="00873996" w:rsidP="00873996">
      <w:pPr>
        <w:spacing w:after="0"/>
        <w:ind w:left="1134"/>
        <w:jc w:val="both"/>
        <w:rPr>
          <w:rFonts w:ascii="Times New Roman" w:hAnsi="Times New Roman" w:cs="Times New Roman"/>
          <w:sz w:val="28"/>
          <w:szCs w:val="28"/>
        </w:rPr>
      </w:pPr>
      <w:r w:rsidRPr="00B867DD">
        <w:rPr>
          <w:rFonts w:ascii="Times New Roman" w:hAnsi="Times New Roman" w:cs="Times New Roman"/>
          <w:sz w:val="28"/>
          <w:szCs w:val="28"/>
        </w:rPr>
        <w:t>Какой это мастер</w:t>
      </w:r>
    </w:p>
    <w:p w:rsidR="00873996" w:rsidRPr="00B867DD" w:rsidRDefault="00873996" w:rsidP="00873996">
      <w:pPr>
        <w:spacing w:after="0"/>
        <w:ind w:left="1134"/>
        <w:jc w:val="both"/>
        <w:rPr>
          <w:rFonts w:ascii="Times New Roman" w:hAnsi="Times New Roman" w:cs="Times New Roman"/>
          <w:sz w:val="28"/>
          <w:szCs w:val="28"/>
        </w:rPr>
      </w:pPr>
      <w:r w:rsidRPr="00B867DD">
        <w:rPr>
          <w:rFonts w:ascii="Times New Roman" w:hAnsi="Times New Roman" w:cs="Times New Roman"/>
          <w:sz w:val="28"/>
          <w:szCs w:val="28"/>
        </w:rPr>
        <w:t>На стёкла нанёс</w:t>
      </w:r>
    </w:p>
    <w:p w:rsidR="00873996" w:rsidRPr="00B867DD" w:rsidRDefault="00873996" w:rsidP="00873996">
      <w:pPr>
        <w:spacing w:after="0"/>
        <w:ind w:left="1134"/>
        <w:jc w:val="both"/>
        <w:rPr>
          <w:rFonts w:ascii="Times New Roman" w:hAnsi="Times New Roman" w:cs="Times New Roman"/>
          <w:sz w:val="28"/>
          <w:szCs w:val="28"/>
        </w:rPr>
      </w:pPr>
      <w:r w:rsidRPr="00B867DD">
        <w:rPr>
          <w:rFonts w:ascii="Times New Roman" w:hAnsi="Times New Roman" w:cs="Times New Roman"/>
          <w:sz w:val="28"/>
          <w:szCs w:val="28"/>
        </w:rPr>
        <w:t>И листья, и травы,</w:t>
      </w:r>
    </w:p>
    <w:p w:rsidR="00873996" w:rsidRPr="00B867DD" w:rsidRDefault="00873996" w:rsidP="00873996">
      <w:pPr>
        <w:spacing w:after="0"/>
        <w:ind w:left="1134"/>
        <w:jc w:val="both"/>
        <w:rPr>
          <w:rFonts w:ascii="Times New Roman" w:hAnsi="Times New Roman" w:cs="Times New Roman"/>
          <w:sz w:val="28"/>
          <w:szCs w:val="28"/>
        </w:rPr>
      </w:pPr>
      <w:r w:rsidRPr="00B867DD">
        <w:rPr>
          <w:rFonts w:ascii="Times New Roman" w:hAnsi="Times New Roman" w:cs="Times New Roman"/>
          <w:sz w:val="28"/>
          <w:szCs w:val="28"/>
        </w:rPr>
        <w:t>И запахи роз. (Мороз.)</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Запишем транскрипцию этого слова, т. е. так как слышим. (На доске [ м а </w:t>
      </w:r>
      <w:proofErr w:type="gramStart"/>
      <w:r w:rsidRPr="00B867DD">
        <w:rPr>
          <w:rFonts w:ascii="Times New Roman" w:hAnsi="Times New Roman" w:cs="Times New Roman"/>
          <w:sz w:val="28"/>
          <w:szCs w:val="28"/>
        </w:rPr>
        <w:t>р</w:t>
      </w:r>
      <w:proofErr w:type="gramEnd"/>
      <w:r w:rsidRPr="00B867DD">
        <w:rPr>
          <w:rFonts w:ascii="Times New Roman" w:hAnsi="Times New Roman" w:cs="Times New Roman"/>
          <w:sz w:val="28"/>
          <w:szCs w:val="28"/>
        </w:rPr>
        <w:t xml:space="preserve"> о´ с])</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Попробуем обозначить звуки буквами. </w:t>
      </w:r>
    </w:p>
    <w:p w:rsidR="00873996" w:rsidRPr="00B867DD" w:rsidRDefault="00873996" w:rsidP="00873996">
      <w:pPr>
        <w:spacing w:after="0"/>
        <w:ind w:left="1134"/>
        <w:jc w:val="both"/>
        <w:rPr>
          <w:rFonts w:ascii="Times New Roman" w:hAnsi="Times New Roman" w:cs="Times New Roman"/>
          <w:sz w:val="28"/>
          <w:szCs w:val="28"/>
        </w:rPr>
      </w:pPr>
      <w:proofErr w:type="gramStart"/>
      <w:r w:rsidRPr="00B867DD">
        <w:rPr>
          <w:rFonts w:ascii="Times New Roman" w:hAnsi="Times New Roman" w:cs="Times New Roman"/>
          <w:sz w:val="28"/>
          <w:szCs w:val="28"/>
        </w:rPr>
        <w:t>м(</w:t>
      </w:r>
      <w:proofErr w:type="gramEnd"/>
      <w:r w:rsidRPr="00B867DD">
        <w:rPr>
          <w:rFonts w:ascii="Times New Roman" w:hAnsi="Times New Roman" w:cs="Times New Roman"/>
          <w:sz w:val="28"/>
          <w:szCs w:val="28"/>
          <w:u w:val="single"/>
        </w:rPr>
        <w:t>а/о)</w:t>
      </w:r>
      <w:r w:rsidRPr="00B867DD">
        <w:rPr>
          <w:rFonts w:ascii="Times New Roman" w:hAnsi="Times New Roman" w:cs="Times New Roman"/>
          <w:sz w:val="28"/>
          <w:szCs w:val="28"/>
        </w:rPr>
        <w:t xml:space="preserve"> р о (</w:t>
      </w:r>
      <w:r w:rsidRPr="00B867DD">
        <w:rPr>
          <w:rFonts w:ascii="Times New Roman" w:hAnsi="Times New Roman" w:cs="Times New Roman"/>
          <w:sz w:val="28"/>
          <w:szCs w:val="28"/>
          <w:u w:val="single"/>
        </w:rPr>
        <w:t>с/з</w:t>
      </w:r>
      <w:r w:rsidRPr="00B867DD">
        <w:rPr>
          <w:rFonts w:ascii="Times New Roman" w:hAnsi="Times New Roman" w:cs="Times New Roman"/>
          <w:sz w:val="28"/>
          <w:szCs w:val="28"/>
        </w:rPr>
        <w:t>)</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Какую орфограмму мы сможем проверить?</w:t>
      </w:r>
    </w:p>
    <w:p w:rsidR="00873996" w:rsidRPr="00B867DD" w:rsidRDefault="00873996" w:rsidP="00873996">
      <w:pPr>
        <w:spacing w:after="0"/>
        <w:jc w:val="both"/>
        <w:rPr>
          <w:rFonts w:ascii="Times New Roman" w:hAnsi="Times New Roman" w:cs="Times New Roman"/>
          <w:sz w:val="28"/>
          <w:szCs w:val="28"/>
        </w:rPr>
      </w:pPr>
      <w:proofErr w:type="gramStart"/>
      <w:r w:rsidRPr="00B867DD">
        <w:rPr>
          <w:rFonts w:ascii="Times New Roman" w:hAnsi="Times New Roman" w:cs="Times New Roman"/>
          <w:sz w:val="28"/>
          <w:szCs w:val="28"/>
        </w:rPr>
        <w:t>(Парный согласный на конце.</w:t>
      </w:r>
      <w:proofErr w:type="gramEnd"/>
      <w:r w:rsidRPr="00B867DD">
        <w:rPr>
          <w:rFonts w:ascii="Times New Roman" w:hAnsi="Times New Roman" w:cs="Times New Roman"/>
          <w:sz w:val="28"/>
          <w:szCs w:val="28"/>
        </w:rPr>
        <w:t xml:space="preserve"> </w:t>
      </w:r>
      <w:proofErr w:type="gramStart"/>
      <w:r w:rsidRPr="00B867DD">
        <w:rPr>
          <w:rFonts w:ascii="Times New Roman" w:hAnsi="Times New Roman" w:cs="Times New Roman"/>
          <w:i/>
          <w:iCs/>
          <w:sz w:val="28"/>
          <w:szCs w:val="28"/>
        </w:rPr>
        <w:t>Моро</w:t>
      </w:r>
      <w:r w:rsidRPr="00B867DD">
        <w:rPr>
          <w:rFonts w:ascii="Times New Roman" w:hAnsi="Times New Roman" w:cs="Times New Roman"/>
          <w:i/>
          <w:iCs/>
          <w:sz w:val="28"/>
          <w:szCs w:val="28"/>
          <w:u w:val="single"/>
        </w:rPr>
        <w:t>зы</w:t>
      </w:r>
      <w:r w:rsidRPr="00B867DD">
        <w:rPr>
          <w:rFonts w:ascii="Times New Roman" w:hAnsi="Times New Roman" w:cs="Times New Roman"/>
          <w:sz w:val="28"/>
          <w:szCs w:val="28"/>
        </w:rPr>
        <w:t>, пишу букву з.)</w:t>
      </w:r>
      <w:proofErr w:type="gramEnd"/>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Как определить букву, которая обозначает гласный безударный звук? (Посмотреть в орфографическом словарике.)</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Найдите это слово в словарике, запишите его с большой буквы, диктуя себе по слогам орфографически правильно.</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Подчеркните орфограммы.</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Напишите рядом с отгадкой слова: </w:t>
      </w:r>
      <w:r w:rsidRPr="00B867DD">
        <w:rPr>
          <w:rFonts w:ascii="Times New Roman" w:hAnsi="Times New Roman" w:cs="Times New Roman"/>
          <w:i/>
          <w:iCs/>
          <w:sz w:val="28"/>
          <w:szCs w:val="28"/>
          <w:u w:val="single"/>
        </w:rPr>
        <w:t>морозец, морозный, морозильник, заморозить.</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i/>
          <w:iCs/>
          <w:sz w:val="28"/>
          <w:szCs w:val="28"/>
        </w:rPr>
        <w:t xml:space="preserve">- </w:t>
      </w:r>
      <w:r w:rsidRPr="00B867DD">
        <w:rPr>
          <w:rFonts w:ascii="Times New Roman" w:hAnsi="Times New Roman" w:cs="Times New Roman"/>
          <w:sz w:val="28"/>
          <w:szCs w:val="28"/>
        </w:rPr>
        <w:t xml:space="preserve"> Подчеркните гласную, которую нужно запомнить.</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Что вы можете сказать об этих словах? (Они близки по значению.)</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lastRenderedPageBreak/>
        <w:t>- Есть ли общая часть в этих словах? Как  пишется  общая  часть  в  таких  словах? (одинаково)</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Назовите синонимы (близкие по смыслу слова)  слову </w:t>
      </w:r>
      <w:r w:rsidRPr="00B867DD">
        <w:rPr>
          <w:rFonts w:ascii="Times New Roman" w:hAnsi="Times New Roman" w:cs="Times New Roman"/>
          <w:i/>
          <w:iCs/>
          <w:sz w:val="28"/>
          <w:szCs w:val="28"/>
        </w:rPr>
        <w:t>мороз</w:t>
      </w:r>
      <w:r w:rsidRPr="00B867DD">
        <w:rPr>
          <w:rFonts w:ascii="Times New Roman" w:hAnsi="Times New Roman" w:cs="Times New Roman"/>
          <w:sz w:val="28"/>
          <w:szCs w:val="28"/>
        </w:rPr>
        <w:t xml:space="preserve"> (холод, стужа).</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Назови антонимы (противоположные по значению слова)  слову </w:t>
      </w:r>
      <w:r w:rsidRPr="00B867DD">
        <w:rPr>
          <w:rFonts w:ascii="Times New Roman" w:hAnsi="Times New Roman" w:cs="Times New Roman"/>
          <w:i/>
          <w:iCs/>
          <w:sz w:val="28"/>
          <w:szCs w:val="28"/>
        </w:rPr>
        <w:t>мороз</w:t>
      </w:r>
      <w:r w:rsidRPr="00B867DD">
        <w:rPr>
          <w:rFonts w:ascii="Times New Roman" w:hAnsi="Times New Roman" w:cs="Times New Roman"/>
          <w:sz w:val="28"/>
          <w:szCs w:val="28"/>
        </w:rPr>
        <w:t>. (Мороз — жара, зной.)</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Когда так говорят?</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i/>
          <w:sz w:val="28"/>
          <w:szCs w:val="28"/>
        </w:rPr>
        <w:t>Мороз по коже дерёт</w:t>
      </w:r>
      <w:r w:rsidRPr="00B867DD">
        <w:rPr>
          <w:rFonts w:ascii="Times New Roman" w:hAnsi="Times New Roman" w:cs="Times New Roman"/>
          <w:sz w:val="28"/>
          <w:szCs w:val="28"/>
        </w:rPr>
        <w:t>.  (Когда возникает неприятное ощущение от холода или от внезапного страха или ужаса.)</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numPr>
          <w:ilvl w:val="0"/>
          <w:numId w:val="41"/>
        </w:numPr>
        <w:suppressAutoHyphens/>
        <w:spacing w:after="0" w:line="240" w:lineRule="auto"/>
        <w:jc w:val="both"/>
        <w:rPr>
          <w:rFonts w:ascii="Times New Roman" w:hAnsi="Times New Roman" w:cs="Times New Roman"/>
          <w:b/>
          <w:bCs/>
          <w:iCs/>
          <w:sz w:val="28"/>
          <w:szCs w:val="28"/>
          <w:u w:val="single"/>
        </w:rPr>
      </w:pPr>
      <w:r w:rsidRPr="00B867DD">
        <w:rPr>
          <w:rFonts w:ascii="Times New Roman" w:hAnsi="Times New Roman" w:cs="Times New Roman"/>
          <w:b/>
          <w:bCs/>
          <w:i/>
          <w:iCs/>
          <w:sz w:val="28"/>
          <w:szCs w:val="28"/>
          <w:u w:val="single"/>
        </w:rPr>
        <w:t>Раскрытие смысла выражения. (Работа с фразеологизмами).</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Маша предлагает игру с мячом.</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рукой подать                                            близко</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во весь дух                                               быстро</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прикуси язык                                           замолчи</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выбрось из головы                                  забудь</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как снег на голову                                   неожиданно</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ходить на голове                                     баловаться</w:t>
      </w:r>
    </w:p>
    <w:p w:rsidR="00873996" w:rsidRPr="00B867DD" w:rsidRDefault="00873996" w:rsidP="00873996">
      <w:pPr>
        <w:spacing w:after="0"/>
        <w:jc w:val="both"/>
        <w:rPr>
          <w:rFonts w:ascii="Times New Roman" w:hAnsi="Times New Roman" w:cs="Times New Roman"/>
          <w:sz w:val="28"/>
          <w:szCs w:val="28"/>
        </w:rPr>
      </w:pPr>
      <w:proofErr w:type="gramStart"/>
      <w:r w:rsidRPr="00B867DD">
        <w:rPr>
          <w:rFonts w:ascii="Times New Roman" w:hAnsi="Times New Roman" w:cs="Times New Roman"/>
          <w:sz w:val="28"/>
          <w:szCs w:val="28"/>
        </w:rPr>
        <w:t>работать</w:t>
      </w:r>
      <w:proofErr w:type="gramEnd"/>
      <w:r w:rsidRPr="00B867DD">
        <w:rPr>
          <w:rFonts w:ascii="Times New Roman" w:hAnsi="Times New Roman" w:cs="Times New Roman"/>
          <w:sz w:val="28"/>
          <w:szCs w:val="28"/>
        </w:rPr>
        <w:t xml:space="preserve"> засучив рукава                         хорошо работать</w:t>
      </w:r>
    </w:p>
    <w:p w:rsidR="00873996" w:rsidRPr="00B867DD" w:rsidRDefault="00873996" w:rsidP="00873996">
      <w:pPr>
        <w:spacing w:after="0"/>
        <w:jc w:val="both"/>
        <w:rPr>
          <w:rFonts w:ascii="Times New Roman" w:hAnsi="Times New Roman" w:cs="Times New Roman"/>
          <w:sz w:val="28"/>
          <w:szCs w:val="28"/>
          <w:lang w:val="en-US"/>
        </w:rPr>
      </w:pPr>
    </w:p>
    <w:p w:rsidR="00873996" w:rsidRPr="00B867DD" w:rsidRDefault="00873996" w:rsidP="00873996">
      <w:pPr>
        <w:numPr>
          <w:ilvl w:val="1"/>
          <w:numId w:val="42"/>
        </w:numPr>
        <w:suppressAutoHyphens/>
        <w:spacing w:after="0" w:line="240" w:lineRule="auto"/>
        <w:jc w:val="both"/>
        <w:rPr>
          <w:rFonts w:ascii="Times New Roman" w:hAnsi="Times New Roman" w:cs="Times New Roman"/>
          <w:b/>
          <w:bCs/>
          <w:i/>
          <w:iCs/>
          <w:sz w:val="28"/>
          <w:szCs w:val="28"/>
          <w:u w:val="single"/>
        </w:rPr>
      </w:pPr>
      <w:r w:rsidRPr="00B867DD">
        <w:rPr>
          <w:rFonts w:ascii="Times New Roman" w:hAnsi="Times New Roman" w:cs="Times New Roman"/>
          <w:b/>
          <w:bCs/>
          <w:i/>
          <w:iCs/>
          <w:sz w:val="28"/>
          <w:szCs w:val="28"/>
          <w:u w:val="single"/>
        </w:rPr>
        <w:t>Итог урока.</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Итак, наш урок подошёл к концу.</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Солнышко улыбается! Значит, ему понравилась ваша работа на уроке.</w:t>
      </w: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Молодцы!</w:t>
      </w:r>
    </w:p>
    <w:p w:rsidR="00873996" w:rsidRPr="00B867DD" w:rsidRDefault="00873996" w:rsidP="00873996">
      <w:pPr>
        <w:spacing w:after="0"/>
        <w:jc w:val="both"/>
        <w:rPr>
          <w:rFonts w:ascii="Times New Roman" w:hAnsi="Times New Roman" w:cs="Times New Roman"/>
          <w:sz w:val="28"/>
          <w:szCs w:val="28"/>
        </w:rPr>
      </w:pPr>
    </w:p>
    <w:p w:rsidR="00873996" w:rsidRPr="00B867DD" w:rsidRDefault="00873996" w:rsidP="00873996">
      <w:pPr>
        <w:spacing w:after="0"/>
        <w:jc w:val="both"/>
        <w:rPr>
          <w:rFonts w:ascii="Times New Roman" w:hAnsi="Times New Roman" w:cs="Times New Roman"/>
          <w:sz w:val="28"/>
          <w:szCs w:val="28"/>
        </w:rPr>
      </w:pPr>
      <w:r w:rsidRPr="00B867DD">
        <w:rPr>
          <w:rFonts w:ascii="Times New Roman" w:hAnsi="Times New Roman" w:cs="Times New Roman"/>
          <w:sz w:val="28"/>
          <w:szCs w:val="28"/>
        </w:rPr>
        <w:t>– А вам понравился наш урок?</w:t>
      </w:r>
    </w:p>
    <w:p w:rsidR="007A0142" w:rsidRDefault="00873996" w:rsidP="00161310">
      <w:pPr>
        <w:spacing w:after="0"/>
        <w:jc w:val="both"/>
        <w:rPr>
          <w:rFonts w:ascii="Times New Roman" w:hAnsi="Times New Roman" w:cs="Times New Roman"/>
          <w:sz w:val="28"/>
          <w:szCs w:val="28"/>
        </w:rPr>
      </w:pPr>
      <w:r w:rsidRPr="00B867DD">
        <w:rPr>
          <w:rFonts w:ascii="Times New Roman" w:hAnsi="Times New Roman" w:cs="Times New Roman"/>
          <w:sz w:val="28"/>
          <w:szCs w:val="28"/>
        </w:rPr>
        <w:t xml:space="preserve">                 -  Какие задания вы бы попросили у</w:t>
      </w:r>
      <w:r w:rsidR="00161310">
        <w:rPr>
          <w:rFonts w:ascii="Times New Roman" w:hAnsi="Times New Roman" w:cs="Times New Roman"/>
          <w:sz w:val="28"/>
          <w:szCs w:val="28"/>
        </w:rPr>
        <w:t xml:space="preserve"> Миши и Маши к следующему</w:t>
      </w:r>
    </w:p>
    <w:p w:rsidR="00A533CC" w:rsidRDefault="00A533CC" w:rsidP="00161310">
      <w:pPr>
        <w:spacing w:after="0"/>
        <w:jc w:val="both"/>
        <w:rPr>
          <w:rFonts w:ascii="Times New Roman" w:hAnsi="Times New Roman" w:cs="Times New Roman"/>
          <w:sz w:val="28"/>
          <w:szCs w:val="28"/>
        </w:rPr>
      </w:pPr>
    </w:p>
    <w:p w:rsidR="00A533CC" w:rsidRDefault="00A533CC" w:rsidP="00161310">
      <w:pPr>
        <w:spacing w:after="0"/>
        <w:jc w:val="both"/>
        <w:rPr>
          <w:rFonts w:ascii="Times New Roman" w:hAnsi="Times New Roman" w:cs="Times New Roman"/>
          <w:sz w:val="28"/>
          <w:szCs w:val="28"/>
        </w:rPr>
      </w:pPr>
    </w:p>
    <w:p w:rsidR="00A533CC" w:rsidRDefault="00A533CC" w:rsidP="00161310">
      <w:pPr>
        <w:spacing w:after="0"/>
        <w:jc w:val="both"/>
        <w:rPr>
          <w:rFonts w:ascii="Times New Roman" w:hAnsi="Times New Roman" w:cs="Times New Roman"/>
          <w:sz w:val="28"/>
          <w:szCs w:val="28"/>
        </w:rPr>
      </w:pPr>
    </w:p>
    <w:p w:rsidR="00A533CC" w:rsidRDefault="00A533CC" w:rsidP="00161310">
      <w:pPr>
        <w:spacing w:after="0"/>
        <w:jc w:val="both"/>
        <w:rPr>
          <w:rFonts w:ascii="Times New Roman" w:hAnsi="Times New Roman" w:cs="Times New Roman"/>
          <w:sz w:val="28"/>
          <w:szCs w:val="28"/>
        </w:rPr>
      </w:pPr>
    </w:p>
    <w:p w:rsidR="00A533CC" w:rsidRDefault="00A533CC" w:rsidP="00161310">
      <w:pPr>
        <w:spacing w:after="0"/>
        <w:jc w:val="both"/>
        <w:rPr>
          <w:rFonts w:ascii="Times New Roman" w:hAnsi="Times New Roman" w:cs="Times New Roman"/>
          <w:sz w:val="28"/>
          <w:szCs w:val="28"/>
        </w:rPr>
      </w:pPr>
    </w:p>
    <w:p w:rsidR="00A533CC" w:rsidRPr="00161310" w:rsidRDefault="00A533CC" w:rsidP="00161310">
      <w:pPr>
        <w:spacing w:after="0"/>
        <w:jc w:val="both"/>
        <w:rPr>
          <w:rFonts w:ascii="Times New Roman" w:hAnsi="Times New Roman" w:cs="Times New Roman"/>
          <w:sz w:val="28"/>
          <w:szCs w:val="28"/>
        </w:rPr>
      </w:pPr>
    </w:p>
    <w:p w:rsidR="007A0142" w:rsidRDefault="007A0142"/>
    <w:p w:rsidR="007A0142" w:rsidRDefault="007A0142"/>
    <w:p w:rsidR="001B078D" w:rsidRDefault="001B078D"/>
    <w:p w:rsidR="007A0142" w:rsidRDefault="001B078D">
      <w:pPr>
        <w:rPr>
          <w:sz w:val="56"/>
          <w:szCs w:val="56"/>
        </w:rPr>
      </w:pPr>
      <w:r w:rsidRPr="001B078D">
        <w:rPr>
          <w:noProof/>
          <w:lang w:eastAsia="ru-RU"/>
        </w:rPr>
        <w:drawing>
          <wp:anchor distT="0" distB="0" distL="114300" distR="114300" simplePos="0" relativeHeight="251638272" behindDoc="1" locked="0" layoutInCell="1" allowOverlap="1">
            <wp:simplePos x="0" y="0"/>
            <wp:positionH relativeFrom="column">
              <wp:posOffset>-927735</wp:posOffset>
            </wp:positionH>
            <wp:positionV relativeFrom="paragraph">
              <wp:posOffset>-758190</wp:posOffset>
            </wp:positionV>
            <wp:extent cx="7277100" cy="10344150"/>
            <wp:effectExtent l="19050" t="0" r="0" b="0"/>
            <wp:wrapNone/>
            <wp:docPr id="37" name="Рисунок 34" descr="C:\Users\1\Desktop\gzhel (9).jpg"/>
            <wp:cNvGraphicFramePr/>
            <a:graphic xmlns:a="http://schemas.openxmlformats.org/drawingml/2006/main">
              <a:graphicData uri="http://schemas.openxmlformats.org/drawingml/2006/picture">
                <pic:pic xmlns:pic="http://schemas.openxmlformats.org/drawingml/2006/picture">
                  <pic:nvPicPr>
                    <pic:cNvPr id="4" name="Picture 2" descr="C:\Users\1\Desktop\gzhel (9).jpg"/>
                    <pic:cNvPicPr>
                      <a:picLocks noGrp="1" noChangeAspect="1" noChangeArrowheads="1"/>
                    </pic:cNvPicPr>
                  </pic:nvPicPr>
                  <pic:blipFill>
                    <a:blip r:embed="rId5"/>
                    <a:srcRect/>
                    <a:stretch>
                      <a:fillRect/>
                    </a:stretch>
                  </pic:blipFill>
                  <pic:spPr bwMode="auto">
                    <a:xfrm>
                      <a:off x="0" y="0"/>
                      <a:ext cx="7277100" cy="10344150"/>
                    </a:xfrm>
                    <a:prstGeom prst="rect">
                      <a:avLst/>
                    </a:prstGeom>
                    <a:noFill/>
                  </pic:spPr>
                </pic:pic>
              </a:graphicData>
            </a:graphic>
          </wp:anchor>
        </w:drawing>
      </w:r>
    </w:p>
    <w:p w:rsidR="001B078D" w:rsidRDefault="001B078D">
      <w:pPr>
        <w:rPr>
          <w:sz w:val="56"/>
          <w:szCs w:val="56"/>
        </w:rPr>
      </w:pPr>
    </w:p>
    <w:p w:rsidR="001B078D" w:rsidRDefault="001B078D">
      <w:pPr>
        <w:rPr>
          <w:sz w:val="56"/>
          <w:szCs w:val="56"/>
        </w:rPr>
      </w:pPr>
    </w:p>
    <w:p w:rsidR="001B078D" w:rsidRDefault="001B078D">
      <w:pPr>
        <w:rPr>
          <w:sz w:val="56"/>
          <w:szCs w:val="56"/>
        </w:rPr>
      </w:pPr>
    </w:p>
    <w:p w:rsidR="001B078D" w:rsidRDefault="001B078D">
      <w:pPr>
        <w:rPr>
          <w:sz w:val="56"/>
          <w:szCs w:val="56"/>
        </w:rPr>
      </w:pPr>
    </w:p>
    <w:p w:rsidR="001B078D" w:rsidRPr="001B078D" w:rsidRDefault="001B078D" w:rsidP="001B078D">
      <w:pPr>
        <w:jc w:val="center"/>
        <w:rPr>
          <w:b/>
          <w:i/>
          <w:sz w:val="96"/>
          <w:szCs w:val="96"/>
        </w:rPr>
      </w:pPr>
      <w:r w:rsidRPr="001B078D">
        <w:rPr>
          <w:b/>
          <w:i/>
          <w:sz w:val="96"/>
          <w:szCs w:val="96"/>
        </w:rPr>
        <w:t>4.Выступления,</w:t>
      </w:r>
    </w:p>
    <w:p w:rsidR="001B078D" w:rsidRPr="001B078D" w:rsidRDefault="001B078D" w:rsidP="001B078D">
      <w:pPr>
        <w:jc w:val="center"/>
        <w:rPr>
          <w:b/>
          <w:i/>
          <w:sz w:val="96"/>
          <w:szCs w:val="96"/>
        </w:rPr>
      </w:pPr>
      <w:r w:rsidRPr="001B078D">
        <w:rPr>
          <w:b/>
          <w:i/>
          <w:sz w:val="96"/>
          <w:szCs w:val="96"/>
        </w:rPr>
        <w:t>доклады</w:t>
      </w:r>
    </w:p>
    <w:p w:rsidR="001B078D" w:rsidRDefault="001B078D"/>
    <w:p w:rsidR="001B078D" w:rsidRDefault="001B078D"/>
    <w:p w:rsidR="001B078D" w:rsidRDefault="001B078D"/>
    <w:p w:rsidR="001B078D" w:rsidRDefault="001B078D"/>
    <w:p w:rsidR="001B078D" w:rsidRDefault="001B078D"/>
    <w:p w:rsidR="001B078D" w:rsidRDefault="001B078D"/>
    <w:p w:rsidR="001B078D" w:rsidRDefault="001B078D"/>
    <w:p w:rsidR="001B078D" w:rsidRPr="001B078D" w:rsidRDefault="001B078D">
      <w:pPr>
        <w:rPr>
          <w:sz w:val="44"/>
          <w:szCs w:val="44"/>
        </w:rPr>
      </w:pPr>
    </w:p>
    <w:p w:rsidR="007A0142" w:rsidRDefault="007A0142"/>
    <w:p w:rsidR="007A0142" w:rsidRDefault="007A0142"/>
    <w:p w:rsidR="001B078D" w:rsidRDefault="001B078D">
      <w:pPr>
        <w:rPr>
          <w:b/>
          <w:i/>
          <w:sz w:val="40"/>
          <w:szCs w:val="40"/>
        </w:rPr>
      </w:pPr>
    </w:p>
    <w:p w:rsidR="007A0142" w:rsidRDefault="007A0142" w:rsidP="007A0142">
      <w:pPr>
        <w:pStyle w:val="a3"/>
        <w:spacing w:after="0"/>
        <w:ind w:left="0"/>
        <w:jc w:val="both"/>
        <w:rPr>
          <w:rFonts w:ascii="Times New Roman" w:hAnsi="Times New Roman"/>
          <w:sz w:val="20"/>
          <w:szCs w:val="20"/>
        </w:rPr>
      </w:pPr>
      <w:r>
        <w:rPr>
          <w:rFonts w:ascii="Times New Roman" w:hAnsi="Times New Roman"/>
          <w:sz w:val="20"/>
          <w:szCs w:val="20"/>
        </w:rPr>
        <w:t xml:space="preserve">       </w:t>
      </w:r>
    </w:p>
    <w:p w:rsidR="007A0142" w:rsidRPr="00590B41" w:rsidRDefault="007A0142" w:rsidP="007A0142">
      <w:pPr>
        <w:pStyle w:val="a3"/>
        <w:spacing w:after="0" w:line="240" w:lineRule="auto"/>
        <w:ind w:left="0"/>
        <w:jc w:val="center"/>
        <w:rPr>
          <w:rFonts w:ascii="Times New Roman" w:hAnsi="Times New Roman"/>
          <w:sz w:val="20"/>
          <w:szCs w:val="20"/>
        </w:rPr>
      </w:pPr>
      <w:r w:rsidRPr="0082362F">
        <w:t>Муниципальное автономное общеобразовательное учреждение «Фёдоровская</w:t>
      </w:r>
      <w:r w:rsidRPr="0082362F">
        <w:rPr>
          <w:rFonts w:ascii="Times New Roman" w:eastAsia="Times New Roman" w:hAnsi="Times New Roman"/>
          <w:bCs/>
          <w:lang w:eastAsia="ru-RU"/>
        </w:rPr>
        <w:t xml:space="preserve"> </w:t>
      </w:r>
      <w:r w:rsidRPr="0082362F">
        <w:t xml:space="preserve">средняя                      </w:t>
      </w:r>
      <w:r>
        <w:t xml:space="preserve">     </w:t>
      </w:r>
      <w:r w:rsidRPr="0082362F">
        <w:t>общеобразовательная школа Акбулакского района Оренбургской области»</w:t>
      </w:r>
    </w:p>
    <w:p w:rsidR="007A0142" w:rsidRPr="00275BE5" w:rsidRDefault="007A0142" w:rsidP="007A0142">
      <w:pPr>
        <w:spacing w:after="0" w:line="240" w:lineRule="auto"/>
        <w:contextualSpacing/>
        <w:jc w:val="center"/>
        <w:rPr>
          <w:rFonts w:ascii="Times New Roman" w:eastAsia="Times New Roman" w:hAnsi="Times New Roman"/>
          <w:bCs/>
          <w:lang w:eastAsia="ru-RU"/>
        </w:rPr>
      </w:pPr>
      <w:r w:rsidRPr="00275BE5">
        <w:t>Районный конкурс «Обобщение и распространение передового педагогического опыта»</w:t>
      </w:r>
    </w:p>
    <w:p w:rsidR="007A0142" w:rsidRPr="00275BE5" w:rsidRDefault="007A0142" w:rsidP="007A0142">
      <w:pPr>
        <w:spacing w:after="0" w:line="240" w:lineRule="auto"/>
        <w:contextualSpacing/>
        <w:jc w:val="center"/>
        <w:rPr>
          <w:rFonts w:ascii="Times New Roman" w:eastAsia="Times New Roman" w:hAnsi="Times New Roman"/>
          <w:bCs/>
          <w:sz w:val="28"/>
          <w:szCs w:val="28"/>
          <w:lang w:eastAsia="ru-RU"/>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161310">
      <w:pPr>
        <w:spacing w:after="0" w:line="240" w:lineRule="auto"/>
        <w:rPr>
          <w:rFonts w:ascii="Times New Roman" w:hAnsi="Times New Roman"/>
          <w:b/>
          <w:i/>
          <w:sz w:val="44"/>
          <w:szCs w:val="44"/>
        </w:rPr>
      </w:pPr>
    </w:p>
    <w:p w:rsidR="007A0142" w:rsidRDefault="007A0142" w:rsidP="007A0142">
      <w:pPr>
        <w:spacing w:after="0" w:line="240" w:lineRule="auto"/>
        <w:jc w:val="center"/>
        <w:rPr>
          <w:rFonts w:ascii="Times New Roman" w:hAnsi="Times New Roman"/>
          <w:b/>
          <w:i/>
          <w:sz w:val="44"/>
          <w:szCs w:val="44"/>
        </w:rPr>
      </w:pPr>
      <w:r>
        <w:rPr>
          <w:rFonts w:ascii="Times New Roman" w:hAnsi="Times New Roman"/>
          <w:b/>
          <w:sz w:val="44"/>
          <w:szCs w:val="44"/>
        </w:rPr>
        <w:t>Заседание МО учителей начальных классов</w:t>
      </w:r>
    </w:p>
    <w:p w:rsidR="007A0142" w:rsidRDefault="007A0142" w:rsidP="007A0142">
      <w:pPr>
        <w:spacing w:after="0" w:line="240" w:lineRule="auto"/>
        <w:jc w:val="center"/>
        <w:rPr>
          <w:rFonts w:ascii="Times New Roman" w:hAnsi="Times New Roman"/>
          <w:b/>
          <w:i/>
          <w:sz w:val="44"/>
          <w:szCs w:val="44"/>
        </w:rPr>
      </w:pPr>
      <w:r>
        <w:rPr>
          <w:rFonts w:ascii="Times New Roman" w:hAnsi="Times New Roman"/>
          <w:b/>
          <w:sz w:val="44"/>
          <w:szCs w:val="44"/>
        </w:rPr>
        <w:t>Выступление на тему: «Формирование орфографической зоркости и предупреждение ошибок на уроках русского языка»</w:t>
      </w:r>
    </w:p>
    <w:p w:rsidR="007A0142" w:rsidRDefault="007A0142" w:rsidP="007A0142">
      <w:pPr>
        <w:spacing w:after="0" w:line="240" w:lineRule="auto"/>
        <w:jc w:val="center"/>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p>
    <w:p w:rsidR="00343D2F" w:rsidRDefault="00343D2F" w:rsidP="007A0142">
      <w:pPr>
        <w:spacing w:after="0" w:line="240" w:lineRule="auto"/>
        <w:jc w:val="both"/>
        <w:rPr>
          <w:rFonts w:ascii="Times New Roman" w:hAnsi="Times New Roman"/>
          <w:b/>
          <w:i/>
          <w:sz w:val="44"/>
          <w:szCs w:val="44"/>
        </w:rPr>
      </w:pPr>
    </w:p>
    <w:p w:rsidR="00343D2F" w:rsidRDefault="00343D2F" w:rsidP="007A0142">
      <w:pPr>
        <w:spacing w:after="0" w:line="240" w:lineRule="auto"/>
        <w:jc w:val="both"/>
        <w:rPr>
          <w:rFonts w:ascii="Times New Roman" w:hAnsi="Times New Roman"/>
          <w:b/>
          <w:i/>
          <w:sz w:val="44"/>
          <w:szCs w:val="44"/>
        </w:rPr>
      </w:pPr>
    </w:p>
    <w:p w:rsidR="007A0142" w:rsidRDefault="007A0142" w:rsidP="007A0142">
      <w:pPr>
        <w:spacing w:after="0" w:line="240" w:lineRule="auto"/>
        <w:jc w:val="both"/>
        <w:rPr>
          <w:rFonts w:ascii="Times New Roman" w:hAnsi="Times New Roman"/>
          <w:b/>
          <w:i/>
          <w:sz w:val="44"/>
          <w:szCs w:val="44"/>
        </w:rPr>
      </w:pPr>
      <w:r w:rsidRPr="00275BE5">
        <w:rPr>
          <w:rFonts w:ascii="Times New Roman" w:hAnsi="Times New Roman"/>
        </w:rPr>
        <w:t>Деменева Марина Петровна учитель начальных классов первой квалификационной категори</w:t>
      </w:r>
      <w:r>
        <w:rPr>
          <w:rFonts w:ascii="Times New Roman" w:hAnsi="Times New Roman"/>
        </w:rPr>
        <w:t>и</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ab/>
        <w:t>Н.С. Рождественский писал: «Грамотное письмо – не просто движение пишущей руки, а особая речевая деятельность. Чем развитее ребёнок, чем богаче его словарь и синтаксис, чем правильнее его произношение, тем легче даётся ему правописание».</w:t>
      </w:r>
    </w:p>
    <w:p w:rsidR="007A0142" w:rsidRPr="00881A4B" w:rsidRDefault="007A0142" w:rsidP="007A0142">
      <w:pPr>
        <w:spacing w:line="240" w:lineRule="auto"/>
        <w:ind w:left="-567" w:firstLine="708"/>
        <w:jc w:val="both"/>
        <w:rPr>
          <w:rFonts w:ascii="Times New Roman" w:hAnsi="Times New Roman"/>
          <w:sz w:val="28"/>
          <w:szCs w:val="28"/>
        </w:rPr>
      </w:pPr>
      <w:r w:rsidRPr="00881A4B">
        <w:rPr>
          <w:rFonts w:ascii="Times New Roman" w:hAnsi="Times New Roman"/>
          <w:sz w:val="28"/>
          <w:szCs w:val="28"/>
        </w:rPr>
        <w:lastRenderedPageBreak/>
        <w:t>Орфографическая грамотность – это составная часть общей языковой культуры, залог точности выражения и взаимопонимания. Как известно, орфографическая грамотность должна закладываться в младших классах.</w:t>
      </w:r>
    </w:p>
    <w:p w:rsidR="007A0142" w:rsidRPr="00881A4B" w:rsidRDefault="007A0142" w:rsidP="007A0142">
      <w:pPr>
        <w:spacing w:line="240" w:lineRule="auto"/>
        <w:ind w:left="-567" w:firstLine="708"/>
        <w:jc w:val="both"/>
        <w:rPr>
          <w:rFonts w:ascii="Times New Roman" w:hAnsi="Times New Roman"/>
          <w:sz w:val="28"/>
          <w:szCs w:val="28"/>
        </w:rPr>
      </w:pPr>
      <w:r w:rsidRPr="00881A4B">
        <w:rPr>
          <w:rFonts w:ascii="Times New Roman" w:hAnsi="Times New Roman"/>
          <w:sz w:val="28"/>
          <w:szCs w:val="28"/>
        </w:rPr>
        <w:t>Лингвисты, психологи, методисты подчёркивают зависимость результатов обучения орфографии от её первоначального этапа, от того на сколько развита у учащихся способность обнаруживать в словах места, которые нужно писать по правилам. Значит задача учителя начальных классов – формировать орфографическую зоркость учащихся. Приступая к изучению орфографии, дети должны осознать, что списывание, диктант – не самоцель, что в жизни орфография необходима для общения, для точности речи.</w:t>
      </w:r>
    </w:p>
    <w:p w:rsidR="007A0142" w:rsidRPr="00881A4B" w:rsidRDefault="007A0142" w:rsidP="007A0142">
      <w:pPr>
        <w:spacing w:line="240" w:lineRule="auto"/>
        <w:ind w:left="-567" w:firstLine="708"/>
        <w:jc w:val="both"/>
        <w:rPr>
          <w:rFonts w:ascii="Times New Roman" w:hAnsi="Times New Roman"/>
          <w:sz w:val="28"/>
          <w:szCs w:val="28"/>
        </w:rPr>
      </w:pPr>
      <w:r w:rsidRPr="00881A4B">
        <w:rPr>
          <w:rFonts w:ascii="Times New Roman" w:hAnsi="Times New Roman"/>
          <w:sz w:val="28"/>
          <w:szCs w:val="28"/>
        </w:rPr>
        <w:t>Главным в обучении правописанию является орфографическое правило, его применение, то есть решение орфографической задачи. Однако решение орфографической задачи возможно при условии, если ученик видит объект применения правила – орфограмму. Значит, умение обнаруживать орфограммы, выступает базовым орфографическим умением, залогом грамотного письма. Неумение выделять орфограммы при письме – одно из главных причин, тормозящих развитие орфографического навыка.</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ab/>
        <w:t xml:space="preserve"> В начальных классах три линии овладения правописанием:</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1) обучение правописанию на основе правильного соотнесения звука и буквы;</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2) обучение правописанию на основе запоминания;</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3) обучение правописанию на основе проверки орфограмм, с применением правил.</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ab/>
        <w:t xml:space="preserve">Орфография своим содержанием мало привлекательна для детей, усваивается она </w:t>
      </w:r>
      <w:proofErr w:type="gramStart"/>
      <w:r w:rsidRPr="00881A4B">
        <w:rPr>
          <w:rFonts w:ascii="Times New Roman" w:hAnsi="Times New Roman"/>
          <w:sz w:val="28"/>
          <w:szCs w:val="28"/>
        </w:rPr>
        <w:t>не легко</w:t>
      </w:r>
      <w:proofErr w:type="gramEnd"/>
      <w:r w:rsidRPr="00881A4B">
        <w:rPr>
          <w:rFonts w:ascii="Times New Roman" w:hAnsi="Times New Roman"/>
          <w:sz w:val="28"/>
          <w:szCs w:val="28"/>
        </w:rPr>
        <w:t xml:space="preserve">. У детей создаётся иллюзия, будто оценка по русскому языку ставится только за орфографическую грамотность, другие стороны, как знание грамматики, богатство словаря, речь – во внимание не принимаются. Из-за ошибок школьник теряет веру в себя. Поэтому орфографическую работу необходимо реализовывать </w:t>
      </w:r>
      <w:proofErr w:type="gramStart"/>
      <w:r w:rsidRPr="00881A4B">
        <w:rPr>
          <w:rFonts w:ascii="Times New Roman" w:hAnsi="Times New Roman"/>
          <w:sz w:val="28"/>
          <w:szCs w:val="28"/>
        </w:rPr>
        <w:t>через</w:t>
      </w:r>
      <w:proofErr w:type="gramEnd"/>
      <w:r w:rsidRPr="00881A4B">
        <w:rPr>
          <w:rFonts w:ascii="Times New Roman" w:hAnsi="Times New Roman"/>
          <w:sz w:val="28"/>
          <w:szCs w:val="28"/>
        </w:rPr>
        <w:t>:</w:t>
      </w:r>
    </w:p>
    <w:p w:rsidR="007A0142" w:rsidRPr="00881A4B" w:rsidRDefault="007A0142" w:rsidP="007A0142">
      <w:pPr>
        <w:numPr>
          <w:ilvl w:val="0"/>
          <w:numId w:val="12"/>
        </w:numPr>
        <w:spacing w:after="0" w:line="240" w:lineRule="auto"/>
        <w:ind w:left="-567"/>
        <w:jc w:val="both"/>
        <w:rPr>
          <w:rFonts w:ascii="Times New Roman" w:hAnsi="Times New Roman"/>
          <w:sz w:val="28"/>
          <w:szCs w:val="28"/>
        </w:rPr>
      </w:pPr>
      <w:r w:rsidRPr="00881A4B">
        <w:rPr>
          <w:rFonts w:ascii="Times New Roman" w:hAnsi="Times New Roman"/>
          <w:sz w:val="28"/>
          <w:szCs w:val="28"/>
        </w:rPr>
        <w:t>углубление познавательных интересов;</w:t>
      </w:r>
    </w:p>
    <w:p w:rsidR="007A0142" w:rsidRPr="00881A4B" w:rsidRDefault="007A0142" w:rsidP="007A0142">
      <w:pPr>
        <w:numPr>
          <w:ilvl w:val="0"/>
          <w:numId w:val="12"/>
        </w:numPr>
        <w:spacing w:after="0" w:line="240" w:lineRule="auto"/>
        <w:ind w:left="-567"/>
        <w:jc w:val="both"/>
        <w:rPr>
          <w:rFonts w:ascii="Times New Roman" w:hAnsi="Times New Roman"/>
          <w:sz w:val="28"/>
          <w:szCs w:val="28"/>
        </w:rPr>
      </w:pPr>
      <w:r w:rsidRPr="00881A4B">
        <w:rPr>
          <w:rFonts w:ascii="Times New Roman" w:hAnsi="Times New Roman"/>
          <w:sz w:val="28"/>
          <w:szCs w:val="28"/>
        </w:rPr>
        <w:t>чёткий отбор и продуманную  структуру дидактического материала, разнообразие видов работ;</w:t>
      </w:r>
    </w:p>
    <w:p w:rsidR="007A0142" w:rsidRPr="00881A4B" w:rsidRDefault="007A0142" w:rsidP="007A0142">
      <w:pPr>
        <w:numPr>
          <w:ilvl w:val="0"/>
          <w:numId w:val="12"/>
        </w:numPr>
        <w:spacing w:after="0" w:line="240" w:lineRule="auto"/>
        <w:ind w:left="-567"/>
        <w:jc w:val="both"/>
        <w:rPr>
          <w:rFonts w:ascii="Times New Roman" w:hAnsi="Times New Roman"/>
          <w:sz w:val="28"/>
          <w:szCs w:val="28"/>
        </w:rPr>
      </w:pPr>
      <w:r w:rsidRPr="00881A4B">
        <w:rPr>
          <w:rFonts w:ascii="Times New Roman" w:hAnsi="Times New Roman"/>
          <w:sz w:val="28"/>
          <w:szCs w:val="28"/>
        </w:rPr>
        <w:t>использование занимательных материалов, увлекательных форм и методов работы;</w:t>
      </w:r>
    </w:p>
    <w:p w:rsidR="007A0142" w:rsidRPr="00881A4B" w:rsidRDefault="007A0142" w:rsidP="007A0142">
      <w:pPr>
        <w:numPr>
          <w:ilvl w:val="0"/>
          <w:numId w:val="12"/>
        </w:numPr>
        <w:spacing w:after="0" w:line="240" w:lineRule="auto"/>
        <w:ind w:left="-567"/>
        <w:jc w:val="both"/>
        <w:rPr>
          <w:rFonts w:ascii="Times New Roman" w:hAnsi="Times New Roman"/>
          <w:sz w:val="28"/>
          <w:szCs w:val="28"/>
        </w:rPr>
      </w:pPr>
      <w:r w:rsidRPr="00881A4B">
        <w:rPr>
          <w:rFonts w:ascii="Times New Roman" w:hAnsi="Times New Roman"/>
          <w:sz w:val="28"/>
          <w:szCs w:val="28"/>
        </w:rPr>
        <w:t>повышение уровня самостоятельности и активности детей в учебном процессе;</w:t>
      </w:r>
    </w:p>
    <w:p w:rsidR="007A0142" w:rsidRPr="00881A4B" w:rsidRDefault="007A0142" w:rsidP="007A0142">
      <w:pPr>
        <w:numPr>
          <w:ilvl w:val="0"/>
          <w:numId w:val="12"/>
        </w:numPr>
        <w:spacing w:after="0" w:line="240" w:lineRule="auto"/>
        <w:ind w:left="-567"/>
        <w:jc w:val="both"/>
        <w:rPr>
          <w:rFonts w:ascii="Times New Roman" w:hAnsi="Times New Roman"/>
          <w:sz w:val="28"/>
          <w:szCs w:val="28"/>
        </w:rPr>
      </w:pPr>
      <w:r w:rsidRPr="00881A4B">
        <w:rPr>
          <w:rFonts w:ascii="Times New Roman" w:hAnsi="Times New Roman"/>
          <w:sz w:val="28"/>
          <w:szCs w:val="28"/>
        </w:rPr>
        <w:t>положительную самооценку: школьники должны постоянно убеждаться в своём успехе;</w:t>
      </w:r>
    </w:p>
    <w:p w:rsidR="007A0142" w:rsidRPr="00881A4B" w:rsidRDefault="007A0142" w:rsidP="007A0142">
      <w:pPr>
        <w:numPr>
          <w:ilvl w:val="0"/>
          <w:numId w:val="12"/>
        </w:numPr>
        <w:spacing w:after="0" w:line="240" w:lineRule="auto"/>
        <w:ind w:left="-567"/>
        <w:jc w:val="both"/>
        <w:rPr>
          <w:rFonts w:ascii="Times New Roman" w:hAnsi="Times New Roman"/>
          <w:sz w:val="28"/>
          <w:szCs w:val="28"/>
        </w:rPr>
      </w:pPr>
      <w:r w:rsidRPr="00881A4B">
        <w:rPr>
          <w:rFonts w:ascii="Times New Roman" w:hAnsi="Times New Roman"/>
          <w:sz w:val="28"/>
          <w:szCs w:val="28"/>
        </w:rPr>
        <w:t>введение гибкой и тактичной системы контроля и оценки навыков, знаний и умений;</w:t>
      </w:r>
    </w:p>
    <w:p w:rsidR="007A0142" w:rsidRPr="00881A4B" w:rsidRDefault="007A0142" w:rsidP="007A0142">
      <w:pPr>
        <w:numPr>
          <w:ilvl w:val="0"/>
          <w:numId w:val="12"/>
        </w:numPr>
        <w:spacing w:after="0" w:line="240" w:lineRule="auto"/>
        <w:ind w:left="-567"/>
        <w:jc w:val="both"/>
        <w:rPr>
          <w:rFonts w:ascii="Times New Roman" w:hAnsi="Times New Roman"/>
          <w:sz w:val="28"/>
          <w:szCs w:val="28"/>
        </w:rPr>
      </w:pPr>
      <w:r w:rsidRPr="00881A4B">
        <w:rPr>
          <w:rFonts w:ascii="Times New Roman" w:hAnsi="Times New Roman"/>
          <w:sz w:val="28"/>
          <w:szCs w:val="28"/>
        </w:rPr>
        <w:t>организация взаимопомощи в коллективе, одобрение одноклассников, похвала за успех, пусть даже небольшой.</w:t>
      </w:r>
    </w:p>
    <w:p w:rsidR="007A0142" w:rsidRPr="00881A4B" w:rsidRDefault="007A0142" w:rsidP="007A0142">
      <w:pPr>
        <w:spacing w:line="240" w:lineRule="auto"/>
        <w:ind w:left="-567" w:firstLine="348"/>
        <w:jc w:val="both"/>
        <w:rPr>
          <w:rFonts w:ascii="Times New Roman" w:hAnsi="Times New Roman"/>
          <w:sz w:val="28"/>
          <w:szCs w:val="28"/>
        </w:rPr>
      </w:pPr>
      <w:r w:rsidRPr="00881A4B">
        <w:rPr>
          <w:rFonts w:ascii="Times New Roman" w:hAnsi="Times New Roman"/>
          <w:sz w:val="28"/>
          <w:szCs w:val="28"/>
        </w:rPr>
        <w:lastRenderedPageBreak/>
        <w:t xml:space="preserve">Орфографическая зоркость – это способность быстро обнаруживать в тексте орфограммы и определять их типы, находить свои и чужие ошибки. Отсутствие орфографической зоркости или её </w:t>
      </w:r>
      <w:proofErr w:type="gramStart"/>
      <w:r w:rsidRPr="00881A4B">
        <w:rPr>
          <w:rFonts w:ascii="Times New Roman" w:hAnsi="Times New Roman"/>
          <w:sz w:val="28"/>
          <w:szCs w:val="28"/>
        </w:rPr>
        <w:t>слабая</w:t>
      </w:r>
      <w:proofErr w:type="gramEnd"/>
      <w:r w:rsidRPr="00881A4B">
        <w:rPr>
          <w:rFonts w:ascii="Times New Roman" w:hAnsi="Times New Roman"/>
          <w:sz w:val="28"/>
          <w:szCs w:val="28"/>
        </w:rPr>
        <w:t xml:space="preserve"> сформированность является одной из главных причин допускаемых ошибок.</w:t>
      </w:r>
    </w:p>
    <w:p w:rsidR="007A0142" w:rsidRPr="00881A4B" w:rsidRDefault="007A0142" w:rsidP="007A0142">
      <w:pPr>
        <w:spacing w:line="240" w:lineRule="auto"/>
        <w:ind w:left="-567" w:firstLine="348"/>
        <w:jc w:val="both"/>
        <w:rPr>
          <w:rFonts w:ascii="Times New Roman" w:hAnsi="Times New Roman"/>
          <w:sz w:val="28"/>
          <w:szCs w:val="28"/>
        </w:rPr>
      </w:pPr>
      <w:r w:rsidRPr="00881A4B">
        <w:rPr>
          <w:rFonts w:ascii="Times New Roman" w:hAnsi="Times New Roman"/>
          <w:sz w:val="28"/>
          <w:szCs w:val="28"/>
        </w:rPr>
        <w:t>По данным обследований, учащиеся начальных классов самостоятельно обнаруживают от 15 до 45% орфограмм в тексте и лишь в отдельных классах 70-90%, где индивидуальные различия очень велики.</w:t>
      </w:r>
    </w:p>
    <w:p w:rsidR="007A0142" w:rsidRPr="00881A4B" w:rsidRDefault="007A0142" w:rsidP="007A0142">
      <w:pPr>
        <w:spacing w:line="240" w:lineRule="auto"/>
        <w:ind w:left="-567" w:firstLine="348"/>
        <w:jc w:val="both"/>
        <w:rPr>
          <w:rFonts w:ascii="Times New Roman" w:hAnsi="Times New Roman"/>
          <w:sz w:val="28"/>
          <w:szCs w:val="28"/>
        </w:rPr>
      </w:pPr>
      <w:r w:rsidRPr="00881A4B">
        <w:rPr>
          <w:rFonts w:ascii="Times New Roman" w:hAnsi="Times New Roman"/>
          <w:sz w:val="28"/>
          <w:szCs w:val="28"/>
        </w:rPr>
        <w:t>Орфографическая зоркость развивается постепенно, в процессе разнообразных занятий, при чтении, при письме диктантов, при списывании, если оно осложнено соответствующими заданиями. Для успешного развития орфографической зоркости очень важна установка самих учащихся на работу. Многие учёные утверждают, что оценка не должна снижаться, если ребёнок после написания сочинения или изложения и диктанта сам нашёл свои ошибки и исправил их.</w:t>
      </w:r>
    </w:p>
    <w:p w:rsidR="007A0142" w:rsidRPr="00881A4B" w:rsidRDefault="007A0142" w:rsidP="007A0142">
      <w:pPr>
        <w:spacing w:line="240" w:lineRule="auto"/>
        <w:ind w:left="-567" w:firstLine="348"/>
        <w:jc w:val="both"/>
        <w:rPr>
          <w:rFonts w:ascii="Times New Roman" w:hAnsi="Times New Roman"/>
          <w:sz w:val="28"/>
          <w:szCs w:val="28"/>
        </w:rPr>
      </w:pPr>
      <w:r w:rsidRPr="00881A4B">
        <w:rPr>
          <w:rFonts w:ascii="Times New Roman" w:hAnsi="Times New Roman"/>
          <w:sz w:val="28"/>
          <w:szCs w:val="28"/>
        </w:rPr>
        <w:t>Развитию навыков самопроверки способствуют различные памятки, например:</w:t>
      </w:r>
    </w:p>
    <w:p w:rsidR="007A0142" w:rsidRPr="00881A4B" w:rsidRDefault="007A0142" w:rsidP="007A0142">
      <w:pPr>
        <w:spacing w:line="240" w:lineRule="auto"/>
        <w:ind w:left="-567" w:firstLine="348"/>
        <w:jc w:val="both"/>
        <w:rPr>
          <w:rFonts w:ascii="Times New Roman" w:hAnsi="Times New Roman"/>
          <w:i/>
          <w:sz w:val="28"/>
          <w:szCs w:val="28"/>
        </w:rPr>
      </w:pPr>
      <w:r w:rsidRPr="00881A4B">
        <w:rPr>
          <w:rFonts w:ascii="Times New Roman" w:hAnsi="Times New Roman"/>
          <w:sz w:val="28"/>
          <w:szCs w:val="28"/>
        </w:rPr>
        <w:t>Проверь!</w:t>
      </w:r>
    </w:p>
    <w:p w:rsidR="007A0142" w:rsidRPr="00881A4B" w:rsidRDefault="007A0142" w:rsidP="007A0142">
      <w:pPr>
        <w:spacing w:line="240" w:lineRule="auto"/>
        <w:ind w:left="-567" w:firstLine="348"/>
        <w:jc w:val="both"/>
        <w:rPr>
          <w:rFonts w:ascii="Times New Roman" w:hAnsi="Times New Roman"/>
          <w:i/>
          <w:sz w:val="28"/>
          <w:szCs w:val="28"/>
        </w:rPr>
      </w:pPr>
      <w:r w:rsidRPr="00881A4B">
        <w:rPr>
          <w:rFonts w:ascii="Times New Roman" w:hAnsi="Times New Roman"/>
          <w:sz w:val="28"/>
          <w:szCs w:val="28"/>
        </w:rPr>
        <w:t>1.Не пропустил ли ты буквы?</w:t>
      </w:r>
    </w:p>
    <w:p w:rsidR="007A0142" w:rsidRPr="00881A4B" w:rsidRDefault="007A0142" w:rsidP="007A0142">
      <w:pPr>
        <w:spacing w:line="240" w:lineRule="auto"/>
        <w:ind w:left="-567" w:firstLine="348"/>
        <w:jc w:val="both"/>
        <w:rPr>
          <w:rFonts w:ascii="Times New Roman" w:hAnsi="Times New Roman"/>
          <w:i/>
          <w:sz w:val="28"/>
          <w:szCs w:val="28"/>
        </w:rPr>
      </w:pPr>
      <w:r w:rsidRPr="00881A4B">
        <w:rPr>
          <w:rFonts w:ascii="Times New Roman" w:hAnsi="Times New Roman"/>
          <w:sz w:val="28"/>
          <w:szCs w:val="28"/>
        </w:rPr>
        <w:t>2.Правильно ли ты написал безударные гласные? А парные согласные?</w:t>
      </w:r>
    </w:p>
    <w:p w:rsidR="007A0142" w:rsidRPr="00881A4B" w:rsidRDefault="007A0142" w:rsidP="007A0142">
      <w:pPr>
        <w:spacing w:line="240" w:lineRule="auto"/>
        <w:ind w:left="-567" w:firstLine="348"/>
        <w:jc w:val="both"/>
        <w:rPr>
          <w:rFonts w:ascii="Times New Roman" w:hAnsi="Times New Roman"/>
          <w:i/>
          <w:sz w:val="28"/>
          <w:szCs w:val="28"/>
        </w:rPr>
      </w:pPr>
      <w:r w:rsidRPr="00881A4B">
        <w:rPr>
          <w:rFonts w:ascii="Times New Roman" w:hAnsi="Times New Roman"/>
          <w:sz w:val="28"/>
          <w:szCs w:val="28"/>
        </w:rPr>
        <w:t xml:space="preserve">3.Не </w:t>
      </w:r>
      <w:proofErr w:type="gramStart"/>
      <w:r w:rsidRPr="00881A4B">
        <w:rPr>
          <w:rFonts w:ascii="Times New Roman" w:hAnsi="Times New Roman"/>
          <w:sz w:val="28"/>
          <w:szCs w:val="28"/>
        </w:rPr>
        <w:t>уверен</w:t>
      </w:r>
      <w:proofErr w:type="gramEnd"/>
      <w:r w:rsidRPr="00881A4B">
        <w:rPr>
          <w:rFonts w:ascii="Times New Roman" w:hAnsi="Times New Roman"/>
          <w:sz w:val="28"/>
          <w:szCs w:val="28"/>
        </w:rPr>
        <w:t>, спроси у учителя.</w:t>
      </w:r>
    </w:p>
    <w:p w:rsidR="007A0142" w:rsidRDefault="007A0142" w:rsidP="007A0142">
      <w:pPr>
        <w:spacing w:line="240" w:lineRule="auto"/>
        <w:ind w:left="-567" w:firstLine="348"/>
        <w:jc w:val="both"/>
        <w:rPr>
          <w:rFonts w:ascii="Times New Roman" w:hAnsi="Times New Roman"/>
          <w:sz w:val="28"/>
          <w:szCs w:val="28"/>
        </w:rPr>
      </w:pPr>
      <w:r w:rsidRPr="00881A4B">
        <w:rPr>
          <w:rFonts w:ascii="Times New Roman" w:hAnsi="Times New Roman"/>
          <w:sz w:val="28"/>
          <w:szCs w:val="28"/>
        </w:rPr>
        <w:tab/>
        <w:t xml:space="preserve">Целенаправленное обучение обнаруживанию орфограмм должно начинаться с первого года обучения, главным образом, в процессе </w:t>
      </w:r>
      <w:proofErr w:type="gramStart"/>
      <w:r w:rsidRPr="00881A4B">
        <w:rPr>
          <w:rFonts w:ascii="Times New Roman" w:hAnsi="Times New Roman"/>
          <w:sz w:val="28"/>
          <w:szCs w:val="28"/>
        </w:rPr>
        <w:t>звуко – буквенного</w:t>
      </w:r>
      <w:proofErr w:type="gramEnd"/>
      <w:r w:rsidRPr="00881A4B">
        <w:rPr>
          <w:rFonts w:ascii="Times New Roman" w:hAnsi="Times New Roman"/>
          <w:sz w:val="28"/>
          <w:szCs w:val="28"/>
        </w:rPr>
        <w:t xml:space="preserve"> анализа слов. </w:t>
      </w:r>
    </w:p>
    <w:p w:rsidR="007A0142" w:rsidRPr="00881A4B" w:rsidRDefault="007A0142" w:rsidP="007A0142">
      <w:pPr>
        <w:spacing w:line="240" w:lineRule="auto"/>
        <w:ind w:left="-567" w:firstLine="348"/>
        <w:jc w:val="both"/>
        <w:rPr>
          <w:rFonts w:ascii="Times New Roman" w:hAnsi="Times New Roman"/>
          <w:sz w:val="28"/>
          <w:szCs w:val="28"/>
        </w:rPr>
      </w:pPr>
      <w:r w:rsidRPr="00881A4B">
        <w:rPr>
          <w:rFonts w:ascii="Times New Roman" w:hAnsi="Times New Roman"/>
          <w:sz w:val="28"/>
          <w:szCs w:val="28"/>
        </w:rPr>
        <w:t>В памяти детей накапливается набор тех звуков и звукосочетаний, которые могут представлять собой орфограммы и привести к орфографической ошибке. Школьники запоминают эти «опасные» звуки и сочетания уже в процессе обучения грамоте, а в дальнейшем – при изучении состава слова, частей речи и других тем. В результате у детей появляется определённый автоматизм – основа орфографической зоркости, они обращают внимание на «ошибкоопасные» места, быстро находят орфограммы в тексте.</w:t>
      </w:r>
    </w:p>
    <w:p w:rsidR="007A0142" w:rsidRDefault="007A0142" w:rsidP="007A0142">
      <w:pPr>
        <w:spacing w:line="240" w:lineRule="auto"/>
        <w:ind w:left="-567" w:firstLine="348"/>
        <w:jc w:val="both"/>
        <w:rPr>
          <w:rFonts w:ascii="Times New Roman" w:hAnsi="Times New Roman"/>
          <w:sz w:val="28"/>
          <w:szCs w:val="28"/>
        </w:rPr>
      </w:pPr>
      <w:r w:rsidRPr="00881A4B">
        <w:rPr>
          <w:rFonts w:ascii="Times New Roman" w:hAnsi="Times New Roman"/>
          <w:sz w:val="28"/>
          <w:szCs w:val="28"/>
        </w:rPr>
        <w:t xml:space="preserve">Орфографические задачи действительно сложны, трудны, но путь обучения правописанию лежит через орфограмму, через применение правил правописания – единственный надёжный путь. Немалый интерес представляет обучение вообще без изучения правил – на основе «языкового чувства», феноменальной зрительной памяти. Но пока, к сожалению, обучение «без правил» удаётся лишь в редких случаях. </w:t>
      </w:r>
      <w:r>
        <w:rPr>
          <w:rFonts w:ascii="Times New Roman" w:hAnsi="Times New Roman"/>
          <w:sz w:val="28"/>
          <w:szCs w:val="28"/>
        </w:rPr>
        <w:t xml:space="preserve"> </w:t>
      </w:r>
    </w:p>
    <w:p w:rsidR="007A0142" w:rsidRPr="00881A4B" w:rsidRDefault="007A0142" w:rsidP="007A0142">
      <w:pPr>
        <w:spacing w:line="240" w:lineRule="auto"/>
        <w:ind w:left="-567" w:firstLine="348"/>
        <w:jc w:val="both"/>
        <w:rPr>
          <w:rFonts w:ascii="Times New Roman" w:hAnsi="Times New Roman"/>
          <w:sz w:val="28"/>
          <w:szCs w:val="28"/>
        </w:rPr>
      </w:pPr>
      <w:r w:rsidRPr="00881A4B">
        <w:rPr>
          <w:rFonts w:ascii="Times New Roman" w:hAnsi="Times New Roman"/>
          <w:sz w:val="28"/>
          <w:szCs w:val="28"/>
        </w:rPr>
        <w:t xml:space="preserve">В 3 классе продолжает углубляться грамматическое обоснование всех орфографических действий учащихся: возрастает сложность языкового анализа и синтеза, всё больше внедряется в практику орфографическое комментирование, </w:t>
      </w:r>
      <w:r w:rsidRPr="00881A4B">
        <w:rPr>
          <w:rFonts w:ascii="Times New Roman" w:hAnsi="Times New Roman"/>
          <w:sz w:val="28"/>
          <w:szCs w:val="28"/>
        </w:rPr>
        <w:lastRenderedPageBreak/>
        <w:t>решение орфографических задач, построение алгоритмов орфографических действий.</w:t>
      </w:r>
    </w:p>
    <w:p w:rsidR="007A0142" w:rsidRPr="00881A4B" w:rsidRDefault="007A0142" w:rsidP="007A0142">
      <w:pPr>
        <w:spacing w:line="240" w:lineRule="auto"/>
        <w:ind w:left="-567" w:firstLine="348"/>
        <w:jc w:val="both"/>
        <w:rPr>
          <w:rFonts w:ascii="Times New Roman" w:hAnsi="Times New Roman"/>
          <w:sz w:val="28"/>
          <w:szCs w:val="28"/>
        </w:rPr>
      </w:pPr>
      <w:r w:rsidRPr="00881A4B">
        <w:rPr>
          <w:rFonts w:ascii="Times New Roman" w:hAnsi="Times New Roman"/>
          <w:sz w:val="28"/>
          <w:szCs w:val="28"/>
        </w:rPr>
        <w:t>Рекомендуются в 4 четверти 3 класса провести ряд обследований учащихся, которые могут дать и обобщённое, и индивидуальное знание об уровне умений учащихся:</w:t>
      </w:r>
    </w:p>
    <w:p w:rsidR="007A0142" w:rsidRPr="00881A4B" w:rsidRDefault="007A0142" w:rsidP="007A0142">
      <w:pPr>
        <w:numPr>
          <w:ilvl w:val="0"/>
          <w:numId w:val="43"/>
        </w:numPr>
        <w:spacing w:after="0" w:line="240" w:lineRule="auto"/>
        <w:ind w:left="-567"/>
        <w:jc w:val="both"/>
        <w:rPr>
          <w:rFonts w:ascii="Times New Roman" w:hAnsi="Times New Roman"/>
          <w:sz w:val="28"/>
          <w:szCs w:val="28"/>
        </w:rPr>
      </w:pPr>
      <w:r w:rsidRPr="00881A4B">
        <w:rPr>
          <w:rFonts w:ascii="Times New Roman" w:hAnsi="Times New Roman"/>
          <w:sz w:val="28"/>
          <w:szCs w:val="28"/>
          <w:u w:val="single"/>
        </w:rPr>
        <w:t>срез орфографической зоркости</w:t>
      </w:r>
      <w:r w:rsidRPr="00881A4B">
        <w:rPr>
          <w:rFonts w:ascii="Times New Roman" w:hAnsi="Times New Roman"/>
          <w:sz w:val="28"/>
          <w:szCs w:val="28"/>
        </w:rPr>
        <w:t xml:space="preserve">: какой процент орфограмм на изучение темы видит и правильно определяет третьеклассник в тексте, хорошо понятом по содержанию, определённого объёма и за определённый отрезок времени </w:t>
      </w:r>
      <w:proofErr w:type="gramStart"/>
      <w:r w:rsidRPr="00881A4B">
        <w:rPr>
          <w:rFonts w:ascii="Times New Roman" w:hAnsi="Times New Roman"/>
          <w:sz w:val="28"/>
          <w:szCs w:val="28"/>
        </w:rPr>
        <w:t xml:space="preserve">( </w:t>
      </w:r>
      <w:proofErr w:type="gramEnd"/>
      <w:r w:rsidRPr="00881A4B">
        <w:rPr>
          <w:rFonts w:ascii="Times New Roman" w:hAnsi="Times New Roman"/>
          <w:sz w:val="28"/>
          <w:szCs w:val="28"/>
        </w:rPr>
        <w:t>при устной работе – 100 слов текста, взятого из учебника по чтению – не более 15 минут, при письменной – до 30 минут);</w:t>
      </w:r>
    </w:p>
    <w:p w:rsidR="007A0142" w:rsidRPr="00881A4B" w:rsidRDefault="007A0142" w:rsidP="007A0142">
      <w:pPr>
        <w:numPr>
          <w:ilvl w:val="0"/>
          <w:numId w:val="43"/>
        </w:numPr>
        <w:spacing w:after="0" w:line="240" w:lineRule="auto"/>
        <w:ind w:left="-567"/>
        <w:jc w:val="both"/>
        <w:rPr>
          <w:rFonts w:ascii="Times New Roman" w:hAnsi="Times New Roman"/>
          <w:sz w:val="28"/>
          <w:szCs w:val="28"/>
          <w:u w:val="single"/>
        </w:rPr>
      </w:pPr>
      <w:r w:rsidRPr="00881A4B">
        <w:rPr>
          <w:rFonts w:ascii="Times New Roman" w:hAnsi="Times New Roman"/>
          <w:sz w:val="28"/>
          <w:szCs w:val="28"/>
          <w:u w:val="single"/>
        </w:rPr>
        <w:t xml:space="preserve">срез лексического запаса, </w:t>
      </w:r>
      <w:r w:rsidRPr="00881A4B">
        <w:rPr>
          <w:rFonts w:ascii="Times New Roman" w:hAnsi="Times New Roman"/>
          <w:sz w:val="28"/>
          <w:szCs w:val="28"/>
        </w:rPr>
        <w:t xml:space="preserve">необходимого для проверки орфограмм типа звонкие и глухие согласные, безударные гласные в корне слова; с этой целью даётся по 5 слов на ту и другую орфограммы и учащиеся при письменном выполнении задания за 10 минут должны подобрать как можно больше проверочных слов, затем произвести подсчёты </w:t>
      </w:r>
      <w:proofErr w:type="gramStart"/>
      <w:r w:rsidRPr="00881A4B">
        <w:rPr>
          <w:rFonts w:ascii="Times New Roman" w:hAnsi="Times New Roman"/>
          <w:sz w:val="28"/>
          <w:szCs w:val="28"/>
        </w:rPr>
        <w:t xml:space="preserve">( </w:t>
      </w:r>
      <w:proofErr w:type="gramEnd"/>
      <w:r w:rsidRPr="00881A4B">
        <w:rPr>
          <w:rFonts w:ascii="Times New Roman" w:hAnsi="Times New Roman"/>
          <w:sz w:val="28"/>
          <w:szCs w:val="28"/>
        </w:rPr>
        <w:t>10 проверочных слов – минимальный уровень);</w:t>
      </w:r>
    </w:p>
    <w:p w:rsidR="007A0142" w:rsidRPr="00881A4B" w:rsidRDefault="007A0142" w:rsidP="007A0142">
      <w:pPr>
        <w:numPr>
          <w:ilvl w:val="0"/>
          <w:numId w:val="43"/>
        </w:numPr>
        <w:spacing w:after="0" w:line="240" w:lineRule="auto"/>
        <w:ind w:left="-567"/>
        <w:jc w:val="both"/>
        <w:rPr>
          <w:rFonts w:ascii="Times New Roman" w:hAnsi="Times New Roman"/>
          <w:sz w:val="28"/>
          <w:szCs w:val="28"/>
          <w:u w:val="single"/>
        </w:rPr>
      </w:pPr>
      <w:r w:rsidRPr="00881A4B">
        <w:rPr>
          <w:rFonts w:ascii="Times New Roman" w:hAnsi="Times New Roman"/>
          <w:sz w:val="28"/>
          <w:szCs w:val="28"/>
          <w:u w:val="single"/>
        </w:rPr>
        <w:t>срез грамматической обеспеченности орфографических действий</w:t>
      </w:r>
      <w:r w:rsidRPr="00881A4B">
        <w:rPr>
          <w:rFonts w:ascii="Times New Roman" w:hAnsi="Times New Roman"/>
          <w:sz w:val="28"/>
          <w:szCs w:val="28"/>
        </w:rPr>
        <w:t>: языковой анализ текста (30 слов за 10 минут);</w:t>
      </w:r>
    </w:p>
    <w:p w:rsidR="007A0142" w:rsidRPr="00881A4B" w:rsidRDefault="007A0142" w:rsidP="007A0142">
      <w:pPr>
        <w:numPr>
          <w:ilvl w:val="0"/>
          <w:numId w:val="43"/>
        </w:numPr>
        <w:spacing w:after="0" w:line="240" w:lineRule="auto"/>
        <w:ind w:left="-567"/>
        <w:jc w:val="both"/>
        <w:rPr>
          <w:rFonts w:ascii="Times New Roman" w:hAnsi="Times New Roman"/>
          <w:sz w:val="28"/>
          <w:szCs w:val="28"/>
          <w:u w:val="single"/>
        </w:rPr>
      </w:pPr>
      <w:r w:rsidRPr="00881A4B">
        <w:rPr>
          <w:rFonts w:ascii="Times New Roman" w:hAnsi="Times New Roman"/>
          <w:sz w:val="28"/>
          <w:szCs w:val="28"/>
          <w:u w:val="single"/>
        </w:rPr>
        <w:t xml:space="preserve">классификация ошибок, </w:t>
      </w:r>
      <w:r w:rsidRPr="00881A4B">
        <w:rPr>
          <w:rFonts w:ascii="Times New Roman" w:hAnsi="Times New Roman"/>
          <w:sz w:val="28"/>
          <w:szCs w:val="28"/>
        </w:rPr>
        <w:t>допущенных школьниками через месяц в диктантах, изложениях, сочинениях:</w:t>
      </w:r>
    </w:p>
    <w:tbl>
      <w:tblPr>
        <w:tblW w:w="1014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20"/>
        <w:gridCol w:w="1646"/>
        <w:gridCol w:w="1800"/>
        <w:gridCol w:w="1620"/>
        <w:gridCol w:w="1800"/>
        <w:gridCol w:w="1260"/>
      </w:tblGrid>
      <w:tr w:rsidR="007A0142" w:rsidRPr="00881A4B" w:rsidTr="00B00247">
        <w:tc>
          <w:tcPr>
            <w:tcW w:w="202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Алфавитные</w:t>
            </w:r>
          </w:p>
        </w:tc>
        <w:tc>
          <w:tcPr>
            <w:tcW w:w="1646"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Графические</w:t>
            </w:r>
          </w:p>
        </w:tc>
        <w:tc>
          <w:tcPr>
            <w:tcW w:w="1800" w:type="dxa"/>
          </w:tcPr>
          <w:p w:rsidR="007A0142" w:rsidRPr="00881A4B" w:rsidRDefault="007A0142" w:rsidP="00B00247">
            <w:pPr>
              <w:spacing w:line="240" w:lineRule="auto"/>
              <w:jc w:val="both"/>
              <w:rPr>
                <w:rFonts w:ascii="Times New Roman" w:hAnsi="Times New Roman"/>
                <w:sz w:val="28"/>
                <w:szCs w:val="28"/>
              </w:rPr>
            </w:pPr>
            <w:proofErr w:type="gramStart"/>
            <w:r w:rsidRPr="00881A4B">
              <w:rPr>
                <w:rFonts w:ascii="Times New Roman" w:hAnsi="Times New Roman"/>
                <w:sz w:val="28"/>
                <w:szCs w:val="28"/>
              </w:rPr>
              <w:t>Противореча-щие</w:t>
            </w:r>
            <w:proofErr w:type="gramEnd"/>
          </w:p>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фонетической и графической системе написания</w:t>
            </w:r>
          </w:p>
        </w:tc>
        <w:tc>
          <w:tcPr>
            <w:tcW w:w="162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Написание на основе понимания значений</w:t>
            </w:r>
          </w:p>
        </w:tc>
        <w:tc>
          <w:tcPr>
            <w:tcW w:w="180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На основе подбора проверочных слов</w:t>
            </w:r>
          </w:p>
        </w:tc>
        <w:tc>
          <w:tcPr>
            <w:tcW w:w="126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Прочие</w:t>
            </w:r>
          </w:p>
        </w:tc>
      </w:tr>
      <w:tr w:rsidR="007A0142" w:rsidRPr="00881A4B" w:rsidTr="00B00247">
        <w:tc>
          <w:tcPr>
            <w:tcW w:w="202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Соединения букв</w:t>
            </w:r>
          </w:p>
        </w:tc>
        <w:tc>
          <w:tcPr>
            <w:tcW w:w="1646"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Высота букв</w:t>
            </w:r>
          </w:p>
        </w:tc>
        <w:tc>
          <w:tcPr>
            <w:tcW w:w="180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жи-ши</w:t>
            </w:r>
          </w:p>
        </w:tc>
        <w:tc>
          <w:tcPr>
            <w:tcW w:w="162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Начало и конец предложения</w:t>
            </w:r>
          </w:p>
        </w:tc>
        <w:tc>
          <w:tcPr>
            <w:tcW w:w="180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Безударные гласные</w:t>
            </w:r>
          </w:p>
        </w:tc>
        <w:tc>
          <w:tcPr>
            <w:tcW w:w="126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 xml:space="preserve">Предлоги и </w:t>
            </w:r>
            <w:proofErr w:type="gramStart"/>
            <w:r w:rsidRPr="00881A4B">
              <w:rPr>
                <w:rFonts w:ascii="Times New Roman" w:hAnsi="Times New Roman"/>
                <w:sz w:val="28"/>
                <w:szCs w:val="28"/>
              </w:rPr>
              <w:t>пристав-ки</w:t>
            </w:r>
            <w:proofErr w:type="gramEnd"/>
          </w:p>
        </w:tc>
      </w:tr>
      <w:tr w:rsidR="007A0142" w:rsidRPr="00881A4B" w:rsidTr="00B00247">
        <w:tc>
          <w:tcPr>
            <w:tcW w:w="202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Пропуск</w:t>
            </w:r>
          </w:p>
        </w:tc>
        <w:tc>
          <w:tcPr>
            <w:tcW w:w="1646"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Нечёткость написания</w:t>
            </w:r>
          </w:p>
        </w:tc>
        <w:tc>
          <w:tcPr>
            <w:tcW w:w="1800" w:type="dxa"/>
          </w:tcPr>
          <w:p w:rsidR="007A0142" w:rsidRPr="00881A4B" w:rsidRDefault="007A0142" w:rsidP="00B00247">
            <w:pPr>
              <w:spacing w:line="240" w:lineRule="auto"/>
              <w:jc w:val="both"/>
              <w:rPr>
                <w:rFonts w:ascii="Times New Roman" w:hAnsi="Times New Roman"/>
                <w:sz w:val="28"/>
                <w:szCs w:val="28"/>
              </w:rPr>
            </w:pPr>
            <w:proofErr w:type="gramStart"/>
            <w:r w:rsidRPr="00881A4B">
              <w:rPr>
                <w:rFonts w:ascii="Times New Roman" w:hAnsi="Times New Roman"/>
                <w:sz w:val="28"/>
                <w:szCs w:val="28"/>
              </w:rPr>
              <w:t>ча-ща</w:t>
            </w:r>
            <w:proofErr w:type="gramEnd"/>
          </w:p>
        </w:tc>
        <w:tc>
          <w:tcPr>
            <w:tcW w:w="162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Имена собственные</w:t>
            </w:r>
          </w:p>
        </w:tc>
        <w:tc>
          <w:tcPr>
            <w:tcW w:w="180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Парные согласные</w:t>
            </w:r>
          </w:p>
        </w:tc>
        <w:tc>
          <w:tcPr>
            <w:tcW w:w="126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Не с глаголом</w:t>
            </w:r>
          </w:p>
        </w:tc>
      </w:tr>
      <w:tr w:rsidR="007A0142" w:rsidRPr="00881A4B" w:rsidTr="00B00247">
        <w:tc>
          <w:tcPr>
            <w:tcW w:w="202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Замена</w:t>
            </w:r>
          </w:p>
        </w:tc>
        <w:tc>
          <w:tcPr>
            <w:tcW w:w="1646" w:type="dxa"/>
          </w:tcPr>
          <w:p w:rsidR="007A0142" w:rsidRPr="00881A4B" w:rsidRDefault="007A0142" w:rsidP="00B00247">
            <w:pPr>
              <w:spacing w:line="240" w:lineRule="auto"/>
              <w:jc w:val="both"/>
              <w:rPr>
                <w:rFonts w:ascii="Times New Roman" w:hAnsi="Times New Roman"/>
                <w:sz w:val="28"/>
                <w:szCs w:val="28"/>
              </w:rPr>
            </w:pPr>
          </w:p>
        </w:tc>
        <w:tc>
          <w:tcPr>
            <w:tcW w:w="180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чу-щу</w:t>
            </w:r>
          </w:p>
        </w:tc>
        <w:tc>
          <w:tcPr>
            <w:tcW w:w="1620" w:type="dxa"/>
          </w:tcPr>
          <w:p w:rsidR="007A0142" w:rsidRPr="00881A4B" w:rsidRDefault="007A0142" w:rsidP="00B00247">
            <w:pPr>
              <w:spacing w:line="240" w:lineRule="auto"/>
              <w:jc w:val="both"/>
              <w:rPr>
                <w:rFonts w:ascii="Times New Roman" w:hAnsi="Times New Roman"/>
                <w:sz w:val="28"/>
                <w:szCs w:val="28"/>
              </w:rPr>
            </w:pPr>
          </w:p>
        </w:tc>
        <w:tc>
          <w:tcPr>
            <w:tcW w:w="180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Непроизносимые согласные</w:t>
            </w:r>
          </w:p>
        </w:tc>
        <w:tc>
          <w:tcPr>
            <w:tcW w:w="1260" w:type="dxa"/>
          </w:tcPr>
          <w:p w:rsidR="007A0142" w:rsidRPr="00881A4B" w:rsidRDefault="007A0142" w:rsidP="00B00247">
            <w:pPr>
              <w:spacing w:line="240" w:lineRule="auto"/>
              <w:jc w:val="both"/>
              <w:rPr>
                <w:rFonts w:ascii="Times New Roman" w:hAnsi="Times New Roman"/>
                <w:sz w:val="28"/>
                <w:szCs w:val="28"/>
              </w:rPr>
            </w:pPr>
            <w:proofErr w:type="gramStart"/>
            <w:r w:rsidRPr="00881A4B">
              <w:rPr>
                <w:rFonts w:ascii="Times New Roman" w:hAnsi="Times New Roman"/>
                <w:sz w:val="28"/>
                <w:szCs w:val="28"/>
              </w:rPr>
              <w:t>Оконча-ния</w:t>
            </w:r>
            <w:proofErr w:type="gramEnd"/>
          </w:p>
        </w:tc>
      </w:tr>
      <w:tr w:rsidR="007A0142" w:rsidRPr="00881A4B" w:rsidTr="00B00247">
        <w:tc>
          <w:tcPr>
            <w:tcW w:w="202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Перестановки</w:t>
            </w:r>
          </w:p>
        </w:tc>
        <w:tc>
          <w:tcPr>
            <w:tcW w:w="1646" w:type="dxa"/>
          </w:tcPr>
          <w:p w:rsidR="007A0142" w:rsidRPr="00881A4B" w:rsidRDefault="007A0142" w:rsidP="00B00247">
            <w:pPr>
              <w:spacing w:line="240" w:lineRule="auto"/>
              <w:jc w:val="both"/>
              <w:rPr>
                <w:rFonts w:ascii="Times New Roman" w:hAnsi="Times New Roman"/>
                <w:sz w:val="28"/>
                <w:szCs w:val="28"/>
              </w:rPr>
            </w:pPr>
          </w:p>
        </w:tc>
        <w:tc>
          <w:tcPr>
            <w:tcW w:w="180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чк, чн, нч</w:t>
            </w:r>
          </w:p>
        </w:tc>
        <w:tc>
          <w:tcPr>
            <w:tcW w:w="1620" w:type="dxa"/>
          </w:tcPr>
          <w:p w:rsidR="007A0142" w:rsidRPr="00881A4B" w:rsidRDefault="007A0142" w:rsidP="00B00247">
            <w:pPr>
              <w:spacing w:line="240" w:lineRule="auto"/>
              <w:jc w:val="both"/>
              <w:rPr>
                <w:rFonts w:ascii="Times New Roman" w:hAnsi="Times New Roman"/>
                <w:sz w:val="28"/>
                <w:szCs w:val="28"/>
              </w:rPr>
            </w:pPr>
          </w:p>
        </w:tc>
        <w:tc>
          <w:tcPr>
            <w:tcW w:w="1800" w:type="dxa"/>
          </w:tcPr>
          <w:p w:rsidR="007A0142" w:rsidRPr="00881A4B" w:rsidRDefault="007A0142" w:rsidP="00B00247">
            <w:pPr>
              <w:spacing w:line="240" w:lineRule="auto"/>
              <w:jc w:val="both"/>
              <w:rPr>
                <w:rFonts w:ascii="Times New Roman" w:hAnsi="Times New Roman"/>
                <w:sz w:val="28"/>
                <w:szCs w:val="28"/>
              </w:rPr>
            </w:pPr>
          </w:p>
        </w:tc>
        <w:tc>
          <w:tcPr>
            <w:tcW w:w="1260" w:type="dxa"/>
          </w:tcPr>
          <w:p w:rsidR="007A0142" w:rsidRPr="00881A4B" w:rsidRDefault="007A0142" w:rsidP="00B00247">
            <w:pPr>
              <w:spacing w:line="240" w:lineRule="auto"/>
              <w:jc w:val="both"/>
              <w:rPr>
                <w:rFonts w:ascii="Times New Roman" w:hAnsi="Times New Roman"/>
                <w:sz w:val="28"/>
                <w:szCs w:val="28"/>
              </w:rPr>
            </w:pPr>
          </w:p>
        </w:tc>
      </w:tr>
      <w:tr w:rsidR="007A0142" w:rsidRPr="00881A4B" w:rsidTr="00B00247">
        <w:tc>
          <w:tcPr>
            <w:tcW w:w="202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Искажения</w:t>
            </w:r>
          </w:p>
        </w:tc>
        <w:tc>
          <w:tcPr>
            <w:tcW w:w="1646" w:type="dxa"/>
          </w:tcPr>
          <w:p w:rsidR="007A0142" w:rsidRPr="00881A4B" w:rsidRDefault="007A0142" w:rsidP="00B00247">
            <w:pPr>
              <w:spacing w:line="240" w:lineRule="auto"/>
              <w:jc w:val="both"/>
              <w:rPr>
                <w:rFonts w:ascii="Times New Roman" w:hAnsi="Times New Roman"/>
                <w:sz w:val="28"/>
                <w:szCs w:val="28"/>
              </w:rPr>
            </w:pPr>
          </w:p>
        </w:tc>
        <w:tc>
          <w:tcPr>
            <w:tcW w:w="1800" w:type="dxa"/>
          </w:tcPr>
          <w:p w:rsidR="007A0142" w:rsidRPr="00881A4B" w:rsidRDefault="007A0142" w:rsidP="00B00247">
            <w:pPr>
              <w:spacing w:line="240" w:lineRule="auto"/>
              <w:jc w:val="both"/>
              <w:rPr>
                <w:rFonts w:ascii="Times New Roman" w:hAnsi="Times New Roman"/>
                <w:sz w:val="28"/>
                <w:szCs w:val="28"/>
              </w:rPr>
            </w:pPr>
            <w:r w:rsidRPr="00881A4B">
              <w:rPr>
                <w:rFonts w:ascii="Times New Roman" w:hAnsi="Times New Roman"/>
                <w:sz w:val="28"/>
                <w:szCs w:val="28"/>
              </w:rPr>
              <w:t>Ь – после шипящих</w:t>
            </w:r>
          </w:p>
        </w:tc>
        <w:tc>
          <w:tcPr>
            <w:tcW w:w="1620" w:type="dxa"/>
          </w:tcPr>
          <w:p w:rsidR="007A0142" w:rsidRPr="00881A4B" w:rsidRDefault="007A0142" w:rsidP="00B00247">
            <w:pPr>
              <w:spacing w:line="240" w:lineRule="auto"/>
              <w:jc w:val="both"/>
              <w:rPr>
                <w:rFonts w:ascii="Times New Roman" w:hAnsi="Times New Roman"/>
                <w:sz w:val="28"/>
                <w:szCs w:val="28"/>
              </w:rPr>
            </w:pPr>
          </w:p>
        </w:tc>
        <w:tc>
          <w:tcPr>
            <w:tcW w:w="1800" w:type="dxa"/>
          </w:tcPr>
          <w:p w:rsidR="007A0142" w:rsidRPr="00881A4B" w:rsidRDefault="007A0142" w:rsidP="00B00247">
            <w:pPr>
              <w:spacing w:line="240" w:lineRule="auto"/>
              <w:jc w:val="both"/>
              <w:rPr>
                <w:rFonts w:ascii="Times New Roman" w:hAnsi="Times New Roman"/>
                <w:sz w:val="28"/>
                <w:szCs w:val="28"/>
              </w:rPr>
            </w:pPr>
          </w:p>
        </w:tc>
        <w:tc>
          <w:tcPr>
            <w:tcW w:w="1260" w:type="dxa"/>
          </w:tcPr>
          <w:p w:rsidR="007A0142" w:rsidRPr="00881A4B" w:rsidRDefault="007A0142" w:rsidP="00B00247">
            <w:pPr>
              <w:spacing w:line="240" w:lineRule="auto"/>
              <w:jc w:val="both"/>
              <w:rPr>
                <w:rFonts w:ascii="Times New Roman" w:hAnsi="Times New Roman"/>
                <w:sz w:val="28"/>
                <w:szCs w:val="28"/>
              </w:rPr>
            </w:pPr>
          </w:p>
        </w:tc>
      </w:tr>
    </w:tbl>
    <w:p w:rsidR="007A0142" w:rsidRPr="00881A4B" w:rsidRDefault="007A0142" w:rsidP="007A0142">
      <w:pPr>
        <w:spacing w:line="240" w:lineRule="auto"/>
        <w:ind w:left="-567"/>
        <w:jc w:val="both"/>
        <w:rPr>
          <w:rFonts w:ascii="Times New Roman" w:hAnsi="Times New Roman"/>
          <w:sz w:val="28"/>
          <w:szCs w:val="28"/>
        </w:rPr>
      </w:pP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Возможна и другая классификация:</w:t>
      </w:r>
    </w:p>
    <w:p w:rsidR="007A0142" w:rsidRPr="00881A4B" w:rsidRDefault="007A0142" w:rsidP="007A0142">
      <w:pPr>
        <w:numPr>
          <w:ilvl w:val="0"/>
          <w:numId w:val="44"/>
        </w:numPr>
        <w:spacing w:after="0" w:line="240" w:lineRule="auto"/>
        <w:ind w:left="-567"/>
        <w:jc w:val="both"/>
        <w:rPr>
          <w:rFonts w:ascii="Times New Roman" w:hAnsi="Times New Roman"/>
          <w:sz w:val="28"/>
          <w:szCs w:val="28"/>
        </w:rPr>
      </w:pPr>
      <w:r w:rsidRPr="00881A4B">
        <w:rPr>
          <w:rFonts w:ascii="Times New Roman" w:hAnsi="Times New Roman"/>
          <w:sz w:val="28"/>
          <w:szCs w:val="28"/>
        </w:rPr>
        <w:t>невнимание, рассеянность, поспешность;</w:t>
      </w:r>
    </w:p>
    <w:p w:rsidR="007A0142" w:rsidRPr="00881A4B" w:rsidRDefault="007A0142" w:rsidP="007A0142">
      <w:pPr>
        <w:numPr>
          <w:ilvl w:val="0"/>
          <w:numId w:val="44"/>
        </w:numPr>
        <w:spacing w:after="0" w:line="240" w:lineRule="auto"/>
        <w:ind w:left="-567"/>
        <w:jc w:val="both"/>
        <w:rPr>
          <w:rFonts w:ascii="Times New Roman" w:hAnsi="Times New Roman"/>
          <w:sz w:val="28"/>
          <w:szCs w:val="28"/>
        </w:rPr>
      </w:pPr>
      <w:r w:rsidRPr="00881A4B">
        <w:rPr>
          <w:rFonts w:ascii="Times New Roman" w:hAnsi="Times New Roman"/>
          <w:sz w:val="28"/>
          <w:szCs w:val="28"/>
        </w:rPr>
        <w:t>не видит орфограмму (нет зоркости);</w:t>
      </w:r>
    </w:p>
    <w:p w:rsidR="007A0142" w:rsidRPr="00881A4B" w:rsidRDefault="007A0142" w:rsidP="007A0142">
      <w:pPr>
        <w:numPr>
          <w:ilvl w:val="0"/>
          <w:numId w:val="44"/>
        </w:numPr>
        <w:spacing w:after="0" w:line="240" w:lineRule="auto"/>
        <w:ind w:left="-567"/>
        <w:jc w:val="both"/>
        <w:rPr>
          <w:rFonts w:ascii="Times New Roman" w:hAnsi="Times New Roman"/>
          <w:sz w:val="28"/>
          <w:szCs w:val="28"/>
        </w:rPr>
      </w:pPr>
      <w:r w:rsidRPr="00881A4B">
        <w:rPr>
          <w:rFonts w:ascii="Times New Roman" w:hAnsi="Times New Roman"/>
          <w:sz w:val="28"/>
          <w:szCs w:val="28"/>
        </w:rPr>
        <w:t>орфограмму видит, но ошибочно определяет;</w:t>
      </w:r>
    </w:p>
    <w:p w:rsidR="007A0142" w:rsidRPr="00881A4B" w:rsidRDefault="007A0142" w:rsidP="007A0142">
      <w:pPr>
        <w:numPr>
          <w:ilvl w:val="0"/>
          <w:numId w:val="44"/>
        </w:numPr>
        <w:spacing w:after="0" w:line="240" w:lineRule="auto"/>
        <w:ind w:left="-567"/>
        <w:jc w:val="both"/>
        <w:rPr>
          <w:rFonts w:ascii="Times New Roman" w:hAnsi="Times New Roman"/>
          <w:sz w:val="28"/>
          <w:szCs w:val="28"/>
        </w:rPr>
      </w:pPr>
      <w:r w:rsidRPr="00881A4B">
        <w:rPr>
          <w:rFonts w:ascii="Times New Roman" w:hAnsi="Times New Roman"/>
          <w:sz w:val="28"/>
          <w:szCs w:val="28"/>
        </w:rPr>
        <w:t>допускает ошибку на одной из ступени алгоритма проверки;</w:t>
      </w:r>
    </w:p>
    <w:p w:rsidR="007A0142" w:rsidRPr="00881A4B" w:rsidRDefault="007A0142" w:rsidP="007A0142">
      <w:pPr>
        <w:numPr>
          <w:ilvl w:val="0"/>
          <w:numId w:val="44"/>
        </w:numPr>
        <w:spacing w:after="0" w:line="240" w:lineRule="auto"/>
        <w:ind w:left="-567"/>
        <w:jc w:val="both"/>
        <w:rPr>
          <w:rFonts w:ascii="Times New Roman" w:hAnsi="Times New Roman"/>
          <w:sz w:val="28"/>
          <w:szCs w:val="28"/>
        </w:rPr>
      </w:pPr>
      <w:r w:rsidRPr="00881A4B">
        <w:rPr>
          <w:rFonts w:ascii="Times New Roman" w:hAnsi="Times New Roman"/>
          <w:sz w:val="28"/>
          <w:szCs w:val="28"/>
        </w:rPr>
        <w:t>не понимает значение слова, словосочетания, предложения, смысла текста;</w:t>
      </w:r>
    </w:p>
    <w:p w:rsidR="007A0142" w:rsidRPr="00881A4B" w:rsidRDefault="007A0142" w:rsidP="007A0142">
      <w:pPr>
        <w:numPr>
          <w:ilvl w:val="0"/>
          <w:numId w:val="44"/>
        </w:numPr>
        <w:spacing w:after="0" w:line="240" w:lineRule="auto"/>
        <w:ind w:left="-567"/>
        <w:jc w:val="both"/>
        <w:rPr>
          <w:rFonts w:ascii="Times New Roman" w:hAnsi="Times New Roman"/>
          <w:sz w:val="28"/>
          <w:szCs w:val="28"/>
        </w:rPr>
      </w:pPr>
      <w:r w:rsidRPr="00881A4B">
        <w:rPr>
          <w:rFonts w:ascii="Times New Roman" w:hAnsi="Times New Roman"/>
          <w:sz w:val="28"/>
          <w:szCs w:val="28"/>
        </w:rPr>
        <w:t>работает медленно, не успевает применить свои знания.</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Диагностика проверочных работ необходима для того, чтобы скорректировать</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материал для повторения, подобрать дидактические задания, выполнять дифференцированные практические задания с постепенным наращиванием трудностей, формирующие словообразовательные и грамматические понятия, развивающие орфографические навыки, сочетающиеся с заданиями развлекательного характера, имеющими цель развивать внимание, логическое мышление, любознательность, воображение и снятие усталости. Эти виды занятий помогают обогащению словарного запаса, систематизации знаний учащихся.</w:t>
      </w:r>
    </w:p>
    <w:p w:rsidR="007A0142" w:rsidRPr="00881A4B" w:rsidRDefault="007A0142" w:rsidP="007A0142">
      <w:pPr>
        <w:spacing w:line="240" w:lineRule="auto"/>
        <w:ind w:left="-567" w:firstLine="567"/>
        <w:jc w:val="both"/>
        <w:rPr>
          <w:rFonts w:ascii="Times New Roman" w:hAnsi="Times New Roman"/>
          <w:sz w:val="28"/>
          <w:szCs w:val="28"/>
        </w:rPr>
      </w:pPr>
      <w:r w:rsidRPr="00881A4B">
        <w:rPr>
          <w:rFonts w:ascii="Times New Roman" w:hAnsi="Times New Roman"/>
          <w:sz w:val="28"/>
          <w:szCs w:val="28"/>
        </w:rPr>
        <w:t>В начальной школе постепенно увеличивается словарный запас, увеличивается применение орфографического словарика, вводится приём взаимной проверки учащимися письменных работ, углубляется система самопроверки написанного, для чего используются разного рода памятки, помогающие детям найти ошибки.</w:t>
      </w:r>
    </w:p>
    <w:p w:rsidR="007A0142" w:rsidRPr="00881A4B" w:rsidRDefault="007A0142" w:rsidP="007A0142">
      <w:pPr>
        <w:spacing w:line="240" w:lineRule="auto"/>
        <w:ind w:left="-567" w:firstLine="567"/>
        <w:jc w:val="both"/>
        <w:rPr>
          <w:rFonts w:ascii="Times New Roman" w:hAnsi="Times New Roman"/>
          <w:sz w:val="28"/>
          <w:szCs w:val="28"/>
        </w:rPr>
      </w:pPr>
      <w:r w:rsidRPr="00881A4B">
        <w:rPr>
          <w:rFonts w:ascii="Times New Roman" w:hAnsi="Times New Roman"/>
          <w:sz w:val="28"/>
          <w:szCs w:val="28"/>
        </w:rPr>
        <w:t>Прора</w:t>
      </w:r>
      <w:r>
        <w:rPr>
          <w:rFonts w:ascii="Times New Roman" w:hAnsi="Times New Roman"/>
          <w:sz w:val="28"/>
          <w:szCs w:val="28"/>
        </w:rPr>
        <w:t>ботав  более 15</w:t>
      </w:r>
      <w:r w:rsidRPr="00881A4B">
        <w:rPr>
          <w:rFonts w:ascii="Times New Roman" w:hAnsi="Times New Roman"/>
          <w:sz w:val="28"/>
          <w:szCs w:val="28"/>
        </w:rPr>
        <w:t xml:space="preserve"> лет в начальной школе, выработалась своя методика преподавания русского языка, на </w:t>
      </w:r>
      <w:proofErr w:type="gramStart"/>
      <w:r w:rsidRPr="00881A4B">
        <w:rPr>
          <w:rFonts w:ascii="Times New Roman" w:hAnsi="Times New Roman"/>
          <w:sz w:val="28"/>
          <w:szCs w:val="28"/>
        </w:rPr>
        <w:t>шлифовку</w:t>
      </w:r>
      <w:proofErr w:type="gramEnd"/>
      <w:r w:rsidRPr="00881A4B">
        <w:rPr>
          <w:rFonts w:ascii="Times New Roman" w:hAnsi="Times New Roman"/>
          <w:sz w:val="28"/>
          <w:szCs w:val="28"/>
        </w:rPr>
        <w:t xml:space="preserve"> которой ушли годы, и только теперь она используется в полном объёме.</w:t>
      </w:r>
    </w:p>
    <w:p w:rsidR="007A0142" w:rsidRPr="00881A4B" w:rsidRDefault="00777F0C" w:rsidP="007A0142">
      <w:pPr>
        <w:spacing w:line="240" w:lineRule="auto"/>
        <w:ind w:left="-567" w:firstLine="708"/>
        <w:jc w:val="both"/>
        <w:rPr>
          <w:rFonts w:ascii="Times New Roman" w:hAnsi="Times New Roman"/>
          <w:b/>
          <w:sz w:val="28"/>
          <w:szCs w:val="28"/>
        </w:rPr>
      </w:pPr>
      <w:r w:rsidRPr="00777F0C">
        <w:rPr>
          <w:rFonts w:ascii="Times New Roman" w:hAnsi="Times New Roman"/>
          <w:b/>
          <w:noProof/>
          <w:sz w:val="28"/>
          <w:szCs w:val="28"/>
          <w:lang w:val="en-US" w:bidi="en-US"/>
        </w:rPr>
        <w:pict>
          <v:line id="_x0000_s1063" style="position:absolute;left:0;text-align:left;flip:x;z-index:251672064" from="171pt,9.6pt" to="198pt,36.6pt">
            <v:stroke endarrow="block"/>
          </v:line>
        </w:pict>
      </w:r>
      <w:r w:rsidRPr="00777F0C">
        <w:rPr>
          <w:rFonts w:ascii="Times New Roman" w:hAnsi="Times New Roman"/>
          <w:b/>
          <w:noProof/>
          <w:sz w:val="28"/>
          <w:szCs w:val="28"/>
          <w:lang w:val="en-US" w:bidi="en-US"/>
        </w:rPr>
        <w:pict>
          <v:line id="_x0000_s1064" style="position:absolute;left:0;text-align:left;z-index:251673088" from="198pt,9.6pt" to="243pt,36.6pt">
            <v:stroke endarrow="block"/>
          </v:line>
        </w:pict>
      </w:r>
      <w:r w:rsidRPr="00777F0C">
        <w:rPr>
          <w:rFonts w:ascii="Times New Roman" w:hAnsi="Times New Roman"/>
          <w:b/>
          <w:noProof/>
          <w:sz w:val="28"/>
          <w:szCs w:val="28"/>
          <w:lang w:val="en-US" w:bidi="en-US"/>
        </w:rPr>
        <w:pict>
          <v:line id="_x0000_s1065" style="position:absolute;left:0;text-align:left;z-index:251674112" from="198pt,9.6pt" to="369pt,27.6pt">
            <v:stroke endarrow="block"/>
          </v:line>
        </w:pict>
      </w:r>
      <w:r w:rsidRPr="00777F0C">
        <w:rPr>
          <w:rFonts w:ascii="Times New Roman" w:hAnsi="Times New Roman"/>
          <w:b/>
          <w:noProof/>
          <w:sz w:val="28"/>
          <w:szCs w:val="28"/>
          <w:lang w:val="en-US" w:bidi="en-US"/>
        </w:rPr>
        <w:pict>
          <v:line id="_x0000_s1066" style="position:absolute;left:0;text-align:left;flip:x;z-index:251675136" from="27pt,9.6pt" to="189pt,36.6pt">
            <v:stroke endarrow="block"/>
          </v:line>
        </w:pict>
      </w:r>
      <w:r w:rsidR="007A0142" w:rsidRPr="00881A4B">
        <w:rPr>
          <w:rFonts w:ascii="Times New Roman" w:hAnsi="Times New Roman"/>
          <w:b/>
          <w:sz w:val="28"/>
          <w:szCs w:val="28"/>
        </w:rPr>
        <w:t>Вся моя методика держится на 4 основные составляющие:</w:t>
      </w:r>
    </w:p>
    <w:p w:rsidR="007A0142" w:rsidRPr="00881A4B" w:rsidRDefault="007A0142" w:rsidP="007A0142">
      <w:pPr>
        <w:spacing w:line="240" w:lineRule="auto"/>
        <w:ind w:left="-567" w:firstLine="708"/>
        <w:jc w:val="both"/>
        <w:rPr>
          <w:rFonts w:ascii="Times New Roman" w:hAnsi="Times New Roman"/>
          <w:b/>
          <w:sz w:val="28"/>
          <w:szCs w:val="28"/>
        </w:rPr>
      </w:pPr>
    </w:p>
    <w:p w:rsidR="007A0142" w:rsidRPr="00881A4B" w:rsidRDefault="00777F0C" w:rsidP="007A0142">
      <w:pPr>
        <w:spacing w:line="240" w:lineRule="auto"/>
        <w:ind w:left="-567"/>
        <w:jc w:val="both"/>
        <w:rPr>
          <w:rFonts w:ascii="Times New Roman" w:hAnsi="Times New Roman"/>
          <w:sz w:val="28"/>
          <w:szCs w:val="28"/>
        </w:rPr>
      </w:pPr>
      <w:r w:rsidRPr="00777F0C">
        <w:rPr>
          <w:rFonts w:ascii="Times New Roman" w:hAnsi="Times New Roman"/>
          <w:noProof/>
          <w:sz w:val="28"/>
          <w:szCs w:val="28"/>
          <w:lang w:val="en-US" w:bidi="en-US"/>
        </w:rPr>
        <w:pict>
          <v:rect id="_x0000_s1067" style="position:absolute;left:0;text-align:left;margin-left:5in;margin-top:9pt;width:108pt;height:63.85pt;z-index:251676160">
            <v:textbox>
              <w:txbxContent>
                <w:p w:rsidR="004862A5" w:rsidRPr="00841BCA" w:rsidRDefault="004862A5" w:rsidP="007A0142">
                  <w:pPr>
                    <w:jc w:val="center"/>
                    <w:rPr>
                      <w:b/>
                    </w:rPr>
                  </w:pPr>
                  <w:r w:rsidRPr="00841BCA">
                    <w:rPr>
                      <w:b/>
                    </w:rPr>
                    <w:t>Система работы над ошибками</w:t>
                  </w:r>
                </w:p>
              </w:txbxContent>
            </v:textbox>
          </v:rect>
        </w:pict>
      </w:r>
      <w:r w:rsidRPr="00777F0C">
        <w:rPr>
          <w:rFonts w:ascii="Times New Roman" w:hAnsi="Times New Roman"/>
          <w:noProof/>
          <w:sz w:val="28"/>
          <w:szCs w:val="28"/>
          <w:lang w:val="en-US" w:bidi="en-US"/>
        </w:rPr>
        <w:pict>
          <v:rect id="_x0000_s1068" style="position:absolute;left:0;text-align:left;margin-left:234pt;margin-top:9pt;width:90pt;height:62.4pt;z-index:251677184">
            <v:textbox>
              <w:txbxContent>
                <w:p w:rsidR="004862A5" w:rsidRPr="00841BCA" w:rsidRDefault="004862A5" w:rsidP="007A0142">
                  <w:pPr>
                    <w:jc w:val="center"/>
                    <w:rPr>
                      <w:b/>
                    </w:rPr>
                  </w:pPr>
                  <w:r w:rsidRPr="00841BCA">
                    <w:rPr>
                      <w:b/>
                    </w:rPr>
                    <w:t>Система контроля знаний</w:t>
                  </w:r>
                </w:p>
              </w:txbxContent>
            </v:textbox>
          </v:rect>
        </w:pict>
      </w:r>
      <w:r w:rsidRPr="00777F0C">
        <w:rPr>
          <w:rFonts w:ascii="Times New Roman" w:hAnsi="Times New Roman"/>
          <w:b/>
          <w:noProof/>
          <w:sz w:val="28"/>
          <w:szCs w:val="28"/>
          <w:lang w:val="en-US" w:bidi="en-US"/>
        </w:rPr>
        <w:pict>
          <v:rect id="_x0000_s1069" style="position:absolute;left:0;text-align:left;margin-left:-45pt;margin-top:9pt;width:99pt;height:63pt;z-index:251678208">
            <v:textbox>
              <w:txbxContent>
                <w:p w:rsidR="004862A5" w:rsidRPr="00841BCA" w:rsidRDefault="004862A5" w:rsidP="007A0142">
                  <w:pPr>
                    <w:jc w:val="center"/>
                    <w:rPr>
                      <w:b/>
                    </w:rPr>
                  </w:pPr>
                  <w:r w:rsidRPr="00841BCA">
                    <w:rPr>
                      <w:b/>
                    </w:rPr>
                    <w:t>Система подачи знаний</w:t>
                  </w:r>
                </w:p>
              </w:txbxContent>
            </v:textbox>
          </v:rect>
        </w:pict>
      </w:r>
      <w:r w:rsidRPr="00777F0C">
        <w:rPr>
          <w:rFonts w:ascii="Times New Roman" w:hAnsi="Times New Roman"/>
          <w:noProof/>
          <w:sz w:val="28"/>
          <w:szCs w:val="28"/>
          <w:lang w:val="en-US" w:bidi="en-US"/>
        </w:rPr>
        <w:pict>
          <v:rect id="_x0000_s1070" style="position:absolute;left:0;text-align:left;margin-left:81pt;margin-top:9pt;width:117pt;height:63pt;z-index:251679232">
            <v:textbox>
              <w:txbxContent>
                <w:p w:rsidR="004862A5" w:rsidRPr="00881A4B" w:rsidRDefault="004862A5" w:rsidP="007A0142">
                  <w:pPr>
                    <w:jc w:val="center"/>
                    <w:rPr>
                      <w:b/>
                    </w:rPr>
                  </w:pPr>
                  <w:r w:rsidRPr="00881A4B">
                    <w:rPr>
                      <w:b/>
                    </w:rPr>
                    <w:t>Система «ошибкоопасных» мест и букв «мин»</w:t>
                  </w:r>
                </w:p>
              </w:txbxContent>
            </v:textbox>
          </v:rect>
        </w:pict>
      </w:r>
    </w:p>
    <w:p w:rsidR="007A0142" w:rsidRPr="00881A4B" w:rsidRDefault="007A0142" w:rsidP="007A0142">
      <w:pPr>
        <w:spacing w:line="240" w:lineRule="auto"/>
        <w:ind w:left="-567" w:firstLine="348"/>
        <w:jc w:val="both"/>
        <w:rPr>
          <w:rFonts w:ascii="Times New Roman" w:hAnsi="Times New Roman"/>
          <w:sz w:val="28"/>
          <w:szCs w:val="28"/>
          <w:u w:val="single"/>
        </w:rPr>
      </w:pPr>
    </w:p>
    <w:p w:rsidR="007A0142" w:rsidRPr="00881A4B" w:rsidRDefault="00777F0C" w:rsidP="007A0142">
      <w:pPr>
        <w:spacing w:line="240" w:lineRule="auto"/>
        <w:ind w:left="-567" w:firstLine="348"/>
        <w:jc w:val="both"/>
        <w:rPr>
          <w:rFonts w:ascii="Times New Roman" w:hAnsi="Times New Roman"/>
          <w:sz w:val="28"/>
          <w:szCs w:val="28"/>
        </w:rPr>
      </w:pPr>
      <w:r>
        <w:rPr>
          <w:rFonts w:ascii="Times New Roman" w:hAnsi="Times New Roman"/>
          <w:sz w:val="28"/>
          <w:szCs w:val="28"/>
        </w:rPr>
      </w:r>
      <w:r>
        <w:rPr>
          <w:rFonts w:ascii="Times New Roman" w:hAnsi="Times New Roman"/>
          <w:sz w:val="28"/>
          <w:szCs w:val="28"/>
        </w:rPr>
        <w:pict>
          <v:group id="_x0000_s1058" editas="canvas" style="width:387pt;height:54pt;mso-position-horizontal-relative:char;mso-position-vertical-relative:line" coordorigin="2281,4866" coordsize="6071,83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9" type="#_x0000_t75" style="position:absolute;left:2281;top:4866;width:6071;height:836" o:preferrelative="f">
              <v:fill o:detectmouseclick="t"/>
              <v:path o:extrusionok="t" o:connecttype="none"/>
              <o:lock v:ext="edit" text="t"/>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60" type="#_x0000_t69" style="position:absolute;left:2563;top:4866;width:424;height:418"/>
            <v:shape id="_x0000_s1061" type="#_x0000_t69" style="position:absolute;left:4822;top:4866;width:564;height:418"/>
            <v:shape id="_x0000_s1062" type="#_x0000_t69" style="position:absolute;left:6799;top:4866;width:564;height:418"/>
            <w10:wrap type="none"/>
            <w10:anchorlock/>
          </v:group>
        </w:pict>
      </w:r>
    </w:p>
    <w:p w:rsidR="007A0142" w:rsidRPr="00881A4B" w:rsidRDefault="007A0142" w:rsidP="007A0142">
      <w:pPr>
        <w:spacing w:after="0" w:line="240" w:lineRule="auto"/>
        <w:ind w:left="-567"/>
        <w:jc w:val="both"/>
        <w:rPr>
          <w:rFonts w:ascii="Times New Roman" w:hAnsi="Times New Roman"/>
          <w:b/>
          <w:i/>
          <w:sz w:val="28"/>
          <w:szCs w:val="28"/>
        </w:rPr>
      </w:pPr>
      <w:r w:rsidRPr="00881A4B">
        <w:rPr>
          <w:rFonts w:ascii="Times New Roman" w:hAnsi="Times New Roman"/>
          <w:b/>
          <w:sz w:val="28"/>
          <w:szCs w:val="28"/>
        </w:rPr>
        <w:t>1.Система подачи знаний.</w:t>
      </w:r>
    </w:p>
    <w:p w:rsidR="007A0142" w:rsidRPr="00881A4B" w:rsidRDefault="007A0142" w:rsidP="007A0142">
      <w:pPr>
        <w:spacing w:after="0" w:line="240" w:lineRule="auto"/>
        <w:ind w:left="-567" w:firstLine="567"/>
        <w:jc w:val="both"/>
        <w:rPr>
          <w:rFonts w:ascii="Times New Roman" w:hAnsi="Times New Roman"/>
          <w:sz w:val="28"/>
          <w:szCs w:val="28"/>
        </w:rPr>
      </w:pPr>
      <w:r w:rsidRPr="00881A4B">
        <w:rPr>
          <w:rFonts w:ascii="Times New Roman" w:hAnsi="Times New Roman"/>
          <w:sz w:val="28"/>
          <w:szCs w:val="28"/>
        </w:rPr>
        <w:t xml:space="preserve">Одна из основных тем, изучаемых в начальной школе – правописание безударных гласных. Но как можно правильно объяснить на доступном уровне эту тему, если у учащихся нет понятия о составе слова. А где </w:t>
      </w:r>
      <w:proofErr w:type="gramStart"/>
      <w:r w:rsidRPr="00881A4B">
        <w:rPr>
          <w:rFonts w:ascii="Times New Roman" w:hAnsi="Times New Roman"/>
          <w:sz w:val="28"/>
          <w:szCs w:val="28"/>
        </w:rPr>
        <w:t>же</w:t>
      </w:r>
      <w:proofErr w:type="gramEnd"/>
      <w:r w:rsidRPr="00881A4B">
        <w:rPr>
          <w:rFonts w:ascii="Times New Roman" w:hAnsi="Times New Roman"/>
          <w:sz w:val="28"/>
          <w:szCs w:val="28"/>
        </w:rPr>
        <w:t xml:space="preserve"> как не в корне </w:t>
      </w:r>
      <w:r w:rsidRPr="00881A4B">
        <w:rPr>
          <w:rFonts w:ascii="Times New Roman" w:hAnsi="Times New Roman"/>
          <w:sz w:val="28"/>
          <w:szCs w:val="28"/>
        </w:rPr>
        <w:lastRenderedPageBreak/>
        <w:t>находится безударная гласная? Как правильно подобрать проверочные однокоренные слова, если не знаешь, что это такое?</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Поэтому попробуем построить или частично перестроить преподавание тем русского языка таким образом:</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 xml:space="preserve">1. Повторение </w:t>
      </w:r>
      <w:proofErr w:type="gramStart"/>
      <w:r w:rsidRPr="00881A4B">
        <w:rPr>
          <w:rFonts w:ascii="Times New Roman" w:hAnsi="Times New Roman"/>
          <w:sz w:val="28"/>
          <w:szCs w:val="28"/>
        </w:rPr>
        <w:t>изученного</w:t>
      </w:r>
      <w:proofErr w:type="gramEnd"/>
      <w:r w:rsidRPr="00881A4B">
        <w:rPr>
          <w:rFonts w:ascii="Times New Roman" w:hAnsi="Times New Roman"/>
          <w:sz w:val="28"/>
          <w:szCs w:val="28"/>
        </w:rPr>
        <w:t>. Алфавит.</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2. Заглавная буква в начале предложения и именах собственных</w:t>
      </w:r>
      <w:proofErr w:type="gramStart"/>
      <w:r w:rsidRPr="00881A4B">
        <w:rPr>
          <w:rFonts w:ascii="Times New Roman" w:hAnsi="Times New Roman"/>
          <w:sz w:val="28"/>
          <w:szCs w:val="28"/>
        </w:rPr>
        <w:t>.(</w:t>
      </w:r>
      <w:proofErr w:type="gramEnd"/>
      <w:r w:rsidRPr="00881A4B">
        <w:rPr>
          <w:rFonts w:ascii="Times New Roman" w:hAnsi="Times New Roman"/>
          <w:sz w:val="28"/>
          <w:szCs w:val="28"/>
        </w:rPr>
        <w:t xml:space="preserve">от состава слов не зависит никак. </w:t>
      </w:r>
      <w:proofErr w:type="gramStart"/>
      <w:r w:rsidRPr="00881A4B">
        <w:rPr>
          <w:rFonts w:ascii="Times New Roman" w:hAnsi="Times New Roman"/>
          <w:sz w:val="28"/>
          <w:szCs w:val="28"/>
        </w:rPr>
        <w:t>Информация нужна практически с первых дней работы).</w:t>
      </w:r>
      <w:proofErr w:type="gramEnd"/>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3. Правописание гласных после шипящих: жи-ши, ча-ща, чу-щу.</w:t>
      </w:r>
      <w:proofErr w:type="gramStart"/>
      <w:r w:rsidRPr="00881A4B">
        <w:rPr>
          <w:rFonts w:ascii="Times New Roman" w:hAnsi="Times New Roman"/>
          <w:sz w:val="28"/>
          <w:szCs w:val="28"/>
        </w:rPr>
        <w:t xml:space="preserve"> .</w:t>
      </w:r>
      <w:proofErr w:type="gramEnd"/>
      <w:r w:rsidRPr="00881A4B">
        <w:rPr>
          <w:rFonts w:ascii="Times New Roman" w:hAnsi="Times New Roman"/>
          <w:sz w:val="28"/>
          <w:szCs w:val="28"/>
        </w:rPr>
        <w:t>(от состава слов не зависит).</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4.ь – обозначающий мягкость согласных.</w:t>
      </w:r>
      <w:proofErr w:type="gramStart"/>
      <w:r w:rsidRPr="00881A4B">
        <w:rPr>
          <w:rFonts w:ascii="Times New Roman" w:hAnsi="Times New Roman"/>
          <w:sz w:val="28"/>
          <w:szCs w:val="28"/>
        </w:rPr>
        <w:t xml:space="preserve"> .</w:t>
      </w:r>
      <w:proofErr w:type="gramEnd"/>
      <w:r w:rsidRPr="00881A4B">
        <w:rPr>
          <w:rFonts w:ascii="Times New Roman" w:hAnsi="Times New Roman"/>
          <w:sz w:val="28"/>
          <w:szCs w:val="28"/>
        </w:rPr>
        <w:t>(от состава слов не зависит).</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5.правописание ЧК, ЧН, НЩ, ЩН.</w:t>
      </w:r>
      <w:proofErr w:type="gramStart"/>
      <w:r w:rsidRPr="00881A4B">
        <w:rPr>
          <w:rFonts w:ascii="Times New Roman" w:hAnsi="Times New Roman"/>
          <w:sz w:val="28"/>
          <w:szCs w:val="28"/>
        </w:rPr>
        <w:t xml:space="preserve"> .</w:t>
      </w:r>
      <w:proofErr w:type="gramEnd"/>
      <w:r w:rsidRPr="00881A4B">
        <w:rPr>
          <w:rFonts w:ascii="Times New Roman" w:hAnsi="Times New Roman"/>
          <w:sz w:val="28"/>
          <w:szCs w:val="28"/>
        </w:rPr>
        <w:t>(от состава слов не зависит).</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6.Состав слова.</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7. Корневые орфограммы:</w:t>
      </w:r>
      <w:r>
        <w:rPr>
          <w:rFonts w:ascii="Times New Roman" w:hAnsi="Times New Roman"/>
          <w:sz w:val="28"/>
          <w:szCs w:val="28"/>
        </w:rPr>
        <w:t xml:space="preserve">                      </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 проверяемые безударные гласные;</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-непроверяемые безударные гласные;</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 парные – звонкие и глухие согласные;</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 непроизносимые согласные (нужно упомянуть, что данная орфограмма встречается и в суффиксе).</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 xml:space="preserve">8. </w:t>
      </w:r>
      <w:proofErr w:type="gramStart"/>
      <w:r w:rsidRPr="00881A4B">
        <w:rPr>
          <w:rFonts w:ascii="Times New Roman" w:hAnsi="Times New Roman"/>
          <w:sz w:val="28"/>
          <w:szCs w:val="28"/>
        </w:rPr>
        <w:t>Морфология (имя существительное, имя прилагательное, имя числительное, местоимение, глагол, наречие, предлог, союз).</w:t>
      </w:r>
      <w:proofErr w:type="gramEnd"/>
      <w:r w:rsidRPr="00881A4B">
        <w:rPr>
          <w:rFonts w:ascii="Times New Roman" w:hAnsi="Times New Roman"/>
          <w:sz w:val="28"/>
          <w:szCs w:val="28"/>
        </w:rPr>
        <w:t xml:space="preserve"> Для чего? Правописание предлогов и приставок, суффиксов и окончаний зависит не только от состава слова, но и от того, к какой части речи оно относится.</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9.Приставки и предлоги.</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 xml:space="preserve">10.Правописание ъ и ь </w:t>
      </w:r>
      <w:proofErr w:type="gramStart"/>
      <w:r w:rsidRPr="00881A4B">
        <w:rPr>
          <w:rFonts w:ascii="Times New Roman" w:hAnsi="Times New Roman"/>
          <w:sz w:val="28"/>
          <w:szCs w:val="28"/>
        </w:rPr>
        <w:t>разделительных</w:t>
      </w:r>
      <w:proofErr w:type="gramEnd"/>
      <w:r w:rsidRPr="00881A4B">
        <w:rPr>
          <w:rFonts w:ascii="Times New Roman" w:hAnsi="Times New Roman"/>
          <w:sz w:val="28"/>
          <w:szCs w:val="28"/>
        </w:rPr>
        <w:t>. Можно было бы дать разделительный мягкий знак и пораньше, но мне кажется, что всё -  таки лучше их давать в сравнении.</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11. Имя существительное. Постоянные и непостоянные признаки. Правописание ь после шипящих, падежных окончаний, некоторых суффиксов.</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12. Имя прилагательное. Непостоянные признаки. Правописание родовых и падежных окончаний, некоторых суффиксов.</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13. Имя числительное. Постоянные и непостоянные признаки. Склонение, правописание корней и падежных окончаний.</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14. Местоимение. Склонение. Правописание с предлогами.</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15. Глагол. Постоянные и непостоянные признаки. Не с глаголами. Правописание ь, личных и родовых окончаний, некоторых суффиксов.</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16. Наречие. Понятие о наречии.</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17. Главные и второстепенные члены предложения.</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18. Союз. Понятие о союзе. Роль в предложении.</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19.Предложения, осложнённые однородными членами.</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20. Предложения, осложнённые обращениями.</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Но это только схема. Естественно, к корневым орфограммам мы будем обращаться в каждом классе, но уже на более высоком уровне. А разбор предложений по членам постоянно присутствовать среди остальных тем.</w:t>
      </w:r>
    </w:p>
    <w:p w:rsidR="007A0142" w:rsidRPr="00881A4B" w:rsidRDefault="007A0142" w:rsidP="007A0142">
      <w:pPr>
        <w:spacing w:after="0" w:line="240" w:lineRule="auto"/>
        <w:ind w:left="-567" w:firstLine="348"/>
        <w:jc w:val="both"/>
        <w:rPr>
          <w:rFonts w:ascii="Times New Roman" w:hAnsi="Times New Roman"/>
          <w:b/>
          <w:i/>
          <w:sz w:val="28"/>
          <w:szCs w:val="28"/>
        </w:rPr>
      </w:pPr>
      <w:r w:rsidRPr="00881A4B">
        <w:rPr>
          <w:rFonts w:ascii="Times New Roman" w:hAnsi="Times New Roman"/>
          <w:b/>
          <w:sz w:val="28"/>
          <w:szCs w:val="28"/>
        </w:rPr>
        <w:t>Система «ошибкоопасных» мест и букв «мин».</w:t>
      </w:r>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lastRenderedPageBreak/>
        <w:t xml:space="preserve">Часто можно услышать от родителей фразу: «все </w:t>
      </w:r>
      <w:proofErr w:type="gramStart"/>
      <w:r w:rsidRPr="00881A4B">
        <w:rPr>
          <w:rFonts w:ascii="Times New Roman" w:hAnsi="Times New Roman"/>
          <w:sz w:val="28"/>
          <w:szCs w:val="28"/>
        </w:rPr>
        <w:t>правила</w:t>
      </w:r>
      <w:proofErr w:type="gramEnd"/>
      <w:r w:rsidRPr="00881A4B">
        <w:rPr>
          <w:rFonts w:ascii="Times New Roman" w:hAnsi="Times New Roman"/>
          <w:sz w:val="28"/>
          <w:szCs w:val="28"/>
        </w:rPr>
        <w:t xml:space="preserve"> мой ребёнок знает, а пишет всё равно с ошибками!». Это происходит потому, что ребёнок не знает, где эти правила применять. Поэтому и необходимо применять систему «ошибкоопасных» мест.</w:t>
      </w:r>
    </w:p>
    <w:p w:rsidR="007A0142"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 xml:space="preserve">Необходимо объяснить учащимся, что миноискатель у сапёра всегда должен находиться впереди, чтобы не подорваться, а если он будет сзади, то далеко уйти невозможно. </w:t>
      </w:r>
      <w:proofErr w:type="gramStart"/>
      <w:r w:rsidRPr="00881A4B">
        <w:rPr>
          <w:rFonts w:ascii="Times New Roman" w:hAnsi="Times New Roman"/>
          <w:sz w:val="28"/>
          <w:szCs w:val="28"/>
        </w:rPr>
        <w:t>Так и ученику, который пишет диктант, нужно знать, где, в каком месте расположены «опасные» места, какие буквы являются «минами».</w:t>
      </w:r>
      <w:proofErr w:type="gramEnd"/>
    </w:p>
    <w:p w:rsidR="007A0142" w:rsidRPr="00881A4B" w:rsidRDefault="007A0142" w:rsidP="007A0142">
      <w:pPr>
        <w:spacing w:after="0" w:line="240" w:lineRule="auto"/>
        <w:ind w:left="-567" w:firstLine="348"/>
        <w:jc w:val="both"/>
        <w:rPr>
          <w:rFonts w:ascii="Times New Roman" w:hAnsi="Times New Roman"/>
          <w:sz w:val="28"/>
          <w:szCs w:val="28"/>
        </w:rPr>
      </w:pPr>
      <w:r w:rsidRPr="00881A4B">
        <w:rPr>
          <w:rFonts w:ascii="Times New Roman" w:hAnsi="Times New Roman"/>
          <w:sz w:val="28"/>
          <w:szCs w:val="28"/>
        </w:rPr>
        <w:t xml:space="preserve"> </w:t>
      </w:r>
      <w:r w:rsidRPr="00881A4B">
        <w:rPr>
          <w:rFonts w:ascii="Times New Roman" w:hAnsi="Times New Roman"/>
          <w:b/>
          <w:sz w:val="28"/>
          <w:szCs w:val="28"/>
          <w:u w:val="single"/>
        </w:rPr>
        <w:t>Проверить слово</w:t>
      </w:r>
      <w:r w:rsidRPr="00881A4B">
        <w:rPr>
          <w:rFonts w:ascii="Times New Roman" w:hAnsi="Times New Roman"/>
          <w:b/>
          <w:sz w:val="28"/>
          <w:szCs w:val="28"/>
        </w:rPr>
        <w:t xml:space="preserve"> </w:t>
      </w:r>
      <w:r w:rsidRPr="00881A4B">
        <w:rPr>
          <w:rFonts w:ascii="Times New Roman" w:hAnsi="Times New Roman"/>
          <w:b/>
          <w:sz w:val="28"/>
          <w:szCs w:val="28"/>
          <w:u w:val="single"/>
        </w:rPr>
        <w:t xml:space="preserve">нужно до того, как оно будет написано! </w:t>
      </w:r>
      <w:r w:rsidRPr="00881A4B">
        <w:rPr>
          <w:rFonts w:ascii="Times New Roman" w:hAnsi="Times New Roman"/>
          <w:sz w:val="28"/>
          <w:szCs w:val="28"/>
        </w:rPr>
        <w:t>После будет поздно. Ошибка уже допущена. Многие учителя настоятельно рекомендуют не выполнять самопроверку диктантов, ведь то, что могли – дети уже сделали. Ошибки они находят в сборниках «Найди ошибку», а при написании диктантов никаких поблажек. Хотя этот вопрос считается спорным. Но самое главное, научить видеть детей эти самые «ошибкоопасные» места, то есть слабые позиции:</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безударные гласные (с</w:t>
      </w:r>
      <w:r w:rsidRPr="00881A4B">
        <w:rPr>
          <w:rFonts w:ascii="Times New Roman" w:hAnsi="Times New Roman"/>
          <w:sz w:val="28"/>
          <w:szCs w:val="28"/>
          <w:u w:val="single"/>
        </w:rPr>
        <w:t>о</w:t>
      </w:r>
      <w:r w:rsidRPr="00881A4B">
        <w:rPr>
          <w:rFonts w:ascii="Times New Roman" w:hAnsi="Times New Roman"/>
          <w:sz w:val="28"/>
          <w:szCs w:val="28"/>
        </w:rPr>
        <w:t>сна);</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парные звонкие и глухие согласные на конце и в середине слова (гла</w:t>
      </w:r>
      <w:r w:rsidRPr="00881A4B">
        <w:rPr>
          <w:rFonts w:ascii="Times New Roman" w:hAnsi="Times New Roman"/>
          <w:sz w:val="28"/>
          <w:szCs w:val="28"/>
          <w:u w:val="single"/>
        </w:rPr>
        <w:t>з</w:t>
      </w:r>
      <w:r w:rsidRPr="00881A4B">
        <w:rPr>
          <w:rFonts w:ascii="Times New Roman" w:hAnsi="Times New Roman"/>
          <w:sz w:val="28"/>
          <w:szCs w:val="28"/>
        </w:rPr>
        <w:t>, ры</w:t>
      </w:r>
      <w:r w:rsidRPr="00881A4B">
        <w:rPr>
          <w:rFonts w:ascii="Times New Roman" w:hAnsi="Times New Roman"/>
          <w:sz w:val="28"/>
          <w:szCs w:val="28"/>
          <w:u w:val="single"/>
        </w:rPr>
        <w:t>б</w:t>
      </w:r>
      <w:r w:rsidRPr="00881A4B">
        <w:rPr>
          <w:rFonts w:ascii="Times New Roman" w:hAnsi="Times New Roman"/>
          <w:sz w:val="28"/>
          <w:szCs w:val="28"/>
        </w:rPr>
        <w:t>ка);</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гласные после шипящих (</w:t>
      </w:r>
      <w:r w:rsidRPr="00881A4B">
        <w:rPr>
          <w:rFonts w:ascii="Times New Roman" w:hAnsi="Times New Roman"/>
          <w:sz w:val="28"/>
          <w:szCs w:val="28"/>
          <w:u w:val="single"/>
        </w:rPr>
        <w:t>жи</w:t>
      </w:r>
      <w:r w:rsidRPr="00881A4B">
        <w:rPr>
          <w:rFonts w:ascii="Times New Roman" w:hAnsi="Times New Roman"/>
          <w:sz w:val="28"/>
          <w:szCs w:val="28"/>
        </w:rPr>
        <w:t xml:space="preserve">знь, </w:t>
      </w:r>
      <w:r w:rsidRPr="00881A4B">
        <w:rPr>
          <w:rFonts w:ascii="Times New Roman" w:hAnsi="Times New Roman"/>
          <w:sz w:val="28"/>
          <w:szCs w:val="28"/>
          <w:u w:val="single"/>
        </w:rPr>
        <w:t>чу</w:t>
      </w:r>
      <w:r w:rsidRPr="00881A4B">
        <w:rPr>
          <w:rFonts w:ascii="Times New Roman" w:hAnsi="Times New Roman"/>
          <w:sz w:val="28"/>
          <w:szCs w:val="28"/>
        </w:rPr>
        <w:t xml:space="preserve">до, </w:t>
      </w:r>
      <w:r w:rsidRPr="00881A4B">
        <w:rPr>
          <w:rFonts w:ascii="Times New Roman" w:hAnsi="Times New Roman"/>
          <w:sz w:val="28"/>
          <w:szCs w:val="28"/>
          <w:u w:val="single"/>
        </w:rPr>
        <w:t>ши</w:t>
      </w:r>
      <w:r w:rsidRPr="00881A4B">
        <w:rPr>
          <w:rFonts w:ascii="Times New Roman" w:hAnsi="Times New Roman"/>
          <w:sz w:val="28"/>
          <w:szCs w:val="28"/>
        </w:rPr>
        <w:t>ло, и</w:t>
      </w:r>
      <w:r w:rsidRPr="00881A4B">
        <w:rPr>
          <w:rFonts w:ascii="Times New Roman" w:hAnsi="Times New Roman"/>
          <w:sz w:val="28"/>
          <w:szCs w:val="28"/>
          <w:u w:val="single"/>
        </w:rPr>
        <w:t>щу</w:t>
      </w:r>
      <w:r w:rsidRPr="00881A4B">
        <w:rPr>
          <w:rFonts w:ascii="Times New Roman" w:hAnsi="Times New Roman"/>
          <w:sz w:val="28"/>
          <w:szCs w:val="28"/>
        </w:rPr>
        <w:t>, ку</w:t>
      </w:r>
      <w:r w:rsidRPr="00881A4B">
        <w:rPr>
          <w:rFonts w:ascii="Times New Roman" w:hAnsi="Times New Roman"/>
          <w:sz w:val="28"/>
          <w:szCs w:val="28"/>
          <w:u w:val="single"/>
        </w:rPr>
        <w:t>ча</w:t>
      </w:r>
      <w:r w:rsidRPr="00881A4B">
        <w:rPr>
          <w:rFonts w:ascii="Times New Roman" w:hAnsi="Times New Roman"/>
          <w:sz w:val="28"/>
          <w:szCs w:val="28"/>
        </w:rPr>
        <w:t>, ро</w:t>
      </w:r>
      <w:r w:rsidRPr="00881A4B">
        <w:rPr>
          <w:rFonts w:ascii="Times New Roman" w:hAnsi="Times New Roman"/>
          <w:sz w:val="28"/>
          <w:szCs w:val="28"/>
          <w:u w:val="single"/>
        </w:rPr>
        <w:t>ща</w:t>
      </w:r>
      <w:r w:rsidRPr="00881A4B">
        <w:rPr>
          <w:rFonts w:ascii="Times New Roman" w:hAnsi="Times New Roman"/>
          <w:sz w:val="28"/>
          <w:szCs w:val="28"/>
        </w:rPr>
        <w:t>);</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непроизносимые согласные (</w:t>
      </w:r>
      <w:proofErr w:type="gramStart"/>
      <w:r w:rsidRPr="00881A4B">
        <w:rPr>
          <w:rFonts w:ascii="Times New Roman" w:hAnsi="Times New Roman"/>
          <w:sz w:val="28"/>
          <w:szCs w:val="28"/>
        </w:rPr>
        <w:t>извес</w:t>
      </w:r>
      <w:r w:rsidRPr="00881A4B">
        <w:rPr>
          <w:rFonts w:ascii="Times New Roman" w:hAnsi="Times New Roman"/>
          <w:sz w:val="28"/>
          <w:szCs w:val="28"/>
          <w:u w:val="single"/>
        </w:rPr>
        <w:t>т</w:t>
      </w:r>
      <w:r w:rsidRPr="00881A4B">
        <w:rPr>
          <w:rFonts w:ascii="Times New Roman" w:hAnsi="Times New Roman"/>
          <w:sz w:val="28"/>
          <w:szCs w:val="28"/>
        </w:rPr>
        <w:t>ный</w:t>
      </w:r>
      <w:proofErr w:type="gramEnd"/>
      <w:r w:rsidRPr="00881A4B">
        <w:rPr>
          <w:rFonts w:ascii="Times New Roman" w:hAnsi="Times New Roman"/>
          <w:sz w:val="28"/>
          <w:szCs w:val="28"/>
        </w:rPr>
        <w:t>);</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правописание ь и ъ (бел</w:t>
      </w:r>
      <w:r w:rsidRPr="00881A4B">
        <w:rPr>
          <w:rFonts w:ascii="Times New Roman" w:hAnsi="Times New Roman"/>
          <w:sz w:val="28"/>
          <w:szCs w:val="28"/>
          <w:u w:val="single"/>
        </w:rPr>
        <w:t>ь</w:t>
      </w:r>
      <w:r w:rsidRPr="00881A4B">
        <w:rPr>
          <w:rFonts w:ascii="Times New Roman" w:hAnsi="Times New Roman"/>
          <w:sz w:val="28"/>
          <w:szCs w:val="28"/>
        </w:rPr>
        <w:t>ё, под</w:t>
      </w:r>
      <w:r w:rsidRPr="00881A4B">
        <w:rPr>
          <w:rFonts w:ascii="Times New Roman" w:hAnsi="Times New Roman"/>
          <w:sz w:val="28"/>
          <w:szCs w:val="28"/>
          <w:u w:val="single"/>
        </w:rPr>
        <w:t>ъ</w:t>
      </w:r>
      <w:r w:rsidRPr="00881A4B">
        <w:rPr>
          <w:rFonts w:ascii="Times New Roman" w:hAnsi="Times New Roman"/>
          <w:sz w:val="28"/>
          <w:szCs w:val="28"/>
        </w:rPr>
        <w:t>езд);</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имена собственные (</w:t>
      </w:r>
      <w:r w:rsidRPr="00881A4B">
        <w:rPr>
          <w:rFonts w:ascii="Times New Roman" w:hAnsi="Times New Roman"/>
          <w:sz w:val="28"/>
          <w:szCs w:val="28"/>
          <w:u w:val="single"/>
        </w:rPr>
        <w:t>К</w:t>
      </w:r>
      <w:r w:rsidRPr="00881A4B">
        <w:rPr>
          <w:rFonts w:ascii="Times New Roman" w:hAnsi="Times New Roman"/>
          <w:sz w:val="28"/>
          <w:szCs w:val="28"/>
        </w:rPr>
        <w:t xml:space="preserve">оля, </w:t>
      </w:r>
      <w:r w:rsidRPr="00881A4B">
        <w:rPr>
          <w:rFonts w:ascii="Times New Roman" w:hAnsi="Times New Roman"/>
          <w:sz w:val="28"/>
          <w:szCs w:val="28"/>
          <w:u w:val="single"/>
        </w:rPr>
        <w:t>М</w:t>
      </w:r>
      <w:r w:rsidRPr="00881A4B">
        <w:rPr>
          <w:rFonts w:ascii="Times New Roman" w:hAnsi="Times New Roman"/>
          <w:sz w:val="28"/>
          <w:szCs w:val="28"/>
        </w:rPr>
        <w:t xml:space="preserve">осква, </w:t>
      </w:r>
      <w:r w:rsidRPr="00881A4B">
        <w:rPr>
          <w:rFonts w:ascii="Times New Roman" w:hAnsi="Times New Roman"/>
          <w:sz w:val="28"/>
          <w:szCs w:val="28"/>
          <w:u w:val="single"/>
        </w:rPr>
        <w:t>В</w:t>
      </w:r>
      <w:r w:rsidRPr="00881A4B">
        <w:rPr>
          <w:rFonts w:ascii="Times New Roman" w:hAnsi="Times New Roman"/>
          <w:sz w:val="28"/>
          <w:szCs w:val="28"/>
        </w:rPr>
        <w:t xml:space="preserve">олга, </w:t>
      </w:r>
      <w:r w:rsidRPr="00881A4B">
        <w:rPr>
          <w:rFonts w:ascii="Times New Roman" w:hAnsi="Times New Roman"/>
          <w:sz w:val="28"/>
          <w:szCs w:val="28"/>
          <w:u w:val="single"/>
        </w:rPr>
        <w:t>П</w:t>
      </w:r>
      <w:r w:rsidRPr="00881A4B">
        <w:rPr>
          <w:rFonts w:ascii="Times New Roman" w:hAnsi="Times New Roman"/>
          <w:sz w:val="28"/>
          <w:szCs w:val="28"/>
        </w:rPr>
        <w:t>етрова и другие);</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сочетания чк, чн, нщ (то</w:t>
      </w:r>
      <w:r w:rsidRPr="00881A4B">
        <w:rPr>
          <w:rFonts w:ascii="Times New Roman" w:hAnsi="Times New Roman"/>
          <w:sz w:val="28"/>
          <w:szCs w:val="28"/>
          <w:u w:val="single"/>
        </w:rPr>
        <w:t>чк</w:t>
      </w:r>
      <w:r w:rsidRPr="00881A4B">
        <w:rPr>
          <w:rFonts w:ascii="Times New Roman" w:hAnsi="Times New Roman"/>
          <w:sz w:val="28"/>
          <w:szCs w:val="28"/>
        </w:rPr>
        <w:t>а, но</w:t>
      </w:r>
      <w:r w:rsidRPr="00881A4B">
        <w:rPr>
          <w:rFonts w:ascii="Times New Roman" w:hAnsi="Times New Roman"/>
          <w:sz w:val="28"/>
          <w:szCs w:val="28"/>
          <w:u w:val="single"/>
        </w:rPr>
        <w:t>чн</w:t>
      </w:r>
      <w:r w:rsidRPr="00881A4B">
        <w:rPr>
          <w:rFonts w:ascii="Times New Roman" w:hAnsi="Times New Roman"/>
          <w:sz w:val="28"/>
          <w:szCs w:val="28"/>
        </w:rPr>
        <w:t>ой, бараба</w:t>
      </w:r>
      <w:r w:rsidRPr="00881A4B">
        <w:rPr>
          <w:rFonts w:ascii="Times New Roman" w:hAnsi="Times New Roman"/>
          <w:sz w:val="28"/>
          <w:szCs w:val="28"/>
          <w:u w:val="single"/>
        </w:rPr>
        <w:t>нщ</w:t>
      </w:r>
      <w:r w:rsidRPr="00881A4B">
        <w:rPr>
          <w:rFonts w:ascii="Times New Roman" w:hAnsi="Times New Roman"/>
          <w:sz w:val="28"/>
          <w:szCs w:val="28"/>
        </w:rPr>
        <w:t>ик);</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 xml:space="preserve">приставки и предлоги </w:t>
      </w:r>
      <w:r w:rsidRPr="00881A4B">
        <w:rPr>
          <w:rFonts w:ascii="Times New Roman" w:hAnsi="Times New Roman"/>
          <w:sz w:val="28"/>
          <w:szCs w:val="28"/>
          <w:u w:val="single"/>
        </w:rPr>
        <w:t>(от</w:t>
      </w:r>
      <w:r w:rsidRPr="00881A4B">
        <w:rPr>
          <w:rFonts w:ascii="Times New Roman" w:hAnsi="Times New Roman"/>
          <w:sz w:val="28"/>
          <w:szCs w:val="28"/>
        </w:rPr>
        <w:t xml:space="preserve">бежал </w:t>
      </w:r>
      <w:r w:rsidRPr="00881A4B">
        <w:rPr>
          <w:rFonts w:ascii="Times New Roman" w:hAnsi="Times New Roman"/>
          <w:sz w:val="28"/>
          <w:szCs w:val="28"/>
          <w:u w:val="single"/>
        </w:rPr>
        <w:t>от</w:t>
      </w:r>
      <w:r w:rsidRPr="00881A4B">
        <w:rPr>
          <w:rFonts w:ascii="Times New Roman" w:hAnsi="Times New Roman"/>
          <w:sz w:val="28"/>
          <w:szCs w:val="28"/>
        </w:rPr>
        <w:t xml:space="preserve"> дома);</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ь после шипящих (но</w:t>
      </w:r>
      <w:r w:rsidRPr="00881A4B">
        <w:rPr>
          <w:rFonts w:ascii="Times New Roman" w:hAnsi="Times New Roman"/>
          <w:sz w:val="28"/>
          <w:szCs w:val="28"/>
          <w:u w:val="single"/>
        </w:rPr>
        <w:t>чь</w:t>
      </w:r>
      <w:r w:rsidRPr="00881A4B">
        <w:rPr>
          <w:rFonts w:ascii="Times New Roman" w:hAnsi="Times New Roman"/>
          <w:sz w:val="28"/>
          <w:szCs w:val="28"/>
        </w:rPr>
        <w:t>, вра</w:t>
      </w:r>
      <w:r w:rsidRPr="00881A4B">
        <w:rPr>
          <w:rFonts w:ascii="Times New Roman" w:hAnsi="Times New Roman"/>
          <w:sz w:val="28"/>
          <w:szCs w:val="28"/>
          <w:u w:val="single"/>
        </w:rPr>
        <w:t>ч</w:t>
      </w:r>
      <w:r w:rsidRPr="00881A4B">
        <w:rPr>
          <w:rFonts w:ascii="Times New Roman" w:hAnsi="Times New Roman"/>
          <w:sz w:val="28"/>
          <w:szCs w:val="28"/>
        </w:rPr>
        <w:t>);</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падежные окончания существительных (к деревн</w:t>
      </w:r>
      <w:r w:rsidRPr="00881A4B">
        <w:rPr>
          <w:rFonts w:ascii="Times New Roman" w:hAnsi="Times New Roman"/>
          <w:sz w:val="28"/>
          <w:szCs w:val="28"/>
          <w:u w:val="single"/>
        </w:rPr>
        <w:t>е</w:t>
      </w:r>
      <w:r w:rsidRPr="00881A4B">
        <w:rPr>
          <w:rFonts w:ascii="Times New Roman" w:hAnsi="Times New Roman"/>
          <w:sz w:val="28"/>
          <w:szCs w:val="28"/>
        </w:rPr>
        <w:t>, из деревн</w:t>
      </w:r>
      <w:r w:rsidRPr="00881A4B">
        <w:rPr>
          <w:rFonts w:ascii="Times New Roman" w:hAnsi="Times New Roman"/>
          <w:sz w:val="28"/>
          <w:szCs w:val="28"/>
          <w:u w:val="single"/>
        </w:rPr>
        <w:t>и</w:t>
      </w:r>
      <w:r w:rsidRPr="00881A4B">
        <w:rPr>
          <w:rFonts w:ascii="Times New Roman" w:hAnsi="Times New Roman"/>
          <w:sz w:val="28"/>
          <w:szCs w:val="28"/>
        </w:rPr>
        <w:t>);</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 xml:space="preserve">родовые и падежные окончания прилагательных </w:t>
      </w:r>
      <w:proofErr w:type="gramStart"/>
      <w:r w:rsidRPr="00881A4B">
        <w:rPr>
          <w:rFonts w:ascii="Times New Roman" w:hAnsi="Times New Roman"/>
          <w:sz w:val="28"/>
          <w:szCs w:val="28"/>
        </w:rPr>
        <w:t xml:space="preserve">( </w:t>
      </w:r>
      <w:proofErr w:type="gramEnd"/>
      <w:r w:rsidRPr="00881A4B">
        <w:rPr>
          <w:rFonts w:ascii="Times New Roman" w:hAnsi="Times New Roman"/>
          <w:sz w:val="28"/>
          <w:szCs w:val="28"/>
        </w:rPr>
        <w:t>в летн</w:t>
      </w:r>
      <w:r w:rsidRPr="00881A4B">
        <w:rPr>
          <w:rFonts w:ascii="Times New Roman" w:hAnsi="Times New Roman"/>
          <w:sz w:val="28"/>
          <w:szCs w:val="28"/>
          <w:u w:val="single"/>
        </w:rPr>
        <w:t>ее</w:t>
      </w:r>
      <w:r w:rsidRPr="00881A4B">
        <w:rPr>
          <w:rFonts w:ascii="Times New Roman" w:hAnsi="Times New Roman"/>
          <w:sz w:val="28"/>
          <w:szCs w:val="28"/>
        </w:rPr>
        <w:t xml:space="preserve"> утро, зимн</w:t>
      </w:r>
      <w:r w:rsidRPr="00881A4B">
        <w:rPr>
          <w:rFonts w:ascii="Times New Roman" w:hAnsi="Times New Roman"/>
          <w:sz w:val="28"/>
          <w:szCs w:val="28"/>
          <w:u w:val="single"/>
        </w:rPr>
        <w:t>им</w:t>
      </w:r>
      <w:r w:rsidRPr="00881A4B">
        <w:rPr>
          <w:rFonts w:ascii="Times New Roman" w:hAnsi="Times New Roman"/>
          <w:sz w:val="28"/>
          <w:szCs w:val="28"/>
        </w:rPr>
        <w:t xml:space="preserve"> утром, на дальн</w:t>
      </w:r>
      <w:r w:rsidRPr="00881A4B">
        <w:rPr>
          <w:rFonts w:ascii="Times New Roman" w:hAnsi="Times New Roman"/>
          <w:sz w:val="28"/>
          <w:szCs w:val="28"/>
          <w:u w:val="single"/>
        </w:rPr>
        <w:t>ем</w:t>
      </w:r>
      <w:r w:rsidRPr="00881A4B">
        <w:rPr>
          <w:rFonts w:ascii="Times New Roman" w:hAnsi="Times New Roman"/>
          <w:sz w:val="28"/>
          <w:szCs w:val="28"/>
        </w:rPr>
        <w:t xml:space="preserve"> поле);</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 xml:space="preserve">личные окончания глаголов </w:t>
      </w:r>
      <w:proofErr w:type="gramStart"/>
      <w:r w:rsidRPr="00881A4B">
        <w:rPr>
          <w:rFonts w:ascii="Times New Roman" w:hAnsi="Times New Roman"/>
          <w:sz w:val="28"/>
          <w:szCs w:val="28"/>
        </w:rPr>
        <w:t xml:space="preserve">( </w:t>
      </w:r>
      <w:proofErr w:type="gramEnd"/>
      <w:r w:rsidRPr="00881A4B">
        <w:rPr>
          <w:rFonts w:ascii="Times New Roman" w:hAnsi="Times New Roman"/>
          <w:sz w:val="28"/>
          <w:szCs w:val="28"/>
        </w:rPr>
        <w:t>зна</w:t>
      </w:r>
      <w:r w:rsidRPr="00881A4B">
        <w:rPr>
          <w:rFonts w:ascii="Times New Roman" w:hAnsi="Times New Roman"/>
          <w:sz w:val="28"/>
          <w:szCs w:val="28"/>
          <w:u w:val="single"/>
        </w:rPr>
        <w:t>ешь</w:t>
      </w:r>
      <w:r w:rsidRPr="00881A4B">
        <w:rPr>
          <w:rFonts w:ascii="Times New Roman" w:hAnsi="Times New Roman"/>
          <w:sz w:val="28"/>
          <w:szCs w:val="28"/>
        </w:rPr>
        <w:t>, вид</w:t>
      </w:r>
      <w:r w:rsidRPr="00881A4B">
        <w:rPr>
          <w:rFonts w:ascii="Times New Roman" w:hAnsi="Times New Roman"/>
          <w:sz w:val="28"/>
          <w:szCs w:val="28"/>
          <w:u w:val="single"/>
        </w:rPr>
        <w:t>ит</w:t>
      </w:r>
      <w:r w:rsidRPr="00881A4B">
        <w:rPr>
          <w:rFonts w:ascii="Times New Roman" w:hAnsi="Times New Roman"/>
          <w:sz w:val="28"/>
          <w:szCs w:val="28"/>
        </w:rPr>
        <w:t>, мо</w:t>
      </w:r>
      <w:r w:rsidRPr="00881A4B">
        <w:rPr>
          <w:rFonts w:ascii="Times New Roman" w:hAnsi="Times New Roman"/>
          <w:sz w:val="28"/>
          <w:szCs w:val="28"/>
          <w:u w:val="single"/>
        </w:rPr>
        <w:t>ем</w:t>
      </w:r>
      <w:r w:rsidRPr="00881A4B">
        <w:rPr>
          <w:rFonts w:ascii="Times New Roman" w:hAnsi="Times New Roman"/>
          <w:sz w:val="28"/>
          <w:szCs w:val="28"/>
        </w:rPr>
        <w:t>);</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правописание – не с глаголами (</w:t>
      </w:r>
      <w:r w:rsidRPr="00881A4B">
        <w:rPr>
          <w:rFonts w:ascii="Times New Roman" w:hAnsi="Times New Roman"/>
          <w:sz w:val="28"/>
          <w:szCs w:val="28"/>
          <w:u w:val="single"/>
        </w:rPr>
        <w:t>не</w:t>
      </w:r>
      <w:r w:rsidRPr="00881A4B">
        <w:rPr>
          <w:rFonts w:ascii="Times New Roman" w:hAnsi="Times New Roman"/>
          <w:sz w:val="28"/>
          <w:szCs w:val="28"/>
        </w:rPr>
        <w:t xml:space="preserve"> читал);</w:t>
      </w:r>
    </w:p>
    <w:p w:rsidR="007A0142" w:rsidRPr="00881A4B" w:rsidRDefault="007A0142" w:rsidP="007A0142">
      <w:pPr>
        <w:numPr>
          <w:ilvl w:val="0"/>
          <w:numId w:val="45"/>
        </w:numPr>
        <w:spacing w:after="0" w:line="240" w:lineRule="auto"/>
        <w:ind w:left="-567"/>
        <w:jc w:val="both"/>
        <w:rPr>
          <w:rFonts w:ascii="Times New Roman" w:hAnsi="Times New Roman"/>
          <w:sz w:val="28"/>
          <w:szCs w:val="28"/>
        </w:rPr>
      </w:pPr>
      <w:r w:rsidRPr="00881A4B">
        <w:rPr>
          <w:rFonts w:ascii="Times New Roman" w:hAnsi="Times New Roman"/>
          <w:sz w:val="28"/>
          <w:szCs w:val="28"/>
        </w:rPr>
        <w:t>правописание глагольных суффиксов  Пр. вр</w:t>
      </w:r>
      <w:proofErr w:type="gramStart"/>
      <w:r w:rsidRPr="00881A4B">
        <w:rPr>
          <w:rFonts w:ascii="Times New Roman" w:hAnsi="Times New Roman"/>
          <w:sz w:val="28"/>
          <w:szCs w:val="28"/>
        </w:rPr>
        <w:t>.(</w:t>
      </w:r>
      <w:proofErr w:type="gramEnd"/>
      <w:r w:rsidRPr="00881A4B">
        <w:rPr>
          <w:rFonts w:ascii="Times New Roman" w:hAnsi="Times New Roman"/>
          <w:sz w:val="28"/>
          <w:szCs w:val="28"/>
        </w:rPr>
        <w:t>поинила, видели) и другие.</w:t>
      </w:r>
    </w:p>
    <w:p w:rsidR="007A0142" w:rsidRPr="00881A4B" w:rsidRDefault="007A0142" w:rsidP="007A0142">
      <w:pPr>
        <w:spacing w:after="0" w:line="240" w:lineRule="auto"/>
        <w:ind w:left="-567"/>
        <w:jc w:val="both"/>
        <w:rPr>
          <w:rFonts w:ascii="Times New Roman" w:hAnsi="Times New Roman"/>
          <w:sz w:val="28"/>
          <w:szCs w:val="28"/>
        </w:rPr>
      </w:pPr>
    </w:p>
    <w:p w:rsidR="007A0142" w:rsidRPr="00881A4B" w:rsidRDefault="007A0142" w:rsidP="007A0142">
      <w:pPr>
        <w:spacing w:after="0" w:line="240" w:lineRule="auto"/>
        <w:ind w:left="-567"/>
        <w:jc w:val="both"/>
        <w:rPr>
          <w:rFonts w:ascii="Times New Roman" w:hAnsi="Times New Roman"/>
          <w:sz w:val="28"/>
          <w:szCs w:val="28"/>
          <w:u w:val="single"/>
        </w:rPr>
      </w:pPr>
      <w:r w:rsidRPr="00881A4B">
        <w:rPr>
          <w:rFonts w:ascii="Times New Roman" w:hAnsi="Times New Roman"/>
          <w:sz w:val="28"/>
          <w:szCs w:val="28"/>
          <w:u w:val="single"/>
        </w:rPr>
        <w:t>До того, как написать слово:</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1.Ставим слово под ударение.</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2.Мысленно разбираем его по составу.</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3.Определяем «ошибкоопасные» места.</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4.Вспоминаем правило.</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5.Подбираем, если есть проверочное слово.</w:t>
      </w:r>
    </w:p>
    <w:p w:rsidR="007A0142" w:rsidRPr="00881A4B" w:rsidRDefault="007A0142" w:rsidP="007A0142">
      <w:pPr>
        <w:spacing w:after="0" w:line="240" w:lineRule="auto"/>
        <w:ind w:left="-567"/>
        <w:jc w:val="both"/>
        <w:rPr>
          <w:rFonts w:ascii="Times New Roman" w:hAnsi="Times New Roman"/>
          <w:sz w:val="28"/>
          <w:szCs w:val="28"/>
          <w:u w:val="single"/>
        </w:rPr>
      </w:pPr>
      <w:r w:rsidRPr="00881A4B">
        <w:rPr>
          <w:rFonts w:ascii="Times New Roman" w:hAnsi="Times New Roman"/>
          <w:sz w:val="28"/>
          <w:szCs w:val="28"/>
          <w:u w:val="single"/>
        </w:rPr>
        <w:t>Только после этого можно записать слово.</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Например:</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Узкая тропинка вела нас в лес.</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 xml:space="preserve">Узкая – ударная гласная – у, парная согласная в корне – з, проверяю – узенькая, </w:t>
      </w:r>
      <w:proofErr w:type="gramStart"/>
      <w:r w:rsidRPr="00881A4B">
        <w:rPr>
          <w:rFonts w:ascii="Times New Roman" w:hAnsi="Times New Roman"/>
          <w:sz w:val="28"/>
          <w:szCs w:val="28"/>
        </w:rPr>
        <w:t>узок</w:t>
      </w:r>
      <w:proofErr w:type="gramEnd"/>
      <w:r w:rsidRPr="00881A4B">
        <w:rPr>
          <w:rFonts w:ascii="Times New Roman" w:hAnsi="Times New Roman"/>
          <w:sz w:val="28"/>
          <w:szCs w:val="28"/>
        </w:rPr>
        <w:t xml:space="preserve">. </w:t>
      </w:r>
      <w:proofErr w:type="gramStart"/>
      <w:r w:rsidRPr="00881A4B">
        <w:rPr>
          <w:rFonts w:ascii="Times New Roman" w:hAnsi="Times New Roman"/>
          <w:sz w:val="28"/>
          <w:szCs w:val="28"/>
        </w:rPr>
        <w:t>Значит</w:t>
      </w:r>
      <w:proofErr w:type="gramEnd"/>
      <w:r w:rsidRPr="00881A4B">
        <w:rPr>
          <w:rFonts w:ascii="Times New Roman" w:hAnsi="Times New Roman"/>
          <w:sz w:val="28"/>
          <w:szCs w:val="28"/>
        </w:rPr>
        <w:t xml:space="preserve"> пишу – з. Это прилагательное женского рода – </w:t>
      </w:r>
      <w:proofErr w:type="gramStart"/>
      <w:r w:rsidRPr="00881A4B">
        <w:rPr>
          <w:rFonts w:ascii="Times New Roman" w:hAnsi="Times New Roman"/>
          <w:sz w:val="28"/>
          <w:szCs w:val="28"/>
        </w:rPr>
        <w:t>какая</w:t>
      </w:r>
      <w:proofErr w:type="gramEnd"/>
      <w:r w:rsidRPr="00881A4B">
        <w:rPr>
          <w:rFonts w:ascii="Times New Roman" w:hAnsi="Times New Roman"/>
          <w:sz w:val="28"/>
          <w:szCs w:val="28"/>
        </w:rPr>
        <w:t>? – узкая – значит окончание – ая.</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lastRenderedPageBreak/>
        <w:t>Сначала это может показаться громоздким и долгим. Но сначала «ошибкоопасных» мест мало</w:t>
      </w:r>
      <w:proofErr w:type="gramStart"/>
      <w:r w:rsidRPr="00881A4B">
        <w:rPr>
          <w:rFonts w:ascii="Times New Roman" w:hAnsi="Times New Roman"/>
          <w:sz w:val="28"/>
          <w:szCs w:val="28"/>
        </w:rPr>
        <w:t xml:space="preserve"> ,</w:t>
      </w:r>
      <w:proofErr w:type="gramEnd"/>
      <w:r w:rsidRPr="00881A4B">
        <w:rPr>
          <w:rFonts w:ascii="Times New Roman" w:hAnsi="Times New Roman"/>
          <w:sz w:val="28"/>
          <w:szCs w:val="28"/>
        </w:rPr>
        <w:t xml:space="preserve"> а к 4 классу дети смогут научиться уже самостоятельно анализировать.</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Поэтому уже с 1 класса очень важно, чтобы дети комментировали то, что они пишут, а затем ещё раз проверяли, нет ли пропущенных букв.</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Например:</w:t>
      </w:r>
    </w:p>
    <w:p w:rsidR="007A0142" w:rsidRPr="00881A4B" w:rsidRDefault="007A0142" w:rsidP="007A0142">
      <w:pPr>
        <w:spacing w:after="0" w:line="240" w:lineRule="auto"/>
        <w:ind w:left="-567"/>
        <w:jc w:val="both"/>
        <w:rPr>
          <w:rFonts w:ascii="Times New Roman" w:hAnsi="Times New Roman"/>
          <w:i/>
          <w:sz w:val="28"/>
          <w:szCs w:val="28"/>
        </w:rPr>
      </w:pPr>
      <w:r w:rsidRPr="00881A4B">
        <w:rPr>
          <w:rFonts w:ascii="Times New Roman" w:hAnsi="Times New Roman"/>
          <w:sz w:val="28"/>
          <w:szCs w:val="28"/>
        </w:rPr>
        <w:t>У Коли жила ручная белка.</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1.Пишу маленькое слово – предлог. Подчёркиваю заглавную букву в начале предложения.</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 xml:space="preserve">2.Пишу слово Коли с заглавной буквы – имя собственное, подчёркиваю. Ко – гласная о, ли – гласная </w:t>
      </w:r>
      <w:proofErr w:type="gramStart"/>
      <w:r w:rsidRPr="00881A4B">
        <w:rPr>
          <w:rFonts w:ascii="Times New Roman" w:hAnsi="Times New Roman"/>
          <w:sz w:val="28"/>
          <w:szCs w:val="28"/>
        </w:rPr>
        <w:t>–и</w:t>
      </w:r>
      <w:proofErr w:type="gramEnd"/>
      <w:r w:rsidRPr="00881A4B">
        <w:rPr>
          <w:rFonts w:ascii="Times New Roman" w:hAnsi="Times New Roman"/>
          <w:sz w:val="28"/>
          <w:szCs w:val="28"/>
        </w:rPr>
        <w:t>.</w:t>
      </w:r>
    </w:p>
    <w:p w:rsidR="007A0142" w:rsidRPr="00881A4B" w:rsidRDefault="007A0142" w:rsidP="007A0142">
      <w:pPr>
        <w:spacing w:after="0" w:line="240" w:lineRule="auto"/>
        <w:ind w:left="-567"/>
        <w:jc w:val="both"/>
        <w:rPr>
          <w:rFonts w:ascii="Times New Roman" w:hAnsi="Times New Roman"/>
          <w:sz w:val="28"/>
          <w:szCs w:val="28"/>
        </w:rPr>
      </w:pPr>
      <w:r w:rsidRPr="00881A4B">
        <w:rPr>
          <w:rFonts w:ascii="Times New Roman" w:hAnsi="Times New Roman"/>
          <w:sz w:val="28"/>
          <w:szCs w:val="28"/>
        </w:rPr>
        <w:t xml:space="preserve">3.Пишу слово жила – жи пиши с буквой </w:t>
      </w:r>
      <w:proofErr w:type="gramStart"/>
      <w:r w:rsidRPr="00881A4B">
        <w:rPr>
          <w:rFonts w:ascii="Times New Roman" w:hAnsi="Times New Roman"/>
          <w:sz w:val="28"/>
          <w:szCs w:val="28"/>
        </w:rPr>
        <w:t>–и</w:t>
      </w:r>
      <w:proofErr w:type="gramEnd"/>
      <w:r w:rsidRPr="00881A4B">
        <w:rPr>
          <w:rFonts w:ascii="Times New Roman" w:hAnsi="Times New Roman"/>
          <w:sz w:val="28"/>
          <w:szCs w:val="28"/>
        </w:rPr>
        <w:t>., подчёркиваю жи, ла – гласная –а.</w:t>
      </w:r>
    </w:p>
    <w:p w:rsidR="007A0142" w:rsidRPr="00881A4B" w:rsidRDefault="007A0142" w:rsidP="007A0142">
      <w:pPr>
        <w:spacing w:line="240" w:lineRule="auto"/>
        <w:ind w:left="-567"/>
        <w:jc w:val="both"/>
        <w:rPr>
          <w:rFonts w:ascii="Times New Roman" w:hAnsi="Times New Roman"/>
          <w:sz w:val="28"/>
          <w:szCs w:val="28"/>
        </w:rPr>
      </w:pPr>
      <w:proofErr w:type="gramStart"/>
      <w:r w:rsidRPr="00881A4B">
        <w:rPr>
          <w:rFonts w:ascii="Times New Roman" w:hAnsi="Times New Roman"/>
          <w:sz w:val="28"/>
          <w:szCs w:val="28"/>
        </w:rPr>
        <w:t>4.Пишу слово ручная – ру – гласная – у, чн пишется без мягкого знака – подчёркиваю, на – гласная – а, я.</w:t>
      </w:r>
      <w:proofErr w:type="gramEnd"/>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 xml:space="preserve">5.Пишу слово белка – бе – гласная </w:t>
      </w:r>
      <w:proofErr w:type="gramStart"/>
      <w:r w:rsidRPr="00881A4B">
        <w:rPr>
          <w:rFonts w:ascii="Times New Roman" w:hAnsi="Times New Roman"/>
          <w:sz w:val="28"/>
          <w:szCs w:val="28"/>
        </w:rPr>
        <w:t>–е</w:t>
      </w:r>
      <w:proofErr w:type="gramEnd"/>
      <w:r w:rsidRPr="00881A4B">
        <w:rPr>
          <w:rFonts w:ascii="Times New Roman" w:hAnsi="Times New Roman"/>
          <w:sz w:val="28"/>
          <w:szCs w:val="28"/>
        </w:rPr>
        <w:t>, л соединяю нижним соединением, ка – гласная –а.</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6.В конце предложения ставлю точку.</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7. Проверяю. Не пропустил ли  чего.</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 xml:space="preserve">И ещё одна очень важная вещь – если вы что-то детям не объяснили, то просто должны прокомментировать это сами. </w:t>
      </w:r>
      <w:proofErr w:type="gramStart"/>
      <w:r w:rsidRPr="00881A4B">
        <w:rPr>
          <w:rFonts w:ascii="Times New Roman" w:hAnsi="Times New Roman"/>
          <w:sz w:val="28"/>
          <w:szCs w:val="28"/>
        </w:rPr>
        <w:t>Например</w:t>
      </w:r>
      <w:proofErr w:type="gramEnd"/>
      <w:r w:rsidRPr="00881A4B">
        <w:rPr>
          <w:rFonts w:ascii="Times New Roman" w:hAnsi="Times New Roman"/>
          <w:sz w:val="28"/>
          <w:szCs w:val="28"/>
        </w:rPr>
        <w:t xml:space="preserve"> слово: задумывались. Правописание суффикса – ыва дети не проходили, поэтому на нём нужно сделать акцент, иначе многие напишут с ошибкой.</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Привыкнув анализировать то, что они пишут, ребята смогут самостоятельно работать, просто с каждым годом количество «ошибкоопасных» мест будет расти.</w:t>
      </w:r>
    </w:p>
    <w:p w:rsidR="007A0142" w:rsidRPr="00881A4B" w:rsidRDefault="007A0142" w:rsidP="007A0142">
      <w:pPr>
        <w:spacing w:line="240" w:lineRule="auto"/>
        <w:ind w:left="-567"/>
        <w:jc w:val="both"/>
        <w:rPr>
          <w:rFonts w:ascii="Times New Roman" w:hAnsi="Times New Roman"/>
          <w:b/>
          <w:i/>
          <w:sz w:val="28"/>
          <w:szCs w:val="28"/>
        </w:rPr>
      </w:pPr>
      <w:r w:rsidRPr="00881A4B">
        <w:rPr>
          <w:rFonts w:ascii="Times New Roman" w:hAnsi="Times New Roman"/>
          <w:b/>
          <w:sz w:val="28"/>
          <w:szCs w:val="28"/>
        </w:rPr>
        <w:t>Система контроля.</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В каждом учебнике русского языка материал подобран тщательно с точки зрения авторов и правильно расположены темы для изучения.</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 xml:space="preserve">Но даже самое логичное расположение тем не даст результата, если учитель не будет знать, хорошо ли усвоено то, что он сегодня объяснял. Поэтому на каждом уроке обязательно проводится самостоятельная работа. Чаще всего на русский язык отводится 5 часов в неделю. Один раз в две недели мы пишем творческие работы – изложения или сочинения, один раз в две недели пишем  обязательно словарный диктант. Целесообразно добавить и другие виды самостоятельных работ, </w:t>
      </w:r>
      <w:proofErr w:type="gramStart"/>
      <w:r w:rsidRPr="00881A4B">
        <w:rPr>
          <w:rFonts w:ascii="Times New Roman" w:hAnsi="Times New Roman"/>
          <w:sz w:val="28"/>
          <w:szCs w:val="28"/>
        </w:rPr>
        <w:t>например</w:t>
      </w:r>
      <w:proofErr w:type="gramEnd"/>
      <w:r w:rsidRPr="00881A4B">
        <w:rPr>
          <w:rFonts w:ascii="Times New Roman" w:hAnsi="Times New Roman"/>
          <w:sz w:val="28"/>
          <w:szCs w:val="28"/>
        </w:rPr>
        <w:t xml:space="preserve"> распределив их так:</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Понедельник – «Вставь букву!»</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Вторник – «Найди ошибку!»</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Среда – небольшой диктант (или контрольный, если подошло время).</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lastRenderedPageBreak/>
        <w:t>Четверг – словарный диктант или изложение.</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Пятница – «Подбери слово».</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Проверяя такого рода работы, я выставляю оценки в отдельную тетрадь, иногда и выставляю в журнал. Анализируя результаты, сразу становится ясно, как усваивается та или другая тема, как отдельными учащимися, так и всем классом. Со следующей четверти виды работ можно поменять.</w:t>
      </w:r>
    </w:p>
    <w:p w:rsidR="007A0142" w:rsidRPr="00881A4B" w:rsidRDefault="007A0142" w:rsidP="007A0142">
      <w:pPr>
        <w:spacing w:line="240" w:lineRule="auto"/>
        <w:ind w:left="-567"/>
        <w:jc w:val="both"/>
        <w:rPr>
          <w:rFonts w:ascii="Times New Roman" w:hAnsi="Times New Roman"/>
          <w:b/>
          <w:i/>
          <w:sz w:val="28"/>
          <w:szCs w:val="28"/>
        </w:rPr>
      </w:pPr>
      <w:r w:rsidRPr="00881A4B">
        <w:rPr>
          <w:rFonts w:ascii="Times New Roman" w:hAnsi="Times New Roman"/>
          <w:b/>
          <w:sz w:val="28"/>
          <w:szCs w:val="28"/>
        </w:rPr>
        <w:t>Система работ над ошибками.</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 xml:space="preserve">Одним из наиболее важных требований при отработке грамотного письма является требование ежедневного, добросовестного выполнения работы над ошибками. </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 xml:space="preserve">Работа над ошибками, допущенными учащимися при письме, является важным звеном в системе обучения русскому языку. Однако вопрос об организации работы учащихся над ошибками практически ещё далеко не решён.  Как правило, такая работа проводится фронтально. В результате чего на уроке успевают разобрать не долее 5 – 6 орфограмм. Наиболее активными на таких уроках являются ученики, не допустившие ошибок, а пассивными – учащиеся, которые допустили ошибки. </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Для выработки прочных навыков грамотного письма большое значение имеет самостоятельная работа над ошибками. Но при организации такой работы учитель встречается с рядом трудностей.</w:t>
      </w:r>
    </w:p>
    <w:p w:rsidR="007A0142" w:rsidRPr="00881A4B" w:rsidRDefault="007A0142" w:rsidP="007A0142">
      <w:pPr>
        <w:spacing w:line="240" w:lineRule="auto"/>
        <w:ind w:left="-567" w:firstLine="426"/>
        <w:jc w:val="both"/>
        <w:rPr>
          <w:rFonts w:ascii="Times New Roman" w:hAnsi="Times New Roman"/>
          <w:sz w:val="28"/>
          <w:szCs w:val="28"/>
        </w:rPr>
      </w:pPr>
      <w:r w:rsidRPr="00881A4B">
        <w:rPr>
          <w:rFonts w:ascii="Times New Roman" w:hAnsi="Times New Roman"/>
          <w:sz w:val="28"/>
          <w:szCs w:val="28"/>
        </w:rPr>
        <w:t>Первая из них – разнородность ошибок. Разнородные ошибки говорят о том, что для выработки навыков грамотного письма отдельным ученикам требуется различное время, так как способности детей неодинаковы. Разнородность ошибок требует и разнообразных способов их исправления.</w:t>
      </w:r>
    </w:p>
    <w:p w:rsidR="007A0142" w:rsidRPr="00881A4B" w:rsidRDefault="007A0142" w:rsidP="007A0142">
      <w:pPr>
        <w:spacing w:line="240" w:lineRule="auto"/>
        <w:ind w:left="-567" w:firstLine="426"/>
        <w:jc w:val="both"/>
        <w:rPr>
          <w:rFonts w:ascii="Times New Roman" w:hAnsi="Times New Roman"/>
          <w:sz w:val="28"/>
          <w:szCs w:val="28"/>
        </w:rPr>
      </w:pPr>
      <w:r w:rsidRPr="00881A4B">
        <w:rPr>
          <w:rFonts w:ascii="Times New Roman" w:hAnsi="Times New Roman"/>
          <w:sz w:val="28"/>
          <w:szCs w:val="28"/>
        </w:rPr>
        <w:t>Вторая трудность, с которой сталкивается учитель – это различный темп учащихся. Часть учащихся выполняет задание быстрее и вынуждена ждать, когда закончат остальные. А спешка ведёт за собой небрежность, плохие оценки, нежелание выполнять подобного рода работу.</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 xml:space="preserve">           Большую роль здесь играет подбор дидактического материала.</w:t>
      </w:r>
    </w:p>
    <w:p w:rsidR="007A0142" w:rsidRPr="00881A4B" w:rsidRDefault="007A0142" w:rsidP="007A0142">
      <w:pPr>
        <w:spacing w:line="240" w:lineRule="auto"/>
        <w:ind w:left="-567"/>
        <w:jc w:val="both"/>
        <w:rPr>
          <w:rFonts w:ascii="Times New Roman" w:hAnsi="Times New Roman"/>
          <w:i/>
          <w:sz w:val="28"/>
          <w:szCs w:val="28"/>
        </w:rPr>
      </w:pPr>
      <w:r w:rsidRPr="00881A4B">
        <w:rPr>
          <w:rFonts w:ascii="Times New Roman" w:hAnsi="Times New Roman"/>
          <w:sz w:val="28"/>
          <w:szCs w:val="28"/>
        </w:rPr>
        <w:t xml:space="preserve">           Приёмы самостоятельной работы учащихся  над ошибками.</w:t>
      </w:r>
    </w:p>
    <w:p w:rsidR="007A0142" w:rsidRPr="00881A4B" w:rsidRDefault="007A0142" w:rsidP="007A0142">
      <w:pPr>
        <w:spacing w:line="240" w:lineRule="auto"/>
        <w:ind w:left="-567" w:firstLine="567"/>
        <w:jc w:val="both"/>
        <w:rPr>
          <w:rFonts w:ascii="Times New Roman" w:hAnsi="Times New Roman"/>
          <w:sz w:val="28"/>
          <w:szCs w:val="28"/>
        </w:rPr>
      </w:pPr>
      <w:r w:rsidRPr="00881A4B">
        <w:rPr>
          <w:rFonts w:ascii="Times New Roman" w:hAnsi="Times New Roman"/>
          <w:sz w:val="28"/>
          <w:szCs w:val="28"/>
        </w:rPr>
        <w:t>1.Самостоятельное исправление учащимися ошибок.</w:t>
      </w:r>
    </w:p>
    <w:p w:rsidR="007A0142" w:rsidRPr="00881A4B" w:rsidRDefault="007A0142" w:rsidP="007A0142">
      <w:pPr>
        <w:spacing w:line="240" w:lineRule="auto"/>
        <w:ind w:left="-567" w:firstLine="567"/>
        <w:jc w:val="both"/>
        <w:rPr>
          <w:rFonts w:ascii="Times New Roman" w:hAnsi="Times New Roman"/>
          <w:sz w:val="28"/>
          <w:szCs w:val="28"/>
        </w:rPr>
      </w:pPr>
      <w:r w:rsidRPr="00881A4B">
        <w:rPr>
          <w:rFonts w:ascii="Times New Roman" w:hAnsi="Times New Roman"/>
          <w:sz w:val="28"/>
          <w:szCs w:val="28"/>
        </w:rPr>
        <w:t>2.Самостоятельное объяснение тех слов, в которых были допущены ошибки.</w:t>
      </w:r>
    </w:p>
    <w:p w:rsidR="007A0142" w:rsidRPr="00881A4B" w:rsidRDefault="007A0142" w:rsidP="007A0142">
      <w:pPr>
        <w:spacing w:line="240" w:lineRule="auto"/>
        <w:ind w:left="-567" w:firstLine="567"/>
        <w:jc w:val="both"/>
        <w:rPr>
          <w:rFonts w:ascii="Times New Roman" w:hAnsi="Times New Roman"/>
          <w:sz w:val="28"/>
          <w:szCs w:val="28"/>
        </w:rPr>
      </w:pPr>
      <w:r w:rsidRPr="00881A4B">
        <w:rPr>
          <w:rFonts w:ascii="Times New Roman" w:hAnsi="Times New Roman"/>
          <w:sz w:val="28"/>
          <w:szCs w:val="28"/>
        </w:rPr>
        <w:t>3.Подбор проверочных слов к данным словам.</w:t>
      </w:r>
    </w:p>
    <w:p w:rsidR="007A0142" w:rsidRPr="00881A4B" w:rsidRDefault="007A0142" w:rsidP="007A0142">
      <w:pPr>
        <w:spacing w:line="240" w:lineRule="auto"/>
        <w:ind w:left="-567" w:firstLine="567"/>
        <w:jc w:val="both"/>
        <w:rPr>
          <w:rFonts w:ascii="Times New Roman" w:hAnsi="Times New Roman"/>
          <w:sz w:val="28"/>
          <w:szCs w:val="28"/>
        </w:rPr>
      </w:pPr>
      <w:r w:rsidRPr="00881A4B">
        <w:rPr>
          <w:rFonts w:ascii="Times New Roman" w:hAnsi="Times New Roman"/>
          <w:sz w:val="28"/>
          <w:szCs w:val="28"/>
        </w:rPr>
        <w:t>4.Выбор слов из словаря для сопоставления и проверки их написания.</w:t>
      </w:r>
    </w:p>
    <w:p w:rsidR="007A0142" w:rsidRPr="00881A4B" w:rsidRDefault="007A0142" w:rsidP="007A0142">
      <w:pPr>
        <w:spacing w:line="240" w:lineRule="auto"/>
        <w:ind w:left="-567" w:firstLine="567"/>
        <w:jc w:val="both"/>
        <w:rPr>
          <w:rFonts w:ascii="Times New Roman" w:hAnsi="Times New Roman"/>
          <w:sz w:val="28"/>
          <w:szCs w:val="28"/>
        </w:rPr>
      </w:pPr>
      <w:r w:rsidRPr="00881A4B">
        <w:rPr>
          <w:rFonts w:ascii="Times New Roman" w:hAnsi="Times New Roman"/>
          <w:sz w:val="28"/>
          <w:szCs w:val="28"/>
        </w:rPr>
        <w:t>5.Взаимопроверка работ учащихся.</w:t>
      </w:r>
    </w:p>
    <w:p w:rsidR="007A0142" w:rsidRPr="00881A4B" w:rsidRDefault="007A0142" w:rsidP="007A0142">
      <w:pPr>
        <w:spacing w:line="240" w:lineRule="auto"/>
        <w:ind w:left="-567" w:firstLine="567"/>
        <w:jc w:val="both"/>
        <w:rPr>
          <w:rFonts w:ascii="Times New Roman" w:hAnsi="Times New Roman"/>
          <w:sz w:val="28"/>
          <w:szCs w:val="28"/>
        </w:rPr>
      </w:pPr>
      <w:r w:rsidRPr="00881A4B">
        <w:rPr>
          <w:rFonts w:ascii="Times New Roman" w:hAnsi="Times New Roman"/>
          <w:sz w:val="28"/>
          <w:szCs w:val="28"/>
        </w:rPr>
        <w:lastRenderedPageBreak/>
        <w:t>6.Подбор аналогичных примеров данной орфограммы.</w:t>
      </w:r>
    </w:p>
    <w:p w:rsidR="007A0142" w:rsidRPr="00881A4B" w:rsidRDefault="007A0142" w:rsidP="007A0142">
      <w:pPr>
        <w:spacing w:line="240" w:lineRule="auto"/>
        <w:ind w:left="-567" w:firstLine="567"/>
        <w:jc w:val="both"/>
        <w:rPr>
          <w:rFonts w:ascii="Times New Roman" w:hAnsi="Times New Roman"/>
          <w:sz w:val="28"/>
          <w:szCs w:val="28"/>
        </w:rPr>
      </w:pPr>
      <w:r w:rsidRPr="00881A4B">
        <w:rPr>
          <w:rFonts w:ascii="Times New Roman" w:hAnsi="Times New Roman"/>
          <w:sz w:val="28"/>
          <w:szCs w:val="28"/>
        </w:rPr>
        <w:t>7.Подбор примеров, противоположных по написанию.</w:t>
      </w:r>
    </w:p>
    <w:p w:rsidR="007A0142" w:rsidRPr="00881A4B" w:rsidRDefault="007A0142" w:rsidP="007A0142">
      <w:pPr>
        <w:spacing w:line="240" w:lineRule="auto"/>
        <w:ind w:left="-567" w:firstLine="567"/>
        <w:jc w:val="both"/>
        <w:rPr>
          <w:rFonts w:ascii="Times New Roman" w:hAnsi="Times New Roman"/>
          <w:sz w:val="28"/>
          <w:szCs w:val="28"/>
        </w:rPr>
      </w:pPr>
      <w:r w:rsidRPr="00881A4B">
        <w:rPr>
          <w:rFonts w:ascii="Times New Roman" w:hAnsi="Times New Roman"/>
          <w:sz w:val="28"/>
          <w:szCs w:val="28"/>
        </w:rPr>
        <w:t>8.Выписывание слов и словосочетаний из текста с определёнными орфограммами.</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 xml:space="preserve">Эти приёмы активизируют мыслительную деятельность, формируют умение сознательно применять изученные правила. </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ab/>
        <w:t>Для того</w:t>
      </w:r>
      <w:proofErr w:type="gramStart"/>
      <w:r w:rsidRPr="00881A4B">
        <w:rPr>
          <w:rFonts w:ascii="Times New Roman" w:hAnsi="Times New Roman"/>
          <w:sz w:val="28"/>
          <w:szCs w:val="28"/>
        </w:rPr>
        <w:t>,</w:t>
      </w:r>
      <w:proofErr w:type="gramEnd"/>
      <w:r w:rsidRPr="00881A4B">
        <w:rPr>
          <w:rFonts w:ascii="Times New Roman" w:hAnsi="Times New Roman"/>
          <w:sz w:val="28"/>
          <w:szCs w:val="28"/>
        </w:rPr>
        <w:t xml:space="preserve"> чтобы облегчить выполнение учащимися работы над ошибками, необходимо  всех школьников обеспечить памятками и провести с ними соответствующую ознакомительную работу.</w:t>
      </w:r>
    </w:p>
    <w:p w:rsidR="007A0142" w:rsidRPr="00881A4B" w:rsidRDefault="007A0142" w:rsidP="007A0142">
      <w:pPr>
        <w:spacing w:line="240" w:lineRule="auto"/>
        <w:ind w:left="-567"/>
        <w:jc w:val="both"/>
        <w:rPr>
          <w:rFonts w:ascii="Times New Roman" w:hAnsi="Times New Roman"/>
          <w:b/>
          <w:sz w:val="28"/>
          <w:szCs w:val="28"/>
        </w:rPr>
      </w:pPr>
      <w:r w:rsidRPr="00881A4B">
        <w:rPr>
          <w:rFonts w:ascii="Times New Roman" w:hAnsi="Times New Roman"/>
          <w:sz w:val="28"/>
          <w:szCs w:val="28"/>
        </w:rPr>
        <w:t xml:space="preserve">                                    </w:t>
      </w:r>
      <w:r w:rsidRPr="00881A4B">
        <w:rPr>
          <w:rFonts w:ascii="Times New Roman" w:hAnsi="Times New Roman"/>
          <w:b/>
          <w:sz w:val="28"/>
          <w:szCs w:val="28"/>
        </w:rPr>
        <w:t>Памятка работы над ошибками.</w:t>
      </w:r>
    </w:p>
    <w:p w:rsidR="007A0142" w:rsidRPr="00881A4B" w:rsidRDefault="007A0142" w:rsidP="007A0142">
      <w:pPr>
        <w:spacing w:line="240" w:lineRule="auto"/>
        <w:ind w:left="-567"/>
        <w:jc w:val="both"/>
        <w:rPr>
          <w:rFonts w:ascii="Times New Roman" w:hAnsi="Times New Roman"/>
          <w:b/>
          <w:sz w:val="28"/>
          <w:szCs w:val="28"/>
        </w:rPr>
      </w:pPr>
      <w:r w:rsidRPr="00881A4B">
        <w:rPr>
          <w:rFonts w:ascii="Times New Roman" w:hAnsi="Times New Roman"/>
          <w:b/>
          <w:sz w:val="28"/>
          <w:szCs w:val="28"/>
        </w:rPr>
        <w:t>1.Запиши и подбери проверочное слово.</w:t>
      </w:r>
    </w:p>
    <w:p w:rsidR="007A0142" w:rsidRPr="00881A4B" w:rsidRDefault="007A0142" w:rsidP="007A0142">
      <w:pPr>
        <w:spacing w:line="240" w:lineRule="auto"/>
        <w:ind w:left="-567"/>
        <w:jc w:val="both"/>
        <w:rPr>
          <w:rFonts w:ascii="Times New Roman" w:hAnsi="Times New Roman"/>
          <w:b/>
          <w:sz w:val="28"/>
          <w:szCs w:val="28"/>
        </w:rPr>
      </w:pPr>
      <w:r w:rsidRPr="00881A4B">
        <w:rPr>
          <w:rFonts w:ascii="Times New Roman" w:hAnsi="Times New Roman"/>
          <w:b/>
          <w:sz w:val="28"/>
          <w:szCs w:val="28"/>
        </w:rPr>
        <w:t>(З</w:t>
      </w:r>
      <w:r w:rsidRPr="00881A4B">
        <w:rPr>
          <w:rFonts w:ascii="Times New Roman" w:hAnsi="Times New Roman"/>
          <w:b/>
          <w:sz w:val="28"/>
          <w:szCs w:val="28"/>
          <w:u w:val="single"/>
        </w:rPr>
        <w:t>и</w:t>
      </w:r>
      <w:r w:rsidRPr="00881A4B">
        <w:rPr>
          <w:rFonts w:ascii="Times New Roman" w:hAnsi="Times New Roman"/>
          <w:b/>
          <w:sz w:val="28"/>
          <w:szCs w:val="28"/>
        </w:rPr>
        <w:t xml:space="preserve">ма </w:t>
      </w:r>
      <w:proofErr w:type="gramStart"/>
      <w:r w:rsidRPr="00881A4B">
        <w:rPr>
          <w:rFonts w:ascii="Times New Roman" w:hAnsi="Times New Roman"/>
          <w:b/>
          <w:sz w:val="28"/>
          <w:szCs w:val="28"/>
        </w:rPr>
        <w:t>–з</w:t>
      </w:r>
      <w:proofErr w:type="gramEnd"/>
      <w:r w:rsidRPr="00881A4B">
        <w:rPr>
          <w:rFonts w:ascii="Times New Roman" w:hAnsi="Times New Roman"/>
          <w:b/>
          <w:sz w:val="28"/>
          <w:szCs w:val="28"/>
        </w:rPr>
        <w:t>имы. Ска</w:t>
      </w:r>
      <w:r w:rsidRPr="00881A4B">
        <w:rPr>
          <w:rFonts w:ascii="Times New Roman" w:hAnsi="Times New Roman"/>
          <w:b/>
          <w:sz w:val="28"/>
          <w:szCs w:val="28"/>
          <w:u w:val="single"/>
        </w:rPr>
        <w:t>з</w:t>
      </w:r>
      <w:r w:rsidRPr="00881A4B">
        <w:rPr>
          <w:rFonts w:ascii="Times New Roman" w:hAnsi="Times New Roman"/>
          <w:b/>
          <w:sz w:val="28"/>
          <w:szCs w:val="28"/>
        </w:rPr>
        <w:t xml:space="preserve">ка – сказочка. </w:t>
      </w:r>
      <w:proofErr w:type="gramStart"/>
      <w:r w:rsidRPr="00881A4B">
        <w:rPr>
          <w:rFonts w:ascii="Times New Roman" w:hAnsi="Times New Roman"/>
          <w:b/>
          <w:sz w:val="28"/>
          <w:szCs w:val="28"/>
        </w:rPr>
        <w:t>Грус</w:t>
      </w:r>
      <w:r w:rsidRPr="00881A4B">
        <w:rPr>
          <w:rFonts w:ascii="Times New Roman" w:hAnsi="Times New Roman"/>
          <w:b/>
          <w:sz w:val="28"/>
          <w:szCs w:val="28"/>
          <w:u w:val="single"/>
        </w:rPr>
        <w:t>т</w:t>
      </w:r>
      <w:r w:rsidRPr="00881A4B">
        <w:rPr>
          <w:rFonts w:ascii="Times New Roman" w:hAnsi="Times New Roman"/>
          <w:b/>
          <w:sz w:val="28"/>
          <w:szCs w:val="28"/>
        </w:rPr>
        <w:t>ный – грустит).</w:t>
      </w:r>
      <w:proofErr w:type="gramEnd"/>
    </w:p>
    <w:p w:rsidR="007A0142" w:rsidRPr="00881A4B" w:rsidRDefault="007A0142" w:rsidP="007A0142">
      <w:pPr>
        <w:spacing w:line="240" w:lineRule="auto"/>
        <w:jc w:val="both"/>
        <w:rPr>
          <w:rFonts w:ascii="Times New Roman" w:hAnsi="Times New Roman"/>
          <w:b/>
          <w:sz w:val="28"/>
          <w:szCs w:val="28"/>
        </w:rPr>
      </w:pPr>
    </w:p>
    <w:p w:rsidR="007A0142" w:rsidRPr="00881A4B" w:rsidRDefault="007A0142" w:rsidP="007A0142">
      <w:pPr>
        <w:spacing w:line="240" w:lineRule="auto"/>
        <w:ind w:left="-567"/>
        <w:jc w:val="both"/>
        <w:rPr>
          <w:rFonts w:ascii="Times New Roman" w:hAnsi="Times New Roman"/>
          <w:b/>
          <w:sz w:val="28"/>
          <w:szCs w:val="28"/>
        </w:rPr>
      </w:pPr>
      <w:r w:rsidRPr="00881A4B">
        <w:rPr>
          <w:rFonts w:ascii="Times New Roman" w:hAnsi="Times New Roman"/>
          <w:b/>
          <w:sz w:val="28"/>
          <w:szCs w:val="28"/>
        </w:rPr>
        <w:t>2.Подбери 3 слова на это правило.</w:t>
      </w:r>
    </w:p>
    <w:p w:rsidR="007A0142" w:rsidRPr="00881A4B" w:rsidRDefault="007A0142" w:rsidP="007A0142">
      <w:pPr>
        <w:spacing w:line="240" w:lineRule="auto"/>
        <w:ind w:left="-567"/>
        <w:jc w:val="both"/>
        <w:rPr>
          <w:rFonts w:ascii="Times New Roman" w:hAnsi="Times New Roman"/>
          <w:b/>
          <w:sz w:val="28"/>
          <w:szCs w:val="28"/>
        </w:rPr>
      </w:pPr>
      <w:proofErr w:type="gramStart"/>
      <w:r w:rsidRPr="00881A4B">
        <w:rPr>
          <w:rFonts w:ascii="Times New Roman" w:hAnsi="Times New Roman"/>
          <w:b/>
          <w:sz w:val="28"/>
          <w:szCs w:val="28"/>
        </w:rPr>
        <w:t xml:space="preserve">( </w:t>
      </w:r>
      <w:r w:rsidRPr="00881A4B">
        <w:rPr>
          <w:rFonts w:ascii="Times New Roman" w:hAnsi="Times New Roman"/>
          <w:b/>
          <w:sz w:val="28"/>
          <w:szCs w:val="28"/>
          <w:u w:val="single"/>
        </w:rPr>
        <w:t>М</w:t>
      </w:r>
      <w:r w:rsidRPr="00881A4B">
        <w:rPr>
          <w:rFonts w:ascii="Times New Roman" w:hAnsi="Times New Roman"/>
          <w:b/>
          <w:sz w:val="28"/>
          <w:szCs w:val="28"/>
        </w:rPr>
        <w:t xml:space="preserve">осква, </w:t>
      </w:r>
      <w:r w:rsidRPr="00881A4B">
        <w:rPr>
          <w:rFonts w:ascii="Times New Roman" w:hAnsi="Times New Roman"/>
          <w:b/>
          <w:sz w:val="28"/>
          <w:szCs w:val="28"/>
          <w:u w:val="single"/>
        </w:rPr>
        <w:t>З</w:t>
      </w:r>
      <w:r w:rsidRPr="00881A4B">
        <w:rPr>
          <w:rFonts w:ascii="Times New Roman" w:hAnsi="Times New Roman"/>
          <w:b/>
          <w:sz w:val="28"/>
          <w:szCs w:val="28"/>
        </w:rPr>
        <w:t xml:space="preserve">арайск, </w:t>
      </w:r>
      <w:r w:rsidRPr="00881A4B">
        <w:rPr>
          <w:rFonts w:ascii="Times New Roman" w:hAnsi="Times New Roman"/>
          <w:b/>
          <w:sz w:val="28"/>
          <w:szCs w:val="28"/>
          <w:u w:val="single"/>
        </w:rPr>
        <w:t>Л</w:t>
      </w:r>
      <w:r w:rsidRPr="00881A4B">
        <w:rPr>
          <w:rFonts w:ascii="Times New Roman" w:hAnsi="Times New Roman"/>
          <w:b/>
          <w:sz w:val="28"/>
          <w:szCs w:val="28"/>
        </w:rPr>
        <w:t xml:space="preserve">уховицы, </w:t>
      </w:r>
      <w:r w:rsidRPr="00881A4B">
        <w:rPr>
          <w:rFonts w:ascii="Times New Roman" w:hAnsi="Times New Roman"/>
          <w:b/>
          <w:sz w:val="28"/>
          <w:szCs w:val="28"/>
          <w:u w:val="single"/>
        </w:rPr>
        <w:t>С</w:t>
      </w:r>
      <w:r w:rsidRPr="00881A4B">
        <w:rPr>
          <w:rFonts w:ascii="Times New Roman" w:hAnsi="Times New Roman"/>
          <w:b/>
          <w:sz w:val="28"/>
          <w:szCs w:val="28"/>
        </w:rPr>
        <w:t>моленск.</w:t>
      </w:r>
      <w:proofErr w:type="gramEnd"/>
      <w:r w:rsidRPr="00881A4B">
        <w:rPr>
          <w:rFonts w:ascii="Times New Roman" w:hAnsi="Times New Roman"/>
          <w:b/>
          <w:sz w:val="28"/>
          <w:szCs w:val="28"/>
        </w:rPr>
        <w:t xml:space="preserve">    Об</w:t>
      </w:r>
      <w:r w:rsidRPr="00881A4B">
        <w:rPr>
          <w:rFonts w:ascii="Times New Roman" w:hAnsi="Times New Roman"/>
          <w:b/>
          <w:sz w:val="28"/>
          <w:szCs w:val="28"/>
          <w:u w:val="single"/>
        </w:rPr>
        <w:t>ъ</w:t>
      </w:r>
      <w:r w:rsidRPr="00881A4B">
        <w:rPr>
          <w:rFonts w:ascii="Times New Roman" w:hAnsi="Times New Roman"/>
          <w:b/>
          <w:sz w:val="28"/>
          <w:szCs w:val="28"/>
        </w:rPr>
        <w:t>езд, с</w:t>
      </w:r>
      <w:r w:rsidRPr="00881A4B">
        <w:rPr>
          <w:rFonts w:ascii="Times New Roman" w:hAnsi="Times New Roman"/>
          <w:b/>
          <w:sz w:val="28"/>
          <w:szCs w:val="28"/>
          <w:u w:val="single"/>
        </w:rPr>
        <w:t>ъ</w:t>
      </w:r>
      <w:r w:rsidRPr="00881A4B">
        <w:rPr>
          <w:rFonts w:ascii="Times New Roman" w:hAnsi="Times New Roman"/>
          <w:b/>
          <w:sz w:val="28"/>
          <w:szCs w:val="28"/>
        </w:rPr>
        <w:t>ёмка, в</w:t>
      </w:r>
      <w:r w:rsidRPr="00881A4B">
        <w:rPr>
          <w:rFonts w:ascii="Times New Roman" w:hAnsi="Times New Roman"/>
          <w:b/>
          <w:sz w:val="28"/>
          <w:szCs w:val="28"/>
          <w:u w:val="single"/>
        </w:rPr>
        <w:t>ъ</w:t>
      </w:r>
      <w:r w:rsidRPr="00881A4B">
        <w:rPr>
          <w:rFonts w:ascii="Times New Roman" w:hAnsi="Times New Roman"/>
          <w:b/>
          <w:sz w:val="28"/>
          <w:szCs w:val="28"/>
        </w:rPr>
        <w:t>ехал, с</w:t>
      </w:r>
      <w:r w:rsidRPr="00881A4B">
        <w:rPr>
          <w:rFonts w:ascii="Times New Roman" w:hAnsi="Times New Roman"/>
          <w:b/>
          <w:sz w:val="28"/>
          <w:szCs w:val="28"/>
          <w:u w:val="single"/>
        </w:rPr>
        <w:t>ъ</w:t>
      </w:r>
      <w:r w:rsidRPr="00881A4B">
        <w:rPr>
          <w:rFonts w:ascii="Times New Roman" w:hAnsi="Times New Roman"/>
          <w:b/>
          <w:sz w:val="28"/>
          <w:szCs w:val="28"/>
        </w:rPr>
        <w:t>ли.</w:t>
      </w:r>
    </w:p>
    <w:p w:rsidR="007A0142" w:rsidRDefault="007A0142" w:rsidP="007A0142">
      <w:pPr>
        <w:spacing w:line="240" w:lineRule="auto"/>
        <w:ind w:left="-567"/>
        <w:jc w:val="both"/>
        <w:rPr>
          <w:rFonts w:ascii="Times New Roman" w:hAnsi="Times New Roman"/>
          <w:b/>
          <w:sz w:val="28"/>
          <w:szCs w:val="28"/>
        </w:rPr>
      </w:pPr>
      <w:r w:rsidRPr="00881A4B">
        <w:rPr>
          <w:rFonts w:ascii="Times New Roman" w:hAnsi="Times New Roman"/>
          <w:b/>
          <w:sz w:val="28"/>
          <w:szCs w:val="28"/>
        </w:rPr>
        <w:t>Молодёж</w:t>
      </w:r>
      <w:r w:rsidRPr="00881A4B">
        <w:rPr>
          <w:rFonts w:ascii="Times New Roman" w:hAnsi="Times New Roman"/>
          <w:b/>
          <w:sz w:val="28"/>
          <w:szCs w:val="28"/>
          <w:u w:val="single"/>
        </w:rPr>
        <w:t>ь</w:t>
      </w:r>
      <w:r w:rsidRPr="00881A4B">
        <w:rPr>
          <w:rFonts w:ascii="Times New Roman" w:hAnsi="Times New Roman"/>
          <w:b/>
          <w:sz w:val="28"/>
          <w:szCs w:val="28"/>
        </w:rPr>
        <w:t>, доч</w:t>
      </w:r>
      <w:r w:rsidRPr="00881A4B">
        <w:rPr>
          <w:rFonts w:ascii="Times New Roman" w:hAnsi="Times New Roman"/>
          <w:b/>
          <w:sz w:val="28"/>
          <w:szCs w:val="28"/>
          <w:u w:val="single"/>
        </w:rPr>
        <w:t>ь</w:t>
      </w:r>
      <w:r w:rsidRPr="00881A4B">
        <w:rPr>
          <w:rFonts w:ascii="Times New Roman" w:hAnsi="Times New Roman"/>
          <w:b/>
          <w:sz w:val="28"/>
          <w:szCs w:val="28"/>
        </w:rPr>
        <w:t>, реч</w:t>
      </w:r>
      <w:r w:rsidRPr="00881A4B">
        <w:rPr>
          <w:rFonts w:ascii="Times New Roman" w:hAnsi="Times New Roman"/>
          <w:b/>
          <w:sz w:val="28"/>
          <w:szCs w:val="28"/>
          <w:u w:val="single"/>
        </w:rPr>
        <w:t>ь</w:t>
      </w:r>
      <w:r w:rsidRPr="00881A4B">
        <w:rPr>
          <w:rFonts w:ascii="Times New Roman" w:hAnsi="Times New Roman"/>
          <w:b/>
          <w:sz w:val="28"/>
          <w:szCs w:val="28"/>
        </w:rPr>
        <w:t>, рож</w:t>
      </w:r>
      <w:r w:rsidRPr="00881A4B">
        <w:rPr>
          <w:rFonts w:ascii="Times New Roman" w:hAnsi="Times New Roman"/>
          <w:b/>
          <w:sz w:val="28"/>
          <w:szCs w:val="28"/>
          <w:u w:val="single"/>
        </w:rPr>
        <w:t>ь</w:t>
      </w:r>
      <w:r w:rsidRPr="00881A4B">
        <w:rPr>
          <w:rFonts w:ascii="Times New Roman" w:hAnsi="Times New Roman"/>
          <w:b/>
          <w:sz w:val="28"/>
          <w:szCs w:val="28"/>
        </w:rPr>
        <w:t xml:space="preserve">.      </w:t>
      </w:r>
      <w:proofErr w:type="gramStart"/>
      <w:r w:rsidRPr="00881A4B">
        <w:rPr>
          <w:rFonts w:ascii="Times New Roman" w:hAnsi="Times New Roman"/>
          <w:b/>
          <w:sz w:val="28"/>
          <w:szCs w:val="28"/>
        </w:rPr>
        <w:t>Лы</w:t>
      </w:r>
      <w:r w:rsidRPr="00881A4B">
        <w:rPr>
          <w:rFonts w:ascii="Times New Roman" w:hAnsi="Times New Roman"/>
          <w:b/>
          <w:sz w:val="28"/>
          <w:szCs w:val="28"/>
          <w:u w:val="single"/>
        </w:rPr>
        <w:t>жи</w:t>
      </w:r>
      <w:r w:rsidRPr="00881A4B">
        <w:rPr>
          <w:rFonts w:ascii="Times New Roman" w:hAnsi="Times New Roman"/>
          <w:b/>
          <w:sz w:val="28"/>
          <w:szCs w:val="28"/>
        </w:rPr>
        <w:t xml:space="preserve">, </w:t>
      </w:r>
      <w:r w:rsidRPr="00881A4B">
        <w:rPr>
          <w:rFonts w:ascii="Times New Roman" w:hAnsi="Times New Roman"/>
          <w:b/>
          <w:sz w:val="28"/>
          <w:szCs w:val="28"/>
          <w:u w:val="single"/>
        </w:rPr>
        <w:t>жи</w:t>
      </w:r>
      <w:r w:rsidRPr="00881A4B">
        <w:rPr>
          <w:rFonts w:ascii="Times New Roman" w:hAnsi="Times New Roman"/>
          <w:b/>
          <w:sz w:val="28"/>
          <w:szCs w:val="28"/>
        </w:rPr>
        <w:t>ла, пру</w:t>
      </w:r>
      <w:r w:rsidRPr="00881A4B">
        <w:rPr>
          <w:rFonts w:ascii="Times New Roman" w:hAnsi="Times New Roman"/>
          <w:b/>
          <w:sz w:val="28"/>
          <w:szCs w:val="28"/>
          <w:u w:val="single"/>
        </w:rPr>
        <w:t>жи</w:t>
      </w:r>
      <w:r w:rsidRPr="00881A4B">
        <w:rPr>
          <w:rFonts w:ascii="Times New Roman" w:hAnsi="Times New Roman"/>
          <w:b/>
          <w:sz w:val="28"/>
          <w:szCs w:val="28"/>
        </w:rPr>
        <w:t xml:space="preserve">на, </w:t>
      </w:r>
      <w:r w:rsidRPr="00881A4B">
        <w:rPr>
          <w:rFonts w:ascii="Times New Roman" w:hAnsi="Times New Roman"/>
          <w:b/>
          <w:sz w:val="28"/>
          <w:szCs w:val="28"/>
          <w:u w:val="single"/>
        </w:rPr>
        <w:t>жи</w:t>
      </w:r>
      <w:r w:rsidRPr="00881A4B">
        <w:rPr>
          <w:rFonts w:ascii="Times New Roman" w:hAnsi="Times New Roman"/>
          <w:b/>
          <w:sz w:val="28"/>
          <w:szCs w:val="28"/>
        </w:rPr>
        <w:t>знь.)</w:t>
      </w:r>
      <w:proofErr w:type="gramEnd"/>
    </w:p>
    <w:p w:rsidR="007A0142" w:rsidRPr="00881A4B" w:rsidRDefault="007A0142" w:rsidP="007A0142">
      <w:pPr>
        <w:spacing w:line="240" w:lineRule="auto"/>
        <w:ind w:left="-567"/>
        <w:jc w:val="both"/>
        <w:rPr>
          <w:rFonts w:ascii="Times New Roman" w:hAnsi="Times New Roman"/>
          <w:b/>
          <w:sz w:val="28"/>
          <w:szCs w:val="28"/>
        </w:rPr>
      </w:pPr>
    </w:p>
    <w:p w:rsidR="007A0142" w:rsidRPr="00881A4B" w:rsidRDefault="007A0142" w:rsidP="007A0142">
      <w:pPr>
        <w:spacing w:line="240" w:lineRule="auto"/>
        <w:ind w:left="-567"/>
        <w:jc w:val="both"/>
        <w:rPr>
          <w:rFonts w:ascii="Times New Roman" w:hAnsi="Times New Roman"/>
          <w:b/>
          <w:sz w:val="28"/>
          <w:szCs w:val="28"/>
        </w:rPr>
      </w:pPr>
      <w:r w:rsidRPr="00881A4B">
        <w:rPr>
          <w:rFonts w:ascii="Times New Roman" w:hAnsi="Times New Roman"/>
          <w:b/>
          <w:sz w:val="28"/>
          <w:szCs w:val="28"/>
        </w:rPr>
        <w:t>3. Напиши целую строку.</w:t>
      </w:r>
    </w:p>
    <w:p w:rsidR="007A0142" w:rsidRPr="00881A4B" w:rsidRDefault="007A0142" w:rsidP="007A0142">
      <w:pPr>
        <w:spacing w:line="240" w:lineRule="auto"/>
        <w:ind w:left="-567"/>
        <w:jc w:val="both"/>
        <w:rPr>
          <w:rFonts w:ascii="Times New Roman" w:hAnsi="Times New Roman"/>
          <w:b/>
          <w:sz w:val="28"/>
          <w:szCs w:val="28"/>
        </w:rPr>
      </w:pPr>
      <w:proofErr w:type="gramStart"/>
      <w:r w:rsidRPr="00881A4B">
        <w:rPr>
          <w:rFonts w:ascii="Times New Roman" w:hAnsi="Times New Roman"/>
          <w:b/>
          <w:sz w:val="28"/>
          <w:szCs w:val="28"/>
        </w:rPr>
        <w:t>(С</w:t>
      </w:r>
      <w:r w:rsidRPr="00881A4B">
        <w:rPr>
          <w:rFonts w:ascii="Times New Roman" w:hAnsi="Times New Roman"/>
          <w:b/>
          <w:sz w:val="28"/>
          <w:szCs w:val="28"/>
          <w:u w:val="single"/>
        </w:rPr>
        <w:t>о</w:t>
      </w:r>
      <w:r w:rsidRPr="00881A4B">
        <w:rPr>
          <w:rFonts w:ascii="Times New Roman" w:hAnsi="Times New Roman"/>
          <w:b/>
          <w:sz w:val="28"/>
          <w:szCs w:val="28"/>
        </w:rPr>
        <w:t>бака, с</w:t>
      </w:r>
      <w:r w:rsidRPr="00881A4B">
        <w:rPr>
          <w:rFonts w:ascii="Times New Roman" w:hAnsi="Times New Roman"/>
          <w:b/>
          <w:sz w:val="28"/>
          <w:szCs w:val="28"/>
          <w:u w:val="single"/>
        </w:rPr>
        <w:t>о</w:t>
      </w:r>
      <w:r w:rsidRPr="00881A4B">
        <w:rPr>
          <w:rFonts w:ascii="Times New Roman" w:hAnsi="Times New Roman"/>
          <w:b/>
          <w:sz w:val="28"/>
          <w:szCs w:val="28"/>
        </w:rPr>
        <w:t>бака, с</w:t>
      </w:r>
      <w:r w:rsidRPr="00881A4B">
        <w:rPr>
          <w:rFonts w:ascii="Times New Roman" w:hAnsi="Times New Roman"/>
          <w:b/>
          <w:sz w:val="28"/>
          <w:szCs w:val="28"/>
          <w:u w:val="single"/>
        </w:rPr>
        <w:t>о</w:t>
      </w:r>
      <w:r w:rsidRPr="00881A4B">
        <w:rPr>
          <w:rFonts w:ascii="Times New Roman" w:hAnsi="Times New Roman"/>
          <w:b/>
          <w:sz w:val="28"/>
          <w:szCs w:val="28"/>
        </w:rPr>
        <w:t>бака, с</w:t>
      </w:r>
      <w:r w:rsidRPr="00881A4B">
        <w:rPr>
          <w:rFonts w:ascii="Times New Roman" w:hAnsi="Times New Roman"/>
          <w:b/>
          <w:sz w:val="28"/>
          <w:szCs w:val="28"/>
          <w:u w:val="single"/>
        </w:rPr>
        <w:t>о</w:t>
      </w:r>
      <w:r w:rsidRPr="00881A4B">
        <w:rPr>
          <w:rFonts w:ascii="Times New Roman" w:hAnsi="Times New Roman"/>
          <w:b/>
          <w:sz w:val="28"/>
          <w:szCs w:val="28"/>
        </w:rPr>
        <w:t>бака, с</w:t>
      </w:r>
      <w:r w:rsidRPr="00881A4B">
        <w:rPr>
          <w:rFonts w:ascii="Times New Roman" w:hAnsi="Times New Roman"/>
          <w:b/>
          <w:sz w:val="28"/>
          <w:szCs w:val="28"/>
          <w:u w:val="single"/>
        </w:rPr>
        <w:t>о</w:t>
      </w:r>
      <w:r w:rsidRPr="00881A4B">
        <w:rPr>
          <w:rFonts w:ascii="Times New Roman" w:hAnsi="Times New Roman"/>
          <w:b/>
          <w:sz w:val="28"/>
          <w:szCs w:val="28"/>
        </w:rPr>
        <w:t>бака, с</w:t>
      </w:r>
      <w:r w:rsidRPr="00881A4B">
        <w:rPr>
          <w:rFonts w:ascii="Times New Roman" w:hAnsi="Times New Roman"/>
          <w:b/>
          <w:sz w:val="28"/>
          <w:szCs w:val="28"/>
          <w:u w:val="single"/>
        </w:rPr>
        <w:t>о</w:t>
      </w:r>
      <w:r w:rsidRPr="00881A4B">
        <w:rPr>
          <w:rFonts w:ascii="Times New Roman" w:hAnsi="Times New Roman"/>
          <w:b/>
          <w:sz w:val="28"/>
          <w:szCs w:val="28"/>
        </w:rPr>
        <w:t>бака, с</w:t>
      </w:r>
      <w:r w:rsidRPr="00881A4B">
        <w:rPr>
          <w:rFonts w:ascii="Times New Roman" w:hAnsi="Times New Roman"/>
          <w:b/>
          <w:sz w:val="28"/>
          <w:szCs w:val="28"/>
          <w:u w:val="single"/>
        </w:rPr>
        <w:t>о</w:t>
      </w:r>
      <w:r w:rsidRPr="00881A4B">
        <w:rPr>
          <w:rFonts w:ascii="Times New Roman" w:hAnsi="Times New Roman"/>
          <w:b/>
          <w:sz w:val="28"/>
          <w:szCs w:val="28"/>
        </w:rPr>
        <w:t>бака.</w:t>
      </w:r>
      <w:proofErr w:type="gramEnd"/>
    </w:p>
    <w:p w:rsidR="007A0142" w:rsidRDefault="007A0142" w:rsidP="007A0142">
      <w:pPr>
        <w:spacing w:line="240" w:lineRule="auto"/>
        <w:ind w:left="-567"/>
        <w:jc w:val="both"/>
        <w:rPr>
          <w:rFonts w:ascii="Times New Roman" w:hAnsi="Times New Roman"/>
          <w:b/>
          <w:sz w:val="28"/>
          <w:szCs w:val="28"/>
        </w:rPr>
      </w:pPr>
      <w:proofErr w:type="gramStart"/>
      <w:r w:rsidRPr="00881A4B">
        <w:rPr>
          <w:rFonts w:ascii="Times New Roman" w:hAnsi="Times New Roman"/>
          <w:b/>
          <w:sz w:val="28"/>
          <w:szCs w:val="28"/>
        </w:rPr>
        <w:t>Р</w:t>
      </w:r>
      <w:r w:rsidRPr="00881A4B">
        <w:rPr>
          <w:rFonts w:ascii="Times New Roman" w:hAnsi="Times New Roman"/>
          <w:b/>
          <w:sz w:val="28"/>
          <w:szCs w:val="28"/>
          <w:u w:val="single"/>
        </w:rPr>
        <w:t>и</w:t>
      </w:r>
      <w:r w:rsidRPr="00881A4B">
        <w:rPr>
          <w:rFonts w:ascii="Times New Roman" w:hAnsi="Times New Roman"/>
          <w:b/>
          <w:sz w:val="28"/>
          <w:szCs w:val="28"/>
        </w:rPr>
        <w:t>совали, р</w:t>
      </w:r>
      <w:r w:rsidRPr="00881A4B">
        <w:rPr>
          <w:rFonts w:ascii="Times New Roman" w:hAnsi="Times New Roman"/>
          <w:b/>
          <w:sz w:val="28"/>
          <w:szCs w:val="28"/>
          <w:u w:val="single"/>
        </w:rPr>
        <w:t>и</w:t>
      </w:r>
      <w:r w:rsidRPr="00881A4B">
        <w:rPr>
          <w:rFonts w:ascii="Times New Roman" w:hAnsi="Times New Roman"/>
          <w:b/>
          <w:sz w:val="28"/>
          <w:szCs w:val="28"/>
        </w:rPr>
        <w:t>совали, р</w:t>
      </w:r>
      <w:r w:rsidRPr="00881A4B">
        <w:rPr>
          <w:rFonts w:ascii="Times New Roman" w:hAnsi="Times New Roman"/>
          <w:b/>
          <w:sz w:val="28"/>
          <w:szCs w:val="28"/>
          <w:u w:val="single"/>
        </w:rPr>
        <w:t>и</w:t>
      </w:r>
      <w:r w:rsidRPr="00881A4B">
        <w:rPr>
          <w:rFonts w:ascii="Times New Roman" w:hAnsi="Times New Roman"/>
          <w:b/>
          <w:sz w:val="28"/>
          <w:szCs w:val="28"/>
        </w:rPr>
        <w:t>совали,  р</w:t>
      </w:r>
      <w:r w:rsidRPr="00881A4B">
        <w:rPr>
          <w:rFonts w:ascii="Times New Roman" w:hAnsi="Times New Roman"/>
          <w:b/>
          <w:sz w:val="28"/>
          <w:szCs w:val="28"/>
          <w:u w:val="single"/>
        </w:rPr>
        <w:t>и</w:t>
      </w:r>
      <w:r w:rsidRPr="00881A4B">
        <w:rPr>
          <w:rFonts w:ascii="Times New Roman" w:hAnsi="Times New Roman"/>
          <w:b/>
          <w:sz w:val="28"/>
          <w:szCs w:val="28"/>
        </w:rPr>
        <w:t>совали,  р</w:t>
      </w:r>
      <w:r w:rsidRPr="00881A4B">
        <w:rPr>
          <w:rFonts w:ascii="Times New Roman" w:hAnsi="Times New Roman"/>
          <w:b/>
          <w:sz w:val="28"/>
          <w:szCs w:val="28"/>
          <w:u w:val="single"/>
        </w:rPr>
        <w:t>и</w:t>
      </w:r>
      <w:r w:rsidRPr="00881A4B">
        <w:rPr>
          <w:rFonts w:ascii="Times New Roman" w:hAnsi="Times New Roman"/>
          <w:b/>
          <w:sz w:val="28"/>
          <w:szCs w:val="28"/>
        </w:rPr>
        <w:t>совали.)</w:t>
      </w:r>
      <w:proofErr w:type="gramEnd"/>
    </w:p>
    <w:p w:rsidR="007A0142" w:rsidRPr="00881A4B" w:rsidRDefault="007A0142" w:rsidP="007A0142">
      <w:pPr>
        <w:spacing w:line="240" w:lineRule="auto"/>
        <w:ind w:left="-567"/>
        <w:jc w:val="both"/>
        <w:rPr>
          <w:rFonts w:ascii="Times New Roman" w:hAnsi="Times New Roman"/>
          <w:b/>
          <w:sz w:val="28"/>
          <w:szCs w:val="28"/>
        </w:rPr>
      </w:pPr>
      <w:r w:rsidRPr="00881A4B">
        <w:rPr>
          <w:rFonts w:ascii="Times New Roman" w:hAnsi="Times New Roman"/>
          <w:sz w:val="28"/>
          <w:szCs w:val="28"/>
        </w:rPr>
        <w:t>Каждую домашнюю работу все дети должны начинать так:</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1.Запись числ</w:t>
      </w:r>
      <w:proofErr w:type="gramStart"/>
      <w:r w:rsidRPr="00881A4B">
        <w:rPr>
          <w:rFonts w:ascii="Times New Roman" w:hAnsi="Times New Roman"/>
          <w:sz w:val="28"/>
          <w:szCs w:val="28"/>
        </w:rPr>
        <w:t>а(</w:t>
      </w:r>
      <w:proofErr w:type="gramEnd"/>
      <w:r w:rsidRPr="00881A4B">
        <w:rPr>
          <w:rFonts w:ascii="Times New Roman" w:hAnsi="Times New Roman"/>
          <w:sz w:val="28"/>
          <w:szCs w:val="28"/>
        </w:rPr>
        <w:t>даты и месяца).</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2.Название работы (домашняя работа).</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3. Работа над ошибками строго по пунктам памятки.</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4.Выполнение домашнего задания.</w:t>
      </w:r>
    </w:p>
    <w:p w:rsidR="007A0142" w:rsidRPr="00881A4B" w:rsidRDefault="007A0142" w:rsidP="007A0142">
      <w:pPr>
        <w:spacing w:line="240" w:lineRule="auto"/>
        <w:ind w:left="-567" w:firstLine="708"/>
        <w:jc w:val="both"/>
        <w:rPr>
          <w:rFonts w:ascii="Times New Roman" w:hAnsi="Times New Roman"/>
          <w:sz w:val="28"/>
          <w:szCs w:val="28"/>
        </w:rPr>
      </w:pPr>
      <w:r w:rsidRPr="00881A4B">
        <w:rPr>
          <w:rFonts w:ascii="Times New Roman" w:hAnsi="Times New Roman"/>
          <w:sz w:val="28"/>
          <w:szCs w:val="28"/>
        </w:rPr>
        <w:t xml:space="preserve">Работа над ошибками выполняется и  после самостоятельных работ, и после проверочных, и после всех классных и домашних работ. Выполняя работу над </w:t>
      </w:r>
      <w:proofErr w:type="gramStart"/>
      <w:r w:rsidRPr="00881A4B">
        <w:rPr>
          <w:rFonts w:ascii="Times New Roman" w:hAnsi="Times New Roman"/>
          <w:sz w:val="28"/>
          <w:szCs w:val="28"/>
        </w:rPr>
        <w:t>ошибками</w:t>
      </w:r>
      <w:proofErr w:type="gramEnd"/>
      <w:r w:rsidRPr="00881A4B">
        <w:rPr>
          <w:rFonts w:ascii="Times New Roman" w:hAnsi="Times New Roman"/>
          <w:sz w:val="28"/>
          <w:szCs w:val="28"/>
        </w:rPr>
        <w:t xml:space="preserve"> ребёнок сам себе объясняет, что за ошибку он допустил. Ведь с каждой из них ведётся «индивидуальная работа». И эту мысль нужно обязательно донести как до самих учащихся, так и до их родителей. При всём при этом, конечно же, расширяется словарный запас детей, обогащается словарь.</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lastRenderedPageBreak/>
        <w:t xml:space="preserve">Первые две недели, как только </w:t>
      </w:r>
      <w:proofErr w:type="gramStart"/>
      <w:r w:rsidRPr="00881A4B">
        <w:rPr>
          <w:rFonts w:ascii="Times New Roman" w:hAnsi="Times New Roman"/>
          <w:sz w:val="28"/>
          <w:szCs w:val="28"/>
        </w:rPr>
        <w:t>вводятся работы над ошибками ежедневно спрашиваю</w:t>
      </w:r>
      <w:proofErr w:type="gramEnd"/>
      <w:r w:rsidRPr="00881A4B">
        <w:rPr>
          <w:rFonts w:ascii="Times New Roman" w:hAnsi="Times New Roman"/>
          <w:sz w:val="28"/>
          <w:szCs w:val="28"/>
        </w:rPr>
        <w:t xml:space="preserve"> ребят: </w:t>
      </w:r>
    </w:p>
    <w:p w:rsidR="007A0142" w:rsidRPr="00881A4B" w:rsidRDefault="007A0142" w:rsidP="007A0142">
      <w:pPr>
        <w:spacing w:line="240" w:lineRule="auto"/>
        <w:ind w:left="-567"/>
        <w:jc w:val="both"/>
        <w:rPr>
          <w:rFonts w:ascii="Times New Roman" w:hAnsi="Times New Roman"/>
          <w:sz w:val="28"/>
          <w:szCs w:val="28"/>
        </w:rPr>
      </w:pPr>
      <w:r w:rsidRPr="00881A4B">
        <w:rPr>
          <w:rFonts w:ascii="Times New Roman" w:hAnsi="Times New Roman"/>
          <w:sz w:val="28"/>
          <w:szCs w:val="28"/>
        </w:rPr>
        <w:t xml:space="preserve">« У кого сегодня нет ни одной ошибки?» Делаю особый акцент на то, что этим ребятам делать работу над ошибками не нужно, так как они старались больше других, а остальных подбадриваю, что </w:t>
      </w:r>
      <w:proofErr w:type="gramStart"/>
      <w:r w:rsidRPr="00881A4B">
        <w:rPr>
          <w:rFonts w:ascii="Times New Roman" w:hAnsi="Times New Roman"/>
          <w:sz w:val="28"/>
          <w:szCs w:val="28"/>
        </w:rPr>
        <w:t>они</w:t>
      </w:r>
      <w:proofErr w:type="gramEnd"/>
      <w:r w:rsidRPr="00881A4B">
        <w:rPr>
          <w:rFonts w:ascii="Times New Roman" w:hAnsi="Times New Roman"/>
          <w:sz w:val="28"/>
          <w:szCs w:val="28"/>
        </w:rPr>
        <w:t xml:space="preserve"> несомненно будут внимательнее проверять и слушать на последующих уроках и сделают ошибок как можно меньше или напишут без ошибок.      Многие учителя ставят плохие оценки за невыполненную работу над ошибками, но ведь некоторые дети довольно спокойно к ним относятся, а вот выполнять дополнительный труд – прорабатывать целую кучу ошибок – это не каждому по душе. А стоит оставить несколько раз после уроков и результат на лицо. Ребёнок понимает, что ему приходится отвечать за свои поступки. Рекомендуется и такой вид поощрения: тем детям, которые все самостоятельные работы выполняют на «5», не допускают ошибок, последние две недели учебной четверти могут освобождаться от домашних заданий.</w:t>
      </w:r>
    </w:p>
    <w:p w:rsidR="007A0142" w:rsidRPr="00881A4B" w:rsidRDefault="007A0142" w:rsidP="007A0142">
      <w:pPr>
        <w:spacing w:line="240" w:lineRule="auto"/>
        <w:ind w:left="-567" w:firstLine="708"/>
        <w:jc w:val="both"/>
        <w:rPr>
          <w:rFonts w:ascii="Times New Roman" w:hAnsi="Times New Roman"/>
          <w:sz w:val="28"/>
          <w:szCs w:val="28"/>
        </w:rPr>
      </w:pPr>
      <w:r>
        <w:rPr>
          <w:rFonts w:ascii="Times New Roman" w:hAnsi="Times New Roman"/>
          <w:sz w:val="28"/>
          <w:szCs w:val="28"/>
        </w:rPr>
        <w:t>Сейча</w:t>
      </w:r>
      <w:r w:rsidRPr="00881A4B">
        <w:rPr>
          <w:rFonts w:ascii="Times New Roman" w:hAnsi="Times New Roman"/>
          <w:sz w:val="28"/>
          <w:szCs w:val="28"/>
        </w:rPr>
        <w:t xml:space="preserve"> говорят о безотметочном обучении. Но здесь есть о чём поспорить. Любой человек, выполнив работу, ждёт оценки окружающих. Вы сварили суп. Вам интересно, вкусный он или нет. Вы провели открытый урок, вам интересно, понравился ли он коллегам. Ребёнок выполнил работу, он хочет узнать, справился ли он с заданием или нет. Но, </w:t>
      </w:r>
      <w:proofErr w:type="gramStart"/>
      <w:r w:rsidRPr="00881A4B">
        <w:rPr>
          <w:rFonts w:ascii="Times New Roman" w:hAnsi="Times New Roman"/>
          <w:sz w:val="28"/>
          <w:szCs w:val="28"/>
        </w:rPr>
        <w:t>в</w:t>
      </w:r>
      <w:proofErr w:type="gramEnd"/>
      <w:r w:rsidRPr="00881A4B">
        <w:rPr>
          <w:rFonts w:ascii="Times New Roman" w:hAnsi="Times New Roman"/>
          <w:sz w:val="28"/>
          <w:szCs w:val="28"/>
        </w:rPr>
        <w:t xml:space="preserve"> то же время не каждому можно сказать, что плохая оценка – это сигнал беды. Для кого–то «3» -  праздник, а для кого – то «4» - горе. А бывает и так, что за «2» нужно обязательно похвалить. Если ребёнок раньше делал, по 12 – 15 ошибок стабильно, а теперь стал допускать, лишь пять.</w:t>
      </w:r>
    </w:p>
    <w:p w:rsidR="007A0142" w:rsidRPr="00881A4B" w:rsidRDefault="007A0142" w:rsidP="007A0142">
      <w:pPr>
        <w:spacing w:line="240" w:lineRule="auto"/>
        <w:ind w:left="-567" w:firstLine="708"/>
        <w:jc w:val="both"/>
        <w:rPr>
          <w:rFonts w:ascii="Times New Roman" w:hAnsi="Times New Roman"/>
          <w:sz w:val="28"/>
          <w:szCs w:val="28"/>
        </w:rPr>
      </w:pPr>
      <w:r w:rsidRPr="00881A4B">
        <w:rPr>
          <w:rFonts w:ascii="Times New Roman" w:hAnsi="Times New Roman"/>
          <w:sz w:val="28"/>
          <w:szCs w:val="28"/>
        </w:rPr>
        <w:t xml:space="preserve">Но важно знать, что оценка за письменные работы – это важнейший показатель количества ошибок. Поэтому очень важно заметить, что любая «непятёрка» говорит о том, что какая – то ошибка </w:t>
      </w:r>
      <w:proofErr w:type="gramStart"/>
      <w:r w:rsidRPr="00881A4B">
        <w:rPr>
          <w:rFonts w:ascii="Times New Roman" w:hAnsi="Times New Roman"/>
          <w:sz w:val="28"/>
          <w:szCs w:val="28"/>
        </w:rPr>
        <w:t>всё таки</w:t>
      </w:r>
      <w:proofErr w:type="gramEnd"/>
      <w:r w:rsidRPr="00881A4B">
        <w:rPr>
          <w:rFonts w:ascii="Times New Roman" w:hAnsi="Times New Roman"/>
          <w:sz w:val="28"/>
          <w:szCs w:val="28"/>
        </w:rPr>
        <w:t xml:space="preserve"> допущена. Поэтому очень важно её проработать и «задушить» проблему в корне.</w:t>
      </w:r>
    </w:p>
    <w:p w:rsidR="007A0142" w:rsidRDefault="007A0142" w:rsidP="007A0142"/>
    <w:p w:rsidR="007A0142" w:rsidRDefault="007A0142" w:rsidP="007A0142"/>
    <w:p w:rsidR="007A0142" w:rsidRDefault="007A0142" w:rsidP="007A0142"/>
    <w:p w:rsidR="007A0142" w:rsidRDefault="007A0142" w:rsidP="007A0142"/>
    <w:p w:rsidR="007A0142" w:rsidRDefault="007A0142" w:rsidP="007A0142"/>
    <w:p w:rsidR="007A0142" w:rsidRDefault="007A0142" w:rsidP="007A0142"/>
    <w:p w:rsidR="00343D2F" w:rsidRDefault="00343D2F" w:rsidP="007A0142"/>
    <w:p w:rsidR="007A0142" w:rsidRDefault="007A0142" w:rsidP="007A0142"/>
    <w:p w:rsidR="007A0142" w:rsidRPr="00F80B17" w:rsidRDefault="007A0142" w:rsidP="007A0142">
      <w:pPr>
        <w:spacing w:after="0" w:line="240" w:lineRule="auto"/>
        <w:jc w:val="center"/>
        <w:rPr>
          <w:sz w:val="24"/>
          <w:szCs w:val="24"/>
        </w:rPr>
      </w:pPr>
      <w:r w:rsidRPr="00F80B17">
        <w:rPr>
          <w:sz w:val="24"/>
          <w:szCs w:val="24"/>
        </w:rPr>
        <w:t>Муниципальное автономное общеобразовательное учреждение «Фёдоровская средняя общеобразовательная школа Акбулакского района Оренбургской области»</w:t>
      </w:r>
    </w:p>
    <w:p w:rsidR="007A0142" w:rsidRDefault="007A0142" w:rsidP="007A0142">
      <w:pPr>
        <w:spacing w:after="0" w:line="240" w:lineRule="auto"/>
        <w:jc w:val="center"/>
        <w:rPr>
          <w:sz w:val="24"/>
          <w:szCs w:val="24"/>
        </w:rPr>
      </w:pPr>
      <w:r w:rsidRPr="00F80B17">
        <w:rPr>
          <w:sz w:val="24"/>
          <w:szCs w:val="24"/>
        </w:rPr>
        <w:t>Районный конкурс «Обобщение и распространение передового педагогического опыта»</w:t>
      </w:r>
    </w:p>
    <w:p w:rsidR="007A0142" w:rsidRPr="00001789" w:rsidRDefault="007A0142" w:rsidP="007A0142">
      <w:pPr>
        <w:pStyle w:val="c1"/>
        <w:shd w:val="clear" w:color="auto" w:fill="FFFFFF"/>
        <w:spacing w:line="360" w:lineRule="auto"/>
        <w:rPr>
          <w:rStyle w:val="c0"/>
          <w:color w:val="444444"/>
        </w:rPr>
      </w:pPr>
    </w:p>
    <w:p w:rsidR="007A0142" w:rsidRDefault="007A0142" w:rsidP="007A0142">
      <w:pPr>
        <w:spacing w:after="240" w:line="240" w:lineRule="auto"/>
        <w:jc w:val="center"/>
        <w:rPr>
          <w:rFonts w:ascii="Times New Roman" w:eastAsia="Times New Roman" w:hAnsi="Times New Roman" w:cs="Times New Roman"/>
          <w:b/>
          <w:bCs/>
          <w:sz w:val="28"/>
          <w:szCs w:val="28"/>
          <w:lang w:eastAsia="ru-RU"/>
        </w:rPr>
      </w:pPr>
    </w:p>
    <w:p w:rsidR="007A0142" w:rsidRDefault="007A0142" w:rsidP="007A0142">
      <w:pPr>
        <w:spacing w:after="240" w:line="240" w:lineRule="auto"/>
        <w:jc w:val="center"/>
        <w:rPr>
          <w:rFonts w:ascii="Times New Roman" w:eastAsia="Times New Roman" w:hAnsi="Times New Roman" w:cs="Times New Roman"/>
          <w:b/>
          <w:bCs/>
          <w:sz w:val="28"/>
          <w:szCs w:val="28"/>
          <w:lang w:eastAsia="ru-RU"/>
        </w:rPr>
      </w:pPr>
    </w:p>
    <w:p w:rsidR="007A0142" w:rsidRDefault="007A0142" w:rsidP="007A0142">
      <w:pPr>
        <w:spacing w:after="240" w:line="240" w:lineRule="auto"/>
        <w:jc w:val="center"/>
        <w:rPr>
          <w:rFonts w:ascii="Times New Roman" w:eastAsia="Times New Roman" w:hAnsi="Times New Roman" w:cs="Times New Roman"/>
          <w:b/>
          <w:bCs/>
          <w:sz w:val="28"/>
          <w:szCs w:val="28"/>
          <w:lang w:eastAsia="ru-RU"/>
        </w:rPr>
      </w:pPr>
    </w:p>
    <w:p w:rsidR="007A0142" w:rsidRDefault="007A0142" w:rsidP="007A0142">
      <w:pPr>
        <w:spacing w:after="240" w:line="240" w:lineRule="auto"/>
        <w:jc w:val="center"/>
        <w:rPr>
          <w:rFonts w:ascii="Times New Roman" w:eastAsia="Times New Roman" w:hAnsi="Times New Roman" w:cs="Times New Roman"/>
          <w:b/>
          <w:bCs/>
          <w:sz w:val="28"/>
          <w:szCs w:val="28"/>
          <w:lang w:eastAsia="ru-RU"/>
        </w:rPr>
      </w:pPr>
    </w:p>
    <w:p w:rsidR="007A0142" w:rsidRDefault="007A0142" w:rsidP="007A0142">
      <w:pPr>
        <w:spacing w:after="240" w:line="240" w:lineRule="auto"/>
        <w:jc w:val="center"/>
        <w:rPr>
          <w:rFonts w:ascii="Times New Roman" w:eastAsia="Times New Roman" w:hAnsi="Times New Roman" w:cs="Times New Roman"/>
          <w:b/>
          <w:bCs/>
          <w:sz w:val="28"/>
          <w:szCs w:val="28"/>
          <w:lang w:eastAsia="ru-RU"/>
        </w:rPr>
      </w:pPr>
    </w:p>
    <w:p w:rsidR="007A0142" w:rsidRDefault="007A0142" w:rsidP="007A0142">
      <w:pPr>
        <w:spacing w:after="240" w:line="240" w:lineRule="auto"/>
        <w:jc w:val="center"/>
        <w:rPr>
          <w:rFonts w:ascii="Times New Roman" w:eastAsia="Times New Roman" w:hAnsi="Times New Roman" w:cs="Times New Roman"/>
          <w:b/>
          <w:bCs/>
          <w:sz w:val="28"/>
          <w:szCs w:val="28"/>
          <w:lang w:eastAsia="ru-RU"/>
        </w:rPr>
      </w:pPr>
    </w:p>
    <w:p w:rsidR="007A0142" w:rsidRDefault="007A0142" w:rsidP="007A0142">
      <w:pPr>
        <w:spacing w:after="240" w:line="240" w:lineRule="auto"/>
        <w:jc w:val="center"/>
        <w:rPr>
          <w:rFonts w:ascii="Times New Roman" w:eastAsia="Times New Roman" w:hAnsi="Times New Roman" w:cs="Times New Roman"/>
          <w:b/>
          <w:bCs/>
          <w:sz w:val="28"/>
          <w:szCs w:val="28"/>
          <w:lang w:eastAsia="ru-RU"/>
        </w:rPr>
      </w:pPr>
    </w:p>
    <w:p w:rsidR="007A0142" w:rsidRDefault="007A0142" w:rsidP="007A0142">
      <w:pPr>
        <w:spacing w:after="240" w:line="240" w:lineRule="auto"/>
        <w:jc w:val="center"/>
        <w:rPr>
          <w:rFonts w:ascii="Times New Roman" w:eastAsia="Times New Roman" w:hAnsi="Times New Roman" w:cs="Times New Roman"/>
          <w:b/>
          <w:bCs/>
          <w:sz w:val="28"/>
          <w:szCs w:val="28"/>
          <w:lang w:eastAsia="ru-RU"/>
        </w:rPr>
      </w:pPr>
    </w:p>
    <w:p w:rsidR="007A0142" w:rsidRPr="009B530D" w:rsidRDefault="007A0142" w:rsidP="007A0142">
      <w:pPr>
        <w:spacing w:after="240" w:line="240" w:lineRule="auto"/>
        <w:jc w:val="center"/>
        <w:rPr>
          <w:rFonts w:ascii="Times New Roman" w:eastAsia="Times New Roman" w:hAnsi="Times New Roman" w:cs="Times New Roman"/>
          <w:b/>
          <w:bCs/>
          <w:sz w:val="48"/>
          <w:szCs w:val="48"/>
          <w:lang w:eastAsia="ru-RU"/>
        </w:rPr>
      </w:pPr>
    </w:p>
    <w:p w:rsidR="007A0142" w:rsidRDefault="007A0142" w:rsidP="007A0142">
      <w:pPr>
        <w:spacing w:after="240" w:line="240" w:lineRule="auto"/>
        <w:jc w:val="center"/>
        <w:rPr>
          <w:rFonts w:ascii="Times New Roman" w:eastAsia="Times New Roman" w:hAnsi="Times New Roman" w:cs="Times New Roman"/>
          <w:b/>
          <w:sz w:val="48"/>
          <w:szCs w:val="48"/>
          <w:lang w:eastAsia="ru-RU"/>
        </w:rPr>
      </w:pPr>
      <w:r w:rsidRPr="009B530D">
        <w:rPr>
          <w:rFonts w:ascii="Times New Roman" w:eastAsia="Times New Roman" w:hAnsi="Times New Roman" w:cs="Times New Roman"/>
          <w:b/>
          <w:bCs/>
          <w:sz w:val="48"/>
          <w:szCs w:val="48"/>
          <w:lang w:eastAsia="ru-RU"/>
        </w:rPr>
        <w:t>Родительское собрание</w:t>
      </w:r>
    </w:p>
    <w:p w:rsidR="007A0142" w:rsidRDefault="007A0142" w:rsidP="007A0142">
      <w:pPr>
        <w:spacing w:after="240" w:line="240" w:lineRule="auto"/>
        <w:jc w:val="center"/>
        <w:rPr>
          <w:rFonts w:ascii="Times New Roman" w:eastAsia="Times New Roman" w:hAnsi="Times New Roman" w:cs="Times New Roman"/>
          <w:b/>
          <w:bCs/>
          <w:sz w:val="48"/>
          <w:szCs w:val="48"/>
          <w:lang w:eastAsia="ru-RU"/>
        </w:rPr>
      </w:pPr>
      <w:r w:rsidRPr="009B530D">
        <w:rPr>
          <w:rFonts w:ascii="Times New Roman" w:eastAsia="Times New Roman" w:hAnsi="Times New Roman" w:cs="Times New Roman"/>
          <w:b/>
          <w:bCs/>
          <w:sz w:val="48"/>
          <w:szCs w:val="48"/>
          <w:lang w:eastAsia="ru-RU"/>
        </w:rPr>
        <w:t>Тема:</w:t>
      </w:r>
    </w:p>
    <w:p w:rsidR="007A0142" w:rsidRDefault="007A0142" w:rsidP="007A0142">
      <w:pPr>
        <w:spacing w:after="240" w:line="240" w:lineRule="auto"/>
        <w:jc w:val="center"/>
        <w:rPr>
          <w:rFonts w:ascii="Times New Roman" w:eastAsia="Times New Roman" w:hAnsi="Times New Roman" w:cs="Times New Roman"/>
          <w:b/>
          <w:sz w:val="48"/>
          <w:szCs w:val="48"/>
          <w:lang w:eastAsia="ru-RU"/>
        </w:rPr>
      </w:pPr>
      <w:r w:rsidRPr="009B530D">
        <w:rPr>
          <w:rFonts w:ascii="Times New Roman" w:eastAsia="Times New Roman" w:hAnsi="Times New Roman" w:cs="Times New Roman"/>
          <w:b/>
          <w:bCs/>
          <w:sz w:val="48"/>
          <w:szCs w:val="48"/>
          <w:lang w:eastAsia="ru-RU"/>
        </w:rPr>
        <w:t>«Развитие орфографической зоркости</w:t>
      </w:r>
    </w:p>
    <w:p w:rsidR="007A0142" w:rsidRPr="009B530D" w:rsidRDefault="007A0142" w:rsidP="007A0142">
      <w:pPr>
        <w:spacing w:after="240" w:line="240" w:lineRule="auto"/>
        <w:jc w:val="center"/>
        <w:rPr>
          <w:rFonts w:ascii="Times New Roman" w:eastAsia="Times New Roman" w:hAnsi="Times New Roman" w:cs="Times New Roman"/>
          <w:b/>
          <w:bCs/>
          <w:sz w:val="48"/>
          <w:szCs w:val="48"/>
          <w:lang w:eastAsia="ru-RU"/>
        </w:rPr>
      </w:pPr>
      <w:r w:rsidRPr="009B530D">
        <w:rPr>
          <w:rFonts w:ascii="Times New Roman" w:eastAsia="Times New Roman" w:hAnsi="Times New Roman" w:cs="Times New Roman"/>
          <w:b/>
          <w:bCs/>
          <w:sz w:val="48"/>
          <w:szCs w:val="48"/>
          <w:lang w:eastAsia="ru-RU"/>
        </w:rPr>
        <w:t>у учащихся</w:t>
      </w:r>
      <w:r>
        <w:rPr>
          <w:rFonts w:ascii="Times New Roman" w:eastAsia="Times New Roman" w:hAnsi="Times New Roman" w:cs="Times New Roman"/>
          <w:b/>
          <w:bCs/>
          <w:sz w:val="48"/>
          <w:szCs w:val="48"/>
          <w:lang w:eastAsia="ru-RU"/>
        </w:rPr>
        <w:t xml:space="preserve"> </w:t>
      </w:r>
      <w:r w:rsidRPr="009B530D">
        <w:rPr>
          <w:rFonts w:ascii="Times New Roman" w:eastAsia="Times New Roman" w:hAnsi="Times New Roman" w:cs="Times New Roman"/>
          <w:b/>
          <w:bCs/>
          <w:sz w:val="48"/>
          <w:szCs w:val="48"/>
          <w:lang w:eastAsia="ru-RU"/>
        </w:rPr>
        <w:t>начальных классов»</w:t>
      </w:r>
    </w:p>
    <w:p w:rsidR="007A0142" w:rsidRPr="009B530D" w:rsidRDefault="007A0142" w:rsidP="007A0142">
      <w:pPr>
        <w:spacing w:after="240" w:line="240" w:lineRule="auto"/>
        <w:jc w:val="center"/>
        <w:rPr>
          <w:rFonts w:ascii="Times New Roman" w:eastAsia="Times New Roman" w:hAnsi="Times New Roman" w:cs="Times New Roman"/>
          <w:b/>
          <w:bCs/>
          <w:sz w:val="48"/>
          <w:szCs w:val="48"/>
          <w:lang w:eastAsia="ru-RU"/>
        </w:rPr>
      </w:pPr>
    </w:p>
    <w:p w:rsidR="007A0142" w:rsidRPr="009B530D" w:rsidRDefault="007A0142" w:rsidP="007A0142">
      <w:pPr>
        <w:spacing w:after="240" w:line="240" w:lineRule="auto"/>
        <w:rPr>
          <w:rFonts w:ascii="Times New Roman" w:eastAsia="Times New Roman" w:hAnsi="Times New Roman" w:cs="Times New Roman"/>
          <w:b/>
          <w:bCs/>
          <w:sz w:val="48"/>
          <w:szCs w:val="48"/>
          <w:lang w:eastAsia="ru-RU"/>
        </w:rPr>
      </w:pPr>
    </w:p>
    <w:p w:rsidR="007A0142" w:rsidRDefault="007A0142" w:rsidP="007A0142">
      <w:pPr>
        <w:spacing w:after="240" w:line="240" w:lineRule="auto"/>
        <w:jc w:val="center"/>
        <w:rPr>
          <w:rFonts w:ascii="Times New Roman" w:eastAsia="Times New Roman" w:hAnsi="Times New Roman" w:cs="Times New Roman"/>
          <w:b/>
          <w:bCs/>
          <w:sz w:val="28"/>
          <w:szCs w:val="28"/>
          <w:lang w:eastAsia="ru-RU"/>
        </w:rPr>
      </w:pPr>
    </w:p>
    <w:p w:rsidR="007A0142" w:rsidRDefault="007A0142" w:rsidP="007A0142">
      <w:pPr>
        <w:spacing w:after="240" w:line="240" w:lineRule="auto"/>
        <w:jc w:val="center"/>
        <w:rPr>
          <w:rFonts w:ascii="Times New Roman" w:eastAsia="Times New Roman" w:hAnsi="Times New Roman" w:cs="Times New Roman"/>
          <w:b/>
          <w:bCs/>
          <w:sz w:val="28"/>
          <w:szCs w:val="28"/>
          <w:lang w:eastAsia="ru-RU"/>
        </w:rPr>
      </w:pPr>
    </w:p>
    <w:p w:rsidR="007A0142" w:rsidRPr="00DF2FDF" w:rsidRDefault="007A0142" w:rsidP="007A0142">
      <w:pPr>
        <w:spacing w:after="0" w:line="240" w:lineRule="auto"/>
        <w:rPr>
          <w:sz w:val="24"/>
          <w:szCs w:val="24"/>
        </w:rPr>
      </w:pPr>
      <w:r>
        <w:rPr>
          <w:rStyle w:val="c0"/>
          <w:i/>
          <w:color w:val="444444"/>
          <w:sz w:val="36"/>
          <w:szCs w:val="36"/>
        </w:rPr>
        <w:t xml:space="preserve">                                                              </w:t>
      </w:r>
      <w:r w:rsidRPr="00D92D62">
        <w:rPr>
          <w:b/>
          <w:sz w:val="28"/>
          <w:szCs w:val="28"/>
        </w:rPr>
        <w:t>Деменева М.П</w:t>
      </w:r>
      <w:r w:rsidRPr="00D92D62">
        <w:rPr>
          <w:rFonts w:ascii="Times New Roman" w:hAnsi="Times New Roman" w:cs="Times New Roman"/>
          <w:b/>
          <w:sz w:val="28"/>
          <w:szCs w:val="28"/>
        </w:rPr>
        <w:t>.,</w:t>
      </w:r>
      <w:r w:rsidRPr="00D92D62">
        <w:rPr>
          <w:rFonts w:ascii="Times New Roman" w:hAnsi="Times New Roman" w:cs="Times New Roman"/>
          <w:sz w:val="28"/>
          <w:szCs w:val="28"/>
        </w:rPr>
        <w:t xml:space="preserve"> учитель </w:t>
      </w:r>
      <w:proofErr w:type="gramStart"/>
      <w:r w:rsidRPr="00D92D62">
        <w:rPr>
          <w:rFonts w:ascii="Times New Roman" w:hAnsi="Times New Roman" w:cs="Times New Roman"/>
          <w:sz w:val="28"/>
          <w:szCs w:val="28"/>
        </w:rPr>
        <w:t>начальных</w:t>
      </w:r>
      <w:proofErr w:type="gramEnd"/>
      <w:r w:rsidRPr="00D92D62">
        <w:rPr>
          <w:rFonts w:ascii="Times New Roman" w:hAnsi="Times New Roman" w:cs="Times New Roman"/>
          <w:sz w:val="28"/>
          <w:szCs w:val="28"/>
        </w:rPr>
        <w:t xml:space="preserve"> </w:t>
      </w:r>
    </w:p>
    <w:p w:rsidR="007A0142" w:rsidRPr="00D92D62" w:rsidRDefault="007A0142" w:rsidP="007A014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D92D62">
        <w:rPr>
          <w:rFonts w:ascii="Times New Roman" w:hAnsi="Times New Roman" w:cs="Times New Roman"/>
          <w:sz w:val="28"/>
          <w:szCs w:val="28"/>
        </w:rPr>
        <w:t xml:space="preserve">классов первой  квалификационной </w:t>
      </w:r>
    </w:p>
    <w:p w:rsidR="007A0142" w:rsidRDefault="007A0142" w:rsidP="007A0142">
      <w:pPr>
        <w:spacing w:after="0" w:line="240" w:lineRule="auto"/>
        <w:jc w:val="center"/>
        <w:rPr>
          <w:rStyle w:val="c0"/>
          <w:rFonts w:ascii="Times New Roman" w:hAnsi="Times New Roman" w:cs="Times New Roman"/>
          <w:sz w:val="28"/>
          <w:szCs w:val="28"/>
        </w:rPr>
      </w:pPr>
      <w:r w:rsidRPr="00D92D6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92D62">
        <w:rPr>
          <w:rFonts w:ascii="Times New Roman" w:hAnsi="Times New Roman" w:cs="Times New Roman"/>
          <w:sz w:val="28"/>
          <w:szCs w:val="28"/>
        </w:rPr>
        <w:t>категории</w:t>
      </w:r>
    </w:p>
    <w:p w:rsidR="007A0142" w:rsidRPr="00F51291" w:rsidRDefault="007A0142" w:rsidP="007A0142">
      <w:pPr>
        <w:spacing w:after="0" w:line="240" w:lineRule="auto"/>
        <w:jc w:val="center"/>
        <w:rPr>
          <w:rFonts w:ascii="Times New Roman" w:hAnsi="Times New Roman" w:cs="Times New Roman"/>
          <w:sz w:val="28"/>
          <w:szCs w:val="28"/>
        </w:rPr>
      </w:pPr>
    </w:p>
    <w:p w:rsidR="007A0142" w:rsidRPr="009B530D" w:rsidRDefault="007A0142" w:rsidP="007A0142">
      <w:pPr>
        <w:spacing w:after="240" w:line="240" w:lineRule="auto"/>
        <w:rPr>
          <w:rFonts w:ascii="Times New Roman" w:eastAsia="Times New Roman" w:hAnsi="Times New Roman" w:cs="Times New Roman"/>
          <w:sz w:val="28"/>
          <w:szCs w:val="28"/>
          <w:lang w:eastAsia="ru-RU"/>
        </w:rPr>
      </w:pPr>
      <w:r w:rsidRPr="009B530D">
        <w:rPr>
          <w:rFonts w:ascii="Times New Roman" w:eastAsia="Times New Roman" w:hAnsi="Times New Roman" w:cs="Times New Roman"/>
          <w:sz w:val="28"/>
          <w:szCs w:val="28"/>
          <w:lang w:eastAsia="ru-RU"/>
        </w:rPr>
        <w:br/>
      </w:r>
      <w:r w:rsidRPr="009B530D">
        <w:rPr>
          <w:rFonts w:ascii="Times New Roman" w:eastAsia="Times New Roman" w:hAnsi="Times New Roman" w:cs="Times New Roman"/>
          <w:b/>
          <w:bCs/>
          <w:sz w:val="28"/>
          <w:szCs w:val="28"/>
          <w:lang w:eastAsia="ru-RU"/>
        </w:rPr>
        <w:t>Цель:</w:t>
      </w:r>
      <w:r w:rsidRPr="009B530D">
        <w:rPr>
          <w:rFonts w:ascii="Times New Roman" w:eastAsia="Times New Roman" w:hAnsi="Times New Roman" w:cs="Times New Roman"/>
          <w:sz w:val="28"/>
          <w:szCs w:val="28"/>
          <w:lang w:eastAsia="ru-RU"/>
        </w:rPr>
        <w:t xml:space="preserve"> повышения эффективности просветительской работы родительского коллектива по формированию орфографического навыка учащихся начальных классах.</w:t>
      </w:r>
      <w:r w:rsidRPr="009B530D">
        <w:rPr>
          <w:rFonts w:ascii="Times New Roman" w:eastAsia="Times New Roman" w:hAnsi="Times New Roman" w:cs="Times New Roman"/>
          <w:sz w:val="28"/>
          <w:szCs w:val="28"/>
          <w:lang w:eastAsia="ru-RU"/>
        </w:rPr>
        <w:br/>
      </w:r>
      <w:r w:rsidRPr="009B530D">
        <w:rPr>
          <w:rFonts w:ascii="Times New Roman" w:eastAsia="Times New Roman" w:hAnsi="Times New Roman" w:cs="Times New Roman"/>
          <w:sz w:val="28"/>
          <w:szCs w:val="28"/>
          <w:lang w:eastAsia="ru-RU"/>
        </w:rPr>
        <w:lastRenderedPageBreak/>
        <w:t xml:space="preserve">Этапы работы </w:t>
      </w:r>
      <w:r w:rsidRPr="009B530D">
        <w:rPr>
          <w:rFonts w:ascii="Times New Roman" w:eastAsia="Times New Roman" w:hAnsi="Times New Roman" w:cs="Times New Roman"/>
          <w:sz w:val="28"/>
          <w:szCs w:val="28"/>
          <w:lang w:eastAsia="ru-RU"/>
        </w:rPr>
        <w:br/>
        <w:t>1.Организационный момент</w:t>
      </w:r>
      <w:r w:rsidRPr="009B530D">
        <w:rPr>
          <w:rFonts w:ascii="Times New Roman" w:eastAsia="Times New Roman" w:hAnsi="Times New Roman" w:cs="Times New Roman"/>
          <w:sz w:val="28"/>
          <w:szCs w:val="28"/>
          <w:lang w:eastAsia="ru-RU"/>
        </w:rPr>
        <w:br/>
        <w:t>2.Психологический настрой</w:t>
      </w:r>
      <w:r w:rsidRPr="009B530D">
        <w:rPr>
          <w:rFonts w:ascii="Times New Roman" w:eastAsia="Times New Roman" w:hAnsi="Times New Roman" w:cs="Times New Roman"/>
          <w:sz w:val="28"/>
          <w:szCs w:val="28"/>
          <w:lang w:eastAsia="ru-RU"/>
        </w:rPr>
        <w:br/>
        <w:t>3.Тренинг «Муха» - снятие эмоционального напряжения.</w:t>
      </w:r>
      <w:r w:rsidRPr="009B530D">
        <w:rPr>
          <w:rFonts w:ascii="Times New Roman" w:eastAsia="Times New Roman" w:hAnsi="Times New Roman" w:cs="Times New Roman"/>
          <w:sz w:val="28"/>
          <w:szCs w:val="28"/>
          <w:lang w:eastAsia="ru-RU"/>
        </w:rPr>
        <w:br/>
        <w:t>4.Лекторий « Развитие орфографической зоркости»</w:t>
      </w:r>
      <w:r w:rsidRPr="009B530D">
        <w:rPr>
          <w:rFonts w:ascii="Times New Roman" w:eastAsia="Times New Roman" w:hAnsi="Times New Roman" w:cs="Times New Roman"/>
          <w:sz w:val="28"/>
          <w:szCs w:val="28"/>
          <w:lang w:eastAsia="ru-RU"/>
        </w:rPr>
        <w:br/>
        <w:t>5.Мониторинг техники чтения</w:t>
      </w:r>
      <w:r w:rsidRPr="009B530D">
        <w:rPr>
          <w:rFonts w:ascii="Times New Roman" w:eastAsia="Times New Roman" w:hAnsi="Times New Roman" w:cs="Times New Roman"/>
          <w:sz w:val="28"/>
          <w:szCs w:val="28"/>
          <w:lang w:eastAsia="ru-RU"/>
        </w:rPr>
        <w:br/>
        <w:t>6.Итоги контрольных работ</w:t>
      </w:r>
      <w:r w:rsidRPr="009B530D">
        <w:rPr>
          <w:rFonts w:ascii="Times New Roman" w:eastAsia="Times New Roman" w:hAnsi="Times New Roman" w:cs="Times New Roman"/>
          <w:sz w:val="28"/>
          <w:szCs w:val="28"/>
          <w:lang w:eastAsia="ru-RU"/>
        </w:rPr>
        <w:br/>
        <w:t>7.Проверка письменных работ.</w:t>
      </w:r>
      <w:r w:rsidRPr="009B530D">
        <w:rPr>
          <w:rFonts w:ascii="Times New Roman" w:eastAsia="Times New Roman" w:hAnsi="Times New Roman" w:cs="Times New Roman"/>
          <w:sz w:val="28"/>
          <w:szCs w:val="28"/>
          <w:lang w:eastAsia="ru-RU"/>
        </w:rPr>
        <w:br/>
        <w:t>8.Упражнение «Хвасталки в шляпе»</w:t>
      </w:r>
      <w:r w:rsidRPr="009B530D">
        <w:rPr>
          <w:rFonts w:ascii="Times New Roman" w:eastAsia="Times New Roman" w:hAnsi="Times New Roman" w:cs="Times New Roman"/>
          <w:sz w:val="28"/>
          <w:szCs w:val="28"/>
          <w:lang w:eastAsia="ru-RU"/>
        </w:rPr>
        <w:br/>
        <w:t>9.Итог собрания. «Отзыв о собрании».</w:t>
      </w:r>
    </w:p>
    <w:p w:rsidR="007A0142" w:rsidRDefault="007A0142" w:rsidP="007A0142">
      <w:pPr>
        <w:spacing w:after="0" w:line="240" w:lineRule="auto"/>
        <w:jc w:val="center"/>
        <w:rPr>
          <w:rFonts w:ascii="Times New Roman" w:eastAsia="Times New Roman" w:hAnsi="Times New Roman" w:cs="Times New Roman"/>
          <w:b/>
          <w:bCs/>
          <w:sz w:val="28"/>
          <w:szCs w:val="28"/>
          <w:lang w:eastAsia="ru-RU"/>
        </w:rPr>
      </w:pPr>
      <w:r w:rsidRPr="009B530D">
        <w:rPr>
          <w:rFonts w:ascii="Times New Roman" w:eastAsia="Times New Roman" w:hAnsi="Times New Roman" w:cs="Times New Roman"/>
          <w:b/>
          <w:bCs/>
          <w:sz w:val="28"/>
          <w:szCs w:val="28"/>
          <w:lang w:eastAsia="ru-RU"/>
        </w:rPr>
        <w:t>Ход собрания</w:t>
      </w:r>
    </w:p>
    <w:p w:rsidR="007A0142" w:rsidRPr="009B530D" w:rsidRDefault="007A0142" w:rsidP="007A0142">
      <w:pPr>
        <w:spacing w:after="0" w:line="240" w:lineRule="auto"/>
        <w:jc w:val="center"/>
        <w:rPr>
          <w:rFonts w:ascii="Times New Roman" w:eastAsia="Times New Roman" w:hAnsi="Times New Roman" w:cs="Times New Roman"/>
          <w:sz w:val="28"/>
          <w:szCs w:val="28"/>
          <w:lang w:eastAsia="ru-RU"/>
        </w:rPr>
      </w:pPr>
    </w:p>
    <w:p w:rsidR="007A0142" w:rsidRDefault="007A0142" w:rsidP="007A0142">
      <w:pPr>
        <w:spacing w:after="0" w:line="240" w:lineRule="auto"/>
        <w:rPr>
          <w:rFonts w:ascii="Times New Roman" w:eastAsia="Times New Roman" w:hAnsi="Times New Roman" w:cs="Times New Roman"/>
          <w:b/>
          <w:bCs/>
          <w:sz w:val="28"/>
          <w:szCs w:val="28"/>
          <w:lang w:eastAsia="ru-RU"/>
        </w:rPr>
      </w:pPr>
      <w:r w:rsidRPr="009B530D">
        <w:rPr>
          <w:rFonts w:ascii="Times New Roman" w:eastAsia="Times New Roman" w:hAnsi="Times New Roman" w:cs="Times New Roman"/>
          <w:sz w:val="28"/>
          <w:szCs w:val="28"/>
          <w:lang w:eastAsia="ru-RU"/>
        </w:rPr>
        <w:t>1</w:t>
      </w:r>
      <w:r w:rsidRPr="009B530D">
        <w:rPr>
          <w:rFonts w:ascii="Times New Roman" w:eastAsia="Times New Roman" w:hAnsi="Times New Roman" w:cs="Times New Roman"/>
          <w:b/>
          <w:bCs/>
          <w:sz w:val="28"/>
          <w:szCs w:val="28"/>
          <w:lang w:eastAsia="ru-RU"/>
        </w:rPr>
        <w:t>.Психологический настрой на собрание</w:t>
      </w:r>
    </w:p>
    <w:p w:rsidR="007A0142" w:rsidRDefault="007A0142" w:rsidP="007A0142">
      <w:pPr>
        <w:spacing w:after="0" w:line="240" w:lineRule="auto"/>
        <w:rPr>
          <w:rFonts w:ascii="Times New Roman" w:eastAsia="Times New Roman" w:hAnsi="Times New Roman" w:cs="Times New Roman"/>
          <w:b/>
          <w:bCs/>
          <w:sz w:val="28"/>
          <w:szCs w:val="28"/>
          <w:lang w:eastAsia="ru-RU"/>
        </w:rPr>
      </w:pPr>
      <w:r w:rsidRPr="009B530D">
        <w:rPr>
          <w:rFonts w:ascii="Times New Roman" w:eastAsia="Times New Roman" w:hAnsi="Times New Roman" w:cs="Times New Roman"/>
          <w:sz w:val="28"/>
          <w:szCs w:val="28"/>
          <w:lang w:eastAsia="ru-RU"/>
        </w:rPr>
        <w:br/>
        <w:t xml:space="preserve">Тренинг:  Упражнение </w:t>
      </w:r>
      <w:r w:rsidRPr="009B530D">
        <w:rPr>
          <w:rFonts w:ascii="Times New Roman" w:eastAsia="Times New Roman" w:hAnsi="Times New Roman" w:cs="Times New Roman"/>
          <w:b/>
          <w:bCs/>
          <w:sz w:val="28"/>
          <w:szCs w:val="28"/>
          <w:lang w:eastAsia="ru-RU"/>
        </w:rPr>
        <w:t>«Муха»</w:t>
      </w:r>
    </w:p>
    <w:p w:rsidR="007A0142" w:rsidRDefault="007A0142" w:rsidP="007A0142">
      <w:pPr>
        <w:spacing w:after="0" w:line="240" w:lineRule="auto"/>
        <w:rPr>
          <w:rFonts w:ascii="Times New Roman" w:eastAsia="Times New Roman" w:hAnsi="Times New Roman" w:cs="Times New Roman"/>
          <w:sz w:val="28"/>
          <w:szCs w:val="28"/>
          <w:lang w:eastAsia="ru-RU"/>
        </w:rPr>
      </w:pPr>
      <w:r w:rsidRPr="009B530D">
        <w:rPr>
          <w:rFonts w:ascii="Times New Roman" w:eastAsia="Times New Roman" w:hAnsi="Times New Roman" w:cs="Times New Roman"/>
          <w:sz w:val="28"/>
          <w:szCs w:val="28"/>
          <w:lang w:eastAsia="ru-RU"/>
        </w:rPr>
        <w:br/>
      </w:r>
      <w:r w:rsidRPr="009B530D">
        <w:rPr>
          <w:rFonts w:ascii="Times New Roman" w:eastAsia="Times New Roman" w:hAnsi="Times New Roman" w:cs="Times New Roman"/>
          <w:b/>
          <w:bCs/>
          <w:sz w:val="28"/>
          <w:szCs w:val="28"/>
          <w:lang w:eastAsia="ru-RU"/>
        </w:rPr>
        <w:t>Цель:</w:t>
      </w:r>
      <w:r w:rsidRPr="009B530D">
        <w:rPr>
          <w:rFonts w:ascii="Times New Roman" w:eastAsia="Times New Roman" w:hAnsi="Times New Roman" w:cs="Times New Roman"/>
          <w:sz w:val="28"/>
          <w:szCs w:val="28"/>
          <w:lang w:eastAsia="ru-RU"/>
        </w:rPr>
        <w:t xml:space="preserve"> снятие  эмоционального напряжения</w:t>
      </w:r>
      <w:proofErr w:type="gramStart"/>
      <w:r w:rsidRPr="009B530D">
        <w:rPr>
          <w:rFonts w:ascii="Times New Roman" w:eastAsia="Times New Roman" w:hAnsi="Times New Roman" w:cs="Times New Roman"/>
          <w:sz w:val="28"/>
          <w:szCs w:val="28"/>
          <w:lang w:eastAsia="ru-RU"/>
        </w:rPr>
        <w:t xml:space="preserve"> </w:t>
      </w:r>
      <w:r w:rsidRPr="009B530D">
        <w:rPr>
          <w:rFonts w:ascii="Times New Roman" w:eastAsia="Times New Roman" w:hAnsi="Times New Roman" w:cs="Times New Roman"/>
          <w:sz w:val="28"/>
          <w:szCs w:val="28"/>
          <w:lang w:eastAsia="ru-RU"/>
        </w:rPr>
        <w:br/>
        <w:t>С</w:t>
      </w:r>
      <w:proofErr w:type="gramEnd"/>
      <w:r w:rsidRPr="009B530D">
        <w:rPr>
          <w:rFonts w:ascii="Times New Roman" w:eastAsia="Times New Roman" w:hAnsi="Times New Roman" w:cs="Times New Roman"/>
          <w:sz w:val="28"/>
          <w:szCs w:val="28"/>
          <w:lang w:eastAsia="ru-RU"/>
        </w:rPr>
        <w:t>ядьте удобно: руки свободно положите на колени, плечи и голова опущены, глаза закрыты. Мысленно представьте, что на ваше лицо пытается сесть муха. Она садится то на нос, то на рот, то на лоб, то на глаза. Ваша задача: не открывая глаз, согнать назойливое насекомое.</w:t>
      </w:r>
      <w:r w:rsidRPr="009B530D">
        <w:rPr>
          <w:rFonts w:ascii="Times New Roman" w:eastAsia="Times New Roman" w:hAnsi="Times New Roman" w:cs="Times New Roman"/>
          <w:sz w:val="28"/>
          <w:szCs w:val="28"/>
          <w:lang w:eastAsia="ru-RU"/>
        </w:rPr>
        <w:br/>
      </w:r>
      <w:r w:rsidRPr="009B530D">
        <w:rPr>
          <w:rFonts w:ascii="Times New Roman" w:eastAsia="Times New Roman" w:hAnsi="Times New Roman" w:cs="Times New Roman"/>
          <w:sz w:val="28"/>
          <w:szCs w:val="28"/>
          <w:lang w:eastAsia="ru-RU"/>
        </w:rPr>
        <w:br/>
        <w:t>Термин « орфография» создан на базе греческих слов  </w:t>
      </w:r>
      <w:proofErr w:type="gramStart"/>
      <w:r w:rsidRPr="009B530D">
        <w:rPr>
          <w:rFonts w:ascii="Times New Roman" w:eastAsia="Times New Roman" w:hAnsi="Times New Roman" w:cs="Times New Roman"/>
          <w:sz w:val="28"/>
          <w:szCs w:val="28"/>
          <w:lang w:eastAsia="ru-RU"/>
        </w:rPr>
        <w:t>ог</w:t>
      </w:r>
      <w:proofErr w:type="gramEnd"/>
      <w:r w:rsidRPr="009B530D">
        <w:rPr>
          <w:rFonts w:ascii="Times New Roman" w:eastAsia="Times New Roman" w:hAnsi="Times New Roman" w:cs="Times New Roman"/>
          <w:sz w:val="28"/>
          <w:szCs w:val="28"/>
          <w:lang w:eastAsia="ru-RU"/>
        </w:rPr>
        <w:t>thos «правильный» и  grapho «пишу», буквальным переводом его на русский язык является термин «правописание».</w:t>
      </w:r>
      <w:r w:rsidRPr="009B530D">
        <w:rPr>
          <w:rFonts w:ascii="Times New Roman" w:eastAsia="Times New Roman" w:hAnsi="Times New Roman" w:cs="Times New Roman"/>
          <w:sz w:val="28"/>
          <w:szCs w:val="28"/>
          <w:lang w:eastAsia="ru-RU"/>
        </w:rPr>
        <w:br/>
      </w:r>
      <w:r w:rsidRPr="009B530D">
        <w:rPr>
          <w:rFonts w:ascii="Times New Roman" w:eastAsia="Times New Roman" w:hAnsi="Times New Roman" w:cs="Times New Roman"/>
          <w:sz w:val="28"/>
          <w:szCs w:val="28"/>
          <w:lang w:eastAsia="ru-RU"/>
        </w:rPr>
        <w:br/>
        <w:t>В современном понимании орфография - это система правил написания слов.</w:t>
      </w:r>
      <w:r w:rsidRPr="009B530D">
        <w:rPr>
          <w:rFonts w:ascii="Times New Roman" w:eastAsia="Times New Roman" w:hAnsi="Times New Roman" w:cs="Times New Roman"/>
          <w:sz w:val="28"/>
          <w:szCs w:val="28"/>
          <w:lang w:eastAsia="ru-RU"/>
        </w:rPr>
        <w:br/>
        <w:t>Формирование орфографического навыка в начальных классах является одним из ведущих в курсе русского языка. Сформировать грамотное письмо учащихся - задача не из легких. Довольно часто школьники хорошо усваивают теорию, но страдают от неумения грамотно писать. Огромное внимание в обучении орфографии уделяется формированию орфографической зоркости (умение видеть орфограмму в слове) и орфографического слуха (умение слышать орфограмму в слове).</w:t>
      </w:r>
      <w:r w:rsidRPr="009B530D">
        <w:rPr>
          <w:rFonts w:ascii="Times New Roman" w:eastAsia="Times New Roman" w:hAnsi="Times New Roman" w:cs="Times New Roman"/>
          <w:sz w:val="28"/>
          <w:szCs w:val="28"/>
          <w:lang w:eastAsia="ru-RU"/>
        </w:rPr>
        <w:br/>
      </w:r>
      <w:r w:rsidRPr="009B530D">
        <w:rPr>
          <w:rFonts w:ascii="Times New Roman" w:eastAsia="Times New Roman" w:hAnsi="Times New Roman" w:cs="Times New Roman"/>
          <w:sz w:val="28"/>
          <w:szCs w:val="28"/>
          <w:lang w:eastAsia="ru-RU"/>
        </w:rPr>
        <w:br/>
        <w:t xml:space="preserve">Как и многих учителей начальных классов, меня волнует проблема  грамотного письма учащихся. Анализ диктантов заставляет задуматься над развитием орфографической зоркости детей. </w:t>
      </w:r>
      <w:proofErr w:type="gramStart"/>
      <w:r w:rsidRPr="009B530D">
        <w:rPr>
          <w:rFonts w:ascii="Times New Roman" w:eastAsia="Times New Roman" w:hAnsi="Times New Roman" w:cs="Times New Roman"/>
          <w:sz w:val="28"/>
          <w:szCs w:val="28"/>
          <w:lang w:eastAsia="ru-RU"/>
        </w:rPr>
        <w:t>Анализируя письменные работы детей,  беседы по готовности  детей к уроку, их устную работу на уроках, беседуя с коллегами,  мною были  выявлены причины,  способствующие не грамотному  письму учащихся:</w:t>
      </w:r>
      <w:r w:rsidRPr="009B530D">
        <w:rPr>
          <w:rFonts w:ascii="Times New Roman" w:eastAsia="Times New Roman" w:hAnsi="Times New Roman" w:cs="Times New Roman"/>
          <w:sz w:val="28"/>
          <w:szCs w:val="28"/>
          <w:lang w:eastAsia="ru-RU"/>
        </w:rPr>
        <w:br/>
        <w:t>1. незнание правил;</w:t>
      </w:r>
      <w:r w:rsidRPr="009B530D">
        <w:rPr>
          <w:rFonts w:ascii="Times New Roman" w:eastAsia="Times New Roman" w:hAnsi="Times New Roman" w:cs="Times New Roman"/>
          <w:sz w:val="28"/>
          <w:szCs w:val="28"/>
          <w:lang w:eastAsia="ru-RU"/>
        </w:rPr>
        <w:br/>
        <w:t>2. знание правила, но неумение их применять;</w:t>
      </w:r>
      <w:r w:rsidRPr="009B530D">
        <w:rPr>
          <w:rFonts w:ascii="Times New Roman" w:eastAsia="Times New Roman" w:hAnsi="Times New Roman" w:cs="Times New Roman"/>
          <w:sz w:val="28"/>
          <w:szCs w:val="28"/>
          <w:lang w:eastAsia="ru-RU"/>
        </w:rPr>
        <w:br/>
        <w:t>3. ребята мало и плохо читают, при чтении допускают ошибки;</w:t>
      </w:r>
      <w:r w:rsidRPr="009B530D">
        <w:rPr>
          <w:rFonts w:ascii="Times New Roman" w:eastAsia="Times New Roman" w:hAnsi="Times New Roman" w:cs="Times New Roman"/>
          <w:sz w:val="28"/>
          <w:szCs w:val="28"/>
          <w:lang w:eastAsia="ru-RU"/>
        </w:rPr>
        <w:br/>
      </w:r>
      <w:r w:rsidRPr="009B530D">
        <w:rPr>
          <w:rFonts w:ascii="Times New Roman" w:eastAsia="Times New Roman" w:hAnsi="Times New Roman" w:cs="Times New Roman"/>
          <w:sz w:val="28"/>
          <w:szCs w:val="28"/>
          <w:lang w:eastAsia="ru-RU"/>
        </w:rPr>
        <w:lastRenderedPageBreak/>
        <w:t>4. отсутствует положительная мотивация;</w:t>
      </w:r>
      <w:proofErr w:type="gramEnd"/>
      <w:r w:rsidRPr="009B530D">
        <w:rPr>
          <w:rFonts w:ascii="Times New Roman" w:eastAsia="Times New Roman" w:hAnsi="Times New Roman" w:cs="Times New Roman"/>
          <w:sz w:val="28"/>
          <w:szCs w:val="28"/>
          <w:lang w:eastAsia="ru-RU"/>
        </w:rPr>
        <w:br/>
        <w:t>5. плохо развита память, мыслительные процессы протекают медленно;</w:t>
      </w:r>
      <w:r w:rsidRPr="009B530D">
        <w:rPr>
          <w:rFonts w:ascii="Times New Roman" w:eastAsia="Times New Roman" w:hAnsi="Times New Roman" w:cs="Times New Roman"/>
          <w:sz w:val="28"/>
          <w:szCs w:val="28"/>
          <w:lang w:eastAsia="ru-RU"/>
        </w:rPr>
        <w:br/>
        <w:t>6. дети не получают помощи от родителей и не контролируются ими.</w:t>
      </w:r>
      <w:r w:rsidRPr="009B530D">
        <w:rPr>
          <w:rFonts w:ascii="Times New Roman" w:eastAsia="Times New Roman" w:hAnsi="Times New Roman" w:cs="Times New Roman"/>
          <w:sz w:val="28"/>
          <w:szCs w:val="28"/>
          <w:lang w:eastAsia="ru-RU"/>
        </w:rPr>
        <w:br/>
        <w:t>Возможны  и другие причины:</w:t>
      </w:r>
      <w:r w:rsidRPr="009B530D">
        <w:rPr>
          <w:rFonts w:ascii="Times New Roman" w:eastAsia="Times New Roman" w:hAnsi="Times New Roman" w:cs="Times New Roman"/>
          <w:sz w:val="28"/>
          <w:szCs w:val="28"/>
          <w:lang w:eastAsia="ru-RU"/>
        </w:rPr>
        <w:br/>
        <w:t>1) невнимание, рассеянность, поспешность;</w:t>
      </w:r>
      <w:r w:rsidRPr="009B530D">
        <w:rPr>
          <w:rFonts w:ascii="Times New Roman" w:eastAsia="Times New Roman" w:hAnsi="Times New Roman" w:cs="Times New Roman"/>
          <w:sz w:val="28"/>
          <w:szCs w:val="28"/>
          <w:lang w:eastAsia="ru-RU"/>
        </w:rPr>
        <w:br/>
        <w:t>2) не видит орфограмму (нет зоркости);</w:t>
      </w:r>
      <w:r w:rsidRPr="009B530D">
        <w:rPr>
          <w:rFonts w:ascii="Times New Roman" w:eastAsia="Times New Roman" w:hAnsi="Times New Roman" w:cs="Times New Roman"/>
          <w:sz w:val="28"/>
          <w:szCs w:val="28"/>
          <w:lang w:eastAsia="ru-RU"/>
        </w:rPr>
        <w:br/>
        <w:t>3) орфограмму видит, но ошибочно определяет;</w:t>
      </w:r>
      <w:r w:rsidRPr="009B530D">
        <w:rPr>
          <w:rFonts w:ascii="Times New Roman" w:eastAsia="Times New Roman" w:hAnsi="Times New Roman" w:cs="Times New Roman"/>
          <w:sz w:val="28"/>
          <w:szCs w:val="28"/>
          <w:lang w:eastAsia="ru-RU"/>
        </w:rPr>
        <w:br/>
        <w:t>4) допускает ошибку на одной из ступени алгоритма проверки;</w:t>
      </w:r>
      <w:r w:rsidRPr="009B530D">
        <w:rPr>
          <w:rFonts w:ascii="Times New Roman" w:eastAsia="Times New Roman" w:hAnsi="Times New Roman" w:cs="Times New Roman"/>
          <w:sz w:val="28"/>
          <w:szCs w:val="28"/>
          <w:lang w:eastAsia="ru-RU"/>
        </w:rPr>
        <w:br/>
        <w:t>5) не понимает значение слова, словосочетания, предложения, смысла текста;</w:t>
      </w:r>
      <w:r w:rsidRPr="009B530D">
        <w:rPr>
          <w:rFonts w:ascii="Times New Roman" w:eastAsia="Times New Roman" w:hAnsi="Times New Roman" w:cs="Times New Roman"/>
          <w:sz w:val="28"/>
          <w:szCs w:val="28"/>
          <w:lang w:eastAsia="ru-RU"/>
        </w:rPr>
        <w:br/>
        <w:t>6) работает медленно, не успевает применить свои знания.</w:t>
      </w:r>
      <w:r w:rsidRPr="009B530D">
        <w:rPr>
          <w:rFonts w:ascii="Times New Roman" w:eastAsia="Times New Roman" w:hAnsi="Times New Roman" w:cs="Times New Roman"/>
          <w:sz w:val="28"/>
          <w:szCs w:val="28"/>
          <w:lang w:eastAsia="ru-RU"/>
        </w:rPr>
        <w:br/>
        <w:t>Работу по развитию орфографической зоркости я разбила на несколько этапов.</w:t>
      </w:r>
      <w:r w:rsidRPr="009B530D">
        <w:rPr>
          <w:rFonts w:ascii="Times New Roman" w:eastAsia="Times New Roman" w:hAnsi="Times New Roman" w:cs="Times New Roman"/>
          <w:sz w:val="28"/>
          <w:szCs w:val="28"/>
          <w:lang w:eastAsia="ru-RU"/>
        </w:rPr>
        <w:br/>
        <w:t>Первое, что я предпринимаю, анализирую ошибки в работах, выясняются причины слабой успеваемости, намечаю пути устранения наиболее типичных ошибок. Показать Таблицы Итоговых контрольных работ.</w:t>
      </w:r>
      <w:r w:rsidRPr="009B530D">
        <w:rPr>
          <w:rFonts w:ascii="Times New Roman" w:eastAsia="Times New Roman" w:hAnsi="Times New Roman" w:cs="Times New Roman"/>
          <w:sz w:val="28"/>
          <w:szCs w:val="28"/>
          <w:lang w:eastAsia="ru-RU"/>
        </w:rPr>
        <w:br/>
        <w:t>На втором этапе определяются приемы работы по формированию орфографической зоркости:</w:t>
      </w:r>
      <w:r w:rsidRPr="009B530D">
        <w:rPr>
          <w:rFonts w:ascii="Times New Roman" w:eastAsia="Times New Roman" w:hAnsi="Times New Roman" w:cs="Times New Roman"/>
          <w:sz w:val="28"/>
          <w:szCs w:val="28"/>
          <w:lang w:eastAsia="ru-RU"/>
        </w:rPr>
        <w:br/>
        <w:t>- Повторение изученной орфограммы. Дети сами формулируют и задают вопросы по данной орфограмме одноклассникам (в парах, цепочкой). В результате такой работы, учащиеся повторяют теоретический материал и закрепляют практические навыки и умения.</w:t>
      </w:r>
      <w:r w:rsidRPr="009B530D">
        <w:rPr>
          <w:rFonts w:ascii="Times New Roman" w:eastAsia="Times New Roman" w:hAnsi="Times New Roman" w:cs="Times New Roman"/>
          <w:sz w:val="28"/>
          <w:szCs w:val="28"/>
          <w:lang w:eastAsia="ru-RU"/>
        </w:rPr>
        <w:br/>
        <w:t>- На уроках русского языка провожу орфографические минутки.</w:t>
      </w:r>
      <w:r w:rsidRPr="009B530D">
        <w:rPr>
          <w:rFonts w:ascii="Times New Roman" w:eastAsia="Times New Roman" w:hAnsi="Times New Roman" w:cs="Times New Roman"/>
          <w:sz w:val="28"/>
          <w:szCs w:val="28"/>
          <w:lang w:eastAsia="ru-RU"/>
        </w:rPr>
        <w:br/>
        <w:t>Главным в обучении правописанию является орфографическое правило, его применение. Умение обнаруживать орфограммы,   это фактор является залогом грамотного письма.  Карточка</w:t>
      </w:r>
      <w:r w:rsidRPr="009B530D">
        <w:rPr>
          <w:rFonts w:ascii="Times New Roman" w:eastAsia="Times New Roman" w:hAnsi="Times New Roman" w:cs="Times New Roman"/>
          <w:sz w:val="28"/>
          <w:szCs w:val="28"/>
          <w:lang w:eastAsia="ru-RU"/>
        </w:rPr>
        <w:br/>
        <w:t>Русский язык - значит правила. Никакой другой ассоциации термин « русский язык», увы, не вызывает.  </w:t>
      </w:r>
      <w:r w:rsidRPr="009B530D">
        <w:rPr>
          <w:rFonts w:ascii="Times New Roman" w:eastAsia="Times New Roman" w:hAnsi="Times New Roman" w:cs="Times New Roman"/>
          <w:sz w:val="28"/>
          <w:szCs w:val="28"/>
          <w:lang w:eastAsia="ru-RU"/>
        </w:rPr>
        <w:br/>
        <w:t xml:space="preserve">Сами себя по отношению к правилам взрослые делят на два «вида». </w:t>
      </w:r>
      <w:r w:rsidRPr="009B530D">
        <w:rPr>
          <w:rFonts w:ascii="Times New Roman" w:eastAsia="Times New Roman" w:hAnsi="Times New Roman" w:cs="Times New Roman"/>
          <w:sz w:val="28"/>
          <w:szCs w:val="28"/>
          <w:lang w:eastAsia="ru-RU"/>
        </w:rPr>
        <w:br/>
        <w:t xml:space="preserve">1.  Правила никогда не учил, но пишу правильно. </w:t>
      </w:r>
      <w:r w:rsidRPr="009B530D">
        <w:rPr>
          <w:rFonts w:ascii="Times New Roman" w:eastAsia="Times New Roman" w:hAnsi="Times New Roman" w:cs="Times New Roman"/>
          <w:sz w:val="28"/>
          <w:szCs w:val="28"/>
          <w:lang w:eastAsia="ru-RU"/>
        </w:rPr>
        <w:br/>
        <w:t xml:space="preserve">2.  Правила помню наизусть, но пишу с ошибками. </w:t>
      </w:r>
      <w:r w:rsidRPr="009B530D">
        <w:rPr>
          <w:rFonts w:ascii="Times New Roman" w:eastAsia="Times New Roman" w:hAnsi="Times New Roman" w:cs="Times New Roman"/>
          <w:sz w:val="28"/>
          <w:szCs w:val="28"/>
          <w:lang w:eastAsia="ru-RU"/>
        </w:rPr>
        <w:br/>
        <w:t xml:space="preserve">Хотя следует отметить, что абсолютно грамотных людей нет. </w:t>
      </w:r>
      <w:r w:rsidRPr="009B530D">
        <w:rPr>
          <w:rFonts w:ascii="Times New Roman" w:eastAsia="Times New Roman" w:hAnsi="Times New Roman" w:cs="Times New Roman"/>
          <w:sz w:val="28"/>
          <w:szCs w:val="28"/>
          <w:lang w:eastAsia="ru-RU"/>
        </w:rPr>
        <w:br/>
        <w:t xml:space="preserve">- Как сделать так, чтобы правила не страшили ученика начальных классов своим количеством? </w:t>
      </w:r>
      <w:proofErr w:type="gramStart"/>
      <w:r w:rsidRPr="009B530D">
        <w:rPr>
          <w:rFonts w:ascii="Times New Roman" w:eastAsia="Times New Roman" w:hAnsi="Times New Roman" w:cs="Times New Roman"/>
          <w:sz w:val="28"/>
          <w:szCs w:val="28"/>
          <w:lang w:eastAsia="ru-RU"/>
        </w:rPr>
        <w:br/>
        <w:t>-</w:t>
      </w:r>
      <w:proofErr w:type="gramEnd"/>
      <w:r w:rsidRPr="009B530D">
        <w:rPr>
          <w:rFonts w:ascii="Times New Roman" w:eastAsia="Times New Roman" w:hAnsi="Times New Roman" w:cs="Times New Roman"/>
          <w:sz w:val="28"/>
          <w:szCs w:val="28"/>
          <w:lang w:eastAsia="ru-RU"/>
        </w:rPr>
        <w:t xml:space="preserve">Как сделать так, чтобы правила не  разлетались по разным уголкам детского сознания? </w:t>
      </w:r>
      <w:r w:rsidRPr="009B530D">
        <w:rPr>
          <w:rFonts w:ascii="Times New Roman" w:eastAsia="Times New Roman" w:hAnsi="Times New Roman" w:cs="Times New Roman"/>
          <w:sz w:val="28"/>
          <w:szCs w:val="28"/>
          <w:lang w:eastAsia="ru-RU"/>
        </w:rPr>
        <w:br/>
        <w:t>И так, как добиться орфографической грамотности, как предупредить ошибки?</w:t>
      </w:r>
      <w:r w:rsidRPr="009B530D">
        <w:rPr>
          <w:rFonts w:ascii="Times New Roman" w:eastAsia="Times New Roman" w:hAnsi="Times New Roman" w:cs="Times New Roman"/>
          <w:sz w:val="28"/>
          <w:szCs w:val="28"/>
          <w:lang w:eastAsia="ru-RU"/>
        </w:rPr>
        <w:br/>
        <w:t xml:space="preserve">Для успешного формирования умения обнаруживать орфограммы необходимо: </w:t>
      </w:r>
      <w:r w:rsidRPr="009B530D">
        <w:rPr>
          <w:rFonts w:ascii="Times New Roman" w:eastAsia="Times New Roman" w:hAnsi="Times New Roman" w:cs="Times New Roman"/>
          <w:sz w:val="28"/>
          <w:szCs w:val="28"/>
          <w:lang w:eastAsia="ru-RU"/>
        </w:rPr>
        <w:br/>
        <w:t xml:space="preserve">  - во-первых, на самых ранних этапах обучения обеспечить разграничение детьми понятий звук и буква, а также достаточное развитие у них всего комплекса фонетических умений; </w:t>
      </w:r>
      <w:r w:rsidRPr="009B530D">
        <w:rPr>
          <w:rFonts w:ascii="Times New Roman" w:eastAsia="Times New Roman" w:hAnsi="Times New Roman" w:cs="Times New Roman"/>
          <w:sz w:val="28"/>
          <w:szCs w:val="28"/>
          <w:lang w:eastAsia="ru-RU"/>
        </w:rPr>
        <w:br/>
        <w:t>  - во-вторых, познакомить учащихся с признаками наиболее частотных орфограмм, Таблица « Важнейшие орфограммы»</w:t>
      </w:r>
      <w:r w:rsidRPr="009B530D">
        <w:rPr>
          <w:rFonts w:ascii="Times New Roman" w:eastAsia="Times New Roman" w:hAnsi="Times New Roman" w:cs="Times New Roman"/>
          <w:sz w:val="28"/>
          <w:szCs w:val="28"/>
          <w:lang w:eastAsia="ru-RU"/>
        </w:rPr>
        <w:br/>
      </w:r>
      <w:r w:rsidRPr="009B530D">
        <w:rPr>
          <w:rFonts w:ascii="Times New Roman" w:eastAsia="Times New Roman" w:hAnsi="Times New Roman" w:cs="Times New Roman"/>
          <w:sz w:val="28"/>
          <w:szCs w:val="28"/>
          <w:lang w:eastAsia="ru-RU"/>
        </w:rPr>
        <w:lastRenderedPageBreak/>
        <w:t>  - в-третьих, систематически тренировать школьников в нахождении орфограмм.</w:t>
      </w:r>
    </w:p>
    <w:p w:rsidR="007A0142" w:rsidRDefault="007A0142" w:rsidP="007A0142">
      <w:pPr>
        <w:spacing w:after="0" w:line="240" w:lineRule="auto"/>
        <w:rPr>
          <w:rFonts w:ascii="Times New Roman" w:eastAsia="Times New Roman" w:hAnsi="Times New Roman" w:cs="Times New Roman"/>
          <w:sz w:val="28"/>
          <w:szCs w:val="28"/>
          <w:lang w:eastAsia="ru-RU"/>
        </w:rPr>
      </w:pPr>
      <w:r w:rsidRPr="009B530D">
        <w:rPr>
          <w:rFonts w:ascii="Times New Roman" w:eastAsia="Times New Roman" w:hAnsi="Times New Roman" w:cs="Times New Roman"/>
          <w:sz w:val="28"/>
          <w:szCs w:val="28"/>
          <w:lang w:eastAsia="ru-RU"/>
        </w:rPr>
        <w:br/>
      </w:r>
      <w:r w:rsidRPr="009B530D">
        <w:rPr>
          <w:rFonts w:ascii="Times New Roman" w:eastAsia="Times New Roman" w:hAnsi="Times New Roman" w:cs="Times New Roman"/>
          <w:b/>
          <w:bCs/>
          <w:sz w:val="28"/>
          <w:szCs w:val="28"/>
          <w:lang w:eastAsia="ru-RU"/>
        </w:rPr>
        <w:t>Итог:</w:t>
      </w:r>
      <w:r w:rsidRPr="009B530D">
        <w:rPr>
          <w:rFonts w:ascii="Times New Roman" w:eastAsia="Times New Roman" w:hAnsi="Times New Roman" w:cs="Times New Roman"/>
          <w:sz w:val="28"/>
          <w:szCs w:val="28"/>
          <w:lang w:eastAsia="ru-RU"/>
        </w:rPr>
        <w:br/>
        <w:t xml:space="preserve">Хорошо, когда ребенку «дано» от Бога: правила чувствует интуитивно и пишет правильно. Но ведь </w:t>
      </w:r>
      <w:proofErr w:type="gramStart"/>
      <w:r w:rsidRPr="009B530D">
        <w:rPr>
          <w:rFonts w:ascii="Times New Roman" w:eastAsia="Times New Roman" w:hAnsi="Times New Roman" w:cs="Times New Roman"/>
          <w:sz w:val="28"/>
          <w:szCs w:val="28"/>
          <w:lang w:eastAsia="ru-RU"/>
        </w:rPr>
        <w:t>таких</w:t>
      </w:r>
      <w:proofErr w:type="gramEnd"/>
      <w:r w:rsidRPr="009B530D">
        <w:rPr>
          <w:rFonts w:ascii="Times New Roman" w:eastAsia="Times New Roman" w:hAnsi="Times New Roman" w:cs="Times New Roman"/>
          <w:sz w:val="28"/>
          <w:szCs w:val="28"/>
          <w:lang w:eastAsia="ru-RU"/>
        </w:rPr>
        <w:t xml:space="preserve"> единицы. Больше детей, которые знают правила, а применить их на практике не умеют. Вывод: наши ученики должны знать правила и уметь их применять.</w:t>
      </w:r>
    </w:p>
    <w:p w:rsidR="007A0142" w:rsidRPr="00F51291" w:rsidRDefault="007A0142" w:rsidP="007A0142">
      <w:pPr>
        <w:spacing w:after="0" w:line="240" w:lineRule="auto"/>
        <w:rPr>
          <w:rFonts w:ascii="Times New Roman" w:eastAsia="Times New Roman" w:hAnsi="Times New Roman" w:cs="Times New Roman"/>
          <w:sz w:val="28"/>
          <w:szCs w:val="28"/>
          <w:lang w:eastAsia="ru-RU"/>
        </w:rPr>
      </w:pPr>
      <w:r w:rsidRPr="009B530D">
        <w:rPr>
          <w:rFonts w:ascii="Times New Roman" w:eastAsia="Times New Roman" w:hAnsi="Times New Roman" w:cs="Times New Roman"/>
          <w:sz w:val="28"/>
          <w:szCs w:val="28"/>
          <w:lang w:eastAsia="ru-RU"/>
        </w:rPr>
        <w:br/>
        <w:t xml:space="preserve">3. </w:t>
      </w:r>
      <w:r w:rsidRPr="009B530D">
        <w:rPr>
          <w:rFonts w:ascii="Times New Roman" w:eastAsia="Times New Roman" w:hAnsi="Times New Roman" w:cs="Times New Roman"/>
          <w:b/>
          <w:bCs/>
          <w:sz w:val="28"/>
          <w:szCs w:val="28"/>
          <w:lang w:eastAsia="ru-RU"/>
        </w:rPr>
        <w:t>Решение собрания:</w:t>
      </w:r>
      <w:r w:rsidRPr="009B530D">
        <w:rPr>
          <w:rFonts w:ascii="Times New Roman" w:eastAsia="Times New Roman" w:hAnsi="Times New Roman" w:cs="Times New Roman"/>
          <w:sz w:val="28"/>
          <w:szCs w:val="28"/>
          <w:lang w:eastAsia="ru-RU"/>
        </w:rPr>
        <w:br/>
        <w:t>- регулярно учить правило</w:t>
      </w:r>
      <w:r w:rsidRPr="009B530D">
        <w:rPr>
          <w:rFonts w:ascii="Times New Roman" w:eastAsia="Times New Roman" w:hAnsi="Times New Roman" w:cs="Times New Roman"/>
          <w:sz w:val="28"/>
          <w:szCs w:val="28"/>
          <w:lang w:eastAsia="ru-RU"/>
        </w:rPr>
        <w:br/>
        <w:t>- читать  больше  и внимательно с исправлением ошибок</w:t>
      </w:r>
      <w:r w:rsidRPr="009B530D">
        <w:rPr>
          <w:rFonts w:ascii="Times New Roman" w:eastAsia="Times New Roman" w:hAnsi="Times New Roman" w:cs="Times New Roman"/>
          <w:sz w:val="28"/>
          <w:szCs w:val="28"/>
          <w:lang w:eastAsia="ru-RU"/>
        </w:rPr>
        <w:br/>
        <w:t>- помогать ребятам, находить орфограммы не указывая на них</w:t>
      </w:r>
      <w:r w:rsidRPr="009B530D">
        <w:rPr>
          <w:rFonts w:ascii="Times New Roman" w:eastAsia="Times New Roman" w:hAnsi="Times New Roman" w:cs="Times New Roman"/>
          <w:sz w:val="28"/>
          <w:szCs w:val="28"/>
          <w:lang w:eastAsia="ru-RU"/>
        </w:rPr>
        <w:br/>
        <w:t>- разъяснять значение слова, словосочетания, предложения, смысла текста.</w:t>
      </w:r>
      <w:r w:rsidRPr="009B530D">
        <w:rPr>
          <w:rFonts w:ascii="Times New Roman" w:eastAsia="Times New Roman" w:hAnsi="Times New Roman" w:cs="Times New Roman"/>
          <w:sz w:val="28"/>
          <w:szCs w:val="28"/>
          <w:lang w:eastAsia="ru-RU"/>
        </w:rPr>
        <w:br/>
        <w:t>И нужно помнить гласное</w:t>
      </w:r>
      <w:proofErr w:type="gramStart"/>
      <w:r w:rsidRPr="009B530D">
        <w:rPr>
          <w:rFonts w:ascii="Times New Roman" w:eastAsia="Times New Roman" w:hAnsi="Times New Roman" w:cs="Times New Roman"/>
          <w:sz w:val="28"/>
          <w:szCs w:val="28"/>
          <w:lang w:eastAsia="ru-RU"/>
        </w:rPr>
        <w:t xml:space="preserve"> .</w:t>
      </w:r>
      <w:proofErr w:type="gramEnd"/>
      <w:r w:rsidRPr="009B530D">
        <w:rPr>
          <w:rFonts w:ascii="Times New Roman" w:eastAsia="Times New Roman" w:hAnsi="Times New Roman" w:cs="Times New Roman"/>
          <w:sz w:val="28"/>
          <w:szCs w:val="28"/>
          <w:lang w:eastAsia="ru-RU"/>
        </w:rPr>
        <w:t>.</w:t>
      </w:r>
      <w:r w:rsidRPr="009B530D">
        <w:rPr>
          <w:rFonts w:ascii="Times New Roman" w:eastAsia="Times New Roman" w:hAnsi="Times New Roman" w:cs="Times New Roman"/>
          <w:sz w:val="28"/>
          <w:szCs w:val="28"/>
          <w:lang w:eastAsia="ru-RU"/>
        </w:rPr>
        <w:br/>
        <w:t xml:space="preserve">Упражнение </w:t>
      </w:r>
      <w:r w:rsidRPr="009B530D">
        <w:rPr>
          <w:rFonts w:ascii="Times New Roman" w:eastAsia="Times New Roman" w:hAnsi="Times New Roman" w:cs="Times New Roman"/>
          <w:b/>
          <w:bCs/>
          <w:sz w:val="28"/>
          <w:szCs w:val="28"/>
          <w:lang w:eastAsia="ru-RU"/>
        </w:rPr>
        <w:t>«Хвасталки в шляпе »</w:t>
      </w:r>
      <w:r w:rsidRPr="009B530D">
        <w:rPr>
          <w:rFonts w:ascii="Times New Roman" w:eastAsia="Times New Roman" w:hAnsi="Times New Roman" w:cs="Times New Roman"/>
          <w:sz w:val="28"/>
          <w:szCs w:val="28"/>
          <w:lang w:eastAsia="ru-RU"/>
        </w:rPr>
        <w:t xml:space="preserve"> «мой ребенок...» Каждый участник  позитивным прилагательным должен охарактеризовать своего ребенка. </w:t>
      </w:r>
      <w:r w:rsidRPr="009B530D">
        <w:rPr>
          <w:rFonts w:ascii="Times New Roman" w:eastAsia="Times New Roman" w:hAnsi="Times New Roman" w:cs="Times New Roman"/>
          <w:sz w:val="28"/>
          <w:szCs w:val="28"/>
          <w:lang w:eastAsia="ru-RU"/>
        </w:rPr>
        <w:br/>
        <w:t>Группа отвечает участнику: «Мы рады за тебя!»</w:t>
      </w:r>
      <w:r w:rsidRPr="009B530D">
        <w:rPr>
          <w:rFonts w:ascii="Times New Roman" w:eastAsia="Times New Roman" w:hAnsi="Times New Roman" w:cs="Times New Roman"/>
          <w:sz w:val="28"/>
          <w:szCs w:val="28"/>
          <w:lang w:eastAsia="ru-RU"/>
        </w:rPr>
        <w:br/>
        <w:t>4.  Итог собрания.</w:t>
      </w:r>
      <w:r w:rsidRPr="009B530D">
        <w:rPr>
          <w:rFonts w:ascii="Times New Roman" w:eastAsia="Times New Roman" w:hAnsi="Times New Roman" w:cs="Times New Roman"/>
          <w:sz w:val="28"/>
          <w:szCs w:val="28"/>
          <w:lang w:eastAsia="ru-RU"/>
        </w:rPr>
        <w:br/>
        <w:t xml:space="preserve">В конце собрания родители высказывают своё мнение по содержанию собрания: </w:t>
      </w:r>
      <w:r w:rsidRPr="009B530D">
        <w:rPr>
          <w:rFonts w:ascii="Times New Roman" w:eastAsia="Times New Roman" w:hAnsi="Times New Roman" w:cs="Times New Roman"/>
          <w:sz w:val="28"/>
          <w:szCs w:val="28"/>
          <w:lang w:eastAsia="ru-RU"/>
        </w:rPr>
        <w:br/>
        <w:t>- что они узнали нового,</w:t>
      </w:r>
      <w:r w:rsidRPr="009B530D">
        <w:rPr>
          <w:rFonts w:ascii="Times New Roman" w:eastAsia="Times New Roman" w:hAnsi="Times New Roman" w:cs="Times New Roman"/>
          <w:sz w:val="28"/>
          <w:szCs w:val="28"/>
          <w:lang w:eastAsia="ru-RU"/>
        </w:rPr>
        <w:br/>
        <w:t>- в чём смогли убедиться,</w:t>
      </w:r>
      <w:r w:rsidRPr="009B530D">
        <w:rPr>
          <w:rFonts w:ascii="Times New Roman" w:eastAsia="Times New Roman" w:hAnsi="Times New Roman" w:cs="Times New Roman"/>
          <w:sz w:val="28"/>
          <w:szCs w:val="28"/>
          <w:lang w:eastAsia="ru-RU"/>
        </w:rPr>
        <w:br/>
        <w:t>- что вызвало их негативную реакцию.</w:t>
      </w:r>
      <w:r w:rsidRPr="009B530D">
        <w:rPr>
          <w:rFonts w:ascii="Times New Roman" w:eastAsia="Times New Roman" w:hAnsi="Times New Roman" w:cs="Times New Roman"/>
          <w:sz w:val="28"/>
          <w:szCs w:val="28"/>
          <w:lang w:eastAsia="ru-RU"/>
        </w:rPr>
        <w:br/>
        <w:t xml:space="preserve">Для этого они заполняют </w:t>
      </w:r>
      <w:r w:rsidRPr="009B530D">
        <w:rPr>
          <w:rFonts w:ascii="Times New Roman" w:eastAsia="Times New Roman" w:hAnsi="Times New Roman" w:cs="Times New Roman"/>
          <w:b/>
          <w:bCs/>
          <w:sz w:val="28"/>
          <w:szCs w:val="28"/>
          <w:lang w:eastAsia="ru-RU"/>
        </w:rPr>
        <w:t>«Отзыв о собрании».</w:t>
      </w:r>
      <w:r w:rsidRPr="009B530D">
        <w:rPr>
          <w:rFonts w:ascii="Times New Roman" w:eastAsia="Times New Roman" w:hAnsi="Times New Roman" w:cs="Times New Roman"/>
          <w:sz w:val="28"/>
          <w:szCs w:val="28"/>
          <w:lang w:eastAsia="ru-RU"/>
        </w:rPr>
        <w:br/>
        <w:t>•       Я узнал, что…</w:t>
      </w:r>
      <w:r w:rsidRPr="009B530D">
        <w:rPr>
          <w:rFonts w:ascii="Times New Roman" w:eastAsia="Times New Roman" w:hAnsi="Times New Roman" w:cs="Times New Roman"/>
          <w:sz w:val="28"/>
          <w:szCs w:val="28"/>
          <w:lang w:eastAsia="ru-RU"/>
        </w:rPr>
        <w:br/>
        <w:t>• Новым для меня стало то, …</w:t>
      </w:r>
      <w:r w:rsidRPr="009B530D">
        <w:rPr>
          <w:rFonts w:ascii="Times New Roman" w:eastAsia="Times New Roman" w:hAnsi="Times New Roman" w:cs="Times New Roman"/>
          <w:sz w:val="28"/>
          <w:szCs w:val="28"/>
          <w:lang w:eastAsia="ru-RU"/>
        </w:rPr>
        <w:br/>
        <w:t>• Я убедился, что…</w:t>
      </w:r>
      <w:r w:rsidRPr="009B530D">
        <w:rPr>
          <w:rFonts w:ascii="Times New Roman" w:eastAsia="Times New Roman" w:hAnsi="Times New Roman" w:cs="Times New Roman"/>
          <w:sz w:val="28"/>
          <w:szCs w:val="28"/>
          <w:lang w:eastAsia="ru-RU"/>
        </w:rPr>
        <w:br/>
        <w:t>• Меня не смогли убедить в том, что…</w:t>
      </w:r>
      <w:r w:rsidRPr="009B530D">
        <w:rPr>
          <w:rFonts w:ascii="Times New Roman" w:eastAsia="Times New Roman" w:hAnsi="Times New Roman" w:cs="Times New Roman"/>
          <w:sz w:val="28"/>
          <w:szCs w:val="28"/>
          <w:lang w:eastAsia="ru-RU"/>
        </w:rPr>
        <w:br/>
        <w:t xml:space="preserve">• Я категорически против того, что… </w:t>
      </w:r>
    </w:p>
    <w:p w:rsidR="007A0142" w:rsidRDefault="007A0142" w:rsidP="007A0142"/>
    <w:p w:rsidR="007A0142" w:rsidRDefault="007A0142" w:rsidP="007A0142"/>
    <w:p w:rsidR="007A0142" w:rsidRDefault="007A0142" w:rsidP="007A0142"/>
    <w:p w:rsidR="007A0142" w:rsidRDefault="007A0142" w:rsidP="007A0142"/>
    <w:p w:rsidR="007A0142" w:rsidRDefault="007A0142" w:rsidP="007A0142"/>
    <w:p w:rsidR="007A0142" w:rsidRDefault="007A0142" w:rsidP="007A0142"/>
    <w:p w:rsidR="007A0142" w:rsidRDefault="007A0142" w:rsidP="007A0142"/>
    <w:p w:rsidR="007A0142" w:rsidRDefault="007A0142" w:rsidP="007A0142"/>
    <w:p w:rsidR="007A0142" w:rsidRPr="00590B41" w:rsidRDefault="007A0142" w:rsidP="007A0142">
      <w:pPr>
        <w:pStyle w:val="a3"/>
        <w:spacing w:after="0"/>
        <w:ind w:left="0"/>
        <w:jc w:val="center"/>
        <w:rPr>
          <w:rFonts w:ascii="Times New Roman" w:hAnsi="Times New Roman"/>
          <w:sz w:val="20"/>
          <w:szCs w:val="20"/>
        </w:rPr>
      </w:pPr>
      <w:r w:rsidRPr="0082362F">
        <w:lastRenderedPageBreak/>
        <w:t>Муниципальное автономное общеобразовательное учреждение «Фёдоровская</w:t>
      </w:r>
      <w:r w:rsidRPr="0082362F">
        <w:rPr>
          <w:rFonts w:ascii="Times New Roman" w:eastAsia="Times New Roman" w:hAnsi="Times New Roman"/>
          <w:bCs/>
          <w:lang w:eastAsia="ru-RU"/>
        </w:rPr>
        <w:t xml:space="preserve"> </w:t>
      </w:r>
      <w:r w:rsidRPr="0082362F">
        <w:t xml:space="preserve">средняя                      </w:t>
      </w:r>
      <w:r>
        <w:t xml:space="preserve">        </w:t>
      </w:r>
      <w:r w:rsidRPr="0082362F">
        <w:t>общеобразовательная школа Акбулакского района Оренбургской области»</w:t>
      </w:r>
    </w:p>
    <w:p w:rsidR="007A0142" w:rsidRPr="00275BE5" w:rsidRDefault="007A0142" w:rsidP="007A0142">
      <w:pPr>
        <w:contextualSpacing/>
        <w:jc w:val="center"/>
        <w:rPr>
          <w:bCs/>
        </w:rPr>
      </w:pPr>
      <w:r w:rsidRPr="00275BE5">
        <w:t>Районный конкурс «Обобщение и распространение передового педагогического опыта»</w:t>
      </w:r>
    </w:p>
    <w:p w:rsidR="007A0142" w:rsidRPr="00275BE5" w:rsidRDefault="007A0142" w:rsidP="007A0142">
      <w:pPr>
        <w:contextualSpacing/>
        <w:jc w:val="center"/>
        <w:rPr>
          <w:bCs/>
          <w:sz w:val="28"/>
          <w:szCs w:val="28"/>
        </w:rPr>
      </w:pPr>
    </w:p>
    <w:p w:rsidR="007A0142" w:rsidRDefault="007A0142" w:rsidP="007A0142">
      <w:pPr>
        <w:jc w:val="both"/>
        <w:rPr>
          <w:b/>
          <w:i/>
          <w:sz w:val="44"/>
          <w:szCs w:val="44"/>
        </w:rPr>
      </w:pPr>
    </w:p>
    <w:p w:rsidR="007A0142" w:rsidRDefault="007A0142" w:rsidP="007A0142">
      <w:pPr>
        <w:jc w:val="both"/>
        <w:rPr>
          <w:b/>
          <w:i/>
          <w:sz w:val="44"/>
          <w:szCs w:val="44"/>
        </w:rPr>
      </w:pPr>
    </w:p>
    <w:p w:rsidR="007A0142" w:rsidRDefault="007A0142" w:rsidP="007A0142">
      <w:pPr>
        <w:jc w:val="both"/>
        <w:rPr>
          <w:b/>
          <w:i/>
          <w:sz w:val="44"/>
          <w:szCs w:val="44"/>
        </w:rPr>
      </w:pPr>
    </w:p>
    <w:p w:rsidR="007A0142" w:rsidRDefault="007A0142" w:rsidP="007A0142">
      <w:pPr>
        <w:jc w:val="both"/>
        <w:rPr>
          <w:b/>
          <w:i/>
          <w:sz w:val="44"/>
          <w:szCs w:val="44"/>
        </w:rPr>
      </w:pPr>
    </w:p>
    <w:p w:rsidR="007A0142" w:rsidRPr="00682B83" w:rsidRDefault="007A0142" w:rsidP="007A0142">
      <w:pPr>
        <w:shd w:val="clear" w:color="auto" w:fill="FFFFFF"/>
        <w:autoSpaceDE w:val="0"/>
        <w:autoSpaceDN w:val="0"/>
        <w:adjustRightInd w:val="0"/>
        <w:rPr>
          <w:b/>
          <w:bCs/>
          <w:i/>
          <w:smallCaps/>
          <w:color w:val="000000"/>
          <w:sz w:val="48"/>
          <w:szCs w:val="48"/>
        </w:rPr>
      </w:pPr>
    </w:p>
    <w:p w:rsidR="007A0142" w:rsidRPr="00682B83" w:rsidRDefault="007A0142" w:rsidP="007A0142">
      <w:pPr>
        <w:shd w:val="clear" w:color="auto" w:fill="FFFFFF"/>
        <w:autoSpaceDE w:val="0"/>
        <w:autoSpaceDN w:val="0"/>
        <w:adjustRightInd w:val="0"/>
        <w:jc w:val="center"/>
        <w:rPr>
          <w:b/>
          <w:i/>
          <w:sz w:val="48"/>
          <w:szCs w:val="48"/>
        </w:rPr>
      </w:pPr>
      <w:r w:rsidRPr="00682B83">
        <w:rPr>
          <w:b/>
          <w:bCs/>
          <w:i/>
          <w:smallCaps/>
          <w:color w:val="000000"/>
          <w:sz w:val="48"/>
          <w:szCs w:val="48"/>
        </w:rPr>
        <w:t>Родительское собрание</w:t>
      </w:r>
    </w:p>
    <w:p w:rsidR="007A0142" w:rsidRPr="00682B83" w:rsidRDefault="007A0142" w:rsidP="007A0142">
      <w:pPr>
        <w:shd w:val="clear" w:color="auto" w:fill="FFFFFF"/>
        <w:autoSpaceDE w:val="0"/>
        <w:autoSpaceDN w:val="0"/>
        <w:adjustRightInd w:val="0"/>
        <w:jc w:val="center"/>
        <w:rPr>
          <w:b/>
          <w:i/>
          <w:sz w:val="48"/>
          <w:szCs w:val="48"/>
        </w:rPr>
      </w:pPr>
      <w:r w:rsidRPr="00682B83">
        <w:rPr>
          <w:b/>
          <w:i/>
          <w:color w:val="000000"/>
          <w:sz w:val="48"/>
          <w:szCs w:val="48"/>
        </w:rPr>
        <w:t>«Могут ли родители помочь ребенку стать грамотным?»</w:t>
      </w:r>
    </w:p>
    <w:p w:rsidR="007A0142" w:rsidRPr="00682B83" w:rsidRDefault="007A0142" w:rsidP="007A0142">
      <w:pPr>
        <w:jc w:val="center"/>
        <w:rPr>
          <w:b/>
          <w:i/>
          <w:sz w:val="48"/>
          <w:szCs w:val="48"/>
        </w:rPr>
      </w:pPr>
    </w:p>
    <w:p w:rsidR="007A0142" w:rsidRDefault="007A0142" w:rsidP="007A0142">
      <w:pPr>
        <w:jc w:val="center"/>
        <w:rPr>
          <w:b/>
          <w:i/>
          <w:sz w:val="44"/>
          <w:szCs w:val="44"/>
        </w:rPr>
      </w:pPr>
    </w:p>
    <w:p w:rsidR="007A0142" w:rsidRDefault="007A0142" w:rsidP="007A0142">
      <w:pPr>
        <w:jc w:val="center"/>
        <w:rPr>
          <w:b/>
          <w:sz w:val="44"/>
          <w:szCs w:val="44"/>
        </w:rPr>
      </w:pPr>
    </w:p>
    <w:p w:rsidR="007A0142" w:rsidRDefault="007A0142" w:rsidP="007A0142">
      <w:pPr>
        <w:jc w:val="both"/>
        <w:rPr>
          <w:b/>
          <w:i/>
          <w:sz w:val="44"/>
          <w:szCs w:val="44"/>
        </w:rPr>
      </w:pPr>
    </w:p>
    <w:p w:rsidR="007A0142" w:rsidRDefault="007A0142" w:rsidP="007A0142">
      <w:pPr>
        <w:jc w:val="both"/>
        <w:rPr>
          <w:b/>
          <w:i/>
          <w:sz w:val="44"/>
          <w:szCs w:val="44"/>
        </w:rPr>
      </w:pPr>
    </w:p>
    <w:p w:rsidR="00343D2F" w:rsidRDefault="00343D2F" w:rsidP="007A0142">
      <w:pPr>
        <w:jc w:val="both"/>
        <w:rPr>
          <w:b/>
          <w:i/>
          <w:sz w:val="44"/>
          <w:szCs w:val="44"/>
        </w:rPr>
      </w:pPr>
    </w:p>
    <w:p w:rsidR="00343D2F" w:rsidRDefault="00343D2F" w:rsidP="007A0142">
      <w:pPr>
        <w:jc w:val="both"/>
        <w:rPr>
          <w:b/>
          <w:i/>
          <w:sz w:val="44"/>
          <w:szCs w:val="44"/>
        </w:rPr>
      </w:pPr>
    </w:p>
    <w:p w:rsidR="00A533CC" w:rsidRPr="00343D2F" w:rsidRDefault="007A0142" w:rsidP="00343D2F">
      <w:pPr>
        <w:jc w:val="both"/>
        <w:rPr>
          <w:b/>
          <w:i/>
          <w:sz w:val="44"/>
          <w:szCs w:val="44"/>
        </w:rPr>
      </w:pPr>
      <w:r w:rsidRPr="00275BE5">
        <w:t>Деменева Марина Петровна учитель начальных классов первой квалификационной категори</w:t>
      </w:r>
      <w:r w:rsidR="00343D2F">
        <w:t>и</w:t>
      </w:r>
    </w:p>
    <w:p w:rsidR="00A533CC" w:rsidRPr="00682B83" w:rsidRDefault="00A533CC" w:rsidP="007A0142">
      <w:pPr>
        <w:shd w:val="clear" w:color="auto" w:fill="FFFFFF"/>
        <w:autoSpaceDE w:val="0"/>
        <w:autoSpaceDN w:val="0"/>
        <w:adjustRightInd w:val="0"/>
        <w:rPr>
          <w:sz w:val="28"/>
          <w:szCs w:val="28"/>
        </w:rPr>
      </w:pPr>
    </w:p>
    <w:p w:rsidR="007A0142" w:rsidRPr="00682B83" w:rsidRDefault="007A0142" w:rsidP="007A0142">
      <w:pPr>
        <w:shd w:val="clear" w:color="auto" w:fill="FFFFFF"/>
        <w:autoSpaceDE w:val="0"/>
        <w:autoSpaceDN w:val="0"/>
        <w:adjustRightInd w:val="0"/>
        <w:rPr>
          <w:sz w:val="28"/>
          <w:szCs w:val="28"/>
        </w:rPr>
      </w:pPr>
      <w:r w:rsidRPr="00682B83">
        <w:rPr>
          <w:i/>
          <w:iCs/>
          <w:color w:val="000000"/>
          <w:sz w:val="28"/>
          <w:szCs w:val="28"/>
        </w:rPr>
        <w:lastRenderedPageBreak/>
        <w:t>Цель:</w:t>
      </w:r>
    </w:p>
    <w:p w:rsidR="007A0142" w:rsidRPr="00682B83" w:rsidRDefault="007A0142" w:rsidP="007A0142">
      <w:pPr>
        <w:shd w:val="clear" w:color="auto" w:fill="FFFFFF"/>
        <w:autoSpaceDE w:val="0"/>
        <w:autoSpaceDN w:val="0"/>
        <w:adjustRightInd w:val="0"/>
        <w:rPr>
          <w:sz w:val="28"/>
          <w:szCs w:val="28"/>
        </w:rPr>
      </w:pPr>
      <w:r w:rsidRPr="00682B83">
        <w:rPr>
          <w:color w:val="000000"/>
          <w:sz w:val="28"/>
          <w:szCs w:val="28"/>
        </w:rPr>
        <w:t>♦ ознакомить родителей с особенностями форми</w:t>
      </w:r>
      <w:r w:rsidRPr="00682B83">
        <w:rPr>
          <w:color w:val="000000"/>
          <w:sz w:val="28"/>
          <w:szCs w:val="28"/>
        </w:rPr>
        <w:softHyphen/>
        <w:t>рования грамотности младших школьников;</w:t>
      </w:r>
    </w:p>
    <w:p w:rsidR="007A0142" w:rsidRPr="00682B83" w:rsidRDefault="007A0142" w:rsidP="007A0142">
      <w:pPr>
        <w:shd w:val="clear" w:color="auto" w:fill="FFFFFF"/>
        <w:autoSpaceDE w:val="0"/>
        <w:autoSpaceDN w:val="0"/>
        <w:adjustRightInd w:val="0"/>
        <w:rPr>
          <w:sz w:val="28"/>
          <w:szCs w:val="28"/>
        </w:rPr>
      </w:pPr>
      <w:r w:rsidRPr="00682B83">
        <w:rPr>
          <w:color w:val="000000"/>
          <w:sz w:val="28"/>
          <w:szCs w:val="28"/>
        </w:rPr>
        <w:t>♦ актуализировать для родителей проблему гра</w:t>
      </w:r>
      <w:r w:rsidRPr="00682B83">
        <w:rPr>
          <w:color w:val="000000"/>
          <w:sz w:val="28"/>
          <w:szCs w:val="28"/>
        </w:rPr>
        <w:softHyphen/>
        <w:t>мотной речи в воспитании детей;</w:t>
      </w:r>
    </w:p>
    <w:p w:rsidR="007A0142" w:rsidRPr="00682B83" w:rsidRDefault="007A0142" w:rsidP="007A0142">
      <w:pPr>
        <w:shd w:val="clear" w:color="auto" w:fill="FFFFFF"/>
        <w:autoSpaceDE w:val="0"/>
        <w:autoSpaceDN w:val="0"/>
        <w:adjustRightInd w:val="0"/>
        <w:rPr>
          <w:sz w:val="28"/>
          <w:szCs w:val="28"/>
        </w:rPr>
      </w:pPr>
      <w:r w:rsidRPr="00682B83">
        <w:rPr>
          <w:color w:val="000000"/>
          <w:sz w:val="28"/>
          <w:szCs w:val="28"/>
        </w:rPr>
        <w:t>♦ ознакомить родителей с упражнениями по со</w:t>
      </w:r>
      <w:r w:rsidRPr="00682B83">
        <w:rPr>
          <w:color w:val="000000"/>
          <w:sz w:val="28"/>
          <w:szCs w:val="28"/>
        </w:rPr>
        <w:softHyphen/>
        <w:t>вершенствованию техники чтения.</w:t>
      </w:r>
    </w:p>
    <w:p w:rsidR="007A0142" w:rsidRPr="00682B83" w:rsidRDefault="007A0142" w:rsidP="007A0142">
      <w:pPr>
        <w:shd w:val="clear" w:color="auto" w:fill="FFFFFF"/>
        <w:autoSpaceDE w:val="0"/>
        <w:autoSpaceDN w:val="0"/>
        <w:adjustRightInd w:val="0"/>
        <w:rPr>
          <w:sz w:val="28"/>
          <w:szCs w:val="28"/>
        </w:rPr>
      </w:pPr>
      <w:r w:rsidRPr="00682B83">
        <w:rPr>
          <w:color w:val="000000"/>
          <w:sz w:val="28"/>
          <w:szCs w:val="28"/>
        </w:rPr>
        <w:t>Форма:</w:t>
      </w:r>
    </w:p>
    <w:p w:rsidR="007A0142" w:rsidRPr="00682B83" w:rsidRDefault="007A0142" w:rsidP="007A0142">
      <w:pPr>
        <w:shd w:val="clear" w:color="auto" w:fill="FFFFFF"/>
        <w:autoSpaceDE w:val="0"/>
        <w:autoSpaceDN w:val="0"/>
        <w:adjustRightInd w:val="0"/>
        <w:rPr>
          <w:sz w:val="28"/>
          <w:szCs w:val="28"/>
        </w:rPr>
      </w:pPr>
      <w:r w:rsidRPr="00682B83">
        <w:rPr>
          <w:color w:val="000000"/>
          <w:sz w:val="28"/>
          <w:szCs w:val="28"/>
        </w:rPr>
        <w:t>♦ информационно-практическая беседа.</w:t>
      </w:r>
    </w:p>
    <w:p w:rsidR="007A0142" w:rsidRPr="00682B83" w:rsidRDefault="007A0142" w:rsidP="007A0142">
      <w:pPr>
        <w:shd w:val="clear" w:color="auto" w:fill="FFFFFF"/>
        <w:autoSpaceDE w:val="0"/>
        <w:autoSpaceDN w:val="0"/>
        <w:adjustRightInd w:val="0"/>
        <w:rPr>
          <w:sz w:val="28"/>
          <w:szCs w:val="28"/>
        </w:rPr>
      </w:pPr>
      <w:r w:rsidRPr="00682B83">
        <w:rPr>
          <w:i/>
          <w:iCs/>
          <w:color w:val="000000"/>
          <w:sz w:val="28"/>
          <w:szCs w:val="28"/>
        </w:rPr>
        <w:t>Участники:</w:t>
      </w:r>
    </w:p>
    <w:p w:rsidR="007A0142" w:rsidRPr="00682B83" w:rsidRDefault="007A0142" w:rsidP="007A0142">
      <w:pPr>
        <w:shd w:val="clear" w:color="auto" w:fill="FFFFFF"/>
        <w:autoSpaceDE w:val="0"/>
        <w:autoSpaceDN w:val="0"/>
        <w:adjustRightInd w:val="0"/>
        <w:rPr>
          <w:sz w:val="28"/>
          <w:szCs w:val="28"/>
        </w:rPr>
      </w:pPr>
      <w:r w:rsidRPr="00682B83">
        <w:rPr>
          <w:color w:val="000000"/>
          <w:sz w:val="28"/>
          <w:szCs w:val="28"/>
        </w:rPr>
        <w:t>♦ родители учащихся, классный руководитель.</w:t>
      </w:r>
    </w:p>
    <w:p w:rsidR="007A0142" w:rsidRPr="00682B83" w:rsidRDefault="007A0142" w:rsidP="007A0142">
      <w:pPr>
        <w:shd w:val="clear" w:color="auto" w:fill="FFFFFF"/>
        <w:autoSpaceDE w:val="0"/>
        <w:autoSpaceDN w:val="0"/>
        <w:adjustRightInd w:val="0"/>
        <w:rPr>
          <w:sz w:val="28"/>
          <w:szCs w:val="28"/>
        </w:rPr>
      </w:pPr>
      <w:r w:rsidRPr="00682B83">
        <w:rPr>
          <w:i/>
          <w:iCs/>
          <w:color w:val="000000"/>
          <w:sz w:val="28"/>
          <w:szCs w:val="28"/>
        </w:rPr>
        <w:t>Подготовительный этап:</w:t>
      </w:r>
    </w:p>
    <w:p w:rsidR="007A0142" w:rsidRPr="00682B83" w:rsidRDefault="007A0142" w:rsidP="007A0142">
      <w:pPr>
        <w:shd w:val="clear" w:color="auto" w:fill="FFFFFF"/>
        <w:autoSpaceDE w:val="0"/>
        <w:autoSpaceDN w:val="0"/>
        <w:adjustRightInd w:val="0"/>
        <w:rPr>
          <w:sz w:val="28"/>
          <w:szCs w:val="28"/>
        </w:rPr>
      </w:pPr>
      <w:r w:rsidRPr="00682B83">
        <w:rPr>
          <w:color w:val="000000"/>
          <w:sz w:val="28"/>
          <w:szCs w:val="28"/>
        </w:rPr>
        <w:t>♦ провести анализ особенностей речи и словарно-бытового запаса учащихся класса.</w:t>
      </w:r>
    </w:p>
    <w:p w:rsidR="007A0142" w:rsidRPr="00682B83" w:rsidRDefault="007A0142" w:rsidP="007A0142">
      <w:pPr>
        <w:shd w:val="clear" w:color="auto" w:fill="FFFFFF"/>
        <w:autoSpaceDE w:val="0"/>
        <w:autoSpaceDN w:val="0"/>
        <w:adjustRightInd w:val="0"/>
        <w:rPr>
          <w:sz w:val="28"/>
          <w:szCs w:val="28"/>
        </w:rPr>
      </w:pPr>
      <w:r w:rsidRPr="00682B83">
        <w:rPr>
          <w:color w:val="000000"/>
          <w:sz w:val="28"/>
          <w:szCs w:val="28"/>
        </w:rPr>
        <w:t>Оборудование:</w:t>
      </w:r>
    </w:p>
    <w:p w:rsidR="007A0142" w:rsidRPr="00682B83" w:rsidRDefault="007A0142" w:rsidP="007A0142">
      <w:pPr>
        <w:shd w:val="clear" w:color="auto" w:fill="FFFFFF"/>
        <w:autoSpaceDE w:val="0"/>
        <w:autoSpaceDN w:val="0"/>
        <w:adjustRightInd w:val="0"/>
        <w:rPr>
          <w:sz w:val="28"/>
          <w:szCs w:val="28"/>
        </w:rPr>
      </w:pPr>
      <w:r w:rsidRPr="00682B83">
        <w:rPr>
          <w:color w:val="000000"/>
          <w:sz w:val="28"/>
          <w:szCs w:val="28"/>
        </w:rPr>
        <w:t>♦ выставка книг по теме;</w:t>
      </w:r>
    </w:p>
    <w:p w:rsidR="007A0142" w:rsidRPr="00682B83" w:rsidRDefault="007A0142" w:rsidP="007A0142">
      <w:pPr>
        <w:shd w:val="clear" w:color="auto" w:fill="FFFFFF"/>
        <w:autoSpaceDE w:val="0"/>
        <w:autoSpaceDN w:val="0"/>
        <w:adjustRightInd w:val="0"/>
        <w:rPr>
          <w:sz w:val="28"/>
          <w:szCs w:val="28"/>
        </w:rPr>
      </w:pPr>
      <w:r w:rsidRPr="00682B83">
        <w:rPr>
          <w:color w:val="000000"/>
          <w:sz w:val="28"/>
          <w:szCs w:val="28"/>
        </w:rPr>
        <w:t>♦ наглядный материал для развития речи (таб</w:t>
      </w:r>
      <w:r w:rsidRPr="00682B83">
        <w:rPr>
          <w:color w:val="000000"/>
          <w:sz w:val="28"/>
          <w:szCs w:val="28"/>
        </w:rPr>
        <w:softHyphen/>
        <w:t>лицы, картинки, и т.д.)</w:t>
      </w:r>
    </w:p>
    <w:p w:rsidR="007A0142" w:rsidRPr="00682B83" w:rsidRDefault="007A0142" w:rsidP="007A0142">
      <w:pPr>
        <w:shd w:val="clear" w:color="auto" w:fill="FFFFFF"/>
        <w:autoSpaceDE w:val="0"/>
        <w:autoSpaceDN w:val="0"/>
        <w:adjustRightInd w:val="0"/>
        <w:rPr>
          <w:sz w:val="28"/>
          <w:szCs w:val="28"/>
        </w:rPr>
      </w:pPr>
      <w:r w:rsidRPr="00682B83">
        <w:rPr>
          <w:b/>
          <w:bCs/>
          <w:color w:val="000000"/>
          <w:sz w:val="28"/>
          <w:szCs w:val="28"/>
        </w:rPr>
        <w:t>Анкета для родителей</w:t>
      </w:r>
    </w:p>
    <w:p w:rsidR="007A0142" w:rsidRPr="00682B83" w:rsidRDefault="007A0142" w:rsidP="007A0142">
      <w:pPr>
        <w:shd w:val="clear" w:color="auto" w:fill="FFFFFF"/>
        <w:autoSpaceDE w:val="0"/>
        <w:autoSpaceDN w:val="0"/>
        <w:adjustRightInd w:val="0"/>
        <w:rPr>
          <w:sz w:val="28"/>
          <w:szCs w:val="28"/>
        </w:rPr>
      </w:pPr>
      <w:r w:rsidRPr="00682B83">
        <w:rPr>
          <w:color w:val="000000"/>
          <w:sz w:val="28"/>
          <w:szCs w:val="28"/>
        </w:rPr>
        <w:t xml:space="preserve">Уважаемые родители, оцените, пожалуйста, уровень развития речи вашего ребенка. </w:t>
      </w:r>
      <w:proofErr w:type="gramStart"/>
      <w:r w:rsidRPr="00682B83">
        <w:rPr>
          <w:b/>
          <w:bCs/>
          <w:color w:val="000000"/>
          <w:sz w:val="28"/>
          <w:szCs w:val="28"/>
        </w:rPr>
        <w:t xml:space="preserve">Оценка ответов: </w:t>
      </w:r>
      <w:r w:rsidRPr="00682B83">
        <w:rPr>
          <w:color w:val="000000"/>
          <w:sz w:val="28"/>
          <w:szCs w:val="28"/>
        </w:rPr>
        <w:t xml:space="preserve">— ставьте </w:t>
      </w:r>
      <w:r w:rsidRPr="00682B83">
        <w:rPr>
          <w:b/>
          <w:color w:val="000000"/>
          <w:sz w:val="28"/>
          <w:szCs w:val="28"/>
        </w:rPr>
        <w:t>5 баллов</w:t>
      </w:r>
      <w:r w:rsidRPr="00682B83">
        <w:rPr>
          <w:color w:val="000000"/>
          <w:sz w:val="28"/>
          <w:szCs w:val="28"/>
        </w:rPr>
        <w:t>, если так бывает всегда,</w:t>
      </w:r>
      <w:r>
        <w:rPr>
          <w:sz w:val="28"/>
          <w:szCs w:val="28"/>
        </w:rPr>
        <w:t xml:space="preserve"> </w:t>
      </w:r>
      <w:r w:rsidRPr="00682B83">
        <w:rPr>
          <w:color w:val="000000"/>
          <w:sz w:val="28"/>
          <w:szCs w:val="28"/>
        </w:rPr>
        <w:t>если способность или качество не вызывает</w:t>
      </w:r>
      <w:r>
        <w:rPr>
          <w:sz w:val="28"/>
          <w:szCs w:val="28"/>
        </w:rPr>
        <w:t xml:space="preserve"> </w:t>
      </w:r>
      <w:r w:rsidRPr="00682B83">
        <w:rPr>
          <w:color w:val="000000"/>
          <w:sz w:val="28"/>
          <w:szCs w:val="28"/>
        </w:rPr>
        <w:t>сомнения;</w:t>
      </w:r>
      <w:r>
        <w:rPr>
          <w:sz w:val="28"/>
          <w:szCs w:val="28"/>
        </w:rPr>
        <w:t xml:space="preserve"> </w:t>
      </w:r>
      <w:r w:rsidRPr="00682B83">
        <w:rPr>
          <w:b/>
          <w:color w:val="000000"/>
          <w:sz w:val="28"/>
          <w:szCs w:val="28"/>
        </w:rPr>
        <w:t>4 балла,</w:t>
      </w:r>
      <w:r w:rsidRPr="00682B83">
        <w:rPr>
          <w:color w:val="000000"/>
          <w:sz w:val="28"/>
          <w:szCs w:val="28"/>
        </w:rPr>
        <w:t xml:space="preserve"> если иногда бывает иначе, если вы считаете, что это качество, умение может быть развито лучше;</w:t>
      </w:r>
      <w:r>
        <w:rPr>
          <w:sz w:val="28"/>
          <w:szCs w:val="28"/>
        </w:rPr>
        <w:t xml:space="preserve"> </w:t>
      </w:r>
      <w:r w:rsidRPr="00682B83">
        <w:rPr>
          <w:b/>
          <w:color w:val="000000"/>
          <w:sz w:val="28"/>
          <w:szCs w:val="28"/>
        </w:rPr>
        <w:t>3 балла,</w:t>
      </w:r>
      <w:r w:rsidRPr="00682B83">
        <w:rPr>
          <w:color w:val="000000"/>
          <w:sz w:val="28"/>
          <w:szCs w:val="28"/>
        </w:rPr>
        <w:t xml:space="preserve"> если есть проблемы: поведение, ка</w:t>
      </w:r>
      <w:r w:rsidRPr="00682B83">
        <w:rPr>
          <w:color w:val="000000"/>
          <w:sz w:val="28"/>
          <w:szCs w:val="28"/>
        </w:rPr>
        <w:softHyphen/>
        <w:t>чества, умения проявляются редко, не сфор</w:t>
      </w:r>
      <w:r w:rsidRPr="00682B83">
        <w:rPr>
          <w:color w:val="000000"/>
          <w:sz w:val="28"/>
          <w:szCs w:val="28"/>
        </w:rPr>
        <w:softHyphen/>
        <w:t>мированы или для этого нужны определен</w:t>
      </w:r>
      <w:r w:rsidRPr="00682B83">
        <w:rPr>
          <w:color w:val="000000"/>
          <w:sz w:val="28"/>
          <w:szCs w:val="28"/>
        </w:rPr>
        <w:softHyphen/>
        <w:t>ные условия;</w:t>
      </w:r>
      <w:proofErr w:type="gramEnd"/>
      <w:r>
        <w:rPr>
          <w:sz w:val="28"/>
          <w:szCs w:val="28"/>
        </w:rPr>
        <w:t xml:space="preserve"> </w:t>
      </w:r>
      <w:r w:rsidRPr="00682B83">
        <w:rPr>
          <w:b/>
          <w:color w:val="000000"/>
          <w:sz w:val="28"/>
          <w:szCs w:val="28"/>
        </w:rPr>
        <w:t>1 балл,</w:t>
      </w:r>
      <w:r w:rsidRPr="00682B83">
        <w:rPr>
          <w:color w:val="000000"/>
          <w:sz w:val="28"/>
          <w:szCs w:val="28"/>
        </w:rPr>
        <w:t xml:space="preserve"> если поведение, качества, умения вы</w:t>
      </w:r>
      <w:r w:rsidRPr="00682B83">
        <w:rPr>
          <w:color w:val="000000"/>
          <w:sz w:val="28"/>
          <w:szCs w:val="28"/>
        </w:rPr>
        <w:softHyphen/>
        <w:t>ражены очень слабо, реализуются с большим трудом.</w:t>
      </w:r>
    </w:p>
    <w:p w:rsidR="007A0142" w:rsidRPr="00682B83" w:rsidRDefault="007A0142" w:rsidP="007A0142">
      <w:pPr>
        <w:shd w:val="clear" w:color="auto" w:fill="FFFFFF"/>
        <w:autoSpaceDE w:val="0"/>
        <w:autoSpaceDN w:val="0"/>
        <w:adjustRightInd w:val="0"/>
        <w:rPr>
          <w:sz w:val="28"/>
          <w:szCs w:val="28"/>
        </w:rPr>
      </w:pPr>
    </w:p>
    <w:tbl>
      <w:tblPr>
        <w:tblW w:w="9498" w:type="dxa"/>
        <w:tblInd w:w="40" w:type="dxa"/>
        <w:tblLayout w:type="fixed"/>
        <w:tblCellMar>
          <w:left w:w="40" w:type="dxa"/>
          <w:right w:w="40" w:type="dxa"/>
        </w:tblCellMar>
        <w:tblLook w:val="0000"/>
      </w:tblPr>
      <w:tblGrid>
        <w:gridCol w:w="7797"/>
        <w:gridCol w:w="1701"/>
      </w:tblGrid>
      <w:tr w:rsidR="007A0142" w:rsidRPr="00682B83" w:rsidTr="001B078D">
        <w:trPr>
          <w:trHeight w:val="533"/>
        </w:trPr>
        <w:tc>
          <w:tcPr>
            <w:tcW w:w="7797" w:type="dxa"/>
            <w:tcBorders>
              <w:top w:val="single" w:sz="6" w:space="0" w:color="auto"/>
              <w:left w:val="single" w:sz="6" w:space="0" w:color="auto"/>
              <w:bottom w:val="single" w:sz="6" w:space="0" w:color="auto"/>
              <w:right w:val="single" w:sz="6" w:space="0" w:color="auto"/>
            </w:tcBorders>
            <w:shd w:val="clear" w:color="auto" w:fill="FFFFFF"/>
          </w:tcPr>
          <w:p w:rsidR="007A0142" w:rsidRPr="00682B83" w:rsidRDefault="007A0142" w:rsidP="00B00247">
            <w:pPr>
              <w:shd w:val="clear" w:color="auto" w:fill="FFFFFF"/>
              <w:autoSpaceDE w:val="0"/>
              <w:autoSpaceDN w:val="0"/>
              <w:adjustRightInd w:val="0"/>
              <w:rPr>
                <w:sz w:val="28"/>
                <w:szCs w:val="28"/>
              </w:rPr>
            </w:pPr>
            <w:proofErr w:type="gramStart"/>
            <w:r w:rsidRPr="00682B83">
              <w:rPr>
                <w:color w:val="000000"/>
                <w:sz w:val="28"/>
                <w:szCs w:val="28"/>
              </w:rPr>
              <w:t>Способен</w:t>
            </w:r>
            <w:proofErr w:type="gramEnd"/>
            <w:r w:rsidRPr="00682B83">
              <w:rPr>
                <w:color w:val="000000"/>
                <w:sz w:val="28"/>
                <w:szCs w:val="28"/>
              </w:rPr>
              <w:t xml:space="preserve"> правильно произносить все звуки родно</w:t>
            </w:r>
            <w:r w:rsidRPr="00682B83">
              <w:rPr>
                <w:color w:val="000000"/>
                <w:sz w:val="28"/>
                <w:szCs w:val="28"/>
              </w:rPr>
              <w:softHyphen/>
              <w:t>го языка</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7A0142" w:rsidRPr="00682B83" w:rsidRDefault="007A0142" w:rsidP="00B00247">
            <w:pPr>
              <w:shd w:val="clear" w:color="auto" w:fill="FFFFFF"/>
              <w:autoSpaceDE w:val="0"/>
              <w:autoSpaceDN w:val="0"/>
              <w:adjustRightInd w:val="0"/>
              <w:rPr>
                <w:sz w:val="28"/>
                <w:szCs w:val="28"/>
              </w:rPr>
            </w:pPr>
          </w:p>
        </w:tc>
      </w:tr>
      <w:tr w:rsidR="007A0142" w:rsidRPr="00682B83" w:rsidTr="001B078D">
        <w:trPr>
          <w:trHeight w:val="773"/>
        </w:trPr>
        <w:tc>
          <w:tcPr>
            <w:tcW w:w="7797" w:type="dxa"/>
            <w:tcBorders>
              <w:top w:val="single" w:sz="6" w:space="0" w:color="auto"/>
              <w:left w:val="single" w:sz="6" w:space="0" w:color="auto"/>
              <w:bottom w:val="single" w:sz="6" w:space="0" w:color="auto"/>
              <w:right w:val="single" w:sz="6" w:space="0" w:color="auto"/>
            </w:tcBorders>
            <w:shd w:val="clear" w:color="auto" w:fill="FFFFFF"/>
          </w:tcPr>
          <w:p w:rsidR="007A0142" w:rsidRPr="00682B83" w:rsidRDefault="007A0142" w:rsidP="00B00247">
            <w:pPr>
              <w:shd w:val="clear" w:color="auto" w:fill="FFFFFF"/>
              <w:autoSpaceDE w:val="0"/>
              <w:autoSpaceDN w:val="0"/>
              <w:adjustRightInd w:val="0"/>
              <w:rPr>
                <w:sz w:val="28"/>
                <w:szCs w:val="28"/>
              </w:rPr>
            </w:pPr>
            <w:r w:rsidRPr="00682B83">
              <w:rPr>
                <w:color w:val="000000"/>
                <w:sz w:val="28"/>
                <w:szCs w:val="28"/>
              </w:rPr>
              <w:lastRenderedPageBreak/>
              <w:t>Способен к простейшему звуковому анализу слов (может выделить звук в начале, середине и конце слова)</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7A0142" w:rsidRPr="00682B83" w:rsidRDefault="007A0142" w:rsidP="00B00247">
            <w:pPr>
              <w:shd w:val="clear" w:color="auto" w:fill="FFFFFF"/>
              <w:autoSpaceDE w:val="0"/>
              <w:autoSpaceDN w:val="0"/>
              <w:adjustRightInd w:val="0"/>
              <w:rPr>
                <w:sz w:val="28"/>
                <w:szCs w:val="28"/>
              </w:rPr>
            </w:pPr>
          </w:p>
        </w:tc>
      </w:tr>
      <w:tr w:rsidR="007A0142" w:rsidRPr="00682B83" w:rsidTr="001B078D">
        <w:trPr>
          <w:trHeight w:val="768"/>
        </w:trPr>
        <w:tc>
          <w:tcPr>
            <w:tcW w:w="7797" w:type="dxa"/>
            <w:tcBorders>
              <w:top w:val="single" w:sz="6" w:space="0" w:color="auto"/>
              <w:left w:val="single" w:sz="6" w:space="0" w:color="auto"/>
              <w:bottom w:val="single" w:sz="6" w:space="0" w:color="auto"/>
              <w:right w:val="single" w:sz="6" w:space="0" w:color="auto"/>
            </w:tcBorders>
            <w:shd w:val="clear" w:color="auto" w:fill="FFFFFF"/>
          </w:tcPr>
          <w:p w:rsidR="007A0142" w:rsidRPr="00682B83" w:rsidRDefault="007A0142" w:rsidP="00B00247">
            <w:pPr>
              <w:shd w:val="clear" w:color="auto" w:fill="FFFFFF"/>
              <w:autoSpaceDE w:val="0"/>
              <w:autoSpaceDN w:val="0"/>
              <w:adjustRightInd w:val="0"/>
              <w:rPr>
                <w:sz w:val="28"/>
                <w:szCs w:val="28"/>
              </w:rPr>
            </w:pPr>
            <w:r w:rsidRPr="00682B83">
              <w:rPr>
                <w:color w:val="000000"/>
                <w:sz w:val="28"/>
                <w:szCs w:val="28"/>
              </w:rPr>
              <w:t>Обладает хорошим словарным запасом, позволяю</w:t>
            </w:r>
            <w:r w:rsidRPr="00682B83">
              <w:rPr>
                <w:color w:val="000000"/>
                <w:sz w:val="28"/>
                <w:szCs w:val="28"/>
              </w:rPr>
              <w:softHyphen/>
              <w:t>щим выразить мысль, описать событие, ответить на вопрос, задать вопрос и т.п.</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7A0142" w:rsidRPr="00682B83" w:rsidRDefault="007A0142" w:rsidP="00B00247">
            <w:pPr>
              <w:shd w:val="clear" w:color="auto" w:fill="FFFFFF"/>
              <w:autoSpaceDE w:val="0"/>
              <w:autoSpaceDN w:val="0"/>
              <w:adjustRightInd w:val="0"/>
              <w:rPr>
                <w:sz w:val="28"/>
                <w:szCs w:val="28"/>
              </w:rPr>
            </w:pPr>
          </w:p>
        </w:tc>
      </w:tr>
      <w:tr w:rsidR="007A0142" w:rsidRPr="00682B83" w:rsidTr="001B078D">
        <w:trPr>
          <w:trHeight w:val="528"/>
        </w:trPr>
        <w:tc>
          <w:tcPr>
            <w:tcW w:w="7797" w:type="dxa"/>
            <w:tcBorders>
              <w:top w:val="single" w:sz="6" w:space="0" w:color="auto"/>
              <w:left w:val="single" w:sz="6" w:space="0" w:color="auto"/>
              <w:bottom w:val="single" w:sz="6" w:space="0" w:color="auto"/>
              <w:right w:val="single" w:sz="6" w:space="0" w:color="auto"/>
            </w:tcBorders>
            <w:shd w:val="clear" w:color="auto" w:fill="FFFFFF"/>
          </w:tcPr>
          <w:p w:rsidR="007A0142" w:rsidRPr="00682B83" w:rsidRDefault="007A0142" w:rsidP="00B00247">
            <w:pPr>
              <w:shd w:val="clear" w:color="auto" w:fill="FFFFFF"/>
              <w:autoSpaceDE w:val="0"/>
              <w:autoSpaceDN w:val="0"/>
              <w:adjustRightInd w:val="0"/>
              <w:rPr>
                <w:sz w:val="28"/>
                <w:szCs w:val="28"/>
              </w:rPr>
            </w:pPr>
            <w:r w:rsidRPr="00682B83">
              <w:rPr>
                <w:color w:val="000000"/>
                <w:sz w:val="28"/>
                <w:szCs w:val="28"/>
              </w:rPr>
              <w:t>Грамматически правильно строит предложение, правильно использует предлоги, приставки, союзы</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7A0142" w:rsidRPr="00682B83" w:rsidRDefault="007A0142" w:rsidP="00B00247">
            <w:pPr>
              <w:shd w:val="clear" w:color="auto" w:fill="FFFFFF"/>
              <w:autoSpaceDE w:val="0"/>
              <w:autoSpaceDN w:val="0"/>
              <w:adjustRightInd w:val="0"/>
              <w:rPr>
                <w:sz w:val="28"/>
                <w:szCs w:val="28"/>
              </w:rPr>
            </w:pPr>
          </w:p>
        </w:tc>
      </w:tr>
      <w:tr w:rsidR="007A0142" w:rsidRPr="00682B83" w:rsidTr="001B078D">
        <w:trPr>
          <w:trHeight w:val="533"/>
        </w:trPr>
        <w:tc>
          <w:tcPr>
            <w:tcW w:w="7797" w:type="dxa"/>
            <w:tcBorders>
              <w:top w:val="single" w:sz="6" w:space="0" w:color="auto"/>
              <w:left w:val="single" w:sz="6" w:space="0" w:color="auto"/>
              <w:bottom w:val="single" w:sz="6" w:space="0" w:color="auto"/>
              <w:right w:val="single" w:sz="6" w:space="0" w:color="auto"/>
            </w:tcBorders>
            <w:shd w:val="clear" w:color="auto" w:fill="FFFFFF"/>
          </w:tcPr>
          <w:p w:rsidR="007A0142" w:rsidRPr="00682B83" w:rsidRDefault="007A0142" w:rsidP="00B00247">
            <w:pPr>
              <w:shd w:val="clear" w:color="auto" w:fill="FFFFFF"/>
              <w:autoSpaceDE w:val="0"/>
              <w:autoSpaceDN w:val="0"/>
              <w:adjustRightInd w:val="0"/>
              <w:rPr>
                <w:sz w:val="28"/>
                <w:szCs w:val="28"/>
              </w:rPr>
            </w:pPr>
            <w:r w:rsidRPr="00682B83">
              <w:rPr>
                <w:color w:val="000000"/>
                <w:sz w:val="28"/>
                <w:szCs w:val="28"/>
              </w:rPr>
              <w:t>Умеет самостоятельно рассказать знакомую сказку или составить рассказ по картинкам</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7A0142" w:rsidRPr="00682B83" w:rsidRDefault="007A0142" w:rsidP="00B00247">
            <w:pPr>
              <w:shd w:val="clear" w:color="auto" w:fill="FFFFFF"/>
              <w:autoSpaceDE w:val="0"/>
              <w:autoSpaceDN w:val="0"/>
              <w:adjustRightInd w:val="0"/>
              <w:rPr>
                <w:sz w:val="28"/>
                <w:szCs w:val="28"/>
              </w:rPr>
            </w:pPr>
          </w:p>
        </w:tc>
      </w:tr>
    </w:tbl>
    <w:p w:rsidR="007A0142" w:rsidRPr="00682B83" w:rsidRDefault="007A0142" w:rsidP="007A0142">
      <w:pPr>
        <w:shd w:val="clear" w:color="auto" w:fill="FFFFFF"/>
        <w:autoSpaceDE w:val="0"/>
        <w:autoSpaceDN w:val="0"/>
        <w:adjustRightInd w:val="0"/>
        <w:rPr>
          <w:b/>
          <w:bCs/>
          <w:i/>
          <w:iCs/>
          <w:color w:val="000000"/>
          <w:sz w:val="28"/>
          <w:szCs w:val="28"/>
        </w:rPr>
      </w:pPr>
    </w:p>
    <w:p w:rsidR="007A0142" w:rsidRPr="00682B83" w:rsidRDefault="007A0142" w:rsidP="00A70A3A">
      <w:pPr>
        <w:shd w:val="clear" w:color="auto" w:fill="FFFFFF"/>
        <w:autoSpaceDE w:val="0"/>
        <w:autoSpaceDN w:val="0"/>
        <w:adjustRightInd w:val="0"/>
        <w:spacing w:after="0"/>
        <w:rPr>
          <w:sz w:val="28"/>
          <w:szCs w:val="28"/>
        </w:rPr>
      </w:pPr>
      <w:r>
        <w:rPr>
          <w:b/>
          <w:bCs/>
          <w:i/>
          <w:iCs/>
          <w:color w:val="000000"/>
          <w:sz w:val="28"/>
          <w:szCs w:val="28"/>
        </w:rPr>
        <w:t xml:space="preserve">                                                              </w:t>
      </w:r>
      <w:r w:rsidRPr="00682B83">
        <w:rPr>
          <w:b/>
          <w:bCs/>
          <w:i/>
          <w:iCs/>
          <w:color w:val="000000"/>
          <w:sz w:val="28"/>
          <w:szCs w:val="28"/>
        </w:rPr>
        <w:t>Ход собрания</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Вступительное слово учителя.</w:t>
      </w:r>
    </w:p>
    <w:p w:rsidR="007A0142" w:rsidRPr="00682B83" w:rsidRDefault="007A0142" w:rsidP="00A70A3A">
      <w:pPr>
        <w:spacing w:after="0"/>
        <w:rPr>
          <w:color w:val="000000"/>
          <w:sz w:val="28"/>
          <w:szCs w:val="28"/>
        </w:rPr>
      </w:pPr>
      <w:r w:rsidRPr="00682B83">
        <w:rPr>
          <w:color w:val="000000"/>
          <w:sz w:val="28"/>
          <w:szCs w:val="28"/>
        </w:rPr>
        <w:t xml:space="preserve">         Развитие детской речи имеет три основных эта</w:t>
      </w:r>
      <w:r w:rsidRPr="00682B83">
        <w:rPr>
          <w:color w:val="000000"/>
          <w:sz w:val="28"/>
          <w:szCs w:val="28"/>
        </w:rPr>
        <w:softHyphen/>
        <w:t xml:space="preserve">па. Первый этап, </w:t>
      </w:r>
      <w:r w:rsidRPr="00682B83">
        <w:rPr>
          <w:i/>
          <w:iCs/>
          <w:color w:val="000000"/>
          <w:sz w:val="28"/>
          <w:szCs w:val="28"/>
        </w:rPr>
        <w:t xml:space="preserve">доречевой, </w:t>
      </w:r>
      <w:r w:rsidRPr="00682B83">
        <w:rPr>
          <w:color w:val="000000"/>
          <w:sz w:val="28"/>
          <w:szCs w:val="28"/>
        </w:rPr>
        <w:t>предшествующий ов</w:t>
      </w:r>
      <w:r w:rsidRPr="00682B83">
        <w:rPr>
          <w:color w:val="000000"/>
          <w:sz w:val="28"/>
          <w:szCs w:val="28"/>
        </w:rPr>
        <w:softHyphen/>
        <w:t xml:space="preserve">ладению речью как таковой, — период примерно от двух месяцев до одного года, второй — это этап </w:t>
      </w:r>
      <w:r w:rsidRPr="00682B83">
        <w:rPr>
          <w:i/>
          <w:iCs/>
          <w:color w:val="000000"/>
          <w:sz w:val="28"/>
          <w:szCs w:val="28"/>
        </w:rPr>
        <w:t xml:space="preserve">первичного освоения </w:t>
      </w:r>
      <w:r w:rsidRPr="00682B83">
        <w:rPr>
          <w:color w:val="000000"/>
          <w:sz w:val="28"/>
          <w:szCs w:val="28"/>
        </w:rPr>
        <w:t>языка, продолжающийся при</w:t>
      </w:r>
      <w:r w:rsidRPr="00682B83">
        <w:rPr>
          <w:color w:val="000000"/>
          <w:sz w:val="28"/>
          <w:szCs w:val="28"/>
        </w:rPr>
        <w:softHyphen/>
        <w:t xml:space="preserve">мерно от одного года до двух лет. Третий, который можно назвать </w:t>
      </w:r>
      <w:r w:rsidRPr="00682B83">
        <w:rPr>
          <w:i/>
          <w:iCs/>
          <w:color w:val="000000"/>
          <w:sz w:val="28"/>
          <w:szCs w:val="28"/>
        </w:rPr>
        <w:t>периодом овладения грамматичес</w:t>
      </w:r>
      <w:r w:rsidRPr="00682B83">
        <w:rPr>
          <w:i/>
          <w:iCs/>
          <w:color w:val="000000"/>
          <w:sz w:val="28"/>
          <w:szCs w:val="28"/>
        </w:rPr>
        <w:softHyphen/>
        <w:t xml:space="preserve">кой структурой языка, </w:t>
      </w:r>
      <w:r w:rsidRPr="00682B83">
        <w:rPr>
          <w:color w:val="000000"/>
          <w:sz w:val="28"/>
          <w:szCs w:val="28"/>
        </w:rPr>
        <w:t>продолжается примерно от двух до трех лет. В дальнейшем речь ребенка не претерпевает принципиальной перестройки, проис</w:t>
      </w:r>
      <w:r w:rsidRPr="00682B83">
        <w:rPr>
          <w:color w:val="000000"/>
          <w:sz w:val="28"/>
          <w:szCs w:val="28"/>
        </w:rPr>
        <w:softHyphen/>
        <w:t>ходит лишь увеличение словаря и увеличение ко</w:t>
      </w:r>
      <w:r w:rsidRPr="00682B83">
        <w:rPr>
          <w:color w:val="000000"/>
          <w:sz w:val="28"/>
          <w:szCs w:val="28"/>
        </w:rPr>
        <w:softHyphen/>
        <w:t>личества (отчасти также характера) используемых грамматических форм.</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Одной из важнейших задач курса родного язы</w:t>
      </w:r>
      <w:r w:rsidRPr="00682B83">
        <w:rPr>
          <w:color w:val="000000"/>
          <w:sz w:val="28"/>
          <w:szCs w:val="28"/>
        </w:rPr>
        <w:softHyphen/>
        <w:t>ка в школе является выработка у ребенка созна</w:t>
      </w:r>
      <w:r w:rsidRPr="00682B83">
        <w:rPr>
          <w:color w:val="000000"/>
          <w:sz w:val="28"/>
          <w:szCs w:val="28"/>
        </w:rPr>
        <w:softHyphen/>
        <w:t>тельного и произвольного отношения к своей речи и составляющим ее языковым элементам. Особен</w:t>
      </w:r>
      <w:r w:rsidRPr="00682B83">
        <w:rPr>
          <w:color w:val="000000"/>
          <w:sz w:val="28"/>
          <w:szCs w:val="28"/>
        </w:rPr>
        <w:softHyphen/>
        <w:t>но существенна эта сторона вопроса для овладения грамматикой и письмом. Но невозможно грамотно писать, не умея или плохо читая.</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Чтение — очень сложный психофизиологичес</w:t>
      </w:r>
      <w:r w:rsidRPr="00682B83">
        <w:rPr>
          <w:color w:val="000000"/>
          <w:sz w:val="28"/>
          <w:szCs w:val="28"/>
        </w:rPr>
        <w:softHyphen/>
        <w:t>кий процесс, и, как один из видов письменной речи, является более поздним и более сложным образованием, чем устная речь. Письменная речь формируется на базе устной речи и представляет собой более высокий этап речевого развития. В процессе письменной речи устанавливаются но</w:t>
      </w:r>
      <w:r w:rsidRPr="00682B83">
        <w:rPr>
          <w:color w:val="000000"/>
          <w:sz w:val="28"/>
          <w:szCs w:val="28"/>
        </w:rPr>
        <w:softHyphen/>
        <w:t>вые связи между словом слышимым, произноси</w:t>
      </w:r>
      <w:r w:rsidRPr="00682B83">
        <w:rPr>
          <w:color w:val="000000"/>
          <w:sz w:val="28"/>
          <w:szCs w:val="28"/>
        </w:rPr>
        <w:softHyphen/>
        <w:t>мым и словом видимым. Если устная речь в ос</w:t>
      </w:r>
      <w:r w:rsidRPr="00682B83">
        <w:rPr>
          <w:color w:val="000000"/>
          <w:sz w:val="28"/>
          <w:szCs w:val="28"/>
        </w:rPr>
        <w:softHyphen/>
        <w:t xml:space="preserve">новном осуществляется деятельностью речедвига-тельного и </w:t>
      </w:r>
      <w:proofErr w:type="gramStart"/>
      <w:r w:rsidRPr="00682B83">
        <w:rPr>
          <w:color w:val="000000"/>
          <w:sz w:val="28"/>
          <w:szCs w:val="28"/>
        </w:rPr>
        <w:t>речеслухового</w:t>
      </w:r>
      <w:proofErr w:type="gramEnd"/>
      <w:r w:rsidRPr="00682B83">
        <w:rPr>
          <w:color w:val="000000"/>
          <w:sz w:val="28"/>
          <w:szCs w:val="28"/>
        </w:rPr>
        <w:t xml:space="preserve"> </w:t>
      </w:r>
      <w:r w:rsidRPr="00682B83">
        <w:rPr>
          <w:color w:val="000000"/>
          <w:sz w:val="28"/>
          <w:szCs w:val="28"/>
        </w:rPr>
        <w:lastRenderedPageBreak/>
        <w:t>анализаторов, то пись</w:t>
      </w:r>
      <w:r w:rsidRPr="00682B83">
        <w:rPr>
          <w:color w:val="000000"/>
          <w:sz w:val="28"/>
          <w:szCs w:val="28"/>
        </w:rPr>
        <w:softHyphen/>
        <w:t>менная речь является зрительно-слухомоторным образованием.</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xml:space="preserve">          </w:t>
      </w:r>
      <w:proofErr w:type="gramStart"/>
      <w:r w:rsidRPr="00682B83">
        <w:rPr>
          <w:color w:val="000000"/>
          <w:sz w:val="28"/>
          <w:szCs w:val="28"/>
        </w:rPr>
        <w:t>Таким образом, по своим психофизиологичес</w:t>
      </w:r>
      <w:r w:rsidRPr="00682B83">
        <w:rPr>
          <w:color w:val="000000"/>
          <w:sz w:val="28"/>
          <w:szCs w:val="28"/>
        </w:rPr>
        <w:softHyphen/>
        <w:t>ким механизмам устная, письменная речь и чтение тесно взаимосвязаны и не могут рассматриваться вне связи, вне единства.</w:t>
      </w:r>
      <w:proofErr w:type="gramEnd"/>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xml:space="preserve">             Начальная школа ставит перед учеником слож</w:t>
      </w:r>
      <w:r w:rsidRPr="00682B83">
        <w:rPr>
          <w:color w:val="000000"/>
          <w:sz w:val="28"/>
          <w:szCs w:val="28"/>
        </w:rPr>
        <w:softHyphen/>
        <w:t>ную задачу — овладение письменной речью, кото</w:t>
      </w:r>
      <w:r w:rsidRPr="00682B83">
        <w:rPr>
          <w:color w:val="000000"/>
          <w:sz w:val="28"/>
          <w:szCs w:val="28"/>
        </w:rPr>
        <w:softHyphen/>
        <w:t>рая формируется только в условиях целенаправленного обучения. В дальнейшем ребенок будет учить</w:t>
      </w:r>
      <w:r w:rsidRPr="00682B83">
        <w:rPr>
          <w:color w:val="000000"/>
          <w:sz w:val="28"/>
          <w:szCs w:val="28"/>
        </w:rPr>
        <w:softHyphen/>
        <w:t>ся посредством чтения и письма. Письмо и чтение служат «базовыми» навыками, т.е. навыками, на которых строится все дальнейшее обучение, а зна</w:t>
      </w:r>
      <w:r w:rsidRPr="00682B83">
        <w:rPr>
          <w:color w:val="000000"/>
          <w:sz w:val="28"/>
          <w:szCs w:val="28"/>
        </w:rPr>
        <w:softHyphen/>
        <w:t xml:space="preserve">чит, ребенок, не освоивший эти навыки вовремя и качественно, непременно будет отставать в учебе </w:t>
      </w:r>
      <w:r w:rsidRPr="00682B83">
        <w:rPr>
          <w:b/>
          <w:bCs/>
          <w:color w:val="000000"/>
          <w:sz w:val="28"/>
          <w:szCs w:val="28"/>
        </w:rPr>
        <w:t xml:space="preserve">и </w:t>
      </w:r>
      <w:r w:rsidRPr="00682B83">
        <w:rPr>
          <w:color w:val="000000"/>
          <w:sz w:val="28"/>
          <w:szCs w:val="28"/>
        </w:rPr>
        <w:t>не только по предмету «русский язык». От того, насколько ребенок овладел чтением и письмом, за</w:t>
      </w:r>
      <w:r w:rsidRPr="00682B83">
        <w:rPr>
          <w:color w:val="000000"/>
          <w:sz w:val="28"/>
          <w:szCs w:val="28"/>
        </w:rPr>
        <w:softHyphen/>
        <w:t>висит успешность его дальнейшего обучения в шко</w:t>
      </w:r>
      <w:r w:rsidRPr="00682B83">
        <w:rPr>
          <w:color w:val="000000"/>
          <w:sz w:val="28"/>
          <w:szCs w:val="28"/>
        </w:rPr>
        <w:softHyphen/>
        <w:t>ле, так как именно нарушения чтения и письма обычно становятся причинами неуспеваемости млад</w:t>
      </w:r>
      <w:r w:rsidRPr="00682B83">
        <w:rPr>
          <w:color w:val="000000"/>
          <w:sz w:val="28"/>
          <w:szCs w:val="28"/>
        </w:rPr>
        <w:softHyphen/>
        <w:t>ших школьников.</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Успешное овладение чтением и письмом невоз</w:t>
      </w:r>
      <w:r w:rsidRPr="00682B83">
        <w:rPr>
          <w:color w:val="000000"/>
          <w:sz w:val="28"/>
          <w:szCs w:val="28"/>
        </w:rPr>
        <w:softHyphen/>
        <w:t>можно без сравнительно высокого уровня устной речи, развития слухоречевой памяти, сформированности  предпосылок к овладению звуковым анали</w:t>
      </w:r>
      <w:r w:rsidRPr="00682B83">
        <w:rPr>
          <w:color w:val="000000"/>
          <w:sz w:val="28"/>
          <w:szCs w:val="28"/>
        </w:rPr>
        <w:softHyphen/>
        <w:t>зом, развития ряда неречевых функций (зритель</w:t>
      </w:r>
      <w:r w:rsidRPr="00682B83">
        <w:rPr>
          <w:color w:val="000000"/>
          <w:sz w:val="28"/>
          <w:szCs w:val="28"/>
        </w:rPr>
        <w:softHyphen/>
        <w:t>ного и пространственного восприятия, зрительно-моторной координации, общей и мелкой моторики), наглядно-образного мышления, а также определен</w:t>
      </w:r>
      <w:r w:rsidRPr="00682B83">
        <w:rPr>
          <w:color w:val="000000"/>
          <w:sz w:val="28"/>
          <w:szCs w:val="28"/>
        </w:rPr>
        <w:softHyphen/>
        <w:t>ного уровня общего развития ребенка.</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Информационное сообщение по теме и получен</w:t>
      </w:r>
      <w:r w:rsidRPr="00682B83">
        <w:rPr>
          <w:color w:val="000000"/>
          <w:sz w:val="28"/>
          <w:szCs w:val="28"/>
        </w:rPr>
        <w:softHyphen/>
        <w:t>ным результатам.</w:t>
      </w:r>
    </w:p>
    <w:p w:rsidR="007A0142" w:rsidRPr="00682B83" w:rsidRDefault="007A0142" w:rsidP="00A70A3A">
      <w:pPr>
        <w:shd w:val="clear" w:color="auto" w:fill="FFFFFF"/>
        <w:autoSpaceDE w:val="0"/>
        <w:autoSpaceDN w:val="0"/>
        <w:adjustRightInd w:val="0"/>
        <w:spacing w:after="0"/>
        <w:rPr>
          <w:b/>
          <w:bCs/>
          <w:color w:val="000000"/>
          <w:sz w:val="28"/>
          <w:szCs w:val="28"/>
        </w:rPr>
      </w:pPr>
      <w:r w:rsidRPr="00682B83">
        <w:rPr>
          <w:b/>
          <w:bCs/>
          <w:color w:val="000000"/>
          <w:sz w:val="28"/>
          <w:szCs w:val="28"/>
        </w:rPr>
        <w:t xml:space="preserve">+ Психологический практикум. </w:t>
      </w:r>
    </w:p>
    <w:p w:rsidR="007A0142" w:rsidRPr="00682B83" w:rsidRDefault="007A0142" w:rsidP="00A70A3A">
      <w:pPr>
        <w:shd w:val="clear" w:color="auto" w:fill="FFFFFF"/>
        <w:autoSpaceDE w:val="0"/>
        <w:autoSpaceDN w:val="0"/>
        <w:adjustRightInd w:val="0"/>
        <w:spacing w:after="0"/>
        <w:rPr>
          <w:sz w:val="28"/>
          <w:szCs w:val="28"/>
        </w:rPr>
      </w:pPr>
      <w:r w:rsidRPr="00682B83">
        <w:rPr>
          <w:b/>
          <w:bCs/>
          <w:color w:val="000000"/>
          <w:sz w:val="28"/>
          <w:szCs w:val="28"/>
        </w:rPr>
        <w:t xml:space="preserve"> </w:t>
      </w:r>
      <w:r w:rsidRPr="00682B83">
        <w:rPr>
          <w:color w:val="000000"/>
          <w:sz w:val="28"/>
          <w:szCs w:val="28"/>
        </w:rPr>
        <w:t>Рекомендации по развитию речи младших школьников в домашних условиях.</w:t>
      </w:r>
    </w:p>
    <w:p w:rsidR="007A0142" w:rsidRPr="00682B83" w:rsidRDefault="007A0142" w:rsidP="00A70A3A">
      <w:pPr>
        <w:shd w:val="clear" w:color="auto" w:fill="FFFFFF"/>
        <w:autoSpaceDE w:val="0"/>
        <w:autoSpaceDN w:val="0"/>
        <w:adjustRightInd w:val="0"/>
        <w:spacing w:after="0"/>
        <w:rPr>
          <w:sz w:val="28"/>
          <w:szCs w:val="28"/>
        </w:rPr>
      </w:pPr>
      <w:r w:rsidRPr="00682B83">
        <w:rPr>
          <w:b/>
          <w:bCs/>
          <w:color w:val="000000"/>
          <w:sz w:val="28"/>
          <w:szCs w:val="28"/>
        </w:rPr>
        <w:t>Звуковая разминка</w:t>
      </w:r>
    </w:p>
    <w:p w:rsidR="007A0142" w:rsidRPr="00682B83" w:rsidRDefault="007A0142" w:rsidP="00A70A3A">
      <w:pPr>
        <w:shd w:val="clear" w:color="auto" w:fill="FFFFFF"/>
        <w:autoSpaceDE w:val="0"/>
        <w:autoSpaceDN w:val="0"/>
        <w:adjustRightInd w:val="0"/>
        <w:spacing w:after="0"/>
        <w:rPr>
          <w:sz w:val="28"/>
          <w:szCs w:val="28"/>
        </w:rPr>
      </w:pPr>
      <w:r w:rsidRPr="00682B83">
        <w:rPr>
          <w:i/>
          <w:iCs/>
          <w:color w:val="000000"/>
          <w:sz w:val="28"/>
          <w:szCs w:val="28"/>
        </w:rPr>
        <w:t xml:space="preserve">Упражнения для развития речевого аппарата. </w:t>
      </w:r>
      <w:r w:rsidRPr="00682B83">
        <w:rPr>
          <w:b/>
          <w:bCs/>
          <w:color w:val="000000"/>
          <w:sz w:val="28"/>
          <w:szCs w:val="28"/>
        </w:rPr>
        <w:t xml:space="preserve">1. </w:t>
      </w:r>
      <w:r w:rsidRPr="00682B83">
        <w:rPr>
          <w:color w:val="000000"/>
          <w:sz w:val="28"/>
          <w:szCs w:val="28"/>
        </w:rPr>
        <w:t>Артикуляция:</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Гласные: а, о, у, ы, и, э...</w:t>
      </w:r>
    </w:p>
    <w:p w:rsidR="007A0142" w:rsidRPr="00682B83" w:rsidRDefault="007A0142" w:rsidP="00A70A3A">
      <w:pPr>
        <w:spacing w:after="0"/>
        <w:rPr>
          <w:color w:val="000000"/>
          <w:sz w:val="28"/>
          <w:szCs w:val="28"/>
        </w:rPr>
      </w:pPr>
      <w:r w:rsidRPr="00682B83">
        <w:rPr>
          <w:color w:val="000000"/>
          <w:sz w:val="28"/>
          <w:szCs w:val="28"/>
        </w:rPr>
        <w:t xml:space="preserve">Сочетания: </w:t>
      </w:r>
      <w:proofErr w:type="gramStart"/>
      <w:r w:rsidRPr="00682B83">
        <w:rPr>
          <w:color w:val="000000"/>
          <w:sz w:val="28"/>
          <w:szCs w:val="28"/>
        </w:rPr>
        <w:t>а-у</w:t>
      </w:r>
      <w:proofErr w:type="gramEnd"/>
      <w:r w:rsidRPr="00682B83">
        <w:rPr>
          <w:color w:val="000000"/>
          <w:sz w:val="28"/>
          <w:szCs w:val="28"/>
        </w:rPr>
        <w:t>, а-о, ы-и, э-а, аоуиэ, аиуоэ...</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Согласные: з</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Согласные и гласные: же-че, жи-чи, ща-че...</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2.  Слова, трудные для произношения (произносят</w:t>
      </w:r>
      <w:r w:rsidRPr="00682B83">
        <w:rPr>
          <w:color w:val="000000"/>
          <w:sz w:val="28"/>
          <w:szCs w:val="28"/>
        </w:rPr>
        <w:softHyphen/>
        <w:t>ся побуквенно):</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Электрификация, иллюминация, портфель...</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3.  Скороговорки:</w:t>
      </w:r>
    </w:p>
    <w:p w:rsidR="007A0142" w:rsidRPr="00682B83" w:rsidRDefault="007A0142" w:rsidP="00A70A3A">
      <w:pPr>
        <w:shd w:val="clear" w:color="auto" w:fill="FFFFFF"/>
        <w:autoSpaceDE w:val="0"/>
        <w:autoSpaceDN w:val="0"/>
        <w:adjustRightInd w:val="0"/>
        <w:spacing w:after="0"/>
        <w:rPr>
          <w:color w:val="000000"/>
          <w:sz w:val="28"/>
          <w:szCs w:val="28"/>
        </w:rPr>
      </w:pPr>
      <w:r w:rsidRPr="00682B83">
        <w:rPr>
          <w:color w:val="000000"/>
          <w:sz w:val="28"/>
          <w:szCs w:val="28"/>
        </w:rPr>
        <w:t xml:space="preserve">На дворе трава, на траве дрова. </w:t>
      </w:r>
    </w:p>
    <w:p w:rsidR="007A0142" w:rsidRPr="00682B83" w:rsidRDefault="007A0142" w:rsidP="00A70A3A">
      <w:pPr>
        <w:shd w:val="clear" w:color="auto" w:fill="FFFFFF"/>
        <w:autoSpaceDE w:val="0"/>
        <w:autoSpaceDN w:val="0"/>
        <w:adjustRightInd w:val="0"/>
        <w:spacing w:after="0"/>
        <w:rPr>
          <w:color w:val="000000"/>
          <w:sz w:val="28"/>
          <w:szCs w:val="28"/>
        </w:rPr>
      </w:pPr>
      <w:r w:rsidRPr="00682B83">
        <w:rPr>
          <w:color w:val="000000"/>
          <w:sz w:val="28"/>
          <w:szCs w:val="28"/>
        </w:rPr>
        <w:lastRenderedPageBreak/>
        <w:t>Не руби дрова на траве двора.</w:t>
      </w:r>
    </w:p>
    <w:p w:rsidR="007A0142" w:rsidRPr="00682B83" w:rsidRDefault="007A0142" w:rsidP="00A70A3A">
      <w:pPr>
        <w:shd w:val="clear" w:color="auto" w:fill="FFFFFF"/>
        <w:autoSpaceDE w:val="0"/>
        <w:autoSpaceDN w:val="0"/>
        <w:adjustRightInd w:val="0"/>
        <w:spacing w:after="0"/>
        <w:rPr>
          <w:color w:val="000000"/>
          <w:sz w:val="28"/>
          <w:szCs w:val="28"/>
        </w:rPr>
      </w:pPr>
      <w:r w:rsidRPr="00682B83">
        <w:rPr>
          <w:color w:val="000000"/>
          <w:sz w:val="28"/>
          <w:szCs w:val="28"/>
        </w:rPr>
        <w:t xml:space="preserve"> </w:t>
      </w:r>
      <w:proofErr w:type="gramStart"/>
      <w:r w:rsidRPr="00682B83">
        <w:rPr>
          <w:color w:val="000000"/>
          <w:sz w:val="28"/>
          <w:szCs w:val="28"/>
        </w:rPr>
        <w:t>Проворонила</w:t>
      </w:r>
      <w:proofErr w:type="gramEnd"/>
      <w:r w:rsidRPr="00682B83">
        <w:rPr>
          <w:color w:val="000000"/>
          <w:sz w:val="28"/>
          <w:szCs w:val="28"/>
        </w:rPr>
        <w:t xml:space="preserve"> ворона вороненка.</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xml:space="preserve"> И </w:t>
      </w:r>
      <w:proofErr w:type="gramStart"/>
      <w:r w:rsidRPr="00682B83">
        <w:rPr>
          <w:color w:val="000000"/>
          <w:sz w:val="28"/>
          <w:szCs w:val="28"/>
        </w:rPr>
        <w:t>швец</w:t>
      </w:r>
      <w:proofErr w:type="gramEnd"/>
      <w:r w:rsidRPr="00682B83">
        <w:rPr>
          <w:color w:val="000000"/>
          <w:sz w:val="28"/>
          <w:szCs w:val="28"/>
        </w:rPr>
        <w:t xml:space="preserve"> и жнец и на дуде игрец.</w:t>
      </w:r>
    </w:p>
    <w:p w:rsidR="007A0142" w:rsidRPr="00682B83" w:rsidRDefault="007A0142" w:rsidP="00A70A3A">
      <w:pPr>
        <w:shd w:val="clear" w:color="auto" w:fill="FFFFFF"/>
        <w:autoSpaceDE w:val="0"/>
        <w:autoSpaceDN w:val="0"/>
        <w:adjustRightInd w:val="0"/>
        <w:spacing w:after="0"/>
        <w:rPr>
          <w:sz w:val="28"/>
          <w:szCs w:val="28"/>
        </w:rPr>
      </w:pPr>
      <w:r w:rsidRPr="00682B83">
        <w:rPr>
          <w:b/>
          <w:bCs/>
          <w:color w:val="000000"/>
          <w:sz w:val="28"/>
          <w:szCs w:val="28"/>
        </w:rPr>
        <w:t>«Фотоглаз»</w:t>
      </w:r>
    </w:p>
    <w:p w:rsidR="007A0142" w:rsidRPr="00682B83" w:rsidRDefault="007A0142" w:rsidP="00A70A3A">
      <w:pPr>
        <w:shd w:val="clear" w:color="auto" w:fill="FFFFFF"/>
        <w:autoSpaceDE w:val="0"/>
        <w:autoSpaceDN w:val="0"/>
        <w:adjustRightInd w:val="0"/>
        <w:spacing w:after="0"/>
        <w:rPr>
          <w:sz w:val="28"/>
          <w:szCs w:val="28"/>
        </w:rPr>
      </w:pPr>
      <w:r w:rsidRPr="00682B83">
        <w:rPr>
          <w:b/>
          <w:bCs/>
          <w:i/>
          <w:iCs/>
          <w:color w:val="000000"/>
          <w:sz w:val="28"/>
          <w:szCs w:val="28"/>
        </w:rPr>
        <w:t xml:space="preserve">Цель: </w:t>
      </w:r>
      <w:r w:rsidRPr="00682B83">
        <w:rPr>
          <w:color w:val="000000"/>
          <w:sz w:val="28"/>
          <w:szCs w:val="28"/>
        </w:rPr>
        <w:t>развитие поля чтения, зрительного восприятия слов, совершенствование устойчивости внимания, опе</w:t>
      </w:r>
      <w:r w:rsidRPr="00682B83">
        <w:rPr>
          <w:color w:val="000000"/>
          <w:sz w:val="28"/>
          <w:szCs w:val="28"/>
        </w:rPr>
        <w:softHyphen/>
        <w:t>ративной памяти:</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1) за короткое время ученик должен запомнить и воспроизвести слово, несколько слов, предло</w:t>
      </w:r>
      <w:r w:rsidRPr="00682B83">
        <w:rPr>
          <w:color w:val="000000"/>
          <w:sz w:val="28"/>
          <w:szCs w:val="28"/>
        </w:rPr>
        <w:softHyphen/>
        <w:t>жение;</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2) за отведенное время ребенок должен запомнить столбик слов и сказать, есть ли в нем данное слово.</w:t>
      </w:r>
    </w:p>
    <w:p w:rsidR="007A0142" w:rsidRPr="00682B83" w:rsidRDefault="007A0142" w:rsidP="00A70A3A">
      <w:pPr>
        <w:shd w:val="clear" w:color="auto" w:fill="FFFFFF"/>
        <w:autoSpaceDE w:val="0"/>
        <w:autoSpaceDN w:val="0"/>
        <w:adjustRightInd w:val="0"/>
        <w:spacing w:after="0"/>
        <w:rPr>
          <w:sz w:val="28"/>
          <w:szCs w:val="28"/>
        </w:rPr>
      </w:pPr>
      <w:r w:rsidRPr="00682B83">
        <w:rPr>
          <w:b/>
          <w:bCs/>
          <w:color w:val="000000"/>
          <w:sz w:val="28"/>
          <w:szCs w:val="28"/>
        </w:rPr>
        <w:t>«Буксир»</w:t>
      </w:r>
    </w:p>
    <w:p w:rsidR="007A0142" w:rsidRPr="00682B83" w:rsidRDefault="007A0142" w:rsidP="00A70A3A">
      <w:pPr>
        <w:shd w:val="clear" w:color="auto" w:fill="FFFFFF"/>
        <w:autoSpaceDE w:val="0"/>
        <w:autoSpaceDN w:val="0"/>
        <w:adjustRightInd w:val="0"/>
        <w:spacing w:after="0"/>
        <w:rPr>
          <w:sz w:val="28"/>
          <w:szCs w:val="28"/>
        </w:rPr>
      </w:pPr>
      <w:r w:rsidRPr="00682B83">
        <w:rPr>
          <w:b/>
          <w:bCs/>
          <w:i/>
          <w:iCs/>
          <w:color w:val="000000"/>
          <w:sz w:val="28"/>
          <w:szCs w:val="28"/>
        </w:rPr>
        <w:t xml:space="preserve">Цель: </w:t>
      </w:r>
      <w:r w:rsidRPr="00682B83">
        <w:rPr>
          <w:color w:val="000000"/>
          <w:sz w:val="28"/>
          <w:szCs w:val="28"/>
        </w:rPr>
        <w:t>развитие скорости чтения.</w:t>
      </w:r>
    </w:p>
    <w:p w:rsidR="007A0142" w:rsidRPr="00682B83" w:rsidRDefault="007A0142" w:rsidP="00A70A3A">
      <w:pPr>
        <w:spacing w:after="0"/>
        <w:rPr>
          <w:color w:val="000000"/>
          <w:sz w:val="28"/>
          <w:szCs w:val="28"/>
        </w:rPr>
      </w:pPr>
      <w:r w:rsidRPr="00682B83">
        <w:rPr>
          <w:color w:val="000000"/>
          <w:sz w:val="28"/>
          <w:szCs w:val="28"/>
        </w:rPr>
        <w:t>Взрослый читает текст, изменяя скорость чте</w:t>
      </w:r>
      <w:r w:rsidRPr="00682B83">
        <w:rPr>
          <w:color w:val="000000"/>
          <w:sz w:val="28"/>
          <w:szCs w:val="28"/>
        </w:rPr>
        <w:softHyphen/>
        <w:t>ния в пределах скорости чтения ребенка (от 80 до 160 слов в минуту). Дети следят за текстом. Затем взрослый, внезапно остановившись, просит ребен</w:t>
      </w:r>
      <w:r w:rsidRPr="00682B83">
        <w:rPr>
          <w:color w:val="000000"/>
          <w:sz w:val="28"/>
          <w:szCs w:val="28"/>
        </w:rPr>
        <w:softHyphen/>
        <w:t>ка показать или назвать последнее прочитанное слово.</w:t>
      </w:r>
    </w:p>
    <w:p w:rsidR="007A0142" w:rsidRPr="00682B83" w:rsidRDefault="007A0142" w:rsidP="00A70A3A">
      <w:pPr>
        <w:shd w:val="clear" w:color="auto" w:fill="FFFFFF"/>
        <w:autoSpaceDE w:val="0"/>
        <w:autoSpaceDN w:val="0"/>
        <w:adjustRightInd w:val="0"/>
        <w:spacing w:after="0"/>
        <w:rPr>
          <w:sz w:val="28"/>
          <w:szCs w:val="28"/>
        </w:rPr>
      </w:pPr>
      <w:r w:rsidRPr="00682B83">
        <w:rPr>
          <w:b/>
          <w:bCs/>
          <w:color w:val="000000"/>
          <w:sz w:val="28"/>
          <w:szCs w:val="28"/>
        </w:rPr>
        <w:t>«Кто быстрее?»</w:t>
      </w:r>
    </w:p>
    <w:p w:rsidR="007A0142" w:rsidRPr="00682B83" w:rsidRDefault="007A0142" w:rsidP="00A70A3A">
      <w:pPr>
        <w:shd w:val="clear" w:color="auto" w:fill="FFFFFF"/>
        <w:autoSpaceDE w:val="0"/>
        <w:autoSpaceDN w:val="0"/>
        <w:adjustRightInd w:val="0"/>
        <w:spacing w:after="0"/>
        <w:rPr>
          <w:sz w:val="28"/>
          <w:szCs w:val="28"/>
        </w:rPr>
      </w:pPr>
      <w:r w:rsidRPr="00682B83">
        <w:rPr>
          <w:b/>
          <w:bCs/>
          <w:i/>
          <w:iCs/>
          <w:color w:val="000000"/>
          <w:sz w:val="28"/>
          <w:szCs w:val="28"/>
        </w:rPr>
        <w:t xml:space="preserve">Цель: </w:t>
      </w:r>
      <w:r w:rsidRPr="00682B83">
        <w:rPr>
          <w:color w:val="000000"/>
          <w:sz w:val="28"/>
          <w:szCs w:val="28"/>
        </w:rPr>
        <w:t>расширение фиксационного поля.</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На паласе рассыпаны статьи. Их гораздо боль</w:t>
      </w:r>
      <w:r w:rsidRPr="00682B83">
        <w:rPr>
          <w:color w:val="000000"/>
          <w:sz w:val="28"/>
          <w:szCs w:val="28"/>
        </w:rPr>
        <w:softHyphen/>
        <w:t>ше, чем играющих. По команде «Начали!» каждый пытается найти заданное предложение.</w:t>
      </w:r>
    </w:p>
    <w:p w:rsidR="007A0142" w:rsidRPr="00682B83" w:rsidRDefault="007A0142" w:rsidP="00A70A3A">
      <w:pPr>
        <w:shd w:val="clear" w:color="auto" w:fill="FFFFFF"/>
        <w:autoSpaceDE w:val="0"/>
        <w:autoSpaceDN w:val="0"/>
        <w:adjustRightInd w:val="0"/>
        <w:spacing w:after="0"/>
        <w:rPr>
          <w:sz w:val="28"/>
          <w:szCs w:val="28"/>
        </w:rPr>
      </w:pPr>
      <w:r w:rsidRPr="00682B83">
        <w:rPr>
          <w:i/>
          <w:iCs/>
          <w:color w:val="000000"/>
          <w:sz w:val="28"/>
          <w:szCs w:val="28"/>
        </w:rPr>
        <w:t>Следующие упражнения помогают вести ус</w:t>
      </w:r>
      <w:r w:rsidRPr="00682B83">
        <w:rPr>
          <w:i/>
          <w:iCs/>
          <w:color w:val="000000"/>
          <w:sz w:val="28"/>
          <w:szCs w:val="28"/>
        </w:rPr>
        <w:softHyphen/>
        <w:t>пешную работу по устранению основных причин, мешающих выработке оптимальной техники чте</w:t>
      </w:r>
      <w:r w:rsidRPr="00682B83">
        <w:rPr>
          <w:i/>
          <w:iCs/>
          <w:color w:val="000000"/>
          <w:sz w:val="28"/>
          <w:szCs w:val="28"/>
        </w:rPr>
        <w:softHyphen/>
        <w:t>ния: внутреннее и внешнее проговаривание, узкое фиксационное поле, необоснованные повторы тек</w:t>
      </w:r>
      <w:r w:rsidRPr="00682B83">
        <w:rPr>
          <w:i/>
          <w:iCs/>
          <w:color w:val="000000"/>
          <w:sz w:val="28"/>
          <w:szCs w:val="28"/>
        </w:rPr>
        <w:softHyphen/>
        <w:t>ста и возврат к нему, неуверенность.</w:t>
      </w:r>
    </w:p>
    <w:p w:rsidR="007A0142" w:rsidRPr="00682B83" w:rsidRDefault="007A0142" w:rsidP="00A70A3A">
      <w:pPr>
        <w:shd w:val="clear" w:color="auto" w:fill="FFFFFF"/>
        <w:autoSpaceDE w:val="0"/>
        <w:autoSpaceDN w:val="0"/>
        <w:adjustRightInd w:val="0"/>
        <w:spacing w:after="0"/>
        <w:rPr>
          <w:sz w:val="28"/>
          <w:szCs w:val="28"/>
        </w:rPr>
      </w:pPr>
      <w:r w:rsidRPr="00682B83">
        <w:rPr>
          <w:b/>
          <w:bCs/>
          <w:color w:val="000000"/>
          <w:sz w:val="28"/>
          <w:szCs w:val="28"/>
        </w:rPr>
        <w:t>Считаем слова</w:t>
      </w:r>
    </w:p>
    <w:p w:rsidR="007A0142" w:rsidRPr="00682B83" w:rsidRDefault="007A0142" w:rsidP="00A70A3A">
      <w:pPr>
        <w:shd w:val="clear" w:color="auto" w:fill="FFFFFF"/>
        <w:autoSpaceDE w:val="0"/>
        <w:autoSpaceDN w:val="0"/>
        <w:adjustRightInd w:val="0"/>
        <w:spacing w:after="0"/>
        <w:rPr>
          <w:sz w:val="28"/>
          <w:szCs w:val="28"/>
        </w:rPr>
      </w:pPr>
      <w:r w:rsidRPr="00682B83">
        <w:rPr>
          <w:b/>
          <w:bCs/>
          <w:i/>
          <w:iCs/>
          <w:color w:val="000000"/>
          <w:sz w:val="28"/>
          <w:szCs w:val="28"/>
        </w:rPr>
        <w:t xml:space="preserve">Цель: </w:t>
      </w:r>
      <w:r w:rsidRPr="00682B83">
        <w:rPr>
          <w:color w:val="000000"/>
          <w:sz w:val="28"/>
          <w:szCs w:val="28"/>
        </w:rPr>
        <w:t>чтение только глазами без вокализации.</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При чтении текста детям необходимо считать слова и искать ответы на поставленные вопросы. (В первом классе — не более трех вопросов, во вто</w:t>
      </w:r>
      <w:r w:rsidRPr="00682B83">
        <w:rPr>
          <w:color w:val="000000"/>
          <w:sz w:val="28"/>
          <w:szCs w:val="28"/>
        </w:rPr>
        <w:softHyphen/>
        <w:t>ром — не более четырех.)</w:t>
      </w:r>
    </w:p>
    <w:p w:rsidR="007A0142" w:rsidRPr="00682B83" w:rsidRDefault="007A0142" w:rsidP="00A70A3A">
      <w:pPr>
        <w:shd w:val="clear" w:color="auto" w:fill="FFFFFF"/>
        <w:autoSpaceDE w:val="0"/>
        <w:autoSpaceDN w:val="0"/>
        <w:adjustRightInd w:val="0"/>
        <w:spacing w:after="0"/>
        <w:rPr>
          <w:sz w:val="28"/>
          <w:szCs w:val="28"/>
        </w:rPr>
      </w:pPr>
      <w:r w:rsidRPr="00682B83">
        <w:rPr>
          <w:b/>
          <w:bCs/>
          <w:color w:val="000000"/>
          <w:sz w:val="28"/>
          <w:szCs w:val="28"/>
        </w:rPr>
        <w:t>Считаем строчки</w:t>
      </w:r>
    </w:p>
    <w:p w:rsidR="007A0142" w:rsidRPr="00682B83" w:rsidRDefault="007A0142" w:rsidP="00A70A3A">
      <w:pPr>
        <w:shd w:val="clear" w:color="auto" w:fill="FFFFFF"/>
        <w:autoSpaceDE w:val="0"/>
        <w:autoSpaceDN w:val="0"/>
        <w:adjustRightInd w:val="0"/>
        <w:spacing w:after="0"/>
        <w:rPr>
          <w:sz w:val="28"/>
          <w:szCs w:val="28"/>
        </w:rPr>
      </w:pPr>
      <w:r w:rsidRPr="00682B83">
        <w:rPr>
          <w:b/>
          <w:bCs/>
          <w:i/>
          <w:iCs/>
          <w:color w:val="000000"/>
          <w:sz w:val="28"/>
          <w:szCs w:val="28"/>
        </w:rPr>
        <w:t xml:space="preserve">Цель: </w:t>
      </w:r>
      <w:r w:rsidRPr="00682B83">
        <w:rPr>
          <w:color w:val="000000"/>
          <w:sz w:val="28"/>
          <w:szCs w:val="28"/>
        </w:rPr>
        <w:t>расширение зоны восприятия при чтении путем формирования навыка одномоментного восприятия строчек текста.</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Это упражнение аналогично предыдущему, но</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на просматривание каждой строчки дается только</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одна секунда.</w:t>
      </w:r>
    </w:p>
    <w:p w:rsidR="007A0142" w:rsidRPr="00682B83" w:rsidRDefault="007A0142" w:rsidP="00A70A3A">
      <w:pPr>
        <w:shd w:val="clear" w:color="auto" w:fill="FFFFFF"/>
        <w:autoSpaceDE w:val="0"/>
        <w:autoSpaceDN w:val="0"/>
        <w:adjustRightInd w:val="0"/>
        <w:spacing w:after="0"/>
        <w:rPr>
          <w:sz w:val="28"/>
          <w:szCs w:val="28"/>
        </w:rPr>
      </w:pPr>
      <w:r w:rsidRPr="00682B83">
        <w:rPr>
          <w:b/>
          <w:bCs/>
          <w:color w:val="000000"/>
          <w:sz w:val="28"/>
          <w:szCs w:val="28"/>
        </w:rPr>
        <w:t>«Спринт»</w:t>
      </w:r>
    </w:p>
    <w:p w:rsidR="007A0142" w:rsidRPr="00682B83" w:rsidRDefault="007A0142" w:rsidP="00A70A3A">
      <w:pPr>
        <w:spacing w:after="0"/>
        <w:rPr>
          <w:color w:val="000000"/>
          <w:sz w:val="28"/>
          <w:szCs w:val="28"/>
        </w:rPr>
      </w:pPr>
      <w:r w:rsidRPr="00682B83">
        <w:rPr>
          <w:color w:val="000000"/>
          <w:sz w:val="28"/>
          <w:szCs w:val="28"/>
        </w:rPr>
        <w:lastRenderedPageBreak/>
        <w:t>На максимальной скорости чтения про себя тре</w:t>
      </w:r>
      <w:r w:rsidRPr="00682B83">
        <w:rPr>
          <w:color w:val="000000"/>
          <w:sz w:val="28"/>
          <w:szCs w:val="28"/>
        </w:rPr>
        <w:softHyphen/>
        <w:t>буется найти ответы на вопросы. При этом в процес</w:t>
      </w:r>
      <w:r w:rsidRPr="00682B83">
        <w:rPr>
          <w:color w:val="000000"/>
          <w:sz w:val="28"/>
          <w:szCs w:val="28"/>
        </w:rPr>
        <w:softHyphen/>
        <w:t>се всего чтения нужно плотно сжимать губы и зубы.</w:t>
      </w:r>
    </w:p>
    <w:p w:rsidR="007A0142" w:rsidRPr="00682B83" w:rsidRDefault="007A0142" w:rsidP="00A70A3A">
      <w:pPr>
        <w:shd w:val="clear" w:color="auto" w:fill="FFFFFF"/>
        <w:autoSpaceDE w:val="0"/>
        <w:autoSpaceDN w:val="0"/>
        <w:adjustRightInd w:val="0"/>
        <w:spacing w:after="0"/>
        <w:rPr>
          <w:b/>
          <w:color w:val="000000"/>
          <w:sz w:val="28"/>
          <w:szCs w:val="28"/>
        </w:rPr>
      </w:pPr>
    </w:p>
    <w:p w:rsidR="007A0142" w:rsidRPr="00682B83" w:rsidRDefault="007A0142" w:rsidP="00A70A3A">
      <w:pPr>
        <w:shd w:val="clear" w:color="auto" w:fill="FFFFFF"/>
        <w:autoSpaceDE w:val="0"/>
        <w:autoSpaceDN w:val="0"/>
        <w:adjustRightInd w:val="0"/>
        <w:spacing w:after="0"/>
        <w:rPr>
          <w:b/>
          <w:sz w:val="28"/>
          <w:szCs w:val="28"/>
        </w:rPr>
      </w:pPr>
      <w:r w:rsidRPr="00682B83">
        <w:rPr>
          <w:b/>
          <w:color w:val="000000"/>
          <w:sz w:val="28"/>
          <w:szCs w:val="28"/>
        </w:rPr>
        <w:t>«Кенгуру»</w:t>
      </w:r>
    </w:p>
    <w:p w:rsidR="007A0142" w:rsidRPr="00682B83" w:rsidRDefault="007A0142" w:rsidP="00A70A3A">
      <w:pPr>
        <w:shd w:val="clear" w:color="auto" w:fill="FFFFFF"/>
        <w:autoSpaceDE w:val="0"/>
        <w:autoSpaceDN w:val="0"/>
        <w:adjustRightInd w:val="0"/>
        <w:spacing w:after="0"/>
        <w:rPr>
          <w:sz w:val="28"/>
          <w:szCs w:val="28"/>
        </w:rPr>
      </w:pPr>
      <w:r w:rsidRPr="00682B83">
        <w:rPr>
          <w:b/>
          <w:bCs/>
          <w:i/>
          <w:iCs/>
          <w:color w:val="000000"/>
          <w:sz w:val="28"/>
          <w:szCs w:val="28"/>
        </w:rPr>
        <w:t xml:space="preserve">Цель: </w:t>
      </w:r>
      <w:r w:rsidRPr="00682B83">
        <w:rPr>
          <w:color w:val="000000"/>
          <w:sz w:val="28"/>
          <w:szCs w:val="28"/>
        </w:rPr>
        <w:t>расширение зоны восприятия на начальном этапе. Под счет 1, 2, 3 фиксируем взгляд на начале, середине и конце строки. Читаем таким образом абзац. Что запомнили?</w:t>
      </w:r>
    </w:p>
    <w:p w:rsidR="007A0142" w:rsidRPr="00682B83" w:rsidRDefault="007A0142" w:rsidP="00A70A3A">
      <w:pPr>
        <w:shd w:val="clear" w:color="auto" w:fill="FFFFFF"/>
        <w:autoSpaceDE w:val="0"/>
        <w:autoSpaceDN w:val="0"/>
        <w:adjustRightInd w:val="0"/>
        <w:spacing w:after="0"/>
        <w:rPr>
          <w:color w:val="000000"/>
          <w:sz w:val="28"/>
          <w:szCs w:val="28"/>
        </w:rPr>
      </w:pP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Вертикально-слаломное чтение</w:t>
      </w:r>
    </w:p>
    <w:p w:rsidR="007A0142" w:rsidRPr="00682B83" w:rsidRDefault="007A0142" w:rsidP="00A70A3A">
      <w:pPr>
        <w:shd w:val="clear" w:color="auto" w:fill="FFFFFF"/>
        <w:autoSpaceDE w:val="0"/>
        <w:autoSpaceDN w:val="0"/>
        <w:adjustRightInd w:val="0"/>
        <w:spacing w:after="0"/>
        <w:rPr>
          <w:sz w:val="28"/>
          <w:szCs w:val="28"/>
        </w:rPr>
      </w:pPr>
      <w:r w:rsidRPr="00682B83">
        <w:rPr>
          <w:b/>
          <w:bCs/>
          <w:i/>
          <w:iCs/>
          <w:color w:val="000000"/>
          <w:sz w:val="28"/>
          <w:szCs w:val="28"/>
        </w:rPr>
        <w:t xml:space="preserve">Цель: </w:t>
      </w:r>
      <w:r w:rsidRPr="00682B83">
        <w:rPr>
          <w:color w:val="000000"/>
          <w:sz w:val="28"/>
          <w:szCs w:val="28"/>
        </w:rPr>
        <w:t>тренировка в скорочтении.</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В течение 20 с, перемещая взгляд вертикально по тексту, пытаемся найти существенную инфор</w:t>
      </w:r>
      <w:r w:rsidRPr="00682B83">
        <w:rPr>
          <w:color w:val="000000"/>
          <w:sz w:val="28"/>
          <w:szCs w:val="28"/>
        </w:rPr>
        <w:softHyphen/>
        <w:t>мацию.</w:t>
      </w:r>
    </w:p>
    <w:p w:rsidR="007A0142" w:rsidRPr="00682B83" w:rsidRDefault="007A0142" w:rsidP="00A70A3A">
      <w:pPr>
        <w:shd w:val="clear" w:color="auto" w:fill="FFFFFF"/>
        <w:autoSpaceDE w:val="0"/>
        <w:autoSpaceDN w:val="0"/>
        <w:adjustRightInd w:val="0"/>
        <w:spacing w:after="0"/>
        <w:rPr>
          <w:b/>
          <w:bCs/>
          <w:color w:val="000000"/>
          <w:sz w:val="28"/>
          <w:szCs w:val="28"/>
        </w:rPr>
      </w:pPr>
    </w:p>
    <w:p w:rsidR="007A0142" w:rsidRPr="00682B83" w:rsidRDefault="007A0142" w:rsidP="00A70A3A">
      <w:pPr>
        <w:shd w:val="clear" w:color="auto" w:fill="FFFFFF"/>
        <w:autoSpaceDE w:val="0"/>
        <w:autoSpaceDN w:val="0"/>
        <w:adjustRightInd w:val="0"/>
        <w:spacing w:after="0"/>
        <w:rPr>
          <w:sz w:val="28"/>
          <w:szCs w:val="28"/>
        </w:rPr>
      </w:pPr>
      <w:r w:rsidRPr="00682B83">
        <w:rPr>
          <w:b/>
          <w:bCs/>
          <w:color w:val="000000"/>
          <w:sz w:val="28"/>
          <w:szCs w:val="28"/>
        </w:rPr>
        <w:t>«Стратегия грамотного письма»</w:t>
      </w:r>
    </w:p>
    <w:p w:rsidR="007A0142" w:rsidRPr="00682B83" w:rsidRDefault="007A0142" w:rsidP="00A70A3A">
      <w:pPr>
        <w:shd w:val="clear" w:color="auto" w:fill="FFFFFF"/>
        <w:autoSpaceDE w:val="0"/>
        <w:autoSpaceDN w:val="0"/>
        <w:adjustRightInd w:val="0"/>
        <w:spacing w:after="0"/>
        <w:rPr>
          <w:sz w:val="28"/>
          <w:szCs w:val="28"/>
        </w:rPr>
      </w:pPr>
      <w:r w:rsidRPr="00682B83">
        <w:rPr>
          <w:b/>
          <w:bCs/>
          <w:i/>
          <w:iCs/>
          <w:color w:val="000000"/>
          <w:sz w:val="28"/>
          <w:szCs w:val="28"/>
        </w:rPr>
        <w:t xml:space="preserve">Цель: </w:t>
      </w:r>
      <w:r w:rsidRPr="00682B83">
        <w:rPr>
          <w:color w:val="000000"/>
          <w:sz w:val="28"/>
          <w:szCs w:val="28"/>
        </w:rPr>
        <w:t xml:space="preserve">научиться </w:t>
      </w:r>
      <w:proofErr w:type="gramStart"/>
      <w:r w:rsidRPr="00682B83">
        <w:rPr>
          <w:color w:val="000000"/>
          <w:sz w:val="28"/>
          <w:szCs w:val="28"/>
        </w:rPr>
        <w:t>грамотно</w:t>
      </w:r>
      <w:proofErr w:type="gramEnd"/>
      <w:r w:rsidRPr="00682B83">
        <w:rPr>
          <w:color w:val="000000"/>
          <w:sz w:val="28"/>
          <w:szCs w:val="28"/>
        </w:rPr>
        <w:t xml:space="preserve"> писать, не опираясь на прави</w:t>
      </w:r>
      <w:r w:rsidRPr="00682B83">
        <w:rPr>
          <w:color w:val="000000"/>
          <w:sz w:val="28"/>
          <w:szCs w:val="28"/>
        </w:rPr>
        <w:softHyphen/>
        <w:t>ла грамматики.</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xml:space="preserve">        Люди, обладающие «врожденной грамотнос</w:t>
      </w:r>
      <w:r w:rsidRPr="00682B83">
        <w:rPr>
          <w:color w:val="000000"/>
          <w:sz w:val="28"/>
          <w:szCs w:val="28"/>
        </w:rPr>
        <w:softHyphen/>
        <w:t>тью», безошибочно пишут, не обращаясь к суще</w:t>
      </w:r>
      <w:r w:rsidRPr="00682B83">
        <w:rPr>
          <w:color w:val="000000"/>
          <w:sz w:val="28"/>
          <w:szCs w:val="28"/>
        </w:rPr>
        <w:softHyphen/>
        <w:t>ствующим правилам грамматики. Они владеют осо</w:t>
      </w:r>
      <w:r w:rsidRPr="00682B83">
        <w:rPr>
          <w:color w:val="000000"/>
          <w:sz w:val="28"/>
          <w:szCs w:val="28"/>
        </w:rPr>
        <w:softHyphen/>
        <w:t>бой стратегией, позволяющей не делать ошибок: запоминают слова в форме зрительных образов. Этот способ более эффективен, чем сохранение эталонов в форме слухового образа. В последнем случае воз</w:t>
      </w:r>
      <w:r w:rsidRPr="00682B83">
        <w:rPr>
          <w:color w:val="000000"/>
          <w:sz w:val="28"/>
          <w:szCs w:val="28"/>
        </w:rPr>
        <w:softHyphen/>
        <w:t>никает ситуация, когда человек как слышит, так и пишет. А если ребенок плохо выговаривает какие-то звуки, то при написании он будет постоянно де</w:t>
      </w:r>
      <w:r w:rsidRPr="00682B83">
        <w:rPr>
          <w:color w:val="000000"/>
          <w:sz w:val="28"/>
          <w:szCs w:val="28"/>
        </w:rPr>
        <w:softHyphen/>
        <w:t>лать ошибки. Повседневная неправильная речь, зву</w:t>
      </w:r>
      <w:r w:rsidRPr="00682B83">
        <w:rPr>
          <w:color w:val="000000"/>
          <w:sz w:val="28"/>
          <w:szCs w:val="28"/>
        </w:rPr>
        <w:softHyphen/>
        <w:t>чащая вокруг, также мешает формированию гра</w:t>
      </w:r>
      <w:r w:rsidRPr="00682B83">
        <w:rPr>
          <w:color w:val="000000"/>
          <w:sz w:val="28"/>
          <w:szCs w:val="28"/>
        </w:rPr>
        <w:softHyphen/>
        <w:t>мотности. В этом случае человек будет вынужден всю жизнь опираться на существующие правила грамматики.</w:t>
      </w:r>
    </w:p>
    <w:p w:rsidR="007A0142" w:rsidRPr="00682B83" w:rsidRDefault="007A0142" w:rsidP="00A70A3A">
      <w:pPr>
        <w:spacing w:after="0"/>
        <w:rPr>
          <w:color w:val="000000"/>
          <w:sz w:val="28"/>
          <w:szCs w:val="28"/>
        </w:rPr>
      </w:pPr>
      <w:r w:rsidRPr="00682B83">
        <w:rPr>
          <w:color w:val="000000"/>
          <w:sz w:val="28"/>
          <w:szCs w:val="28"/>
        </w:rPr>
        <w:t xml:space="preserve">           Данной стратегии можно обучить ребенка. При</w:t>
      </w:r>
      <w:r w:rsidRPr="00682B83">
        <w:rPr>
          <w:color w:val="000000"/>
          <w:sz w:val="28"/>
          <w:szCs w:val="28"/>
        </w:rPr>
        <w:softHyphen/>
        <w:t>чем эффективность будет намного выше, чем при заучивании правил.</w:t>
      </w:r>
    </w:p>
    <w:p w:rsidR="007A0142" w:rsidRPr="00682B83" w:rsidRDefault="007A0142" w:rsidP="00A70A3A">
      <w:pPr>
        <w:shd w:val="clear" w:color="auto" w:fill="FFFFFF"/>
        <w:autoSpaceDE w:val="0"/>
        <w:autoSpaceDN w:val="0"/>
        <w:adjustRightInd w:val="0"/>
        <w:spacing w:after="0"/>
        <w:rPr>
          <w:color w:val="000000"/>
          <w:sz w:val="28"/>
          <w:szCs w:val="28"/>
        </w:rPr>
      </w:pPr>
      <w:r w:rsidRPr="00682B83">
        <w:rPr>
          <w:color w:val="000000"/>
          <w:sz w:val="28"/>
          <w:szCs w:val="28"/>
        </w:rPr>
        <w:t xml:space="preserve">Методика формирования грамотного письма включает несколько специфических моментов. </w:t>
      </w:r>
      <w:proofErr w:type="gramStart"/>
      <w:r w:rsidRPr="00682B83">
        <w:rPr>
          <w:color w:val="000000"/>
          <w:sz w:val="28"/>
          <w:szCs w:val="28"/>
        </w:rPr>
        <w:t>Обу</w:t>
      </w:r>
      <w:r w:rsidRPr="00682B83">
        <w:rPr>
          <w:color w:val="000000"/>
          <w:sz w:val="28"/>
          <w:szCs w:val="28"/>
        </w:rPr>
        <w:softHyphen/>
        <w:t>чающемуся</w:t>
      </w:r>
      <w:proofErr w:type="gramEnd"/>
      <w:r w:rsidRPr="00682B83">
        <w:rPr>
          <w:color w:val="000000"/>
          <w:sz w:val="28"/>
          <w:szCs w:val="28"/>
        </w:rPr>
        <w:t xml:space="preserve"> зрительно предъявляют на очень ко</w:t>
      </w:r>
      <w:r w:rsidRPr="00682B83">
        <w:rPr>
          <w:color w:val="000000"/>
          <w:sz w:val="28"/>
          <w:szCs w:val="28"/>
        </w:rPr>
        <w:softHyphen/>
        <w:t>роткое время слова, написанные на карточках. Причем каждая карточка показывается так, что</w:t>
      </w:r>
      <w:r w:rsidRPr="00682B83">
        <w:rPr>
          <w:color w:val="000000"/>
          <w:sz w:val="28"/>
          <w:szCs w:val="28"/>
        </w:rPr>
        <w:softHyphen/>
        <w:t>бы при взгляде на нее глаза уходили вверх отно</w:t>
      </w:r>
      <w:r w:rsidRPr="00682B83">
        <w:rPr>
          <w:color w:val="000000"/>
          <w:sz w:val="28"/>
          <w:szCs w:val="28"/>
        </w:rPr>
        <w:softHyphen/>
        <w:t>сительно средней линии взора. Желательно, что</w:t>
      </w:r>
      <w:r w:rsidRPr="00682B83">
        <w:rPr>
          <w:color w:val="000000"/>
          <w:sz w:val="28"/>
          <w:szCs w:val="28"/>
        </w:rPr>
        <w:softHyphen/>
        <w:t>бы «ошибкоопасное» место в слове было выделено цветом, величиной букв, их наклоном или другим шрифтом.</w:t>
      </w:r>
    </w:p>
    <w:p w:rsidR="007A0142" w:rsidRPr="00682B83" w:rsidRDefault="007A0142" w:rsidP="00A70A3A">
      <w:pPr>
        <w:shd w:val="clear" w:color="auto" w:fill="FFFFFF"/>
        <w:autoSpaceDE w:val="0"/>
        <w:autoSpaceDN w:val="0"/>
        <w:adjustRightInd w:val="0"/>
        <w:spacing w:after="0"/>
        <w:rPr>
          <w:color w:val="000000"/>
          <w:sz w:val="28"/>
          <w:szCs w:val="28"/>
        </w:rPr>
      </w:pPr>
    </w:p>
    <w:p w:rsidR="007A0142" w:rsidRPr="00682B83" w:rsidRDefault="007A0142" w:rsidP="00A70A3A">
      <w:pPr>
        <w:shd w:val="clear" w:color="auto" w:fill="FFFFFF"/>
        <w:autoSpaceDE w:val="0"/>
        <w:autoSpaceDN w:val="0"/>
        <w:adjustRightInd w:val="0"/>
        <w:spacing w:after="0"/>
        <w:rPr>
          <w:color w:val="000000"/>
          <w:sz w:val="28"/>
          <w:szCs w:val="28"/>
        </w:rPr>
      </w:pPr>
      <w:r>
        <w:rPr>
          <w:noProof/>
          <w:sz w:val="28"/>
          <w:szCs w:val="28"/>
          <w:lang w:eastAsia="ru-RU"/>
        </w:rPr>
        <w:lastRenderedPageBreak/>
        <w:drawing>
          <wp:inline distT="0" distB="0" distL="0" distR="0">
            <wp:extent cx="2800350" cy="1143000"/>
            <wp:effectExtent l="19050" t="0" r="0" b="0"/>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srcRect/>
                    <a:stretch>
                      <a:fillRect/>
                    </a:stretch>
                  </pic:blipFill>
                  <pic:spPr bwMode="auto">
                    <a:xfrm>
                      <a:off x="0" y="0"/>
                      <a:ext cx="2800350" cy="1143000"/>
                    </a:xfrm>
                    <a:prstGeom prst="rect">
                      <a:avLst/>
                    </a:prstGeom>
                    <a:noFill/>
                    <a:ln w="9525">
                      <a:noFill/>
                      <a:miter lim="800000"/>
                      <a:headEnd/>
                      <a:tailEnd/>
                    </a:ln>
                  </pic:spPr>
                </pic:pic>
              </a:graphicData>
            </a:graphic>
          </wp:inline>
        </w:drawing>
      </w:r>
    </w:p>
    <w:p w:rsidR="007A0142" w:rsidRPr="00682B83" w:rsidRDefault="007A0142" w:rsidP="00A70A3A">
      <w:pPr>
        <w:shd w:val="clear" w:color="auto" w:fill="FFFFFF"/>
        <w:autoSpaceDE w:val="0"/>
        <w:autoSpaceDN w:val="0"/>
        <w:adjustRightInd w:val="0"/>
        <w:spacing w:after="0"/>
        <w:rPr>
          <w:sz w:val="28"/>
          <w:szCs w:val="28"/>
        </w:rPr>
      </w:pP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xml:space="preserve">           Предъявление карточки на короткое время осу</w:t>
      </w:r>
      <w:r w:rsidRPr="00682B83">
        <w:rPr>
          <w:color w:val="000000"/>
          <w:sz w:val="28"/>
          <w:szCs w:val="28"/>
        </w:rPr>
        <w:softHyphen/>
        <w:t>ществляется для того, чтобы ребенок узнал слово, но не успел его проговорить.</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Предъявив вышеназванным способом несколь</w:t>
      </w:r>
      <w:r w:rsidRPr="00682B83">
        <w:rPr>
          <w:color w:val="000000"/>
          <w:sz w:val="28"/>
          <w:szCs w:val="28"/>
        </w:rPr>
        <w:softHyphen/>
        <w:t>ко слов, можно попросить ученика их написать.</w:t>
      </w:r>
    </w:p>
    <w:p w:rsidR="007A0142" w:rsidRPr="00682B83" w:rsidRDefault="007A0142" w:rsidP="00A70A3A">
      <w:pPr>
        <w:shd w:val="clear" w:color="auto" w:fill="FFFFFF"/>
        <w:autoSpaceDE w:val="0"/>
        <w:autoSpaceDN w:val="0"/>
        <w:adjustRightInd w:val="0"/>
        <w:spacing w:after="0"/>
        <w:rPr>
          <w:sz w:val="28"/>
          <w:szCs w:val="28"/>
        </w:rPr>
      </w:pPr>
      <w:r>
        <w:rPr>
          <w:color w:val="000000"/>
          <w:sz w:val="28"/>
          <w:szCs w:val="28"/>
        </w:rPr>
        <w:t xml:space="preserve">     </w:t>
      </w:r>
      <w:r w:rsidRPr="00682B83">
        <w:rPr>
          <w:color w:val="000000"/>
          <w:sz w:val="28"/>
          <w:szCs w:val="28"/>
        </w:rPr>
        <w:t xml:space="preserve"> Данную стратегию можно выработать при регу</w:t>
      </w:r>
      <w:r w:rsidRPr="00682B83">
        <w:rPr>
          <w:color w:val="000000"/>
          <w:sz w:val="28"/>
          <w:szCs w:val="28"/>
        </w:rPr>
        <w:softHyphen/>
        <w:t>лярных занятиях в течение 30-40 дней по 20-40 ми</w:t>
      </w:r>
      <w:r w:rsidRPr="00682B83">
        <w:rPr>
          <w:color w:val="000000"/>
          <w:sz w:val="28"/>
          <w:szCs w:val="28"/>
        </w:rPr>
        <w:softHyphen/>
        <w:t>нут ежедневно.</w:t>
      </w:r>
    </w:p>
    <w:p w:rsidR="007A0142" w:rsidRPr="00682B83" w:rsidRDefault="007A0142" w:rsidP="00A70A3A">
      <w:pPr>
        <w:spacing w:after="0"/>
        <w:rPr>
          <w:color w:val="000000"/>
          <w:sz w:val="28"/>
          <w:szCs w:val="28"/>
        </w:rPr>
      </w:pPr>
      <w:r w:rsidRPr="00682B83">
        <w:rPr>
          <w:color w:val="000000"/>
          <w:sz w:val="28"/>
          <w:szCs w:val="28"/>
        </w:rPr>
        <w:t>Принято считать, что чем больше человек чи</w:t>
      </w:r>
      <w:r w:rsidRPr="00682B83">
        <w:rPr>
          <w:color w:val="000000"/>
          <w:sz w:val="28"/>
          <w:szCs w:val="28"/>
        </w:rPr>
        <w:softHyphen/>
        <w:t>тает, тем грамотнее он пишет. Грамотность форми</w:t>
      </w:r>
      <w:r w:rsidRPr="00682B83">
        <w:rPr>
          <w:color w:val="000000"/>
          <w:sz w:val="28"/>
          <w:szCs w:val="28"/>
        </w:rPr>
        <w:softHyphen/>
        <w:t>руется только в том случае, когда глаза во время чтения уходят вверх относительно средней линии взора. Если человек читает, опустив глаза вниз (на</w:t>
      </w:r>
      <w:r w:rsidRPr="00682B83">
        <w:rPr>
          <w:color w:val="000000"/>
          <w:sz w:val="28"/>
          <w:szCs w:val="28"/>
        </w:rPr>
        <w:softHyphen/>
        <w:t>пример, лежа или расположив книгу на столе), зри</w:t>
      </w:r>
      <w:r w:rsidRPr="00682B83">
        <w:rPr>
          <w:color w:val="000000"/>
          <w:sz w:val="28"/>
          <w:szCs w:val="28"/>
        </w:rPr>
        <w:softHyphen/>
        <w:t>тельные эталоны слов не формируются, доступ к зрительной памяти затруднен.</w:t>
      </w:r>
    </w:p>
    <w:p w:rsidR="007A0142" w:rsidRPr="00682B83" w:rsidRDefault="007A0142" w:rsidP="00A70A3A">
      <w:pPr>
        <w:shd w:val="clear" w:color="auto" w:fill="FFFFFF"/>
        <w:autoSpaceDE w:val="0"/>
        <w:autoSpaceDN w:val="0"/>
        <w:adjustRightInd w:val="0"/>
        <w:spacing w:after="0"/>
        <w:rPr>
          <w:b/>
          <w:sz w:val="28"/>
          <w:szCs w:val="28"/>
        </w:rPr>
      </w:pPr>
      <w:r w:rsidRPr="00682B83">
        <w:rPr>
          <w:b/>
          <w:color w:val="000000"/>
          <w:sz w:val="28"/>
          <w:szCs w:val="28"/>
        </w:rPr>
        <w:t>Рекомендации для формирования грамотности</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xml:space="preserve">• Научите ребенка внутренне </w:t>
      </w:r>
      <w:proofErr w:type="gramStart"/>
      <w:r w:rsidRPr="00682B83">
        <w:rPr>
          <w:color w:val="000000"/>
          <w:sz w:val="28"/>
          <w:szCs w:val="28"/>
        </w:rPr>
        <w:t>представлять сло</w:t>
      </w:r>
      <w:r w:rsidRPr="00682B83">
        <w:rPr>
          <w:color w:val="000000"/>
          <w:sz w:val="28"/>
          <w:szCs w:val="28"/>
        </w:rPr>
        <w:softHyphen/>
        <w:t>ва</w:t>
      </w:r>
      <w:proofErr w:type="gramEnd"/>
      <w:r w:rsidRPr="00682B83">
        <w:rPr>
          <w:color w:val="000000"/>
          <w:sz w:val="28"/>
          <w:szCs w:val="28"/>
        </w:rPr>
        <w:t>, начиная с маленьких и простых.</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Мысленно закрасьте слово своим любимым цветом.</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Мысленно расположите слово на знакомом для вас фоне.</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Мысленно уменьшайте или увеличивайте раз</w:t>
      </w:r>
      <w:r w:rsidRPr="00682B83">
        <w:rPr>
          <w:color w:val="000000"/>
          <w:sz w:val="28"/>
          <w:szCs w:val="28"/>
        </w:rPr>
        <w:softHyphen/>
        <w:t>мер букв.</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Нарисуйте в воздухе рукой слово в зеркаль</w:t>
      </w:r>
      <w:r w:rsidRPr="00682B83">
        <w:rPr>
          <w:color w:val="000000"/>
          <w:sz w:val="28"/>
          <w:szCs w:val="28"/>
        </w:rPr>
        <w:softHyphen/>
        <w:t>ном отражении.</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«Орфография без правил»</w:t>
      </w:r>
    </w:p>
    <w:p w:rsidR="007A0142" w:rsidRPr="00682B83" w:rsidRDefault="007A0142" w:rsidP="00A70A3A">
      <w:pPr>
        <w:shd w:val="clear" w:color="auto" w:fill="FFFFFF"/>
        <w:autoSpaceDE w:val="0"/>
        <w:autoSpaceDN w:val="0"/>
        <w:adjustRightInd w:val="0"/>
        <w:spacing w:after="0"/>
        <w:rPr>
          <w:sz w:val="28"/>
          <w:szCs w:val="28"/>
        </w:rPr>
      </w:pPr>
      <w:proofErr w:type="gramStart"/>
      <w:r w:rsidRPr="00682B83">
        <w:rPr>
          <w:color w:val="000000"/>
          <w:sz w:val="28"/>
          <w:szCs w:val="28"/>
        </w:rPr>
        <w:t>(по системе СП.</w:t>
      </w:r>
      <w:proofErr w:type="gramEnd"/>
      <w:r w:rsidRPr="00682B83">
        <w:rPr>
          <w:color w:val="000000"/>
          <w:sz w:val="28"/>
          <w:szCs w:val="28"/>
        </w:rPr>
        <w:t xml:space="preserve"> </w:t>
      </w:r>
      <w:proofErr w:type="gramStart"/>
      <w:r w:rsidRPr="00682B83">
        <w:rPr>
          <w:color w:val="000000"/>
          <w:sz w:val="28"/>
          <w:szCs w:val="28"/>
        </w:rPr>
        <w:t xml:space="preserve">Тоцкого) </w:t>
      </w:r>
      <w:r w:rsidRPr="00682B83">
        <w:rPr>
          <w:i/>
          <w:iCs/>
          <w:color w:val="000000"/>
          <w:sz w:val="28"/>
          <w:szCs w:val="28"/>
        </w:rPr>
        <w:t>«Безграмотные слова выползают из-под на</w:t>
      </w:r>
      <w:r w:rsidRPr="00682B83">
        <w:rPr>
          <w:i/>
          <w:iCs/>
          <w:color w:val="000000"/>
          <w:sz w:val="28"/>
          <w:szCs w:val="28"/>
        </w:rPr>
        <w:softHyphen/>
        <w:t xml:space="preserve">ших перьев, потому что мы пишем, как говорим» (Д.И. Тихомиров, </w:t>
      </w:r>
      <w:smartTag w:uri="urn:schemas-microsoft-com:office:smarttags" w:element="metricconverter">
        <w:smartTagPr>
          <w:attr w:name="ProductID" w:val="1888 г"/>
        </w:smartTagPr>
        <w:r w:rsidRPr="00682B83">
          <w:rPr>
            <w:i/>
            <w:iCs/>
            <w:color w:val="000000"/>
            <w:sz w:val="28"/>
            <w:szCs w:val="28"/>
          </w:rPr>
          <w:t>1888 г</w:t>
        </w:r>
      </w:smartTag>
      <w:r w:rsidRPr="00682B83">
        <w:rPr>
          <w:i/>
          <w:iCs/>
          <w:color w:val="000000"/>
          <w:sz w:val="28"/>
          <w:szCs w:val="28"/>
        </w:rPr>
        <w:t>.).</w:t>
      </w:r>
      <w:proofErr w:type="gramEnd"/>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xml:space="preserve">Выпишите слова, которые нельзя проверить правилами на карточки размером 6 х </w:t>
      </w:r>
      <w:smartTag w:uri="urn:schemas-microsoft-com:office:smarttags" w:element="metricconverter">
        <w:smartTagPr>
          <w:attr w:name="ProductID" w:val="30 см"/>
        </w:smartTagPr>
        <w:r w:rsidRPr="00682B83">
          <w:rPr>
            <w:color w:val="000000"/>
            <w:sz w:val="28"/>
            <w:szCs w:val="28"/>
          </w:rPr>
          <w:t>30 см</w:t>
        </w:r>
      </w:smartTag>
      <w:r w:rsidRPr="00682B83">
        <w:rPr>
          <w:color w:val="000000"/>
          <w:sz w:val="28"/>
          <w:szCs w:val="28"/>
        </w:rPr>
        <w:t xml:space="preserve"> (высота букв </w:t>
      </w:r>
      <w:smartTag w:uri="urn:schemas-microsoft-com:office:smarttags" w:element="metricconverter">
        <w:smartTagPr>
          <w:attr w:name="ProductID" w:val="3 см"/>
        </w:smartTagPr>
        <w:r w:rsidRPr="00682B83">
          <w:rPr>
            <w:color w:val="000000"/>
            <w:sz w:val="28"/>
            <w:szCs w:val="28"/>
          </w:rPr>
          <w:t>3 см</w:t>
        </w:r>
      </w:smartTag>
      <w:r w:rsidRPr="00682B83">
        <w:rPr>
          <w:color w:val="000000"/>
          <w:sz w:val="28"/>
          <w:szCs w:val="28"/>
        </w:rPr>
        <w:t xml:space="preserve">). Выделите цветом «опасные» буквы. Показывайте ребенку слово и произносите его </w:t>
      </w:r>
      <w:r w:rsidRPr="00682B83">
        <w:rPr>
          <w:i/>
          <w:iCs/>
          <w:color w:val="000000"/>
          <w:sz w:val="28"/>
          <w:szCs w:val="28"/>
          <w:u w:val="single"/>
        </w:rPr>
        <w:t>ор</w:t>
      </w:r>
      <w:r w:rsidRPr="00682B83">
        <w:rPr>
          <w:i/>
          <w:iCs/>
          <w:color w:val="000000"/>
          <w:sz w:val="28"/>
          <w:szCs w:val="28"/>
          <w:u w:val="single"/>
        </w:rPr>
        <w:softHyphen/>
        <w:t>фографически,</w:t>
      </w:r>
      <w:r w:rsidRPr="00682B83">
        <w:rPr>
          <w:i/>
          <w:iCs/>
          <w:color w:val="000000"/>
          <w:sz w:val="28"/>
          <w:szCs w:val="28"/>
        </w:rPr>
        <w:t xml:space="preserve"> </w:t>
      </w:r>
      <w:r w:rsidRPr="00682B83">
        <w:rPr>
          <w:color w:val="000000"/>
          <w:sz w:val="28"/>
          <w:szCs w:val="28"/>
        </w:rPr>
        <w:t>т.е. так, как оно написано. Повто</w:t>
      </w:r>
      <w:r w:rsidRPr="00682B83">
        <w:rPr>
          <w:color w:val="000000"/>
          <w:sz w:val="28"/>
          <w:szCs w:val="28"/>
        </w:rPr>
        <w:softHyphen/>
        <w:t>рите 3-4 раза. Запишите. Берите 10-15 слов на одно занятие.</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Потренируйтесь с ребенком читать любые тек</w:t>
      </w:r>
      <w:r w:rsidRPr="00682B83">
        <w:rPr>
          <w:color w:val="000000"/>
          <w:sz w:val="28"/>
          <w:szCs w:val="28"/>
        </w:rPr>
        <w:softHyphen/>
        <w:t xml:space="preserve">сты </w:t>
      </w:r>
      <w:r w:rsidRPr="00682B83">
        <w:rPr>
          <w:i/>
          <w:iCs/>
          <w:color w:val="000000"/>
          <w:sz w:val="28"/>
          <w:szCs w:val="28"/>
          <w:u w:val="single"/>
        </w:rPr>
        <w:t>орфографически,</w:t>
      </w:r>
      <w:r w:rsidRPr="00682B83">
        <w:rPr>
          <w:i/>
          <w:iCs/>
          <w:color w:val="000000"/>
          <w:sz w:val="28"/>
          <w:szCs w:val="28"/>
        </w:rPr>
        <w:t xml:space="preserve"> </w:t>
      </w:r>
      <w:r w:rsidRPr="00682B83">
        <w:rPr>
          <w:color w:val="000000"/>
          <w:sz w:val="28"/>
          <w:szCs w:val="28"/>
        </w:rPr>
        <w:t>соблюдая не орфоэпию (пра</w:t>
      </w:r>
      <w:r w:rsidRPr="00682B83">
        <w:rPr>
          <w:color w:val="000000"/>
          <w:sz w:val="28"/>
          <w:szCs w:val="28"/>
        </w:rPr>
        <w:softHyphen/>
        <w:t>вильное литературное произношение), а произнося слова по слогам.</w:t>
      </w:r>
    </w:p>
    <w:p w:rsidR="007A0142" w:rsidRPr="00682B83" w:rsidRDefault="007A0142" w:rsidP="00A70A3A">
      <w:pPr>
        <w:shd w:val="clear" w:color="auto" w:fill="FFFFFF"/>
        <w:autoSpaceDE w:val="0"/>
        <w:autoSpaceDN w:val="0"/>
        <w:adjustRightInd w:val="0"/>
        <w:spacing w:after="0"/>
        <w:rPr>
          <w:i/>
          <w:iCs/>
          <w:color w:val="000000"/>
          <w:sz w:val="28"/>
          <w:szCs w:val="28"/>
        </w:rPr>
      </w:pPr>
      <w:r w:rsidRPr="00682B83">
        <w:rPr>
          <w:i/>
          <w:iCs/>
          <w:color w:val="000000"/>
          <w:sz w:val="28"/>
          <w:szCs w:val="28"/>
        </w:rPr>
        <w:t xml:space="preserve"> </w:t>
      </w:r>
    </w:p>
    <w:p w:rsidR="007A0142" w:rsidRPr="00682B83" w:rsidRDefault="007A0142" w:rsidP="00A70A3A">
      <w:pPr>
        <w:shd w:val="clear" w:color="auto" w:fill="FFFFFF"/>
        <w:autoSpaceDE w:val="0"/>
        <w:autoSpaceDN w:val="0"/>
        <w:adjustRightInd w:val="0"/>
        <w:spacing w:after="0"/>
        <w:rPr>
          <w:sz w:val="28"/>
          <w:szCs w:val="28"/>
        </w:rPr>
      </w:pPr>
      <w:r w:rsidRPr="00682B83">
        <w:rPr>
          <w:i/>
          <w:iCs/>
          <w:color w:val="000000"/>
          <w:sz w:val="28"/>
          <w:szCs w:val="28"/>
        </w:rPr>
        <w:lastRenderedPageBreak/>
        <w:t>Заключительный этап</w:t>
      </w:r>
    </w:p>
    <w:p w:rsidR="007A0142" w:rsidRPr="00682B83" w:rsidRDefault="007A0142" w:rsidP="00A70A3A">
      <w:pPr>
        <w:spacing w:after="0"/>
        <w:rPr>
          <w:color w:val="000000"/>
          <w:sz w:val="28"/>
          <w:szCs w:val="28"/>
        </w:rPr>
      </w:pPr>
      <w:r w:rsidRPr="00682B83">
        <w:rPr>
          <w:color w:val="000000"/>
          <w:sz w:val="28"/>
          <w:szCs w:val="28"/>
        </w:rPr>
        <w:t xml:space="preserve">-   В качестве решения родительского собрания предлагаются следующие рекомендации родителям: </w:t>
      </w:r>
    </w:p>
    <w:p w:rsidR="007A0142" w:rsidRPr="00682B83" w:rsidRDefault="007A0142" w:rsidP="00A70A3A">
      <w:pPr>
        <w:spacing w:after="0"/>
        <w:rPr>
          <w:color w:val="000000"/>
          <w:sz w:val="28"/>
          <w:szCs w:val="28"/>
        </w:rPr>
      </w:pPr>
      <w:r w:rsidRPr="00682B83">
        <w:rPr>
          <w:color w:val="000000"/>
          <w:sz w:val="28"/>
          <w:szCs w:val="28"/>
        </w:rPr>
        <w:t>— Помогите вашим детям стать грамотными людьми.</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Используя предложенные упражнения, по</w:t>
      </w:r>
      <w:r w:rsidRPr="00682B83">
        <w:rPr>
          <w:color w:val="000000"/>
          <w:sz w:val="28"/>
          <w:szCs w:val="28"/>
        </w:rPr>
        <w:softHyphen/>
        <w:t>старайтесь систематически заниматься с ре</w:t>
      </w:r>
      <w:r w:rsidRPr="00682B83">
        <w:rPr>
          <w:color w:val="000000"/>
          <w:sz w:val="28"/>
          <w:szCs w:val="28"/>
        </w:rPr>
        <w:softHyphen/>
        <w:t>бенком до приобретения у него навыков ор</w:t>
      </w:r>
      <w:r w:rsidRPr="00682B83">
        <w:rPr>
          <w:color w:val="000000"/>
          <w:sz w:val="28"/>
          <w:szCs w:val="28"/>
        </w:rPr>
        <w:softHyphen/>
        <w:t>фографического чтения и легкой «визуали</w:t>
      </w:r>
      <w:r w:rsidRPr="00682B83">
        <w:rPr>
          <w:color w:val="000000"/>
          <w:sz w:val="28"/>
          <w:szCs w:val="28"/>
        </w:rPr>
        <w:softHyphen/>
        <w:t>зации» слов.</w:t>
      </w:r>
    </w:p>
    <w:p w:rsidR="007A0142" w:rsidRPr="00682B83" w:rsidRDefault="007A0142" w:rsidP="00A70A3A">
      <w:pPr>
        <w:shd w:val="clear" w:color="auto" w:fill="FFFFFF"/>
        <w:autoSpaceDE w:val="0"/>
        <w:autoSpaceDN w:val="0"/>
        <w:adjustRightInd w:val="0"/>
        <w:spacing w:after="0"/>
        <w:rPr>
          <w:sz w:val="28"/>
          <w:szCs w:val="28"/>
        </w:rPr>
      </w:pPr>
      <w:r w:rsidRPr="00682B83">
        <w:rPr>
          <w:color w:val="000000"/>
          <w:sz w:val="28"/>
          <w:szCs w:val="28"/>
        </w:rPr>
        <w:t>— Следите за своей повседневной речью. Ста</w:t>
      </w:r>
      <w:r w:rsidRPr="00682B83">
        <w:rPr>
          <w:color w:val="000000"/>
          <w:sz w:val="28"/>
          <w:szCs w:val="28"/>
        </w:rPr>
        <w:softHyphen/>
        <w:t>райтесь говорить правильно.</w:t>
      </w:r>
    </w:p>
    <w:p w:rsidR="007A0142" w:rsidRDefault="007A0142" w:rsidP="00A70A3A">
      <w:pPr>
        <w:spacing w:after="0"/>
        <w:rPr>
          <w:b/>
          <w:bCs/>
          <w:color w:val="000000"/>
          <w:sz w:val="28"/>
          <w:szCs w:val="28"/>
        </w:rPr>
      </w:pPr>
      <w:r w:rsidRPr="00682B83">
        <w:rPr>
          <w:color w:val="000000"/>
          <w:sz w:val="28"/>
          <w:szCs w:val="28"/>
        </w:rPr>
        <w:t xml:space="preserve"> </w:t>
      </w:r>
      <w:r w:rsidRPr="00682B83">
        <w:rPr>
          <w:b/>
          <w:bCs/>
          <w:color w:val="000000"/>
          <w:sz w:val="28"/>
          <w:szCs w:val="28"/>
        </w:rPr>
        <w:t>Учитель благодарит родителей за активное уча</w:t>
      </w:r>
      <w:r w:rsidRPr="00682B83">
        <w:rPr>
          <w:b/>
          <w:bCs/>
          <w:color w:val="000000"/>
          <w:sz w:val="28"/>
          <w:szCs w:val="28"/>
        </w:rPr>
        <w:softHyphen/>
        <w:t>стие в собрании и желает успехов в развитии речи и грамотности детей.</w:t>
      </w:r>
    </w:p>
    <w:p w:rsidR="00A533CC" w:rsidRDefault="00A533CC" w:rsidP="007A0142">
      <w:pPr>
        <w:rPr>
          <w:b/>
          <w:bCs/>
          <w:color w:val="000000"/>
          <w:sz w:val="28"/>
          <w:szCs w:val="28"/>
        </w:rPr>
      </w:pPr>
    </w:p>
    <w:p w:rsidR="00A533CC" w:rsidRDefault="00A533CC" w:rsidP="007A0142">
      <w:pPr>
        <w:rPr>
          <w:b/>
          <w:bCs/>
          <w:color w:val="000000"/>
          <w:sz w:val="28"/>
          <w:szCs w:val="28"/>
        </w:rPr>
      </w:pPr>
    </w:p>
    <w:p w:rsidR="00A533CC" w:rsidRDefault="00A533CC" w:rsidP="007A0142">
      <w:pPr>
        <w:rPr>
          <w:b/>
          <w:bCs/>
          <w:color w:val="000000"/>
          <w:sz w:val="28"/>
          <w:szCs w:val="28"/>
        </w:rPr>
      </w:pPr>
    </w:p>
    <w:p w:rsidR="00A533CC" w:rsidRDefault="00A533CC" w:rsidP="007A0142">
      <w:pPr>
        <w:rPr>
          <w:b/>
          <w:bCs/>
          <w:color w:val="000000"/>
          <w:sz w:val="28"/>
          <w:szCs w:val="28"/>
        </w:rPr>
      </w:pPr>
    </w:p>
    <w:p w:rsidR="00A533CC" w:rsidRDefault="00A533CC" w:rsidP="007A0142">
      <w:pPr>
        <w:rPr>
          <w:b/>
          <w:bCs/>
          <w:color w:val="000000"/>
          <w:sz w:val="28"/>
          <w:szCs w:val="28"/>
        </w:rPr>
      </w:pPr>
    </w:p>
    <w:p w:rsidR="00A533CC" w:rsidRDefault="00A533CC" w:rsidP="007A0142">
      <w:pPr>
        <w:rPr>
          <w:b/>
          <w:bCs/>
          <w:color w:val="000000"/>
          <w:sz w:val="28"/>
          <w:szCs w:val="28"/>
        </w:rPr>
      </w:pPr>
    </w:p>
    <w:p w:rsidR="00A533CC" w:rsidRDefault="00A533CC" w:rsidP="007A0142">
      <w:pPr>
        <w:rPr>
          <w:b/>
          <w:bCs/>
          <w:color w:val="000000"/>
          <w:sz w:val="28"/>
          <w:szCs w:val="28"/>
        </w:rPr>
      </w:pPr>
    </w:p>
    <w:p w:rsidR="00A533CC" w:rsidRDefault="00A533CC" w:rsidP="007A0142">
      <w:pPr>
        <w:rPr>
          <w:b/>
          <w:bCs/>
          <w:color w:val="000000"/>
          <w:sz w:val="28"/>
          <w:szCs w:val="28"/>
        </w:rPr>
      </w:pPr>
    </w:p>
    <w:p w:rsidR="00A533CC" w:rsidRDefault="00A533CC" w:rsidP="007A0142">
      <w:pPr>
        <w:rPr>
          <w:b/>
          <w:bCs/>
          <w:color w:val="000000"/>
          <w:sz w:val="28"/>
          <w:szCs w:val="28"/>
        </w:rPr>
      </w:pPr>
    </w:p>
    <w:p w:rsidR="00A533CC" w:rsidRDefault="00A533CC" w:rsidP="007A0142">
      <w:pPr>
        <w:rPr>
          <w:b/>
          <w:bCs/>
          <w:color w:val="000000"/>
          <w:sz w:val="28"/>
          <w:szCs w:val="28"/>
        </w:rPr>
      </w:pPr>
    </w:p>
    <w:p w:rsidR="00A533CC" w:rsidRDefault="00A533CC" w:rsidP="007A0142">
      <w:pPr>
        <w:rPr>
          <w:b/>
          <w:bCs/>
          <w:color w:val="000000"/>
          <w:sz w:val="28"/>
          <w:szCs w:val="28"/>
        </w:rPr>
      </w:pPr>
    </w:p>
    <w:p w:rsidR="00A533CC" w:rsidRDefault="00A533CC" w:rsidP="007A0142">
      <w:pPr>
        <w:rPr>
          <w:b/>
          <w:bCs/>
          <w:color w:val="000000"/>
          <w:sz w:val="28"/>
          <w:szCs w:val="28"/>
        </w:rPr>
      </w:pPr>
    </w:p>
    <w:p w:rsidR="00A533CC" w:rsidRDefault="00A533CC" w:rsidP="007A0142">
      <w:pPr>
        <w:rPr>
          <w:b/>
          <w:bCs/>
          <w:color w:val="000000"/>
          <w:sz w:val="28"/>
          <w:szCs w:val="28"/>
        </w:rPr>
      </w:pPr>
    </w:p>
    <w:p w:rsidR="00A70A3A" w:rsidRDefault="00A70A3A" w:rsidP="007A0142">
      <w:pPr>
        <w:rPr>
          <w:b/>
          <w:bCs/>
          <w:color w:val="000000"/>
          <w:sz w:val="28"/>
          <w:szCs w:val="28"/>
        </w:rPr>
      </w:pPr>
    </w:p>
    <w:p w:rsidR="00A70A3A" w:rsidRDefault="00A70A3A" w:rsidP="007A0142">
      <w:pPr>
        <w:rPr>
          <w:b/>
          <w:bCs/>
          <w:color w:val="000000"/>
          <w:sz w:val="28"/>
          <w:szCs w:val="28"/>
        </w:rPr>
      </w:pPr>
    </w:p>
    <w:p w:rsidR="00A70A3A" w:rsidRDefault="00A70A3A" w:rsidP="007A0142">
      <w:pPr>
        <w:rPr>
          <w:b/>
          <w:bCs/>
          <w:color w:val="000000"/>
          <w:sz w:val="28"/>
          <w:szCs w:val="28"/>
        </w:rPr>
      </w:pPr>
    </w:p>
    <w:p w:rsidR="00A533CC" w:rsidRPr="00682B83" w:rsidRDefault="00A533CC" w:rsidP="007A0142">
      <w:pPr>
        <w:rPr>
          <w:color w:val="000000"/>
          <w:sz w:val="28"/>
          <w:szCs w:val="28"/>
        </w:rPr>
      </w:pPr>
    </w:p>
    <w:p w:rsidR="007A0142" w:rsidRDefault="007A0142" w:rsidP="007A0142"/>
    <w:p w:rsidR="007A0142" w:rsidRDefault="00B00247" w:rsidP="007A0142">
      <w:r>
        <w:rPr>
          <w:noProof/>
          <w:lang w:eastAsia="ru-RU"/>
        </w:rPr>
        <w:lastRenderedPageBreak/>
        <w:drawing>
          <wp:anchor distT="0" distB="0" distL="114300" distR="114300" simplePos="0" relativeHeight="251637248" behindDoc="1" locked="0" layoutInCell="1" allowOverlap="1">
            <wp:simplePos x="0" y="0"/>
            <wp:positionH relativeFrom="column">
              <wp:posOffset>-480060</wp:posOffset>
            </wp:positionH>
            <wp:positionV relativeFrom="paragraph">
              <wp:posOffset>-415290</wp:posOffset>
            </wp:positionV>
            <wp:extent cx="6467475" cy="10258425"/>
            <wp:effectExtent l="19050" t="0" r="9525" b="0"/>
            <wp:wrapNone/>
            <wp:docPr id="8" name="Рисунок 7" descr="C:\Users\1\Desktop\gzhel (9).jpg"/>
            <wp:cNvGraphicFramePr/>
            <a:graphic xmlns:a="http://schemas.openxmlformats.org/drawingml/2006/main">
              <a:graphicData uri="http://schemas.openxmlformats.org/drawingml/2006/picture">
                <pic:pic xmlns:pic="http://schemas.openxmlformats.org/drawingml/2006/picture">
                  <pic:nvPicPr>
                    <pic:cNvPr id="4" name="Picture 2" descr="C:\Users\1\Desktop\gzhel (9).jpg"/>
                    <pic:cNvPicPr>
                      <a:picLocks noGrp="1" noChangeAspect="1" noChangeArrowheads="1"/>
                    </pic:cNvPicPr>
                  </pic:nvPicPr>
                  <pic:blipFill>
                    <a:blip r:embed="rId5"/>
                    <a:srcRect/>
                    <a:stretch>
                      <a:fillRect/>
                    </a:stretch>
                  </pic:blipFill>
                  <pic:spPr bwMode="auto">
                    <a:xfrm>
                      <a:off x="0" y="0"/>
                      <a:ext cx="6467475" cy="10258425"/>
                    </a:xfrm>
                    <a:prstGeom prst="rect">
                      <a:avLst/>
                    </a:prstGeom>
                    <a:noFill/>
                  </pic:spPr>
                </pic:pic>
              </a:graphicData>
            </a:graphic>
          </wp:anchor>
        </w:drawing>
      </w:r>
    </w:p>
    <w:p w:rsidR="00B00247" w:rsidRDefault="00B00247" w:rsidP="007A0142"/>
    <w:p w:rsidR="00B00247" w:rsidRDefault="00B00247" w:rsidP="007A0142"/>
    <w:p w:rsidR="00B00247" w:rsidRDefault="00B00247" w:rsidP="007A0142"/>
    <w:p w:rsidR="00B00247" w:rsidRDefault="00B00247" w:rsidP="007A0142"/>
    <w:p w:rsidR="00B00247" w:rsidRDefault="00B00247" w:rsidP="007A0142"/>
    <w:p w:rsidR="00B00247" w:rsidRDefault="00B00247" w:rsidP="007A0142"/>
    <w:p w:rsidR="00B00247" w:rsidRDefault="00B00247" w:rsidP="007A0142"/>
    <w:p w:rsidR="00B00247" w:rsidRDefault="00B00247">
      <w:pPr>
        <w:rPr>
          <w:i/>
          <w:sz w:val="96"/>
          <w:szCs w:val="96"/>
        </w:rPr>
      </w:pPr>
      <w:r>
        <w:t xml:space="preserve">                                           </w:t>
      </w:r>
    </w:p>
    <w:p w:rsidR="007A0142" w:rsidRDefault="00B00247">
      <w:pPr>
        <w:rPr>
          <w:i/>
          <w:sz w:val="96"/>
          <w:szCs w:val="96"/>
        </w:rPr>
      </w:pPr>
      <w:r>
        <w:rPr>
          <w:i/>
          <w:sz w:val="96"/>
          <w:szCs w:val="96"/>
        </w:rPr>
        <w:t xml:space="preserve">       </w:t>
      </w:r>
      <w:r w:rsidRPr="00B00247">
        <w:rPr>
          <w:i/>
          <w:sz w:val="96"/>
          <w:szCs w:val="96"/>
        </w:rPr>
        <w:t>ПРИЛОЖЕНИЕ</w:t>
      </w:r>
    </w:p>
    <w:p w:rsidR="00B00247" w:rsidRDefault="00B00247">
      <w:pPr>
        <w:rPr>
          <w:i/>
          <w:sz w:val="96"/>
          <w:szCs w:val="96"/>
        </w:rPr>
      </w:pPr>
    </w:p>
    <w:p w:rsidR="00B00247" w:rsidRDefault="00B00247">
      <w:pPr>
        <w:rPr>
          <w:i/>
          <w:sz w:val="96"/>
          <w:szCs w:val="96"/>
        </w:rPr>
      </w:pPr>
    </w:p>
    <w:p w:rsidR="00B00247" w:rsidRDefault="00B00247">
      <w:pPr>
        <w:rPr>
          <w:i/>
          <w:sz w:val="96"/>
          <w:szCs w:val="96"/>
        </w:rPr>
      </w:pPr>
    </w:p>
    <w:p w:rsidR="00B00247" w:rsidRDefault="00B00247">
      <w:pPr>
        <w:rPr>
          <w:i/>
          <w:sz w:val="96"/>
          <w:szCs w:val="96"/>
        </w:rPr>
      </w:pPr>
    </w:p>
    <w:p w:rsidR="00A533CC" w:rsidRDefault="00A533CC">
      <w:pPr>
        <w:rPr>
          <w:i/>
          <w:sz w:val="96"/>
          <w:szCs w:val="96"/>
        </w:rPr>
      </w:pPr>
    </w:p>
    <w:p w:rsidR="00B00247" w:rsidRPr="00B00247" w:rsidRDefault="00B00247" w:rsidP="00B00247">
      <w:pPr>
        <w:pStyle w:val="af1"/>
        <w:spacing w:line="360" w:lineRule="auto"/>
        <w:jc w:val="right"/>
        <w:rPr>
          <w:rFonts w:ascii="Times New Roman" w:hAnsi="Times New Roman"/>
          <w:b/>
          <w:sz w:val="28"/>
          <w:szCs w:val="28"/>
          <w:lang w:val="ru-RU"/>
        </w:rPr>
      </w:pPr>
      <w:r w:rsidRPr="00B00247">
        <w:rPr>
          <w:rFonts w:ascii="Times New Roman" w:hAnsi="Times New Roman"/>
          <w:b/>
          <w:sz w:val="28"/>
          <w:szCs w:val="28"/>
          <w:lang w:val="ru-RU"/>
        </w:rPr>
        <w:lastRenderedPageBreak/>
        <w:t>Приложение 1.</w:t>
      </w:r>
    </w:p>
    <w:p w:rsidR="00B00247" w:rsidRPr="00B00247" w:rsidRDefault="00B00247" w:rsidP="00B00247">
      <w:pPr>
        <w:pStyle w:val="af1"/>
        <w:spacing w:line="360" w:lineRule="auto"/>
        <w:jc w:val="center"/>
        <w:rPr>
          <w:rFonts w:ascii="Times New Roman" w:hAnsi="Times New Roman"/>
          <w:b/>
          <w:sz w:val="28"/>
          <w:szCs w:val="28"/>
          <w:lang w:val="ru-RU"/>
        </w:rPr>
      </w:pPr>
      <w:r w:rsidRPr="00B00247">
        <w:rPr>
          <w:rFonts w:ascii="Times New Roman" w:hAnsi="Times New Roman"/>
          <w:b/>
          <w:sz w:val="28"/>
          <w:szCs w:val="28"/>
          <w:lang w:val="ru-RU"/>
        </w:rPr>
        <w:t>Упражнения   из учебника «Русский язык»</w:t>
      </w:r>
    </w:p>
    <w:p w:rsidR="00B00247" w:rsidRPr="00B00247" w:rsidRDefault="00B00247" w:rsidP="00B00247">
      <w:pPr>
        <w:pStyle w:val="af1"/>
        <w:jc w:val="center"/>
        <w:rPr>
          <w:rFonts w:ascii="Times New Roman" w:hAnsi="Times New Roman"/>
          <w:b/>
          <w:sz w:val="28"/>
          <w:szCs w:val="28"/>
          <w:lang w:val="ru-RU"/>
        </w:rPr>
      </w:pPr>
      <w:r w:rsidRPr="00B00247">
        <w:rPr>
          <w:rFonts w:ascii="Times New Roman" w:hAnsi="Times New Roman"/>
          <w:b/>
          <w:sz w:val="28"/>
          <w:szCs w:val="28"/>
          <w:lang w:val="ru-RU"/>
        </w:rPr>
        <w:t>для формирования  развития орфографической зоркости</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Упр.162.</w:t>
      </w:r>
      <w:r w:rsidRPr="007722A4">
        <w:rPr>
          <w:rFonts w:ascii="Times New Roman" w:hAnsi="Times New Roman"/>
          <w:sz w:val="28"/>
          <w:szCs w:val="28"/>
          <w:lang w:val="be-BY"/>
        </w:rPr>
        <w:t xml:space="preserve">  Прочитай слова. что в них общего? На какие две группы их можно разделить?Спиши слова в два столбика. Обозначь орфограммы по образцу.</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Шины, пружина, машина, камыши, ширь, снежинки, кружить.</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Упр.164.</w:t>
      </w:r>
      <w:r w:rsidRPr="007722A4">
        <w:rPr>
          <w:rFonts w:ascii="Times New Roman" w:hAnsi="Times New Roman"/>
          <w:sz w:val="28"/>
          <w:szCs w:val="28"/>
          <w:lang w:val="be-BY"/>
        </w:rPr>
        <w:t xml:space="preserve"> С двумя любыми словами из упр. 163 составь предложение . Запиши его. Обозначь орфограммы.</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Упр.165.</w:t>
      </w:r>
      <w:r w:rsidRPr="007722A4">
        <w:rPr>
          <w:rFonts w:ascii="Times New Roman" w:hAnsi="Times New Roman"/>
          <w:sz w:val="28"/>
          <w:szCs w:val="28"/>
          <w:lang w:val="be-BY"/>
        </w:rPr>
        <w:t xml:space="preserve"> Прочитай слова.запиши слова парами по образцу. Обозначь орфограммы.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нож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стриж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чиж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морж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карандаш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малыш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Упр.166.</w:t>
      </w:r>
      <w:r w:rsidRPr="007722A4">
        <w:rPr>
          <w:rFonts w:ascii="Times New Roman" w:hAnsi="Times New Roman"/>
          <w:sz w:val="28"/>
          <w:szCs w:val="28"/>
          <w:lang w:val="be-BY"/>
        </w:rPr>
        <w:t xml:space="preserve"> Прочитай текст, озвучивая рисунки. Назови слова, в которых можно допустить ошибку в написании жи – ши. В каких словах написание буквы и после ж и ш сначала надо проверить ударением?</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Скоро лето. В лесу отцвели ландыши. Край леса зарос колючими кустами шиповника. Острые шипы мешают (ежихе) с ежатами спуститься к ручью. И только (ужи) ловко пробираются сквозь колючки и ползут в камыши.</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Запиши слова со слогами жи – ши. Обозначь орфограмму.</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 168.</w:t>
      </w:r>
      <w:r w:rsidRPr="007722A4">
        <w:rPr>
          <w:rFonts w:ascii="Times New Roman" w:hAnsi="Times New Roman"/>
          <w:sz w:val="28"/>
          <w:szCs w:val="28"/>
          <w:lang w:val="be-BY"/>
        </w:rPr>
        <w:t xml:space="preserve"> Диктант со зрительной подготовкой. Прочитай текст. В каких словах нужно не ошибиться и правильно написать жи – ши? В каких словах написание буквы и после ж и ш сначала надо проверить ударением или запомнить? Обозначь жи – ши.</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В зоопарке.</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Я люблю приходить в зоопарк. Там есть большие животные и малыши. Вот жираф. А вот мартышка строит рожицы. в клетке рыжие лисы. В бассейне живут моржи. Ужи шипят за стеклом, но я не боюсь.</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Закрой учебник. Запиши слова и сочетания слов под диктовку учителя. Обозначь жи – ши под ударением. Проверь написанное по учебнику.</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Упр.169.</w:t>
      </w:r>
      <w:r w:rsidRPr="007722A4">
        <w:rPr>
          <w:rFonts w:ascii="Times New Roman" w:hAnsi="Times New Roman"/>
          <w:sz w:val="28"/>
          <w:szCs w:val="28"/>
          <w:lang w:val="be-BY"/>
        </w:rPr>
        <w:t xml:space="preserve"> Прочитай слова. Что в них общего? Поставь ударение. В каких словах написание буквы гласного после ч и щ надо сначала проверить ударением? Спиши, обозначь ча и ща.</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Чаща, чашка, чашечка, площадь, площадка, часть, частица, прощай.</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Придумай и запиши два предложения с любыми из этих слов.</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Упр.171.</w:t>
      </w:r>
      <w:r w:rsidRPr="007722A4">
        <w:rPr>
          <w:rFonts w:ascii="Times New Roman" w:hAnsi="Times New Roman"/>
          <w:sz w:val="28"/>
          <w:szCs w:val="28"/>
          <w:lang w:val="be-BY"/>
        </w:rPr>
        <w:t xml:space="preserve"> Прочитай слова, которые называют много предметов. К каждому из них подбери слово, которое называет один предмет. Запиши слова парами. подчеркни буквы гласных в конце слова.</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тучи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кучи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lastRenderedPageBreak/>
        <w:t>свечи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рощи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ножищи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ручищи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Обозначь орфограмму. Что общего у слов с суффиксом – ищ -?</w:t>
      </w:r>
    </w:p>
    <w:p w:rsidR="00B00247" w:rsidRPr="007722A4" w:rsidRDefault="00B00247" w:rsidP="00B00247">
      <w:pPr>
        <w:pStyle w:val="af1"/>
        <w:jc w:val="both"/>
        <w:rPr>
          <w:rFonts w:ascii="Times New Roman" w:hAnsi="Times New Roman"/>
          <w:b/>
          <w:sz w:val="28"/>
          <w:szCs w:val="28"/>
          <w:lang w:val="be-BY"/>
        </w:rPr>
      </w:pPr>
      <w:r w:rsidRPr="007722A4">
        <w:rPr>
          <w:rFonts w:ascii="Times New Roman" w:hAnsi="Times New Roman"/>
          <w:b/>
          <w:sz w:val="28"/>
          <w:szCs w:val="28"/>
          <w:lang w:val="be-BY"/>
        </w:rPr>
        <w:t xml:space="preserve">Упр. 174. </w:t>
      </w:r>
      <w:r w:rsidRPr="007722A4">
        <w:rPr>
          <w:rFonts w:ascii="Times New Roman" w:hAnsi="Times New Roman"/>
          <w:sz w:val="28"/>
          <w:szCs w:val="28"/>
          <w:lang w:val="be-BY"/>
        </w:rPr>
        <w:t>Диктант с подготовкой.</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 xml:space="preserve">                  </w:t>
      </w:r>
      <w:r w:rsidRPr="007722A4">
        <w:rPr>
          <w:rFonts w:ascii="Times New Roman" w:hAnsi="Times New Roman"/>
          <w:sz w:val="28"/>
          <w:szCs w:val="28"/>
          <w:lang w:val="be-BY"/>
        </w:rPr>
        <w:t xml:space="preserve"> Птенцы пищ..т, стуч..т, крич..т –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Галч..та очень есть хотят!</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Ч..стый дождик в окошко стуч..л.</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И печ..льный Серёжа скуч..л.</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Закрой учебник. Запиши под диктовку учителя или по памяти. Обозначь орфограммы. Проверь написанное по учебнику.</w:t>
      </w:r>
    </w:p>
    <w:p w:rsidR="00B00247" w:rsidRPr="00B00247" w:rsidRDefault="00B00247" w:rsidP="00B00247">
      <w:pPr>
        <w:pStyle w:val="af1"/>
        <w:jc w:val="both"/>
        <w:rPr>
          <w:rFonts w:ascii="Times New Roman" w:hAnsi="Times New Roman"/>
          <w:sz w:val="28"/>
          <w:szCs w:val="28"/>
          <w:lang w:val="ru-RU" w:eastAsia="ru-RU"/>
        </w:rPr>
      </w:pPr>
      <w:r w:rsidRPr="007722A4">
        <w:rPr>
          <w:rFonts w:ascii="Times New Roman" w:hAnsi="Times New Roman"/>
          <w:b/>
          <w:sz w:val="28"/>
          <w:szCs w:val="28"/>
          <w:lang w:val="be-BY"/>
        </w:rPr>
        <w:t>Упр.176</w:t>
      </w:r>
      <w:r w:rsidRPr="007722A4">
        <w:rPr>
          <w:rFonts w:ascii="Times New Roman" w:hAnsi="Times New Roman"/>
          <w:sz w:val="28"/>
          <w:szCs w:val="28"/>
          <w:lang w:val="be-BY"/>
        </w:rPr>
        <w:t xml:space="preserve">. Прочитай слова. Какую букву ты напишешь на месте пропуска? Почему? Нужно ли проверять написание буквы безударного гласного </w:t>
      </w:r>
      <w:r w:rsidRPr="00B00247">
        <w:rPr>
          <w:rFonts w:ascii="Times New Roman" w:hAnsi="Times New Roman"/>
          <w:sz w:val="28"/>
          <w:szCs w:val="28"/>
          <w:lang w:val="ru-RU" w:eastAsia="ru-RU"/>
        </w:rPr>
        <w:t>[у]? Спиши, обозначь орфограммы.</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 xml:space="preserve">    Чулок, чуть – чуть, щупать, чучело, чугун, щупальца, чувство.</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b/>
          <w:sz w:val="28"/>
          <w:szCs w:val="28"/>
          <w:lang w:val="ru-RU" w:eastAsia="ru-RU"/>
        </w:rPr>
        <w:t xml:space="preserve">Упр. 178 </w:t>
      </w:r>
      <w:r w:rsidRPr="00B00247">
        <w:rPr>
          <w:rFonts w:ascii="Times New Roman" w:hAnsi="Times New Roman"/>
          <w:sz w:val="28"/>
          <w:szCs w:val="28"/>
          <w:lang w:val="ru-RU" w:eastAsia="ru-RU"/>
        </w:rPr>
        <w:t xml:space="preserve">. Диктант с подготовкой. Прочитай предложения. Вставь пропущенные буквы. Объясни написание слов. </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 xml:space="preserve">      Дремлет </w:t>
      </w:r>
      <w:proofErr w:type="gramStart"/>
      <w:r w:rsidRPr="00B00247">
        <w:rPr>
          <w:rFonts w:ascii="Times New Roman" w:hAnsi="Times New Roman"/>
          <w:sz w:val="28"/>
          <w:szCs w:val="28"/>
          <w:lang w:val="ru-RU" w:eastAsia="ru-RU"/>
        </w:rPr>
        <w:t>ч</w:t>
      </w:r>
      <w:proofErr w:type="gramEnd"/>
      <w:r w:rsidRPr="00B00247">
        <w:rPr>
          <w:rFonts w:ascii="Times New Roman" w:hAnsi="Times New Roman"/>
          <w:sz w:val="28"/>
          <w:szCs w:val="28"/>
          <w:lang w:val="ru-RU" w:eastAsia="ru-RU"/>
        </w:rPr>
        <w:t>..ткий камыш. Разевает щ</w:t>
      </w:r>
      <w:proofErr w:type="gramStart"/>
      <w:r w:rsidRPr="00B00247">
        <w:rPr>
          <w:rFonts w:ascii="Times New Roman" w:hAnsi="Times New Roman"/>
          <w:sz w:val="28"/>
          <w:szCs w:val="28"/>
          <w:lang w:val="ru-RU" w:eastAsia="ru-RU"/>
        </w:rPr>
        <w:t>..</w:t>
      </w:r>
      <w:proofErr w:type="gramEnd"/>
      <w:r w:rsidRPr="00B00247">
        <w:rPr>
          <w:rFonts w:ascii="Times New Roman" w:hAnsi="Times New Roman"/>
          <w:sz w:val="28"/>
          <w:szCs w:val="28"/>
          <w:lang w:val="ru-RU" w:eastAsia="ru-RU"/>
        </w:rPr>
        <w:t>ка рот, а не слышно, что поет. Ч..ден Днепр при тихой погоде!..</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b/>
          <w:sz w:val="28"/>
          <w:szCs w:val="28"/>
          <w:lang w:val="ru-RU" w:eastAsia="ru-RU"/>
        </w:rPr>
        <w:t>Упр. 179.</w:t>
      </w:r>
      <w:r w:rsidRPr="00B00247">
        <w:rPr>
          <w:rFonts w:ascii="Times New Roman" w:hAnsi="Times New Roman"/>
          <w:sz w:val="28"/>
          <w:szCs w:val="28"/>
          <w:lang w:val="ru-RU" w:eastAsia="ru-RU"/>
        </w:rPr>
        <w:t xml:space="preserve"> Диктант с подготовкой. Послушай предложения. Есть ли в них слова </w:t>
      </w:r>
      <w:proofErr w:type="gramStart"/>
      <w:r w:rsidRPr="00B00247">
        <w:rPr>
          <w:rFonts w:ascii="Times New Roman" w:hAnsi="Times New Roman"/>
          <w:sz w:val="28"/>
          <w:szCs w:val="28"/>
          <w:lang w:val="ru-RU" w:eastAsia="ru-RU"/>
        </w:rPr>
        <w:t>с</w:t>
      </w:r>
      <w:proofErr w:type="gramEnd"/>
      <w:r w:rsidRPr="00B00247">
        <w:rPr>
          <w:rFonts w:ascii="Times New Roman" w:hAnsi="Times New Roman"/>
          <w:sz w:val="28"/>
          <w:szCs w:val="28"/>
          <w:lang w:val="ru-RU" w:eastAsia="ru-RU"/>
        </w:rPr>
        <w:t xml:space="preserve"> чу или щу? Как ты напишешь эти слова? Произнеси остальные слова по слогам так, как ты их напишешь. </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Чумазого Буратино посадили в чулан.</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Чуть слышно шепчет листва.</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По щучьему велению, по моему хотению…</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У осьминога сильные щупальца.</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Закрой учебник. Запиши под диктовку учителя или по памяти. Обозначь орфограммы. Проверь написанное по учебнику.</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b/>
          <w:sz w:val="28"/>
          <w:szCs w:val="28"/>
          <w:lang w:val="ru-RU" w:eastAsia="ru-RU"/>
        </w:rPr>
        <w:t>Упр.180</w:t>
      </w:r>
      <w:r w:rsidRPr="00B00247">
        <w:rPr>
          <w:rFonts w:ascii="Times New Roman" w:hAnsi="Times New Roman"/>
          <w:sz w:val="28"/>
          <w:szCs w:val="28"/>
          <w:lang w:val="ru-RU" w:eastAsia="ru-RU"/>
        </w:rPr>
        <w:t xml:space="preserve">. Выборочный диктант с подготовкой. Послушай отрывки из стихотворений Юнны Мориц. Какие слова с жи – ши,  </w:t>
      </w:r>
      <w:proofErr w:type="gramStart"/>
      <w:r w:rsidRPr="00B00247">
        <w:rPr>
          <w:rFonts w:ascii="Times New Roman" w:hAnsi="Times New Roman"/>
          <w:sz w:val="28"/>
          <w:szCs w:val="28"/>
          <w:lang w:val="ru-RU" w:eastAsia="ru-RU"/>
        </w:rPr>
        <w:t>ча – ща</w:t>
      </w:r>
      <w:proofErr w:type="gramEnd"/>
      <w:r w:rsidRPr="00B00247">
        <w:rPr>
          <w:rFonts w:ascii="Times New Roman" w:hAnsi="Times New Roman"/>
          <w:sz w:val="28"/>
          <w:szCs w:val="28"/>
          <w:lang w:val="ru-RU" w:eastAsia="ru-RU"/>
        </w:rPr>
        <w:t xml:space="preserve">,  чу – щу ты услышал? Как ты напишешь эти слоги? В каких словах написание буквы и сначала надо проверить ударением? Прочитай каждое из этих слов по слогам орфографическим чтением. Запиши только слова с жи – ши,  </w:t>
      </w:r>
      <w:proofErr w:type="gramStart"/>
      <w:r w:rsidRPr="00B00247">
        <w:rPr>
          <w:rFonts w:ascii="Times New Roman" w:hAnsi="Times New Roman"/>
          <w:sz w:val="28"/>
          <w:szCs w:val="28"/>
          <w:lang w:val="ru-RU" w:eastAsia="ru-RU"/>
        </w:rPr>
        <w:t>ча – ща</w:t>
      </w:r>
      <w:proofErr w:type="gramEnd"/>
      <w:r w:rsidRPr="00B00247">
        <w:rPr>
          <w:rFonts w:ascii="Times New Roman" w:hAnsi="Times New Roman"/>
          <w:sz w:val="28"/>
          <w:szCs w:val="28"/>
          <w:lang w:val="ru-RU" w:eastAsia="ru-RU"/>
        </w:rPr>
        <w:t>,  чу – щу. Обозначь орфограмму.</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Упр.181</w:t>
      </w:r>
      <w:r w:rsidRPr="007722A4">
        <w:rPr>
          <w:rFonts w:ascii="Times New Roman" w:hAnsi="Times New Roman"/>
          <w:sz w:val="28"/>
          <w:szCs w:val="28"/>
          <w:lang w:val="be-BY"/>
        </w:rPr>
        <w:t>. Диктант с самопроверкой. Запиши слова под диктовку учителя в три столбика. Подчеркни орфограммы.</w:t>
      </w:r>
    </w:p>
    <w:p w:rsidR="00B00247" w:rsidRPr="007722A4" w:rsidRDefault="00B00247" w:rsidP="00B00247">
      <w:pPr>
        <w:pStyle w:val="af1"/>
        <w:jc w:val="both"/>
        <w:rPr>
          <w:rFonts w:ascii="Times New Roman" w:hAnsi="Times New Roman"/>
          <w:b/>
          <w:sz w:val="28"/>
          <w:szCs w:val="28"/>
          <w:lang w:val="be-BY"/>
        </w:rPr>
      </w:pPr>
      <w:r w:rsidRPr="007722A4">
        <w:rPr>
          <w:rFonts w:ascii="Times New Roman" w:hAnsi="Times New Roman"/>
          <w:b/>
          <w:sz w:val="28"/>
          <w:szCs w:val="28"/>
          <w:lang w:val="be-BY"/>
        </w:rPr>
        <w:t>что делать?                               что?                                    какой?</w:t>
      </w:r>
    </w:p>
    <w:p w:rsidR="00B00247" w:rsidRPr="007722A4" w:rsidRDefault="00B00247" w:rsidP="00B00247">
      <w:pPr>
        <w:pStyle w:val="af1"/>
        <w:jc w:val="both"/>
        <w:rPr>
          <w:rFonts w:ascii="Times New Roman" w:hAnsi="Times New Roman"/>
          <w:b/>
          <w:sz w:val="28"/>
          <w:szCs w:val="28"/>
          <w:lang w:val="be-BY"/>
        </w:rPr>
      </w:pPr>
      <w:r w:rsidRPr="007722A4">
        <w:rPr>
          <w:rFonts w:ascii="Times New Roman" w:hAnsi="Times New Roman"/>
          <w:b/>
          <w:sz w:val="28"/>
          <w:szCs w:val="28"/>
          <w:lang w:val="be-BY"/>
        </w:rPr>
        <w:t>что сделать?</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Дружить, чудо, кричать, шить, щупать, щавель, жить, часть, площадка, прищурить, жидкий, чуткий.</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Поверь написанное по учебнику.</w:t>
      </w:r>
    </w:p>
    <w:p w:rsidR="00B00247" w:rsidRPr="00B00247" w:rsidRDefault="00B00247" w:rsidP="00B00247">
      <w:pPr>
        <w:pStyle w:val="af1"/>
        <w:jc w:val="both"/>
        <w:rPr>
          <w:rFonts w:ascii="Times New Roman" w:hAnsi="Times New Roman"/>
          <w:sz w:val="28"/>
          <w:szCs w:val="28"/>
          <w:lang w:val="ru-RU" w:eastAsia="ru-RU"/>
        </w:rPr>
      </w:pPr>
      <w:r w:rsidRPr="007722A4">
        <w:rPr>
          <w:rFonts w:ascii="Times New Roman" w:hAnsi="Times New Roman"/>
          <w:b/>
          <w:sz w:val="28"/>
          <w:szCs w:val="28"/>
          <w:lang w:val="be-BY"/>
        </w:rPr>
        <w:t>Упр.183.</w:t>
      </w:r>
      <w:r w:rsidRPr="007722A4">
        <w:rPr>
          <w:rFonts w:ascii="Times New Roman" w:hAnsi="Times New Roman"/>
          <w:sz w:val="28"/>
          <w:szCs w:val="28"/>
          <w:lang w:val="be-BY"/>
        </w:rPr>
        <w:t xml:space="preserve"> Самодиктант. Подбери и самостоятельно запиши по пять слов со слогами </w:t>
      </w:r>
      <w:r w:rsidRPr="00B00247">
        <w:rPr>
          <w:rFonts w:ascii="Times New Roman" w:hAnsi="Times New Roman"/>
          <w:sz w:val="28"/>
          <w:szCs w:val="28"/>
          <w:lang w:val="ru-RU" w:eastAsia="ru-RU"/>
        </w:rPr>
        <w:t>жи – ши,  ча – ща,  чу – щу. Слова запиши в три столбика. Обозначь орфограммы.</w:t>
      </w:r>
    </w:p>
    <w:p w:rsidR="00B00247" w:rsidRPr="00B00247" w:rsidRDefault="00B00247" w:rsidP="00B00247">
      <w:pPr>
        <w:pStyle w:val="af1"/>
        <w:jc w:val="both"/>
        <w:rPr>
          <w:rFonts w:ascii="Times New Roman" w:hAnsi="Times New Roman"/>
          <w:b/>
          <w:sz w:val="28"/>
          <w:szCs w:val="28"/>
          <w:lang w:val="ru-RU" w:eastAsia="ru-RU"/>
        </w:rPr>
      </w:pPr>
      <w:r w:rsidRPr="00B00247">
        <w:rPr>
          <w:rFonts w:ascii="Times New Roman" w:hAnsi="Times New Roman"/>
          <w:b/>
          <w:sz w:val="28"/>
          <w:szCs w:val="28"/>
          <w:lang w:val="ru-RU" w:eastAsia="ru-RU"/>
        </w:rPr>
        <w:lastRenderedPageBreak/>
        <w:t xml:space="preserve">жи – ши                              </w:t>
      </w:r>
      <w:proofErr w:type="gramStart"/>
      <w:r w:rsidRPr="00B00247">
        <w:rPr>
          <w:rFonts w:ascii="Times New Roman" w:hAnsi="Times New Roman"/>
          <w:b/>
          <w:sz w:val="28"/>
          <w:szCs w:val="28"/>
          <w:lang w:val="ru-RU" w:eastAsia="ru-RU"/>
        </w:rPr>
        <w:t>ча – ща</w:t>
      </w:r>
      <w:proofErr w:type="gramEnd"/>
      <w:r w:rsidRPr="00B00247">
        <w:rPr>
          <w:rFonts w:ascii="Times New Roman" w:hAnsi="Times New Roman"/>
          <w:b/>
          <w:sz w:val="28"/>
          <w:szCs w:val="28"/>
          <w:lang w:val="ru-RU" w:eastAsia="ru-RU"/>
        </w:rPr>
        <w:t xml:space="preserve">                                чу – щу</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 xml:space="preserve">      Вова Колесников записал в 1 – ый столбик слова ж</w:t>
      </w:r>
      <w:proofErr w:type="gramStart"/>
      <w:r w:rsidRPr="00B00247">
        <w:rPr>
          <w:rFonts w:ascii="Times New Roman" w:hAnsi="Times New Roman"/>
          <w:sz w:val="28"/>
          <w:szCs w:val="28"/>
          <w:lang w:val="ru-RU" w:eastAsia="ru-RU"/>
        </w:rPr>
        <w:t>..</w:t>
      </w:r>
      <w:proofErr w:type="gramEnd"/>
      <w:r w:rsidRPr="00B00247">
        <w:rPr>
          <w:rFonts w:ascii="Times New Roman" w:hAnsi="Times New Roman"/>
          <w:sz w:val="28"/>
          <w:szCs w:val="28"/>
          <w:lang w:val="ru-RU" w:eastAsia="ru-RU"/>
        </w:rPr>
        <w:t>вать, ж..лезный. Прав ли он? Объясни.</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b/>
          <w:sz w:val="28"/>
          <w:szCs w:val="28"/>
          <w:lang w:val="ru-RU" w:eastAsia="ru-RU"/>
        </w:rPr>
        <w:t>Упр.184.</w:t>
      </w:r>
      <w:r w:rsidRPr="00B00247">
        <w:rPr>
          <w:rFonts w:ascii="Times New Roman" w:hAnsi="Times New Roman"/>
          <w:sz w:val="28"/>
          <w:szCs w:val="28"/>
          <w:lang w:val="ru-RU" w:eastAsia="ru-RU"/>
        </w:rPr>
        <w:t xml:space="preserve">  Словарный диктант. Запиши под диктовку. Подчеркни орфограммы.</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 xml:space="preserve">    Только, столько, сколько, скоро, иногда, вдруг, однажды, сегодня, весело.</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 xml:space="preserve">     Проверь себя по учебнику. </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b/>
          <w:sz w:val="28"/>
          <w:szCs w:val="28"/>
          <w:lang w:val="ru-RU" w:eastAsia="ru-RU"/>
        </w:rPr>
        <w:t>Упр. 187.</w:t>
      </w:r>
      <w:r w:rsidRPr="00B00247">
        <w:rPr>
          <w:rFonts w:ascii="Times New Roman" w:hAnsi="Times New Roman"/>
          <w:sz w:val="28"/>
          <w:szCs w:val="28"/>
          <w:lang w:val="ru-RU" w:eastAsia="ru-RU"/>
        </w:rPr>
        <w:t xml:space="preserve"> Спиши слова. </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 xml:space="preserve">    Боль, автомобиль, король, совесть, тополь, сирень.</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 xml:space="preserve">    Что общего у этих слов? Подчеркни букву </w:t>
      </w:r>
      <w:r w:rsidRPr="00B00247">
        <w:rPr>
          <w:rFonts w:ascii="Times New Roman" w:hAnsi="Times New Roman"/>
          <w:sz w:val="28"/>
          <w:szCs w:val="28"/>
          <w:u w:val="single"/>
          <w:lang w:val="ru-RU" w:eastAsia="ru-RU"/>
        </w:rPr>
        <w:t>ь</w:t>
      </w:r>
      <w:r w:rsidRPr="00B00247">
        <w:rPr>
          <w:rFonts w:ascii="Times New Roman" w:hAnsi="Times New Roman"/>
          <w:sz w:val="28"/>
          <w:szCs w:val="28"/>
          <w:lang w:val="ru-RU" w:eastAsia="ru-RU"/>
        </w:rPr>
        <w:t>.</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b/>
          <w:sz w:val="28"/>
          <w:szCs w:val="28"/>
          <w:lang w:val="ru-RU" w:eastAsia="ru-RU"/>
        </w:rPr>
        <w:t>Упр.188</w:t>
      </w:r>
      <w:r w:rsidRPr="00B00247">
        <w:rPr>
          <w:rFonts w:ascii="Times New Roman" w:hAnsi="Times New Roman"/>
          <w:sz w:val="28"/>
          <w:szCs w:val="28"/>
          <w:lang w:val="ru-RU" w:eastAsia="ru-RU"/>
        </w:rPr>
        <w:t xml:space="preserve">. Спиши слова. </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 xml:space="preserve">    Маленький, пальто, больной, польза, скользит, банька, возьми.</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 xml:space="preserve">    Что общего у этих слов? Подчеркни букву </w:t>
      </w:r>
      <w:r w:rsidRPr="00B00247">
        <w:rPr>
          <w:rFonts w:ascii="Times New Roman" w:hAnsi="Times New Roman"/>
          <w:sz w:val="28"/>
          <w:szCs w:val="28"/>
          <w:u w:val="single"/>
          <w:lang w:val="ru-RU" w:eastAsia="ru-RU"/>
        </w:rPr>
        <w:t>ь</w:t>
      </w:r>
      <w:r w:rsidRPr="00B00247">
        <w:rPr>
          <w:rFonts w:ascii="Times New Roman" w:hAnsi="Times New Roman"/>
          <w:sz w:val="28"/>
          <w:szCs w:val="28"/>
          <w:lang w:val="ru-RU" w:eastAsia="ru-RU"/>
        </w:rPr>
        <w:t>. Вспомни, как переносятся слова. Раздели слова для переноса.</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b/>
          <w:sz w:val="28"/>
          <w:szCs w:val="28"/>
          <w:lang w:val="ru-RU" w:eastAsia="ru-RU"/>
        </w:rPr>
        <w:t>Упр.190.</w:t>
      </w:r>
      <w:r w:rsidRPr="00B00247">
        <w:rPr>
          <w:rFonts w:ascii="Times New Roman" w:hAnsi="Times New Roman"/>
          <w:sz w:val="28"/>
          <w:szCs w:val="28"/>
          <w:lang w:val="ru-RU" w:eastAsia="ru-RU"/>
        </w:rPr>
        <w:t xml:space="preserve"> Прочитай. Выпиши слова, в которых мягкость согласных звуков обозначена буквой ь. подчеркни эту орфограмму.</w:t>
      </w:r>
    </w:p>
    <w:p w:rsidR="00B00247" w:rsidRPr="00B00247" w:rsidRDefault="00B00247" w:rsidP="00B00247">
      <w:pPr>
        <w:pStyle w:val="af1"/>
        <w:jc w:val="both"/>
        <w:rPr>
          <w:rFonts w:ascii="Times New Roman" w:hAnsi="Times New Roman"/>
          <w:sz w:val="28"/>
          <w:szCs w:val="28"/>
          <w:lang w:val="ru-RU" w:eastAsia="ru-RU"/>
        </w:rPr>
      </w:pPr>
      <w:r w:rsidRPr="00B00247">
        <w:rPr>
          <w:rFonts w:ascii="Times New Roman" w:hAnsi="Times New Roman"/>
          <w:sz w:val="28"/>
          <w:szCs w:val="28"/>
          <w:lang w:val="ru-RU" w:eastAsia="ru-RU"/>
        </w:rPr>
        <w:t xml:space="preserve">      Я люблю мультфильм про трех поросят</w:t>
      </w:r>
      <w:proofErr w:type="gramStart"/>
      <w:r w:rsidRPr="00B00247">
        <w:rPr>
          <w:rFonts w:ascii="Times New Roman" w:hAnsi="Times New Roman"/>
          <w:sz w:val="28"/>
          <w:szCs w:val="28"/>
          <w:lang w:val="ru-RU" w:eastAsia="ru-RU"/>
        </w:rPr>
        <w:t>.</w:t>
      </w:r>
      <w:proofErr w:type="gramEnd"/>
      <w:r w:rsidRPr="00B00247">
        <w:rPr>
          <w:rFonts w:ascii="Times New Roman" w:hAnsi="Times New Roman"/>
          <w:sz w:val="28"/>
          <w:szCs w:val="28"/>
          <w:lang w:val="ru-RU" w:eastAsia="ru-RU"/>
        </w:rPr>
        <w:t xml:space="preserve"> </w:t>
      </w:r>
      <w:proofErr w:type="gramStart"/>
      <w:r w:rsidRPr="00B00247">
        <w:rPr>
          <w:rFonts w:ascii="Times New Roman" w:hAnsi="Times New Roman"/>
          <w:sz w:val="28"/>
          <w:szCs w:val="28"/>
          <w:lang w:val="ru-RU" w:eastAsia="ru-RU"/>
        </w:rPr>
        <w:t>н</w:t>
      </w:r>
      <w:proofErr w:type="gramEnd"/>
      <w:r w:rsidRPr="00B00247">
        <w:rPr>
          <w:rFonts w:ascii="Times New Roman" w:hAnsi="Times New Roman"/>
          <w:sz w:val="28"/>
          <w:szCs w:val="28"/>
          <w:lang w:val="ru-RU" w:eastAsia="ru-RU"/>
        </w:rPr>
        <w:t>ам целый день играть не лень! Коньки скользят по гладкому льду. Игорь получил сегодня пять пятерок.</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Упр.191.</w:t>
      </w:r>
      <w:r w:rsidRPr="007722A4">
        <w:rPr>
          <w:rFonts w:ascii="Times New Roman" w:hAnsi="Times New Roman"/>
          <w:sz w:val="28"/>
          <w:szCs w:val="28"/>
          <w:lang w:val="be-BY"/>
        </w:rPr>
        <w:t xml:space="preserve"> Прочитай. Выпиши в одну группу слова, где мягкость согласных звуков обозначена буквами е, ё, ю, я, и, в другую группу – буквой ь. Подчеркни буквы, которые обозначают мягкость согласных.</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Проходит осень. Осыпались красные и рыжие листья с кленов. Скоро наступит долгая зима. Весь город побелеет.</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Упр.192.</w:t>
      </w:r>
      <w:r w:rsidRPr="007722A4">
        <w:rPr>
          <w:rFonts w:ascii="Times New Roman" w:hAnsi="Times New Roman"/>
          <w:sz w:val="28"/>
          <w:szCs w:val="28"/>
          <w:lang w:val="be-BY"/>
        </w:rPr>
        <w:t xml:space="preserve"> Спиши. Вставь, где  это нужно, букву ь. Подчеркни ь.</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У бол..ного жар… Жар.. пирожки скорее! Пошли играт.. в футбол… У Саши сил..ная бол… Мне его очень жал… Друг долго жал.. мне руку. Удар.. по мячу сил..нее. Вот это удар..!</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Упр.194.</w:t>
      </w:r>
      <w:r w:rsidRPr="007722A4">
        <w:rPr>
          <w:rFonts w:ascii="Times New Roman" w:hAnsi="Times New Roman"/>
          <w:sz w:val="28"/>
          <w:szCs w:val="28"/>
          <w:lang w:val="be-BY"/>
        </w:rPr>
        <w:t xml:space="preserve"> Произнеси слова Выполни их звуко – буквенный анализ. </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Вечер, щепка.</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Вспомни, что общего у согласных звуков, обозначенных бквами ч и щ. везде ли буква е обозначает мягкость согласных в этих словах? Почему? Объясни.</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Упр.195.</w:t>
      </w:r>
      <w:r w:rsidRPr="007722A4">
        <w:rPr>
          <w:rFonts w:ascii="Times New Roman" w:hAnsi="Times New Roman"/>
          <w:sz w:val="28"/>
          <w:szCs w:val="28"/>
          <w:lang w:val="be-BY"/>
        </w:rPr>
        <w:t xml:space="preserve"> Прочитай слова. Что у них общего?</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Ручка, точка, ночка, дачный, что, вечный, уличный, молочный, чтение.</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Как ты думаешь, почему в этих словах после букв ч и щ не написан ь? Спиши слова. Подчеркни буквосочетания чк, чн, чт, щн.</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b/>
          <w:sz w:val="28"/>
          <w:szCs w:val="28"/>
          <w:lang w:val="be-BY"/>
        </w:rPr>
        <w:t>Упр.196.</w:t>
      </w:r>
      <w:r w:rsidRPr="007722A4">
        <w:rPr>
          <w:rFonts w:ascii="Times New Roman" w:hAnsi="Times New Roman"/>
          <w:sz w:val="28"/>
          <w:szCs w:val="28"/>
          <w:lang w:val="be-BY"/>
        </w:rPr>
        <w:t xml:space="preserve"> Спиши. Вставь, где нужно, букву ь. Подчеркни орфограмму.</w:t>
      </w:r>
    </w:p>
    <w:p w:rsidR="00B00247" w:rsidRPr="007722A4" w:rsidRDefault="00B00247" w:rsidP="00B00247">
      <w:pPr>
        <w:pStyle w:val="af1"/>
        <w:jc w:val="both"/>
        <w:rPr>
          <w:rFonts w:ascii="Times New Roman" w:hAnsi="Times New Roman"/>
          <w:sz w:val="28"/>
          <w:szCs w:val="28"/>
          <w:lang w:val="be-BY"/>
        </w:rPr>
      </w:pPr>
      <w:r w:rsidRPr="007722A4">
        <w:rPr>
          <w:rFonts w:ascii="Times New Roman" w:hAnsi="Times New Roman"/>
          <w:sz w:val="28"/>
          <w:szCs w:val="28"/>
          <w:lang w:val="be-BY"/>
        </w:rPr>
        <w:t xml:space="preserve">     На ол..хе распустилис.. клейкие листоч..ки. Точ..ка, точ..ка, два крючоч..ка. Хороша греч..ка в горшоч..ке да из печ..ки! У мален..кой Жуч..ки на хвосте колюч..ки. У веселен..кого сыноч..ка розовые щеч..ки. Проч..ти эту сказоч..ку.</w:t>
      </w:r>
    </w:p>
    <w:p w:rsidR="00B00247" w:rsidRPr="00B00247" w:rsidRDefault="00B00247" w:rsidP="00B00247">
      <w:pPr>
        <w:pStyle w:val="af1"/>
        <w:jc w:val="both"/>
        <w:rPr>
          <w:rFonts w:ascii="Times New Roman" w:hAnsi="Times New Roman"/>
          <w:b/>
          <w:sz w:val="28"/>
          <w:szCs w:val="28"/>
          <w:lang w:val="ru-RU"/>
        </w:rPr>
      </w:pPr>
    </w:p>
    <w:p w:rsidR="00B00247" w:rsidRPr="00B00247" w:rsidRDefault="00B00247" w:rsidP="00B00247">
      <w:pPr>
        <w:pStyle w:val="af1"/>
        <w:jc w:val="both"/>
        <w:rPr>
          <w:rFonts w:ascii="Times New Roman" w:hAnsi="Times New Roman"/>
          <w:b/>
          <w:sz w:val="28"/>
          <w:szCs w:val="28"/>
          <w:lang w:val="ru-RU"/>
        </w:rPr>
      </w:pPr>
    </w:p>
    <w:p w:rsidR="00B00247" w:rsidRPr="00B00247" w:rsidRDefault="00B00247" w:rsidP="00B00247">
      <w:pPr>
        <w:pStyle w:val="af1"/>
        <w:jc w:val="both"/>
        <w:rPr>
          <w:rFonts w:ascii="Times New Roman" w:hAnsi="Times New Roman"/>
          <w:b/>
          <w:sz w:val="28"/>
          <w:szCs w:val="28"/>
          <w:lang w:val="ru-RU"/>
        </w:rPr>
      </w:pPr>
    </w:p>
    <w:p w:rsidR="00B00247" w:rsidRDefault="00B00247" w:rsidP="00B00247">
      <w:pPr>
        <w:spacing w:line="240" w:lineRule="auto"/>
      </w:pPr>
    </w:p>
    <w:p w:rsidR="00B00247" w:rsidRPr="0043347C" w:rsidRDefault="00B00247" w:rsidP="00B00247">
      <w:pPr>
        <w:pStyle w:val="a4"/>
        <w:shd w:val="clear" w:color="auto" w:fill="FFFFFF"/>
        <w:spacing w:before="0" w:beforeAutospacing="0" w:after="150" w:afterAutospacing="0"/>
        <w:rPr>
          <w:b/>
          <w:color w:val="333333"/>
          <w:sz w:val="28"/>
          <w:szCs w:val="28"/>
        </w:rPr>
      </w:pPr>
      <w:r>
        <w:rPr>
          <w:b/>
          <w:color w:val="333333"/>
          <w:sz w:val="28"/>
          <w:szCs w:val="28"/>
        </w:rPr>
        <w:lastRenderedPageBreak/>
        <w:t xml:space="preserve">                                                                                               ПРИЛОЖЕНИЕ№2</w:t>
      </w:r>
    </w:p>
    <w:p w:rsidR="00B00247" w:rsidRPr="0043347C" w:rsidRDefault="00B00247" w:rsidP="00B00247">
      <w:pPr>
        <w:pStyle w:val="a4"/>
        <w:shd w:val="clear" w:color="auto" w:fill="FFFFFF"/>
        <w:spacing w:before="0" w:beforeAutospacing="0" w:after="150" w:afterAutospacing="0"/>
        <w:rPr>
          <w:color w:val="333333"/>
          <w:sz w:val="28"/>
          <w:szCs w:val="28"/>
        </w:rPr>
      </w:pPr>
      <w:r>
        <w:rPr>
          <w:color w:val="333333"/>
          <w:sz w:val="28"/>
          <w:szCs w:val="28"/>
        </w:rPr>
        <w:t>Тема</w:t>
      </w:r>
      <w:r w:rsidRPr="0043347C">
        <w:rPr>
          <w:color w:val="333333"/>
          <w:sz w:val="28"/>
          <w:szCs w:val="28"/>
        </w:rPr>
        <w:t xml:space="preserve"> «Парные звонкие и глухие согласные». Во 2 классе изучаются слова с парными звонкими и глухими согласными на конце слов. В качестве раздаточного дидактического материала на этапе ознакомления с данным правилом использую</w:t>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color w:val="333333"/>
          <w:sz w:val="28"/>
          <w:szCs w:val="28"/>
        </w:rPr>
        <w:br/>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noProof/>
          <w:color w:val="333333"/>
          <w:sz w:val="28"/>
          <w:szCs w:val="28"/>
        </w:rPr>
        <w:drawing>
          <wp:inline distT="0" distB="0" distL="0" distR="0">
            <wp:extent cx="6200775" cy="3581400"/>
            <wp:effectExtent l="19050" t="0" r="9525" b="0"/>
            <wp:docPr id="16" name="Рисунок 16" descr="https://arhivurokov.ru/kopilka/uploads/user_file_54d4326031405/formirovaniie-orfoghrafichieskikh-navykov-na-urokakh-russkogho-iazyka-v-nachal-noi-shkolie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arhivurokov.ru/kopilka/uploads/user_file_54d4326031405/formirovaniie-orfoghrafichieskikh-navykov-na-urokakh-russkogho-iazyka-v-nachal-noi-shkolie_16.png"/>
                    <pic:cNvPicPr>
                      <a:picLocks noChangeAspect="1" noChangeArrowheads="1"/>
                    </pic:cNvPicPr>
                  </pic:nvPicPr>
                  <pic:blipFill>
                    <a:blip r:embed="rId22"/>
                    <a:srcRect/>
                    <a:stretch>
                      <a:fillRect/>
                    </a:stretch>
                  </pic:blipFill>
                  <pic:spPr bwMode="auto">
                    <a:xfrm>
                      <a:off x="0" y="0"/>
                      <a:ext cx="6207013" cy="3585003"/>
                    </a:xfrm>
                    <a:prstGeom prst="rect">
                      <a:avLst/>
                    </a:prstGeom>
                    <a:noFill/>
                    <a:ln w="9525">
                      <a:noFill/>
                      <a:miter lim="800000"/>
                      <a:headEnd/>
                      <a:tailEnd/>
                    </a:ln>
                  </pic:spPr>
                </pic:pic>
              </a:graphicData>
            </a:graphic>
          </wp:inline>
        </w:drawing>
      </w:r>
    </w:p>
    <w:p w:rsidR="00B00247" w:rsidRPr="0043347C" w:rsidRDefault="00B00247" w:rsidP="00B00247">
      <w:pPr>
        <w:pStyle w:val="a4"/>
        <w:shd w:val="clear" w:color="auto" w:fill="FFFFFF"/>
        <w:spacing w:before="0" w:beforeAutospacing="0" w:after="150" w:afterAutospacing="0" w:line="276" w:lineRule="auto"/>
        <w:rPr>
          <w:color w:val="333333"/>
          <w:sz w:val="28"/>
          <w:szCs w:val="28"/>
        </w:rPr>
      </w:pPr>
      <w:r w:rsidRPr="0043347C">
        <w:rPr>
          <w:color w:val="333333"/>
          <w:sz w:val="28"/>
          <w:szCs w:val="28"/>
        </w:rPr>
        <w:t xml:space="preserve">Опыт показывает, что ошибки на это правило возникают не столько от неумения проверить, как оттого, что дети не замечают слов, подлежащих проверке. Поэтому нужно тренировать их в </w:t>
      </w:r>
      <w:r>
        <w:rPr>
          <w:color w:val="333333"/>
          <w:sz w:val="28"/>
          <w:szCs w:val="28"/>
        </w:rPr>
        <w:t>нахождении таких слов в тексте</w:t>
      </w:r>
      <w:proofErr w:type="gramStart"/>
      <w:r>
        <w:rPr>
          <w:color w:val="333333"/>
          <w:sz w:val="28"/>
          <w:szCs w:val="28"/>
        </w:rPr>
        <w:t>.</w:t>
      </w:r>
      <w:r w:rsidRPr="0043347C">
        <w:rPr>
          <w:color w:val="333333"/>
          <w:sz w:val="28"/>
          <w:szCs w:val="28"/>
        </w:rPr>
        <w:t>Т</w:t>
      </w:r>
      <w:proofErr w:type="gramEnd"/>
      <w:r w:rsidRPr="0043347C">
        <w:rPr>
          <w:color w:val="333333"/>
          <w:sz w:val="28"/>
          <w:szCs w:val="28"/>
        </w:rPr>
        <w:t>акая работа должна идти на протяжении всего учебного года.</w:t>
      </w:r>
    </w:p>
    <w:p w:rsidR="00B00247" w:rsidRPr="0043347C" w:rsidRDefault="00B00247" w:rsidP="00A70A3A">
      <w:pPr>
        <w:pStyle w:val="a4"/>
        <w:shd w:val="clear" w:color="auto" w:fill="FFFFFF"/>
        <w:spacing w:before="0" w:beforeAutospacing="0" w:after="150" w:afterAutospacing="0" w:line="276" w:lineRule="auto"/>
        <w:rPr>
          <w:color w:val="333333"/>
          <w:sz w:val="28"/>
          <w:szCs w:val="28"/>
        </w:rPr>
      </w:pPr>
      <w:r w:rsidRPr="0043347C">
        <w:rPr>
          <w:color w:val="333333"/>
          <w:sz w:val="28"/>
          <w:szCs w:val="28"/>
        </w:rPr>
        <w:t>По данной теме использую</w:t>
      </w:r>
      <w:r w:rsidR="00A70A3A">
        <w:rPr>
          <w:color w:val="333333"/>
          <w:sz w:val="28"/>
          <w:szCs w:val="28"/>
        </w:rPr>
        <w:t xml:space="preserve"> следующий раздаточный материал</w:t>
      </w:r>
      <w:r w:rsidRPr="0043347C">
        <w:rPr>
          <w:color w:val="333333"/>
          <w:sz w:val="28"/>
          <w:szCs w:val="28"/>
        </w:rPr>
        <w:br/>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noProof/>
          <w:color w:val="333333"/>
          <w:sz w:val="28"/>
          <w:szCs w:val="28"/>
        </w:rPr>
        <w:drawing>
          <wp:inline distT="0" distB="0" distL="0" distR="0">
            <wp:extent cx="5001523" cy="1561381"/>
            <wp:effectExtent l="19050" t="0" r="8627" b="0"/>
            <wp:docPr id="17" name="Рисунок 17" descr="https://arhivurokov.ru/kopilka/uploads/user_file_54d4326031405/formirovaniie-orfoghrafichieskikh-navykov-na-urokakh-russkogho-iazyka-v-nachal-noi-shkolie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arhivurokov.ru/kopilka/uploads/user_file_54d4326031405/formirovaniie-orfoghrafichieskikh-navykov-na-urokakh-russkogho-iazyka-v-nachal-noi-shkolie_17.png"/>
                    <pic:cNvPicPr>
                      <a:picLocks noChangeAspect="1" noChangeArrowheads="1"/>
                    </pic:cNvPicPr>
                  </pic:nvPicPr>
                  <pic:blipFill>
                    <a:blip r:embed="rId23"/>
                    <a:srcRect/>
                    <a:stretch>
                      <a:fillRect/>
                    </a:stretch>
                  </pic:blipFill>
                  <pic:spPr bwMode="auto">
                    <a:xfrm>
                      <a:off x="0" y="0"/>
                      <a:ext cx="5020467" cy="1567295"/>
                    </a:xfrm>
                    <a:prstGeom prst="rect">
                      <a:avLst/>
                    </a:prstGeom>
                    <a:noFill/>
                    <a:ln w="9525">
                      <a:noFill/>
                      <a:miter lim="800000"/>
                      <a:headEnd/>
                      <a:tailEnd/>
                    </a:ln>
                  </pic:spPr>
                </pic:pic>
              </a:graphicData>
            </a:graphic>
          </wp:inline>
        </w:drawing>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b/>
          <w:color w:val="333333"/>
          <w:sz w:val="28"/>
          <w:szCs w:val="28"/>
        </w:rPr>
        <w:lastRenderedPageBreak/>
        <w:t>Вариант этой карточки</w:t>
      </w:r>
      <w:r w:rsidRPr="0043347C">
        <w:rPr>
          <w:color w:val="333333"/>
          <w:sz w:val="28"/>
          <w:szCs w:val="28"/>
        </w:rPr>
        <w:t xml:space="preserve"> – тот же текст, проверяемая согласная отмечена точкой. </w:t>
      </w:r>
      <w:r w:rsidRPr="0043347C">
        <w:rPr>
          <w:b/>
          <w:color w:val="333333"/>
          <w:sz w:val="28"/>
          <w:szCs w:val="28"/>
        </w:rPr>
        <w:t xml:space="preserve">Задание </w:t>
      </w:r>
      <w:r w:rsidRPr="0043347C">
        <w:rPr>
          <w:color w:val="333333"/>
          <w:sz w:val="28"/>
          <w:szCs w:val="28"/>
        </w:rPr>
        <w:t>– «Выпиши слова с пропущенными звонкими/глухими согласными, подбери проверочные слова»</w:t>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color w:val="333333"/>
          <w:sz w:val="28"/>
          <w:szCs w:val="28"/>
        </w:rPr>
        <w:t>Также широко использую перфокарты.</w:t>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noProof/>
          <w:color w:val="333333"/>
          <w:sz w:val="28"/>
          <w:szCs w:val="28"/>
        </w:rPr>
        <w:drawing>
          <wp:inline distT="0" distB="0" distL="0" distR="0">
            <wp:extent cx="4568933" cy="2639683"/>
            <wp:effectExtent l="19050" t="0" r="3067" b="0"/>
            <wp:docPr id="18" name="Рисунок 18" descr="https://arhivurokov.ru/kopilka/uploads/user_file_54d4326031405/formirovaniie-orfoghrafichieskikh-navykov-na-urokakh-russkogho-iazyka-v-nachal-noi-shkolie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arhivurokov.ru/kopilka/uploads/user_file_54d4326031405/formirovaniie-orfoghrafichieskikh-navykov-na-urokakh-russkogho-iazyka-v-nachal-noi-shkolie_18.png"/>
                    <pic:cNvPicPr>
                      <a:picLocks noChangeAspect="1" noChangeArrowheads="1"/>
                    </pic:cNvPicPr>
                  </pic:nvPicPr>
                  <pic:blipFill>
                    <a:blip r:embed="rId24"/>
                    <a:srcRect/>
                    <a:stretch>
                      <a:fillRect/>
                    </a:stretch>
                  </pic:blipFill>
                  <pic:spPr bwMode="auto">
                    <a:xfrm>
                      <a:off x="0" y="0"/>
                      <a:ext cx="4587512" cy="2650417"/>
                    </a:xfrm>
                    <a:prstGeom prst="rect">
                      <a:avLst/>
                    </a:prstGeom>
                    <a:noFill/>
                    <a:ln w="9525">
                      <a:noFill/>
                      <a:miter lim="800000"/>
                      <a:headEnd/>
                      <a:tailEnd/>
                    </a:ln>
                  </pic:spPr>
                </pic:pic>
              </a:graphicData>
            </a:graphic>
          </wp:inline>
        </w:drawing>
      </w:r>
    </w:p>
    <w:p w:rsidR="00B00247" w:rsidRDefault="00B00247" w:rsidP="00B00247">
      <w:pPr>
        <w:pStyle w:val="a4"/>
        <w:shd w:val="clear" w:color="auto" w:fill="FFFFFF"/>
        <w:spacing w:before="0" w:beforeAutospacing="0" w:after="150" w:afterAutospacing="0" w:line="360" w:lineRule="auto"/>
        <w:rPr>
          <w:color w:val="333333"/>
          <w:sz w:val="28"/>
          <w:szCs w:val="28"/>
        </w:rPr>
      </w:pPr>
      <w:r w:rsidRPr="0043347C">
        <w:rPr>
          <w:color w:val="333333"/>
          <w:sz w:val="28"/>
          <w:szCs w:val="28"/>
        </w:rPr>
        <w:t>Следующий вид карточек «</w:t>
      </w:r>
      <w:r w:rsidRPr="0043347C">
        <w:rPr>
          <w:b/>
          <w:color w:val="333333"/>
          <w:sz w:val="28"/>
          <w:szCs w:val="28"/>
        </w:rPr>
        <w:t>Найди пару</w:t>
      </w:r>
      <w:r w:rsidRPr="0043347C">
        <w:rPr>
          <w:color w:val="333333"/>
          <w:sz w:val="28"/>
          <w:szCs w:val="28"/>
        </w:rPr>
        <w:t>».</w:t>
      </w:r>
    </w:p>
    <w:p w:rsidR="00B00247" w:rsidRPr="0043347C" w:rsidRDefault="00B00247" w:rsidP="00B00247">
      <w:pPr>
        <w:pStyle w:val="a4"/>
        <w:shd w:val="clear" w:color="auto" w:fill="FFFFFF"/>
        <w:spacing w:before="0" w:beforeAutospacing="0" w:after="150" w:afterAutospacing="0" w:line="360" w:lineRule="auto"/>
        <w:rPr>
          <w:color w:val="333333"/>
          <w:sz w:val="28"/>
          <w:szCs w:val="28"/>
        </w:rPr>
      </w:pPr>
      <w:r w:rsidRPr="0043347C">
        <w:rPr>
          <w:color w:val="333333"/>
          <w:sz w:val="28"/>
          <w:szCs w:val="28"/>
        </w:rPr>
        <w:t xml:space="preserve"> В первом столбике написаны слова, где согласный на конце пропущен, во втором столбике проверочные слова. Надо вписать пропущенную букву и соединить слово с проверочным словом.</w:t>
      </w:r>
    </w:p>
    <w:p w:rsidR="00B00247" w:rsidRPr="0043347C" w:rsidRDefault="00B00247" w:rsidP="00B00247">
      <w:pPr>
        <w:pStyle w:val="a4"/>
        <w:shd w:val="clear" w:color="auto" w:fill="FFFFFF"/>
        <w:spacing w:before="0" w:beforeAutospacing="0" w:after="150" w:afterAutospacing="0" w:line="360" w:lineRule="auto"/>
        <w:rPr>
          <w:color w:val="333333"/>
          <w:sz w:val="28"/>
          <w:szCs w:val="28"/>
        </w:rPr>
      </w:pPr>
      <w:r w:rsidRPr="0043347C">
        <w:rPr>
          <w:color w:val="333333"/>
          <w:sz w:val="28"/>
          <w:szCs w:val="28"/>
        </w:rPr>
        <w:t>Это задание можно предоставить более слабым учащимся.</w:t>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noProof/>
          <w:color w:val="333333"/>
          <w:sz w:val="28"/>
          <w:szCs w:val="28"/>
        </w:rPr>
        <w:drawing>
          <wp:inline distT="0" distB="0" distL="0" distR="0">
            <wp:extent cx="3802452" cy="2087593"/>
            <wp:effectExtent l="19050" t="0" r="7548" b="0"/>
            <wp:docPr id="19" name="Рисунок 19" descr="https://arhivurokov.ru/kopilka/uploads/user_file_54d4326031405/formirovaniie-orfoghrafichieskikh-navykov-na-urokakh-russkogho-iazyka-v-nachal-noi-shkolie_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arhivurokov.ru/kopilka/uploads/user_file_54d4326031405/formirovaniie-orfoghrafichieskikh-navykov-na-urokakh-russkogho-iazyka-v-nachal-noi-shkolie_19.png"/>
                    <pic:cNvPicPr>
                      <a:picLocks noChangeAspect="1" noChangeArrowheads="1"/>
                    </pic:cNvPicPr>
                  </pic:nvPicPr>
                  <pic:blipFill>
                    <a:blip r:embed="rId25"/>
                    <a:srcRect/>
                    <a:stretch>
                      <a:fillRect/>
                    </a:stretch>
                  </pic:blipFill>
                  <pic:spPr bwMode="auto">
                    <a:xfrm>
                      <a:off x="0" y="0"/>
                      <a:ext cx="3821144" cy="2097855"/>
                    </a:xfrm>
                    <a:prstGeom prst="rect">
                      <a:avLst/>
                    </a:prstGeom>
                    <a:noFill/>
                    <a:ln w="9525">
                      <a:noFill/>
                      <a:miter lim="800000"/>
                      <a:headEnd/>
                      <a:tailEnd/>
                    </a:ln>
                  </pic:spPr>
                </pic:pic>
              </a:graphicData>
            </a:graphic>
          </wp:inline>
        </w:drawing>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color w:val="333333"/>
          <w:sz w:val="28"/>
          <w:szCs w:val="28"/>
        </w:rPr>
        <w:br/>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color w:val="333333"/>
          <w:sz w:val="28"/>
          <w:szCs w:val="28"/>
        </w:rPr>
        <w:t>Для учащихся, хорошо усваивающих материал, предлагаю карточки с таким заданием:</w:t>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noProof/>
          <w:color w:val="333333"/>
          <w:sz w:val="28"/>
          <w:szCs w:val="28"/>
        </w:rPr>
        <w:lastRenderedPageBreak/>
        <w:drawing>
          <wp:inline distT="0" distB="0" distL="0" distR="0">
            <wp:extent cx="4846248" cy="1846053"/>
            <wp:effectExtent l="19050" t="0" r="0" b="0"/>
            <wp:docPr id="20" name="Рисунок 20" descr="https://arhivurokov.ru/kopilka/uploads/user_file_54d4326031405/formirovaniie-orfoghrafichieskikh-navykov-na-urokakh-russkogho-iazyka-v-nachal-noi-shkolie_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arhivurokov.ru/kopilka/uploads/user_file_54d4326031405/formirovaniie-orfoghrafichieskikh-navykov-na-urokakh-russkogho-iazyka-v-nachal-noi-shkolie_20.png"/>
                    <pic:cNvPicPr>
                      <a:picLocks noChangeAspect="1" noChangeArrowheads="1"/>
                    </pic:cNvPicPr>
                  </pic:nvPicPr>
                  <pic:blipFill>
                    <a:blip r:embed="rId26"/>
                    <a:srcRect/>
                    <a:stretch>
                      <a:fillRect/>
                    </a:stretch>
                  </pic:blipFill>
                  <pic:spPr bwMode="auto">
                    <a:xfrm>
                      <a:off x="0" y="0"/>
                      <a:ext cx="4855696" cy="1849652"/>
                    </a:xfrm>
                    <a:prstGeom prst="rect">
                      <a:avLst/>
                    </a:prstGeom>
                    <a:noFill/>
                    <a:ln w="9525">
                      <a:noFill/>
                      <a:miter lim="800000"/>
                      <a:headEnd/>
                      <a:tailEnd/>
                    </a:ln>
                  </pic:spPr>
                </pic:pic>
              </a:graphicData>
            </a:graphic>
          </wp:inline>
        </w:drawing>
      </w:r>
    </w:p>
    <w:p w:rsidR="00B00247" w:rsidRPr="0043347C" w:rsidRDefault="00B00247" w:rsidP="00B00247">
      <w:pPr>
        <w:pStyle w:val="a4"/>
        <w:shd w:val="clear" w:color="auto" w:fill="FFFFFF"/>
        <w:spacing w:before="0" w:beforeAutospacing="0" w:after="150" w:afterAutospacing="0" w:line="276" w:lineRule="auto"/>
        <w:rPr>
          <w:color w:val="333333"/>
          <w:sz w:val="28"/>
          <w:szCs w:val="28"/>
        </w:rPr>
      </w:pPr>
      <w:r w:rsidRPr="0043347C">
        <w:rPr>
          <w:color w:val="333333"/>
          <w:sz w:val="28"/>
          <w:szCs w:val="28"/>
        </w:rPr>
        <w:t>Так как дети любят выполнять задания, предложенные в игровой форме, использую раздаточный материал «Укрась ёлочку игрушками», «Раскрась цепочку шариков» или «Разноцветные шары». Все задания выполняются по цветограмме. В карточке «Укрась ёлочку игрушками» ученик получает карточку с изображением ёлочки и набор «ёлочных игрушек» - вырезанных из картона кружочков, сосулек и т.д., на которых написаны слова с пропущенной парной согласной на конце. Согласно цветограмме, ученик закрашивает игрушку и кладет её на ёлочку.</w:t>
      </w:r>
    </w:p>
    <w:p w:rsidR="00B00247" w:rsidRPr="0043347C" w:rsidRDefault="00B00247" w:rsidP="00B00247">
      <w:pPr>
        <w:pStyle w:val="a4"/>
        <w:shd w:val="clear" w:color="auto" w:fill="FFFFFF"/>
        <w:spacing w:before="0" w:beforeAutospacing="0" w:after="150" w:afterAutospacing="0" w:line="276" w:lineRule="auto"/>
        <w:rPr>
          <w:color w:val="333333"/>
          <w:sz w:val="28"/>
          <w:szCs w:val="28"/>
        </w:rPr>
      </w:pPr>
      <w:r w:rsidRPr="0043347C">
        <w:rPr>
          <w:color w:val="333333"/>
          <w:sz w:val="28"/>
          <w:szCs w:val="28"/>
        </w:rPr>
        <w:t>Согласные в цветограмме окрашены так:</w:t>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noProof/>
          <w:color w:val="333333"/>
          <w:sz w:val="28"/>
          <w:szCs w:val="28"/>
        </w:rPr>
        <w:drawing>
          <wp:inline distT="0" distB="0" distL="0" distR="0">
            <wp:extent cx="3604044" cy="1095555"/>
            <wp:effectExtent l="19050" t="0" r="0" b="0"/>
            <wp:docPr id="21" name="Рисунок 21" descr="https://arhivurokov.ru/kopilka/uploads/user_file_54d4326031405/formirovaniie-orfoghrafichieskikh-navykov-na-urokakh-russkogho-iazyka-v-nachal-noi-shkolie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arhivurokov.ru/kopilka/uploads/user_file_54d4326031405/formirovaniie-orfoghrafichieskikh-navykov-na-urokakh-russkogho-iazyka-v-nachal-noi-shkolie_21.png"/>
                    <pic:cNvPicPr>
                      <a:picLocks noChangeAspect="1" noChangeArrowheads="1"/>
                    </pic:cNvPicPr>
                  </pic:nvPicPr>
                  <pic:blipFill>
                    <a:blip r:embed="rId27"/>
                    <a:srcRect/>
                    <a:stretch>
                      <a:fillRect/>
                    </a:stretch>
                  </pic:blipFill>
                  <pic:spPr bwMode="auto">
                    <a:xfrm>
                      <a:off x="0" y="0"/>
                      <a:ext cx="3604044" cy="1095555"/>
                    </a:xfrm>
                    <a:prstGeom prst="rect">
                      <a:avLst/>
                    </a:prstGeom>
                    <a:noFill/>
                    <a:ln w="9525">
                      <a:noFill/>
                      <a:miter lim="800000"/>
                      <a:headEnd/>
                      <a:tailEnd/>
                    </a:ln>
                  </pic:spPr>
                </pic:pic>
              </a:graphicData>
            </a:graphic>
          </wp:inline>
        </w:drawing>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color w:val="333333"/>
          <w:sz w:val="28"/>
          <w:szCs w:val="28"/>
        </w:rPr>
        <w:t>По этой же цветограмме закрашивают бусы или цепочку в заданиях:</w:t>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noProof/>
          <w:color w:val="333333"/>
          <w:sz w:val="28"/>
          <w:szCs w:val="28"/>
        </w:rPr>
        <w:drawing>
          <wp:inline distT="0" distB="0" distL="0" distR="0">
            <wp:extent cx="3689127" cy="1380226"/>
            <wp:effectExtent l="19050" t="0" r="6573" b="0"/>
            <wp:docPr id="22" name="Рисунок 22" descr="https://arhivurokov.ru/kopilka/uploads/user_file_54d4326031405/formirovaniie-orfoghrafichieskikh-navykov-na-urokakh-russkogho-iazyka-v-nachal-noi-shkolie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arhivurokov.ru/kopilka/uploads/user_file_54d4326031405/formirovaniie-orfoghrafichieskikh-navykov-na-urokakh-russkogho-iazyka-v-nachal-noi-shkolie_22.png"/>
                    <pic:cNvPicPr>
                      <a:picLocks noChangeAspect="1" noChangeArrowheads="1"/>
                    </pic:cNvPicPr>
                  </pic:nvPicPr>
                  <pic:blipFill>
                    <a:blip r:embed="rId28"/>
                    <a:srcRect/>
                    <a:stretch>
                      <a:fillRect/>
                    </a:stretch>
                  </pic:blipFill>
                  <pic:spPr bwMode="auto">
                    <a:xfrm>
                      <a:off x="0" y="0"/>
                      <a:ext cx="3711332" cy="1388534"/>
                    </a:xfrm>
                    <a:prstGeom prst="rect">
                      <a:avLst/>
                    </a:prstGeom>
                    <a:noFill/>
                    <a:ln w="9525">
                      <a:noFill/>
                      <a:miter lim="800000"/>
                      <a:headEnd/>
                      <a:tailEnd/>
                    </a:ln>
                  </pic:spPr>
                </pic:pic>
              </a:graphicData>
            </a:graphic>
          </wp:inline>
        </w:drawing>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color w:val="333333"/>
          <w:sz w:val="28"/>
          <w:szCs w:val="28"/>
        </w:rPr>
        <w:br/>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noProof/>
          <w:color w:val="333333"/>
          <w:sz w:val="28"/>
          <w:szCs w:val="28"/>
        </w:rPr>
        <w:lastRenderedPageBreak/>
        <w:drawing>
          <wp:inline distT="0" distB="0" distL="0" distR="0">
            <wp:extent cx="3051954" cy="2363638"/>
            <wp:effectExtent l="19050" t="0" r="0" b="0"/>
            <wp:docPr id="23" name="Рисунок 23" descr="https://arhivurokov.ru/kopilka/uploads/user_file_54d4326031405/formirovaniie-orfoghrafichieskikh-navykov-na-urokakh-russkogho-iazyka-v-nachal-noi-shkolie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arhivurokov.ru/kopilka/uploads/user_file_54d4326031405/formirovaniie-orfoghrafichieskikh-navykov-na-urokakh-russkogho-iazyka-v-nachal-noi-shkolie_23.png"/>
                    <pic:cNvPicPr>
                      <a:picLocks noChangeAspect="1" noChangeArrowheads="1"/>
                    </pic:cNvPicPr>
                  </pic:nvPicPr>
                  <pic:blipFill>
                    <a:blip r:embed="rId29"/>
                    <a:srcRect/>
                    <a:stretch>
                      <a:fillRect/>
                    </a:stretch>
                  </pic:blipFill>
                  <pic:spPr bwMode="auto">
                    <a:xfrm>
                      <a:off x="0" y="0"/>
                      <a:ext cx="3049629" cy="2361837"/>
                    </a:xfrm>
                    <a:prstGeom prst="rect">
                      <a:avLst/>
                    </a:prstGeom>
                    <a:noFill/>
                    <a:ln w="9525">
                      <a:noFill/>
                      <a:miter lim="800000"/>
                      <a:headEnd/>
                      <a:tailEnd/>
                    </a:ln>
                  </pic:spPr>
                </pic:pic>
              </a:graphicData>
            </a:graphic>
          </wp:inline>
        </w:drawing>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color w:val="333333"/>
          <w:sz w:val="28"/>
          <w:szCs w:val="28"/>
        </w:rPr>
        <w:br/>
      </w:r>
    </w:p>
    <w:p w:rsidR="00B00247" w:rsidRPr="0043347C" w:rsidRDefault="00B00247" w:rsidP="00B00247">
      <w:pPr>
        <w:pStyle w:val="a4"/>
        <w:shd w:val="clear" w:color="auto" w:fill="FFFFFF"/>
        <w:spacing w:before="0" w:beforeAutospacing="0" w:after="150" w:afterAutospacing="0"/>
        <w:rPr>
          <w:color w:val="333333"/>
          <w:sz w:val="28"/>
          <w:szCs w:val="28"/>
        </w:rPr>
      </w:pPr>
      <w:r w:rsidRPr="0043347C">
        <w:rPr>
          <w:color w:val="333333"/>
          <w:sz w:val="28"/>
          <w:szCs w:val="28"/>
        </w:rPr>
        <w:br/>
      </w:r>
    </w:p>
    <w:p w:rsidR="00B00247" w:rsidRPr="0043347C" w:rsidRDefault="00B00247" w:rsidP="00B00247">
      <w:pPr>
        <w:pStyle w:val="a4"/>
        <w:shd w:val="clear" w:color="auto" w:fill="FFFFFF"/>
        <w:spacing w:before="0" w:beforeAutospacing="0" w:after="150" w:afterAutospacing="0" w:line="360" w:lineRule="auto"/>
        <w:rPr>
          <w:color w:val="333333"/>
          <w:sz w:val="28"/>
          <w:szCs w:val="28"/>
        </w:rPr>
      </w:pPr>
      <w:r w:rsidRPr="0043347C">
        <w:rPr>
          <w:color w:val="333333"/>
          <w:sz w:val="28"/>
          <w:szCs w:val="28"/>
        </w:rPr>
        <w:t>Эти карточки одноразового пользования. Каждый раз, изготовляя карточки, можно использовать другие слова. Тем самым у детей обогащается словарный запас, пробуждается интерес к изучаемой теме.</w:t>
      </w:r>
    </w:p>
    <w:p w:rsidR="00B00247" w:rsidRPr="0043347C" w:rsidRDefault="00B00247" w:rsidP="00B00247">
      <w:pPr>
        <w:spacing w:line="360" w:lineRule="auto"/>
        <w:rPr>
          <w:rFonts w:ascii="Times New Roman" w:hAnsi="Times New Roman" w:cs="Times New Roman"/>
          <w:sz w:val="28"/>
          <w:szCs w:val="28"/>
        </w:rPr>
      </w:pPr>
    </w:p>
    <w:p w:rsidR="00B00247" w:rsidRDefault="00B00247">
      <w:pPr>
        <w:rPr>
          <w:i/>
          <w:sz w:val="28"/>
          <w:szCs w:val="28"/>
        </w:rPr>
      </w:pPr>
    </w:p>
    <w:p w:rsidR="00B00247" w:rsidRDefault="00B00247">
      <w:pPr>
        <w:rPr>
          <w:i/>
          <w:sz w:val="28"/>
          <w:szCs w:val="28"/>
        </w:rPr>
      </w:pPr>
    </w:p>
    <w:p w:rsidR="00B00247" w:rsidRDefault="00B00247">
      <w:pPr>
        <w:rPr>
          <w:i/>
          <w:sz w:val="28"/>
          <w:szCs w:val="28"/>
        </w:rPr>
      </w:pPr>
    </w:p>
    <w:p w:rsidR="00B00247" w:rsidRDefault="00B00247">
      <w:pPr>
        <w:rPr>
          <w:i/>
          <w:sz w:val="28"/>
          <w:szCs w:val="28"/>
        </w:rPr>
      </w:pPr>
    </w:p>
    <w:p w:rsidR="00B00247" w:rsidRDefault="00B00247">
      <w:pPr>
        <w:rPr>
          <w:i/>
          <w:sz w:val="28"/>
          <w:szCs w:val="28"/>
        </w:rPr>
      </w:pPr>
    </w:p>
    <w:p w:rsidR="00A533CC" w:rsidRDefault="00A533CC">
      <w:pPr>
        <w:rPr>
          <w:i/>
          <w:sz w:val="28"/>
          <w:szCs w:val="28"/>
        </w:rPr>
      </w:pPr>
    </w:p>
    <w:p w:rsidR="00A70A3A" w:rsidRDefault="00A70A3A">
      <w:pPr>
        <w:rPr>
          <w:i/>
          <w:sz w:val="28"/>
          <w:szCs w:val="28"/>
        </w:rPr>
      </w:pPr>
    </w:p>
    <w:p w:rsidR="00A70A3A" w:rsidRDefault="00A70A3A">
      <w:pPr>
        <w:rPr>
          <w:i/>
          <w:sz w:val="28"/>
          <w:szCs w:val="28"/>
        </w:rPr>
      </w:pPr>
    </w:p>
    <w:p w:rsidR="00A70A3A" w:rsidRDefault="00A70A3A">
      <w:pPr>
        <w:rPr>
          <w:i/>
          <w:sz w:val="28"/>
          <w:szCs w:val="28"/>
        </w:rPr>
      </w:pPr>
    </w:p>
    <w:p w:rsidR="00A70A3A" w:rsidRDefault="00A70A3A">
      <w:pPr>
        <w:rPr>
          <w:i/>
          <w:sz w:val="28"/>
          <w:szCs w:val="28"/>
        </w:rPr>
      </w:pPr>
    </w:p>
    <w:p w:rsidR="00A70A3A" w:rsidRDefault="00A70A3A">
      <w:pPr>
        <w:rPr>
          <w:i/>
          <w:sz w:val="28"/>
          <w:szCs w:val="28"/>
        </w:rPr>
      </w:pPr>
    </w:p>
    <w:p w:rsidR="00B00247" w:rsidRPr="006A3C30" w:rsidRDefault="00B00247" w:rsidP="00B00247">
      <w:pPr>
        <w:pStyle w:val="a4"/>
        <w:shd w:val="clear" w:color="auto" w:fill="FFFFFF"/>
        <w:spacing w:before="0" w:beforeAutospacing="0" w:after="150" w:afterAutospacing="0" w:line="276" w:lineRule="auto"/>
        <w:rPr>
          <w:rFonts w:asciiTheme="minorHAnsi" w:hAnsiTheme="minorHAnsi" w:cs="Helvetica"/>
          <w:b/>
          <w:color w:val="333333"/>
          <w:sz w:val="28"/>
          <w:szCs w:val="28"/>
        </w:rPr>
      </w:pPr>
      <w:r>
        <w:rPr>
          <w:rFonts w:asciiTheme="minorHAnsi" w:hAnsiTheme="minorHAnsi" w:cs="Helvetica"/>
          <w:b/>
          <w:color w:val="333333"/>
          <w:sz w:val="28"/>
          <w:szCs w:val="28"/>
        </w:rPr>
        <w:lastRenderedPageBreak/>
        <w:t xml:space="preserve">                                                                                                                     ПРИЛОЖЕНИЕ№3                                                                                                                                                         </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Pr>
          <w:rFonts w:ascii="Helvetica" w:hAnsi="Helvetica" w:cs="Helvetica"/>
          <w:color w:val="333333"/>
          <w:sz w:val="28"/>
          <w:szCs w:val="28"/>
        </w:rPr>
        <w:t xml:space="preserve"> </w:t>
      </w:r>
      <w:r>
        <w:rPr>
          <w:rFonts w:asciiTheme="minorHAnsi" w:hAnsiTheme="minorHAnsi" w:cs="Helvetica"/>
          <w:color w:val="333333"/>
          <w:sz w:val="28"/>
          <w:szCs w:val="28"/>
        </w:rPr>
        <w:t>П</w:t>
      </w:r>
      <w:r w:rsidRPr="0062411B">
        <w:rPr>
          <w:rFonts w:ascii="Helvetica" w:hAnsi="Helvetica" w:cs="Helvetica"/>
          <w:color w:val="333333"/>
          <w:sz w:val="28"/>
          <w:szCs w:val="28"/>
        </w:rPr>
        <w:t xml:space="preserve">о теме «Правописание безударной гласной в корне слова» я предлагаю детям разнообразные карточки, содержащие задания в игровой форме, с учетом особенностей усвоения учащимися данного материала, дифференцируя задания от простого к </w:t>
      </w:r>
      <w:proofErr w:type="gramStart"/>
      <w:r w:rsidRPr="0062411B">
        <w:rPr>
          <w:rFonts w:ascii="Helvetica" w:hAnsi="Helvetica" w:cs="Helvetica"/>
          <w:color w:val="333333"/>
          <w:sz w:val="28"/>
          <w:szCs w:val="28"/>
        </w:rPr>
        <w:t>сложному</w:t>
      </w:r>
      <w:proofErr w:type="gramEnd"/>
      <w:r w:rsidRPr="0062411B">
        <w:rPr>
          <w:rFonts w:ascii="Helvetica" w:hAnsi="Helvetica" w:cs="Helvetica"/>
          <w:color w:val="333333"/>
          <w:sz w:val="28"/>
          <w:szCs w:val="28"/>
        </w:rPr>
        <w:t>.</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В I полугодии II класса до введения понятий «корень»</w:t>
      </w:r>
      <w:proofErr w:type="gramStart"/>
      <w:r w:rsidRPr="0062411B">
        <w:rPr>
          <w:rFonts w:ascii="Helvetica" w:hAnsi="Helvetica" w:cs="Helvetica"/>
          <w:color w:val="333333"/>
          <w:sz w:val="28"/>
          <w:szCs w:val="28"/>
        </w:rPr>
        <w:t xml:space="preserve"> ,</w:t>
      </w:r>
      <w:proofErr w:type="gramEnd"/>
      <w:r w:rsidRPr="0062411B">
        <w:rPr>
          <w:rFonts w:ascii="Helvetica" w:hAnsi="Helvetica" w:cs="Helvetica"/>
          <w:color w:val="333333"/>
          <w:sz w:val="28"/>
          <w:szCs w:val="28"/>
        </w:rPr>
        <w:t xml:space="preserve"> «родственные слова» дети пользуются карточками:</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5318494" cy="2902688"/>
            <wp:effectExtent l="19050" t="0" r="0" b="0"/>
            <wp:docPr id="9" name="Рисунок 1" descr="https://arhivurokov.ru/kopilka/uploads/user_file_54d4326031405/formirovaniie-orfoghrafichieskikh-navykov-na-urokakh-russkogho-iazyka-v-nachal-noi-shkolie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hivurokov.ru/kopilka/uploads/user_file_54d4326031405/formirovaniie-orfoghrafichieskikh-navykov-na-urokakh-russkogho-iazyka-v-nachal-noi-shkolie_1.png"/>
                    <pic:cNvPicPr>
                      <a:picLocks noChangeAspect="1" noChangeArrowheads="1"/>
                    </pic:cNvPicPr>
                  </pic:nvPicPr>
                  <pic:blipFill>
                    <a:blip r:embed="rId30"/>
                    <a:srcRect/>
                    <a:stretch>
                      <a:fillRect/>
                    </a:stretch>
                  </pic:blipFill>
                  <pic:spPr bwMode="auto">
                    <a:xfrm>
                      <a:off x="0" y="0"/>
                      <a:ext cx="5320918" cy="2904011"/>
                    </a:xfrm>
                    <a:prstGeom prst="rect">
                      <a:avLst/>
                    </a:prstGeom>
                    <a:noFill/>
                    <a:ln w="9525">
                      <a:noFill/>
                      <a:miter lim="800000"/>
                      <a:headEnd/>
                      <a:tailEnd/>
                    </a:ln>
                  </pic:spPr>
                </pic:pic>
              </a:graphicData>
            </a:graphic>
          </wp:inline>
        </w:drawing>
      </w:r>
    </w:p>
    <w:p w:rsidR="00B00247" w:rsidRPr="006A3C30" w:rsidRDefault="00B00247" w:rsidP="00B00247">
      <w:pPr>
        <w:pStyle w:val="a4"/>
        <w:shd w:val="clear" w:color="auto" w:fill="FFFFFF"/>
        <w:spacing w:before="0" w:beforeAutospacing="0" w:after="150" w:afterAutospacing="0" w:line="276" w:lineRule="auto"/>
        <w:rPr>
          <w:rFonts w:asciiTheme="minorHAnsi" w:hAnsiTheme="minorHAnsi" w:cs="Helvetica"/>
          <w:color w:val="333333"/>
          <w:sz w:val="28"/>
          <w:szCs w:val="28"/>
        </w:rPr>
      </w:pPr>
      <w:r w:rsidRPr="0062411B">
        <w:rPr>
          <w:rFonts w:ascii="Helvetica" w:hAnsi="Helvetica" w:cs="Helvetica"/>
          <w:color w:val="333333"/>
          <w:sz w:val="28"/>
          <w:szCs w:val="28"/>
        </w:rPr>
        <w:t>Работая в течение нескольких уроков по данному алгоритму, у учащихся формируется умение проверки безударной гласной. В дальнейшем, по мере безошибочного овладения алгоритмом и автоматизации умения, необходимость в постоянном воспроизведении ка</w:t>
      </w:r>
      <w:r>
        <w:rPr>
          <w:rFonts w:ascii="Helvetica" w:hAnsi="Helvetica" w:cs="Helvetica"/>
          <w:color w:val="333333"/>
          <w:sz w:val="28"/>
          <w:szCs w:val="28"/>
        </w:rPr>
        <w:t>ждого шага отпадает</w:t>
      </w:r>
      <w:r>
        <w:rPr>
          <w:rFonts w:asciiTheme="minorHAnsi" w:hAnsiTheme="minorHAnsi" w:cs="Helvetica"/>
          <w:color w:val="333333"/>
          <w:sz w:val="28"/>
          <w:szCs w:val="28"/>
        </w:rPr>
        <w:t>.</w:t>
      </w:r>
      <w:r w:rsidRPr="0062411B">
        <w:rPr>
          <w:rFonts w:ascii="Helvetica" w:hAnsi="Helvetica" w:cs="Helvetica"/>
          <w:color w:val="333333"/>
          <w:sz w:val="28"/>
          <w:szCs w:val="28"/>
        </w:rPr>
        <w:t xml:space="preserve"> Постепенно дети учатся свертывать свои рассуждения. Необходимость пользоваться карточками с алгоритмом отпадает.</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 xml:space="preserve">Ошибки на правописание безударной гласной происходят, во-первых, потому, что у детей слаба орфографическая зоркость: они не замечают слов, где необходима и возможна проверка; во-вторых, у них мал запас проверочных слов, они не успевают или не умеют изменять слово нужным образом, подбирать родственные слова. Для овладения навыком проверки безударной гласной большую роль играют перфокарты. Их я тоже изготавливаю дифференцированно, с учетом усвоения материала. Например, одни учащиеся получают перфокарту, где в словах безударная гласная не пропущена, </w:t>
      </w:r>
      <w:proofErr w:type="gramStart"/>
      <w:r w:rsidRPr="0062411B">
        <w:rPr>
          <w:rFonts w:ascii="Helvetica" w:hAnsi="Helvetica" w:cs="Helvetica"/>
          <w:color w:val="333333"/>
          <w:sz w:val="28"/>
          <w:szCs w:val="28"/>
        </w:rPr>
        <w:t>написана</w:t>
      </w:r>
      <w:proofErr w:type="gramEnd"/>
      <w:r w:rsidRPr="0062411B">
        <w:rPr>
          <w:rFonts w:ascii="Helvetica" w:hAnsi="Helvetica" w:cs="Helvetica"/>
          <w:color w:val="333333"/>
          <w:sz w:val="28"/>
          <w:szCs w:val="28"/>
        </w:rPr>
        <w:t xml:space="preserve"> </w:t>
      </w:r>
      <w:r w:rsidRPr="0062411B">
        <w:rPr>
          <w:rFonts w:ascii="Helvetica" w:hAnsi="Helvetica" w:cs="Helvetica"/>
          <w:color w:val="333333"/>
          <w:sz w:val="28"/>
          <w:szCs w:val="28"/>
        </w:rPr>
        <w:lastRenderedPageBreak/>
        <w:t>верно, нужно лишь подобрать проверочное слово. Перфокарта выглядит так:</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2596930" cy="1566407"/>
            <wp:effectExtent l="19050" t="0" r="0" b="0"/>
            <wp:docPr id="10" name="Рисунок 2" descr="https://arhivurokov.ru/kopilka/uploads/user_file_54d4326031405/formirovaniie-orfoghrafichieskikh-navykov-na-urokakh-russkogho-iazyka-v-nachal-noi-shkolie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rhivurokov.ru/kopilka/uploads/user_file_54d4326031405/formirovaniie-orfoghrafichieskikh-navykov-na-urokakh-russkogho-iazyka-v-nachal-noi-shkolie_2.png"/>
                    <pic:cNvPicPr>
                      <a:picLocks noChangeAspect="1" noChangeArrowheads="1"/>
                    </pic:cNvPicPr>
                  </pic:nvPicPr>
                  <pic:blipFill>
                    <a:blip r:embed="rId31"/>
                    <a:srcRect/>
                    <a:stretch>
                      <a:fillRect/>
                    </a:stretch>
                  </pic:blipFill>
                  <pic:spPr bwMode="auto">
                    <a:xfrm>
                      <a:off x="0" y="0"/>
                      <a:ext cx="2594496" cy="1564939"/>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Внутрь перфокарты подкладывается лист, на котором ученик пишет проверочные слова.</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Наконец, часть перфокарт содержит только слова с безударной гласной. Нужно вписать гласную и проверочное слово.</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br/>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3797518" cy="1781092"/>
            <wp:effectExtent l="19050" t="0" r="0" b="0"/>
            <wp:docPr id="11" name="Рисунок 3" descr="https://arhivurokov.ru/kopilka/uploads/user_file_54d4326031405/formirovaniie-orfoghrafichieskikh-navykov-na-urokakh-russkogho-iazyka-v-nachal-noi-shkolie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rhivurokov.ru/kopilka/uploads/user_file_54d4326031405/formirovaniie-orfoghrafichieskikh-navykov-na-urokakh-russkogho-iazyka-v-nachal-noi-shkolie_3.png"/>
                    <pic:cNvPicPr>
                      <a:picLocks noChangeAspect="1" noChangeArrowheads="1"/>
                    </pic:cNvPicPr>
                  </pic:nvPicPr>
                  <pic:blipFill>
                    <a:blip r:embed="rId32"/>
                    <a:srcRect/>
                    <a:stretch>
                      <a:fillRect/>
                    </a:stretch>
                  </pic:blipFill>
                  <pic:spPr bwMode="auto">
                    <a:xfrm>
                      <a:off x="0" y="0"/>
                      <a:ext cx="3817844" cy="1790625"/>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3495427" cy="1717482"/>
            <wp:effectExtent l="19050" t="0" r="0" b="0"/>
            <wp:docPr id="12" name="Рисунок 4" descr="https://arhivurokov.ru/kopilka/uploads/user_file_54d4326031405/formirovaniie-orfoghrafichieskikh-navykov-na-urokakh-russkogho-iazyka-v-nachal-noi-shkolie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rhivurokov.ru/kopilka/uploads/user_file_54d4326031405/formirovaniie-orfoghrafichieskikh-navykov-na-urokakh-russkogho-iazyka-v-nachal-noi-shkolie_4.png"/>
                    <pic:cNvPicPr>
                      <a:picLocks noChangeAspect="1" noChangeArrowheads="1"/>
                    </pic:cNvPicPr>
                  </pic:nvPicPr>
                  <pic:blipFill>
                    <a:blip r:embed="rId33"/>
                    <a:srcRect/>
                    <a:stretch>
                      <a:fillRect/>
                    </a:stretch>
                  </pic:blipFill>
                  <pic:spPr bwMode="auto">
                    <a:xfrm>
                      <a:off x="0" y="0"/>
                      <a:ext cx="3494160" cy="1716859"/>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На этапе закрепления знаний, умений и навыков детям предлагаю также карточки с дифференцированными заданиями.</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br/>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lastRenderedPageBreak/>
        <w:t>1 вариант – на карточке написан текст. В проверяемых словах безударная гласная пропущена, в скобках даны варианты букв (е, и), (о, а)</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br/>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4839197" cy="978010"/>
            <wp:effectExtent l="19050" t="0" r="0" b="0"/>
            <wp:docPr id="13" name="Рисунок 5" descr="https://arhivurokov.ru/kopilka/uploads/user_file_54d4326031405/formirovaniie-orfoghrafichieskikh-navykov-na-urokakh-russkogho-iazyka-v-nachal-noi-shkolie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rhivurokov.ru/kopilka/uploads/user_file_54d4326031405/formirovaniie-orfoghrafichieskikh-navykov-na-urokakh-russkogho-iazyka-v-nachal-noi-shkolie_5.png"/>
                    <pic:cNvPicPr>
                      <a:picLocks noChangeAspect="1" noChangeArrowheads="1"/>
                    </pic:cNvPicPr>
                  </pic:nvPicPr>
                  <pic:blipFill>
                    <a:blip r:embed="rId34"/>
                    <a:srcRect/>
                    <a:stretch>
                      <a:fillRect/>
                    </a:stretch>
                  </pic:blipFill>
                  <pic:spPr bwMode="auto">
                    <a:xfrm>
                      <a:off x="0" y="0"/>
                      <a:ext cx="4838700" cy="977910"/>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2 вариант – использую тот же текст. В проверяемых словах безударная гласная пропущена, отмечена точкой.</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4839197" cy="1049572"/>
            <wp:effectExtent l="19050" t="0" r="0" b="0"/>
            <wp:docPr id="14" name="Рисунок 6" descr="https://arhivurokov.ru/kopilka/uploads/user_file_54d4326031405/formirovaniie-orfoghrafichieskikh-navykov-na-urokakh-russkogho-iazyka-v-nachal-noi-shkolie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rhivurokov.ru/kopilka/uploads/user_file_54d4326031405/formirovaniie-orfoghrafichieskikh-navykov-na-urokakh-russkogho-iazyka-v-nachal-noi-shkolie_6.png"/>
                    <pic:cNvPicPr>
                      <a:picLocks noChangeAspect="1" noChangeArrowheads="1"/>
                    </pic:cNvPicPr>
                  </pic:nvPicPr>
                  <pic:blipFill>
                    <a:blip r:embed="rId35"/>
                    <a:srcRect/>
                    <a:stretch>
                      <a:fillRect/>
                    </a:stretch>
                  </pic:blipFill>
                  <pic:spPr bwMode="auto">
                    <a:xfrm>
                      <a:off x="0" y="0"/>
                      <a:ext cx="4838700" cy="1049464"/>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3 вариант – тот же текст написан правильно, буквы не пропущены. Задание «Найди в тексте слова с безударной гласной и подбери к ним проверочные слова».</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4 вариант – тот же текст написан с ошибками. Задание «Выпиши слова, в которых допущены ошибки. Докажи правильность написания подбором проверочных слов».</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Очень нравятся детям карточки с заданием «Зажги свет в окошках». На карточке нарисован домик. В нём по этажам вырезаны окна – это пропущенные безударные гласные в словах. На доске висит цветограмма:</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476250" cy="1524000"/>
            <wp:effectExtent l="19050" t="0" r="0" b="0"/>
            <wp:docPr id="15" name="Рисунок 7" descr="https://arhivurokov.ru/kopilka/uploads/user_file_54d4326031405/formirovaniie-orfoghrafichieskikh-navykov-na-urokakh-russkogho-iazyka-v-nachal-noi-shkolie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rhivurokov.ru/kopilka/uploads/user_file_54d4326031405/formirovaniie-orfoghrafichieskikh-navykov-na-urokakh-russkogho-iazyka-v-nachal-noi-shkolie_7.png"/>
                    <pic:cNvPicPr>
                      <a:picLocks noChangeAspect="1" noChangeArrowheads="1"/>
                    </pic:cNvPicPr>
                  </pic:nvPicPr>
                  <pic:blipFill>
                    <a:blip r:embed="rId36"/>
                    <a:srcRect/>
                    <a:stretch>
                      <a:fillRect/>
                    </a:stretch>
                  </pic:blipFill>
                  <pic:spPr bwMode="auto">
                    <a:xfrm>
                      <a:off x="0" y="0"/>
                      <a:ext cx="476250" cy="1524000"/>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Дети получают эти карточки. Во внутреннюю сторону карточки подкладываю чистый лист. Ученик должен покрасить пропущенную гласную в нужный цвет, устно подобрав проверочное слово.</w:t>
      </w:r>
    </w:p>
    <w:p w:rsidR="00B00247" w:rsidRPr="006A3C30" w:rsidRDefault="00B00247" w:rsidP="00B00247">
      <w:pPr>
        <w:pStyle w:val="a4"/>
        <w:shd w:val="clear" w:color="auto" w:fill="FFFFFF"/>
        <w:spacing w:before="0" w:beforeAutospacing="0" w:after="150" w:afterAutospacing="0" w:line="276" w:lineRule="auto"/>
        <w:rPr>
          <w:rFonts w:ascii="Helvetica" w:hAnsi="Helvetica" w:cs="Helvetica"/>
          <w:b/>
          <w:color w:val="333333"/>
          <w:sz w:val="28"/>
          <w:szCs w:val="28"/>
        </w:rPr>
      </w:pPr>
      <w:r w:rsidRPr="0062411B">
        <w:rPr>
          <w:rFonts w:ascii="Helvetica" w:hAnsi="Helvetica" w:cs="Helvetica"/>
          <w:color w:val="333333"/>
          <w:sz w:val="28"/>
          <w:szCs w:val="28"/>
        </w:rPr>
        <w:lastRenderedPageBreak/>
        <w:t>Предлагаю варианты карточек: «</w:t>
      </w:r>
      <w:r w:rsidRPr="006A3C30">
        <w:rPr>
          <w:rFonts w:ascii="Helvetica" w:hAnsi="Helvetica" w:cs="Helvetica"/>
          <w:b/>
          <w:color w:val="333333"/>
          <w:sz w:val="28"/>
          <w:szCs w:val="28"/>
        </w:rPr>
        <w:t>Зажги свет в окошках»</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5189055" cy="2425148"/>
            <wp:effectExtent l="19050" t="0" r="0" b="0"/>
            <wp:docPr id="24" name="Рисунок 8" descr="https://arhivurokov.ru/kopilka/uploads/user_file_54d4326031405/formirovaniie-orfoghrafichieskikh-navykov-na-urokakh-russkogho-iazyka-v-nachal-noi-shkolie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rhivurokov.ru/kopilka/uploads/user_file_54d4326031405/formirovaniie-orfoghrafichieskikh-navykov-na-urokakh-russkogho-iazyka-v-nachal-noi-shkolie_8.png"/>
                    <pic:cNvPicPr>
                      <a:picLocks noChangeAspect="1" noChangeArrowheads="1"/>
                    </pic:cNvPicPr>
                  </pic:nvPicPr>
                  <pic:blipFill>
                    <a:blip r:embed="rId37"/>
                    <a:srcRect/>
                    <a:stretch>
                      <a:fillRect/>
                    </a:stretch>
                  </pic:blipFill>
                  <pic:spPr bwMode="auto">
                    <a:xfrm>
                      <a:off x="0" y="0"/>
                      <a:ext cx="5185811" cy="2423632"/>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В классе встречаются ученики, которые раньше других заканчивают выполнение заданий из учебника. Таким детям предлагаю задания в виде словесного лото. Здесь уже дети не пишут (отдыхает рука). Они получают карточку с нарисованными на них домиками с безударными гласными и набор карточек-слов с пропущенной гласной. Дети распределяют, т. е. раскладывают карточки по соответствующим домам, устно подбирая проверочное слово.</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br/>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5530961" cy="1669628"/>
            <wp:effectExtent l="19050" t="0" r="0" b="0"/>
            <wp:docPr id="25" name="Рисунок 9" descr="https://arhivurokov.ru/kopilka/uploads/user_file_54d4326031405/formirovaniie-orfoghrafichieskikh-navykov-na-urokakh-russkogho-iazyka-v-nachal-noi-shkolie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rhivurokov.ru/kopilka/uploads/user_file_54d4326031405/formirovaniie-orfoghrafichieskikh-navykov-na-urokakh-russkogho-iazyka-v-nachal-noi-shkolie_9.png"/>
                    <pic:cNvPicPr>
                      <a:picLocks noChangeAspect="1" noChangeArrowheads="1"/>
                    </pic:cNvPicPr>
                  </pic:nvPicPr>
                  <pic:blipFill>
                    <a:blip r:embed="rId38"/>
                    <a:srcRect/>
                    <a:stretch>
                      <a:fillRect/>
                    </a:stretch>
                  </pic:blipFill>
                  <pic:spPr bwMode="auto">
                    <a:xfrm>
                      <a:off x="0" y="0"/>
                      <a:ext cx="5543494" cy="1673411"/>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Слова для карточек: б</w:t>
      </w:r>
      <w:proofErr w:type="gramStart"/>
      <w:r w:rsidRPr="0062411B">
        <w:rPr>
          <w:rFonts w:ascii="Helvetica" w:hAnsi="Helvetica" w:cs="Helvetica"/>
          <w:color w:val="333333"/>
          <w:sz w:val="28"/>
          <w:szCs w:val="28"/>
        </w:rPr>
        <w:t>.л</w:t>
      </w:r>
      <w:proofErr w:type="gramEnd"/>
      <w:r w:rsidRPr="0062411B">
        <w:rPr>
          <w:rFonts w:ascii="Helvetica" w:hAnsi="Helvetica" w:cs="Helvetica"/>
          <w:color w:val="333333"/>
          <w:sz w:val="28"/>
          <w:szCs w:val="28"/>
        </w:rPr>
        <w:t>ьной, г.ра, с.сна, з.ма, б.да, стр.на, в.сёлый, д.брота, д.ревья, п.сьмо, гр.чи, кр.чит, вст.ют.</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Вариант таких же карточек: «Рассели жильцов по этажам». Здесь в набор входит 1 карточка с изображением домика и 8 слов-карточек с безударной гласной.</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br/>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lastRenderedPageBreak/>
        <w:drawing>
          <wp:inline distT="0" distB="0" distL="0" distR="0">
            <wp:extent cx="1876987" cy="1502796"/>
            <wp:effectExtent l="19050" t="0" r="8963" b="0"/>
            <wp:docPr id="26" name="Рисунок 10" descr="https://arhivurokov.ru/kopilka/uploads/user_file_54d4326031405/formirovaniie-orfoghrafichieskikh-navykov-na-urokakh-russkogho-iazyka-v-nachal-noi-shkolie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rhivurokov.ru/kopilka/uploads/user_file_54d4326031405/formirovaniie-orfoghrafichieskikh-navykov-na-urokakh-russkogho-iazyka-v-nachal-noi-shkolie_10.png"/>
                    <pic:cNvPicPr>
                      <a:picLocks noChangeAspect="1" noChangeArrowheads="1"/>
                    </pic:cNvPicPr>
                  </pic:nvPicPr>
                  <pic:blipFill>
                    <a:blip r:embed="rId39"/>
                    <a:srcRect/>
                    <a:stretch>
                      <a:fillRect/>
                    </a:stretch>
                  </pic:blipFill>
                  <pic:spPr bwMode="auto">
                    <a:xfrm>
                      <a:off x="0" y="0"/>
                      <a:ext cx="1876425" cy="1502346"/>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1876987" cy="1542553"/>
            <wp:effectExtent l="19050" t="0" r="8963" b="0"/>
            <wp:docPr id="27" name="Рисунок 11" descr="https://arhivurokov.ru/kopilka/uploads/user_file_54d4326031405/formirovaniie-orfoghrafichieskikh-navykov-na-urokakh-russkogho-iazyka-v-nachal-noi-shkolie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rhivurokov.ru/kopilka/uploads/user_file_54d4326031405/formirovaniie-orfoghrafichieskikh-navykov-na-urokakh-russkogho-iazyka-v-nachal-noi-shkolie_10.png"/>
                    <pic:cNvPicPr>
                      <a:picLocks noChangeAspect="1" noChangeArrowheads="1"/>
                    </pic:cNvPicPr>
                  </pic:nvPicPr>
                  <pic:blipFill>
                    <a:blip r:embed="rId39"/>
                    <a:srcRect/>
                    <a:stretch>
                      <a:fillRect/>
                    </a:stretch>
                  </pic:blipFill>
                  <pic:spPr bwMode="auto">
                    <a:xfrm>
                      <a:off x="0" y="0"/>
                      <a:ext cx="1876425" cy="1542091"/>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Так как дети с удовольствием выполняют задания, предложенные в игровой форме, следующая разновидность карточек «Помоги Незнайке вставить пропущенную букву», «Помоги зайцу убежать от волка», «Помоги колобку убежать от лисы», «Помоги Буратино выполнить задание Мальвины». Карточки обернуты скотчем, на них нарисованы сказочные герои и написаны слова с пропущенной безударной гласной. Ученик вписывает гласную на карточку. В последующем использовании ее можно просто стереть.</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br/>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3781674" cy="2369489"/>
            <wp:effectExtent l="19050" t="0" r="9276" b="0"/>
            <wp:docPr id="28" name="Рисунок 12" descr="https://arhivurokov.ru/kopilka/uploads/user_file_54d4326031405/formirovaniie-orfoghrafichieskikh-navykov-na-urokakh-russkogho-iazyka-v-nachal-noi-shkolie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arhivurokov.ru/kopilka/uploads/user_file_54d4326031405/formirovaniie-orfoghrafichieskikh-navykov-na-urokakh-russkogho-iazyka-v-nachal-noi-shkolie_12.png"/>
                    <pic:cNvPicPr>
                      <a:picLocks noChangeAspect="1" noChangeArrowheads="1"/>
                    </pic:cNvPicPr>
                  </pic:nvPicPr>
                  <pic:blipFill>
                    <a:blip r:embed="rId40"/>
                    <a:srcRect/>
                    <a:stretch>
                      <a:fillRect/>
                    </a:stretch>
                  </pic:blipFill>
                  <pic:spPr bwMode="auto">
                    <a:xfrm>
                      <a:off x="0" y="0"/>
                      <a:ext cx="3787092" cy="2372884"/>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 xml:space="preserve">Часто встречаются ученики, затрудняющиеся подобрать проверочное слово. Такие дети не умеют выявлять значение слова. В работах этих детей встречаются ошибки, свидетельствующие о том, что подбор проверочных слов проводится на основе формального созвучия, без </w:t>
      </w:r>
      <w:r w:rsidRPr="0062411B">
        <w:rPr>
          <w:rFonts w:ascii="Helvetica" w:hAnsi="Helvetica" w:cs="Helvetica"/>
          <w:color w:val="333333"/>
          <w:sz w:val="28"/>
          <w:szCs w:val="28"/>
        </w:rPr>
        <w:lastRenderedPageBreak/>
        <w:t>учета лексического значения, например</w:t>
      </w:r>
      <w:proofErr w:type="gramStart"/>
      <w:r w:rsidRPr="0062411B">
        <w:rPr>
          <w:rFonts w:ascii="Helvetica" w:hAnsi="Helvetica" w:cs="Helvetica"/>
          <w:color w:val="333333"/>
          <w:sz w:val="28"/>
          <w:szCs w:val="28"/>
        </w:rPr>
        <w:t>,</w:t>
      </w:r>
      <w:proofErr w:type="gramEnd"/>
      <w:r w:rsidRPr="0062411B">
        <w:rPr>
          <w:rFonts w:ascii="Helvetica" w:hAnsi="Helvetica" w:cs="Helvetica"/>
          <w:color w:val="333333"/>
          <w:sz w:val="28"/>
          <w:szCs w:val="28"/>
        </w:rPr>
        <w:t xml:space="preserve"> водитель – воды, отравил - трава. Учащимся этой группы предлагаются следующие виды заданий:</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br/>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5387837" cy="3210643"/>
            <wp:effectExtent l="19050" t="0" r="3313" b="0"/>
            <wp:docPr id="30" name="Рисунок 13" descr="https://arhivurokov.ru/kopilka/uploads/user_file_54d4326031405/formirovaniie-orfoghrafichieskikh-navykov-na-urokakh-russkogho-iazyka-v-nachal-noi-shkolie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arhivurokov.ru/kopilka/uploads/user_file_54d4326031405/formirovaniie-orfoghrafichieskikh-navykov-na-urokakh-russkogho-iazyka-v-nachal-noi-shkolie_13.png"/>
                    <pic:cNvPicPr>
                      <a:picLocks noChangeAspect="1" noChangeArrowheads="1"/>
                    </pic:cNvPicPr>
                  </pic:nvPicPr>
                  <pic:blipFill>
                    <a:blip r:embed="rId41"/>
                    <a:srcRect/>
                    <a:stretch>
                      <a:fillRect/>
                    </a:stretch>
                  </pic:blipFill>
                  <pic:spPr bwMode="auto">
                    <a:xfrm>
                      <a:off x="0" y="0"/>
                      <a:ext cx="5398948" cy="3217264"/>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Большое значение уделяется также правописанию слов с непроверяемой безударной гласной. Их тоже включаю в раздаточный материал. Так, использую карточки в игровой форме.</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1960825" cy="763326"/>
            <wp:effectExtent l="19050" t="0" r="1325" b="0"/>
            <wp:docPr id="31" name="Рисунок 14" descr="https://arhivurokov.ru/kopilka/uploads/user_file_54d4326031405/formirovaniie-orfoghrafichieskikh-navykov-na-urokakh-russkogho-iazyka-v-nachal-noi-shkolie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arhivurokov.ru/kopilka/uploads/user_file_54d4326031405/formirovaniie-orfoghrafichieskikh-navykov-na-urokakh-russkogho-iazyka-v-nachal-noi-shkolie_14.png"/>
                    <pic:cNvPicPr>
                      <a:picLocks noChangeAspect="1" noChangeArrowheads="1"/>
                    </pic:cNvPicPr>
                  </pic:nvPicPr>
                  <pic:blipFill>
                    <a:blip r:embed="rId42"/>
                    <a:srcRect/>
                    <a:stretch>
                      <a:fillRect/>
                    </a:stretch>
                  </pic:blipFill>
                  <pic:spPr bwMode="auto">
                    <a:xfrm>
                      <a:off x="0" y="0"/>
                      <a:ext cx="1962150" cy="763842"/>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или</w:t>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noProof/>
          <w:color w:val="333333"/>
          <w:sz w:val="28"/>
          <w:szCs w:val="28"/>
        </w:rPr>
        <w:drawing>
          <wp:inline distT="0" distB="0" distL="0" distR="0">
            <wp:extent cx="2422001" cy="962108"/>
            <wp:effectExtent l="19050" t="0" r="0" b="0"/>
            <wp:docPr id="32" name="Рисунок 15" descr="https://arhivurokov.ru/kopilka/uploads/user_file_54d4326031405/formirovaniie-orfoghrafichieskikh-navykov-na-urokakh-russkogho-iazyka-v-nachal-noi-shkolie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rhivurokov.ru/kopilka/uploads/user_file_54d4326031405/formirovaniie-orfoghrafichieskikh-navykov-na-urokakh-russkogho-iazyka-v-nachal-noi-shkolie_15.png"/>
                    <pic:cNvPicPr>
                      <a:picLocks noChangeAspect="1" noChangeArrowheads="1"/>
                    </pic:cNvPicPr>
                  </pic:nvPicPr>
                  <pic:blipFill>
                    <a:blip r:embed="rId43"/>
                    <a:srcRect/>
                    <a:stretch>
                      <a:fillRect/>
                    </a:stretch>
                  </pic:blipFill>
                  <pic:spPr bwMode="auto">
                    <a:xfrm>
                      <a:off x="0" y="0"/>
                      <a:ext cx="2419350" cy="961055"/>
                    </a:xfrm>
                    <a:prstGeom prst="rect">
                      <a:avLst/>
                    </a:prstGeom>
                    <a:noFill/>
                    <a:ln w="9525">
                      <a:noFill/>
                      <a:miter lim="800000"/>
                      <a:headEnd/>
                      <a:tailEnd/>
                    </a:ln>
                  </pic:spPr>
                </pic:pic>
              </a:graphicData>
            </a:graphic>
          </wp:inline>
        </w:drawing>
      </w:r>
    </w:p>
    <w:p w:rsidR="00B00247" w:rsidRPr="0062411B" w:rsidRDefault="00B00247" w:rsidP="00B00247">
      <w:pPr>
        <w:pStyle w:val="a4"/>
        <w:shd w:val="clear" w:color="auto" w:fill="FFFFFF"/>
        <w:spacing w:before="0" w:beforeAutospacing="0" w:after="150" w:afterAutospacing="0" w:line="276" w:lineRule="auto"/>
        <w:rPr>
          <w:rFonts w:ascii="Helvetica" w:hAnsi="Helvetica" w:cs="Helvetica"/>
          <w:color w:val="333333"/>
          <w:sz w:val="28"/>
          <w:szCs w:val="28"/>
        </w:rPr>
      </w:pPr>
      <w:r w:rsidRPr="0062411B">
        <w:rPr>
          <w:rFonts w:ascii="Helvetica" w:hAnsi="Helvetica" w:cs="Helvetica"/>
          <w:color w:val="333333"/>
          <w:sz w:val="28"/>
          <w:szCs w:val="28"/>
        </w:rPr>
        <w:t>В зависимости от времени и этапа урока учащиеся могут либо списывать эти слова в тетрадь, либо написать пропущенную гласную на карточке, которая обернута плёнкой.</w:t>
      </w:r>
    </w:p>
    <w:p w:rsidR="00B00247" w:rsidRDefault="00B00247" w:rsidP="00B00247"/>
    <w:p w:rsidR="00B00247" w:rsidRDefault="00B00247">
      <w:pPr>
        <w:rPr>
          <w:i/>
          <w:sz w:val="28"/>
          <w:szCs w:val="28"/>
        </w:rPr>
      </w:pPr>
    </w:p>
    <w:p w:rsidR="00B00247" w:rsidRDefault="00B00247" w:rsidP="00B00247">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                                                                                   Приложение № 4</w:t>
      </w:r>
    </w:p>
    <w:p w:rsidR="00B00247" w:rsidRDefault="00B00247" w:rsidP="00B00247">
      <w:pPr>
        <w:jc w:val="center"/>
        <w:rPr>
          <w:rFonts w:ascii="Times New Roman" w:hAnsi="Times New Roman" w:cs="Times New Roman"/>
          <w:b/>
          <w:sz w:val="28"/>
          <w:szCs w:val="28"/>
        </w:rPr>
      </w:pPr>
      <w:r w:rsidRPr="00D72BC9">
        <w:rPr>
          <w:rFonts w:ascii="Times New Roman" w:hAnsi="Times New Roman" w:cs="Times New Roman"/>
          <w:b/>
          <w:sz w:val="28"/>
          <w:szCs w:val="28"/>
        </w:rPr>
        <w:t>Задания по русскому языку</w:t>
      </w:r>
    </w:p>
    <w:p w:rsidR="00B00247" w:rsidRPr="00D72BC9" w:rsidRDefault="00B00247" w:rsidP="00B00247">
      <w:pPr>
        <w:jc w:val="center"/>
        <w:rPr>
          <w:rFonts w:ascii="Times New Roman" w:hAnsi="Times New Roman" w:cs="Times New Roman"/>
          <w:b/>
          <w:sz w:val="28"/>
          <w:szCs w:val="28"/>
        </w:rPr>
      </w:pPr>
      <w:r w:rsidRPr="00D72BC9">
        <w:rPr>
          <w:rFonts w:ascii="Times New Roman" w:hAnsi="Times New Roman" w:cs="Times New Roman"/>
          <w:b/>
          <w:sz w:val="28"/>
          <w:szCs w:val="28"/>
        </w:rPr>
        <w:t>для развития орфографической зоркости</w:t>
      </w:r>
      <w:r>
        <w:rPr>
          <w:rFonts w:ascii="Times New Roman" w:hAnsi="Times New Roman" w:cs="Times New Roman"/>
          <w:b/>
          <w:sz w:val="28"/>
          <w:szCs w:val="28"/>
        </w:rPr>
        <w:t xml:space="preserve">    </w:t>
      </w:r>
      <w:r w:rsidRPr="00D72BC9">
        <w:rPr>
          <w:rFonts w:ascii="Times New Roman" w:hAnsi="Times New Roman" w:cs="Times New Roman"/>
          <w:b/>
          <w:sz w:val="28"/>
          <w:szCs w:val="28"/>
        </w:rPr>
        <w:t>(3-4 класс)</w:t>
      </w:r>
    </w:p>
    <w:p w:rsidR="00B00247" w:rsidRPr="00D72BC9" w:rsidRDefault="00B00247" w:rsidP="00B00247">
      <w:pPr>
        <w:ind w:left="-426"/>
        <w:rPr>
          <w:rFonts w:ascii="Times New Roman" w:hAnsi="Times New Roman" w:cs="Times New Roman"/>
          <w:sz w:val="24"/>
          <w:szCs w:val="24"/>
        </w:rPr>
      </w:pPr>
      <w:r w:rsidRPr="00D72BC9">
        <w:rPr>
          <w:rFonts w:ascii="Times New Roman" w:hAnsi="Times New Roman" w:cs="Times New Roman"/>
          <w:sz w:val="24"/>
          <w:szCs w:val="24"/>
          <w:u w:val="single"/>
        </w:rPr>
        <w:t>1.Вставить пропущенные буквы:</w:t>
      </w:r>
      <w:r w:rsidRPr="00D72BC9">
        <w:rPr>
          <w:rFonts w:ascii="Times New Roman" w:hAnsi="Times New Roman" w:cs="Times New Roman"/>
          <w:sz w:val="24"/>
          <w:szCs w:val="24"/>
        </w:rPr>
        <w:br/>
        <w:t xml:space="preserve">Ночка ук…тила за </w:t>
      </w:r>
      <w:proofErr w:type="gramStart"/>
      <w:r w:rsidRPr="00D72BC9">
        <w:rPr>
          <w:rFonts w:ascii="Times New Roman" w:hAnsi="Times New Roman" w:cs="Times New Roman"/>
          <w:sz w:val="24"/>
          <w:szCs w:val="24"/>
        </w:rPr>
        <w:t>л</w:t>
      </w:r>
      <w:proofErr w:type="gramEnd"/>
      <w:r w:rsidRPr="00D72BC9">
        <w:rPr>
          <w:rFonts w:ascii="Times New Roman" w:hAnsi="Times New Roman" w:cs="Times New Roman"/>
          <w:sz w:val="24"/>
          <w:szCs w:val="24"/>
        </w:rPr>
        <w:t xml:space="preserve">..са, за горы. Утренней </w:t>
      </w:r>
      <w:proofErr w:type="gramStart"/>
      <w:r w:rsidRPr="00D72BC9">
        <w:rPr>
          <w:rFonts w:ascii="Times New Roman" w:hAnsi="Times New Roman" w:cs="Times New Roman"/>
          <w:sz w:val="24"/>
          <w:szCs w:val="24"/>
        </w:rPr>
        <w:t>пр</w:t>
      </w:r>
      <w:proofErr w:type="gramEnd"/>
      <w:r w:rsidRPr="00D72BC9">
        <w:rPr>
          <w:rFonts w:ascii="Times New Roman" w:hAnsi="Times New Roman" w:cs="Times New Roman"/>
          <w:sz w:val="24"/>
          <w:szCs w:val="24"/>
        </w:rPr>
        <w:t xml:space="preserve">…хладой в воздухе п…хнуло. Серые туманы поднялись в </w:t>
      </w:r>
      <w:proofErr w:type="gramStart"/>
      <w:r w:rsidRPr="00D72BC9">
        <w:rPr>
          <w:rFonts w:ascii="Times New Roman" w:hAnsi="Times New Roman" w:cs="Times New Roman"/>
          <w:sz w:val="24"/>
          <w:szCs w:val="24"/>
        </w:rPr>
        <w:t>д…линах</w:t>
      </w:r>
      <w:proofErr w:type="gramEnd"/>
      <w:r w:rsidRPr="00D72BC9">
        <w:rPr>
          <w:rFonts w:ascii="Times New Roman" w:hAnsi="Times New Roman" w:cs="Times New Roman"/>
          <w:sz w:val="24"/>
          <w:szCs w:val="24"/>
        </w:rPr>
        <w:t xml:space="preserve">. Звездочки </w:t>
      </w:r>
      <w:proofErr w:type="gramStart"/>
      <w:r w:rsidRPr="00D72BC9">
        <w:rPr>
          <w:rFonts w:ascii="Times New Roman" w:hAnsi="Times New Roman" w:cs="Times New Roman"/>
          <w:sz w:val="24"/>
          <w:szCs w:val="24"/>
        </w:rPr>
        <w:t>п</w:t>
      </w:r>
      <w:proofErr w:type="gramEnd"/>
      <w:r w:rsidRPr="00D72BC9">
        <w:rPr>
          <w:rFonts w:ascii="Times New Roman" w:hAnsi="Times New Roman" w:cs="Times New Roman"/>
          <w:sz w:val="24"/>
          <w:szCs w:val="24"/>
        </w:rPr>
        <w:t xml:space="preserve">…гасли. </w:t>
      </w:r>
      <w:proofErr w:type="gramStart"/>
      <w:r w:rsidRPr="00D72BC9">
        <w:rPr>
          <w:rFonts w:ascii="Times New Roman" w:hAnsi="Times New Roman" w:cs="Times New Roman"/>
          <w:sz w:val="24"/>
          <w:szCs w:val="24"/>
        </w:rPr>
        <w:t>Мес</w:t>
      </w:r>
      <w:proofErr w:type="gramEnd"/>
      <w:r w:rsidRPr="00D72BC9">
        <w:rPr>
          <w:rFonts w:ascii="Times New Roman" w:hAnsi="Times New Roman" w:cs="Times New Roman"/>
          <w:sz w:val="24"/>
          <w:szCs w:val="24"/>
        </w:rPr>
        <w:t xml:space="preserve">…ц рогатый побл…днел и меркнет. С высоты н…бесной видит он, что тучки все б…гут к </w:t>
      </w:r>
      <w:proofErr w:type="gramStart"/>
      <w:r w:rsidRPr="00D72BC9">
        <w:rPr>
          <w:rFonts w:ascii="Times New Roman" w:hAnsi="Times New Roman" w:cs="Times New Roman"/>
          <w:sz w:val="24"/>
          <w:szCs w:val="24"/>
        </w:rPr>
        <w:t>в</w:t>
      </w:r>
      <w:proofErr w:type="gramEnd"/>
      <w:r w:rsidRPr="00D72BC9">
        <w:rPr>
          <w:rFonts w:ascii="Times New Roman" w:hAnsi="Times New Roman" w:cs="Times New Roman"/>
          <w:sz w:val="24"/>
          <w:szCs w:val="24"/>
        </w:rPr>
        <w:t xml:space="preserve">…стоку. </w:t>
      </w:r>
      <w:proofErr w:type="gramStart"/>
      <w:r w:rsidRPr="00D72BC9">
        <w:rPr>
          <w:rFonts w:ascii="Times New Roman" w:hAnsi="Times New Roman" w:cs="Times New Roman"/>
          <w:sz w:val="24"/>
          <w:szCs w:val="24"/>
        </w:rPr>
        <w:t>Вес…ло</w:t>
      </w:r>
      <w:proofErr w:type="gramEnd"/>
      <w:r w:rsidRPr="00D72BC9">
        <w:rPr>
          <w:rFonts w:ascii="Times New Roman" w:hAnsi="Times New Roman" w:cs="Times New Roman"/>
          <w:sz w:val="24"/>
          <w:szCs w:val="24"/>
        </w:rPr>
        <w:t xml:space="preserve"> и бодро всплывает со…нце з…лотое. Яркими лучами будит оно речку, поле, луг и рощ….Будит птиц на ветках и зверя в </w:t>
      </w:r>
      <w:proofErr w:type="gramStart"/>
      <w:r w:rsidRPr="00D72BC9">
        <w:rPr>
          <w:rFonts w:ascii="Times New Roman" w:hAnsi="Times New Roman" w:cs="Times New Roman"/>
          <w:sz w:val="24"/>
          <w:szCs w:val="24"/>
        </w:rPr>
        <w:t>ч</w:t>
      </w:r>
      <w:proofErr w:type="gramEnd"/>
      <w:r w:rsidRPr="00D72BC9">
        <w:rPr>
          <w:rFonts w:ascii="Times New Roman" w:hAnsi="Times New Roman" w:cs="Times New Roman"/>
          <w:sz w:val="24"/>
          <w:szCs w:val="24"/>
        </w:rPr>
        <w:t>….ще. Гов…рит всем нежно со…нцезо…лотое: «Отдохнул</w:t>
      </w:r>
      <w:proofErr w:type="gramStart"/>
      <w:r w:rsidRPr="00D72BC9">
        <w:rPr>
          <w:rFonts w:ascii="Times New Roman" w:hAnsi="Times New Roman" w:cs="Times New Roman"/>
          <w:sz w:val="24"/>
          <w:szCs w:val="24"/>
        </w:rPr>
        <w:t>и-</w:t>
      </w:r>
      <w:proofErr w:type="gramEnd"/>
      <w:r w:rsidRPr="00D72BC9">
        <w:rPr>
          <w:rFonts w:ascii="Times New Roman" w:hAnsi="Times New Roman" w:cs="Times New Roman"/>
          <w:sz w:val="24"/>
          <w:szCs w:val="24"/>
        </w:rPr>
        <w:t xml:space="preserve"> пора и за дело!»</w:t>
      </w:r>
    </w:p>
    <w:p w:rsidR="00B00247" w:rsidRPr="00D72BC9" w:rsidRDefault="00B00247" w:rsidP="00B00247">
      <w:pPr>
        <w:ind w:left="-426"/>
        <w:rPr>
          <w:rFonts w:ascii="Times New Roman" w:hAnsi="Times New Roman" w:cs="Times New Roman"/>
          <w:sz w:val="24"/>
          <w:szCs w:val="24"/>
        </w:rPr>
      </w:pPr>
      <w:r w:rsidRPr="00D72BC9">
        <w:rPr>
          <w:rFonts w:ascii="Times New Roman" w:hAnsi="Times New Roman" w:cs="Times New Roman"/>
          <w:sz w:val="24"/>
          <w:szCs w:val="24"/>
          <w:u w:val="single"/>
        </w:rPr>
        <w:t>2.Вставить пропущенные буквы:</w:t>
      </w:r>
      <w:r w:rsidRPr="00D72BC9">
        <w:rPr>
          <w:rFonts w:ascii="Times New Roman" w:hAnsi="Times New Roman" w:cs="Times New Roman"/>
          <w:sz w:val="24"/>
          <w:szCs w:val="24"/>
          <w:u w:val="single"/>
        </w:rPr>
        <w:br/>
      </w:r>
      <w:r w:rsidRPr="00D72BC9">
        <w:rPr>
          <w:rFonts w:ascii="Times New Roman" w:hAnsi="Times New Roman" w:cs="Times New Roman"/>
          <w:sz w:val="24"/>
          <w:szCs w:val="24"/>
        </w:rPr>
        <w:t xml:space="preserve">За…ц ходит по </w:t>
      </w:r>
      <w:proofErr w:type="gramStart"/>
      <w:r w:rsidRPr="00D72BC9">
        <w:rPr>
          <w:rFonts w:ascii="Times New Roman" w:hAnsi="Times New Roman" w:cs="Times New Roman"/>
          <w:sz w:val="24"/>
          <w:szCs w:val="24"/>
        </w:rPr>
        <w:t>п</w:t>
      </w:r>
      <w:proofErr w:type="gramEnd"/>
      <w:r w:rsidRPr="00D72BC9">
        <w:rPr>
          <w:rFonts w:ascii="Times New Roman" w:hAnsi="Times New Roman" w:cs="Times New Roman"/>
          <w:sz w:val="24"/>
          <w:szCs w:val="24"/>
        </w:rPr>
        <w:t>…лями л…сам без страха. Его сл…дыпр…мые. Но утром он начинает м…</w:t>
      </w:r>
      <w:proofErr w:type="gramStart"/>
      <w:r w:rsidRPr="00D72BC9">
        <w:rPr>
          <w:rFonts w:ascii="Times New Roman" w:hAnsi="Times New Roman" w:cs="Times New Roman"/>
          <w:sz w:val="24"/>
          <w:szCs w:val="24"/>
        </w:rPr>
        <w:t>таться</w:t>
      </w:r>
      <w:proofErr w:type="gramEnd"/>
      <w:r w:rsidRPr="00D72BC9">
        <w:rPr>
          <w:rFonts w:ascii="Times New Roman" w:hAnsi="Times New Roman" w:cs="Times New Roman"/>
          <w:sz w:val="24"/>
          <w:szCs w:val="24"/>
        </w:rPr>
        <w:t xml:space="preserve"> и путать сл…ды. Охотники сами путаются по дв…йнымсл…дам и д…лекимпры…кам. Они уд…вляются хитрости зайца. А заяц не думал х</w:t>
      </w:r>
      <w:proofErr w:type="gramStart"/>
      <w:r w:rsidRPr="00D72BC9">
        <w:rPr>
          <w:rFonts w:ascii="Times New Roman" w:hAnsi="Times New Roman" w:cs="Times New Roman"/>
          <w:sz w:val="24"/>
          <w:szCs w:val="24"/>
        </w:rPr>
        <w:t>….</w:t>
      </w:r>
      <w:proofErr w:type="gramEnd"/>
      <w:r w:rsidRPr="00D72BC9">
        <w:rPr>
          <w:rFonts w:ascii="Times New Roman" w:hAnsi="Times New Roman" w:cs="Times New Roman"/>
          <w:sz w:val="24"/>
          <w:szCs w:val="24"/>
        </w:rPr>
        <w:t xml:space="preserve">трить. Он всего боится. </w:t>
      </w:r>
    </w:p>
    <w:p w:rsidR="00B00247" w:rsidRPr="00D72BC9" w:rsidRDefault="00B00247" w:rsidP="00B00247">
      <w:pPr>
        <w:ind w:left="-426"/>
        <w:rPr>
          <w:rFonts w:ascii="Times New Roman" w:hAnsi="Times New Roman" w:cs="Times New Roman"/>
          <w:sz w:val="24"/>
          <w:szCs w:val="24"/>
        </w:rPr>
      </w:pPr>
      <w:r w:rsidRPr="00D72BC9">
        <w:rPr>
          <w:rFonts w:ascii="Times New Roman" w:hAnsi="Times New Roman" w:cs="Times New Roman"/>
          <w:sz w:val="24"/>
          <w:szCs w:val="24"/>
          <w:u w:val="single"/>
        </w:rPr>
        <w:t>3.Встасить пропущенные буквы и подобрать проверочное слово:</w:t>
      </w:r>
      <w:r w:rsidRPr="00D72BC9">
        <w:rPr>
          <w:rFonts w:ascii="Times New Roman" w:hAnsi="Times New Roman" w:cs="Times New Roman"/>
          <w:sz w:val="24"/>
          <w:szCs w:val="24"/>
          <w:u w:val="single"/>
        </w:rPr>
        <w:br/>
      </w:r>
      <w:r w:rsidRPr="00D72BC9">
        <w:rPr>
          <w:rFonts w:ascii="Times New Roman" w:hAnsi="Times New Roman" w:cs="Times New Roman"/>
          <w:sz w:val="24"/>
          <w:szCs w:val="24"/>
        </w:rPr>
        <w:t>Р</w:t>
      </w:r>
      <w:proofErr w:type="gramStart"/>
      <w:r w:rsidRPr="00D72BC9">
        <w:rPr>
          <w:rFonts w:ascii="Times New Roman" w:hAnsi="Times New Roman" w:cs="Times New Roman"/>
          <w:sz w:val="24"/>
          <w:szCs w:val="24"/>
        </w:rPr>
        <w:t>е(</w:t>
      </w:r>
      <w:proofErr w:type="gramEnd"/>
      <w:r w:rsidRPr="00D72BC9">
        <w:rPr>
          <w:rFonts w:ascii="Times New Roman" w:hAnsi="Times New Roman" w:cs="Times New Roman"/>
          <w:sz w:val="24"/>
          <w:szCs w:val="24"/>
        </w:rPr>
        <w:t xml:space="preserve">з,с)кий, бума(ж,ш)ка, погру(з,с)ка, вере(в,ф)ка, поса(д,т)ка, ло(г,к)ти, краси(ф,в), ро(б,п)кий. </w:t>
      </w:r>
      <w:proofErr w:type="gramStart"/>
      <w:r w:rsidRPr="00D72BC9">
        <w:rPr>
          <w:rFonts w:ascii="Times New Roman" w:hAnsi="Times New Roman" w:cs="Times New Roman"/>
          <w:sz w:val="24"/>
          <w:szCs w:val="24"/>
        </w:rPr>
        <w:t>Г(</w:t>
      </w:r>
      <w:proofErr w:type="gramEnd"/>
      <w:r w:rsidRPr="00D72BC9">
        <w:rPr>
          <w:rFonts w:ascii="Times New Roman" w:hAnsi="Times New Roman" w:cs="Times New Roman"/>
          <w:sz w:val="24"/>
          <w:szCs w:val="24"/>
        </w:rPr>
        <w:t>о,а)лоса, в(о,а)лосок, пл(о,а)щадка, в(и,е)селый, с(е,и)мья, з(и,е)лёный,в(е,и)сенний. Яро</w:t>
      </w:r>
      <w:proofErr w:type="gramStart"/>
      <w:r w:rsidRPr="00D72BC9">
        <w:rPr>
          <w:rFonts w:ascii="Times New Roman" w:hAnsi="Times New Roman" w:cs="Times New Roman"/>
          <w:sz w:val="24"/>
          <w:szCs w:val="24"/>
        </w:rPr>
        <w:t>с(</w:t>
      </w:r>
      <w:proofErr w:type="gramEnd"/>
      <w:r w:rsidRPr="00D72BC9">
        <w:rPr>
          <w:rFonts w:ascii="Times New Roman" w:hAnsi="Times New Roman" w:cs="Times New Roman"/>
          <w:sz w:val="24"/>
          <w:szCs w:val="24"/>
        </w:rPr>
        <w:t xml:space="preserve">т)ный, радос(т)ный, грус(т)ный, звез(д)ный, прекрас(т)ная. </w:t>
      </w:r>
    </w:p>
    <w:p w:rsidR="00B00247" w:rsidRPr="00D72BC9" w:rsidRDefault="00B00247" w:rsidP="00B00247">
      <w:pPr>
        <w:ind w:left="-426"/>
        <w:rPr>
          <w:rFonts w:ascii="Times New Roman" w:hAnsi="Times New Roman" w:cs="Times New Roman"/>
          <w:sz w:val="24"/>
          <w:szCs w:val="24"/>
        </w:rPr>
      </w:pPr>
      <w:r w:rsidRPr="00D72BC9">
        <w:rPr>
          <w:rFonts w:ascii="Times New Roman" w:hAnsi="Times New Roman" w:cs="Times New Roman"/>
          <w:sz w:val="24"/>
          <w:szCs w:val="24"/>
          <w:u w:val="single"/>
        </w:rPr>
        <w:t>4.Исправить ошибки в предложениях:</w:t>
      </w:r>
      <w:r w:rsidRPr="00D72BC9">
        <w:rPr>
          <w:rFonts w:ascii="Times New Roman" w:hAnsi="Times New Roman" w:cs="Times New Roman"/>
          <w:sz w:val="24"/>
          <w:szCs w:val="24"/>
        </w:rPr>
        <w:br/>
        <w:t xml:space="preserve">Рысь бижала в чащю. Таварищь поймал двух лищей. Паютчижы и дразды. К рикеполсуш. Заецгрыс кару асины. В марос прут зостыл. В лицо дул сильныйветир. Пушистый снек укрыл диревя. </w:t>
      </w:r>
      <w:proofErr w:type="gramStart"/>
      <w:r w:rsidRPr="00D72BC9">
        <w:rPr>
          <w:rFonts w:ascii="Times New Roman" w:hAnsi="Times New Roman" w:cs="Times New Roman"/>
          <w:sz w:val="24"/>
          <w:szCs w:val="24"/>
        </w:rPr>
        <w:t>На</w:t>
      </w:r>
      <w:proofErr w:type="gramEnd"/>
      <w:r w:rsidRPr="00D72BC9">
        <w:rPr>
          <w:rFonts w:ascii="Times New Roman" w:hAnsi="Times New Roman" w:cs="Times New Roman"/>
          <w:sz w:val="24"/>
          <w:szCs w:val="24"/>
        </w:rPr>
        <w:t xml:space="preserve"> сигу птичислиды. Нателюкружыла стайка клистов. </w:t>
      </w:r>
      <w:proofErr w:type="gramStart"/>
      <w:r w:rsidRPr="00D72BC9">
        <w:rPr>
          <w:rFonts w:ascii="Times New Roman" w:hAnsi="Times New Roman" w:cs="Times New Roman"/>
          <w:sz w:val="24"/>
          <w:szCs w:val="24"/>
        </w:rPr>
        <w:t>Часта</w:t>
      </w:r>
      <w:proofErr w:type="gramEnd"/>
      <w:r w:rsidRPr="00D72BC9">
        <w:rPr>
          <w:rFonts w:ascii="Times New Roman" w:hAnsi="Times New Roman" w:cs="Times New Roman"/>
          <w:sz w:val="24"/>
          <w:szCs w:val="24"/>
        </w:rPr>
        <w:t xml:space="preserve"> лют дажди. Рибята играли на плащятке. Учиникичеталискаски. Горатмасквастаит на рикемаскве. Жужжытнатцвиткомшмель</w:t>
      </w:r>
      <w:proofErr w:type="gramStart"/>
      <w:r w:rsidRPr="00D72BC9">
        <w:rPr>
          <w:rFonts w:ascii="Times New Roman" w:hAnsi="Times New Roman" w:cs="Times New Roman"/>
          <w:sz w:val="24"/>
          <w:szCs w:val="24"/>
        </w:rPr>
        <w:t>.Н</w:t>
      </w:r>
      <w:proofErr w:type="gramEnd"/>
      <w:r w:rsidRPr="00D72BC9">
        <w:rPr>
          <w:rFonts w:ascii="Times New Roman" w:hAnsi="Times New Roman" w:cs="Times New Roman"/>
          <w:sz w:val="24"/>
          <w:szCs w:val="24"/>
        </w:rPr>
        <w:t xml:space="preserve">еиграйсаспичьками. Литят на родину грочи и скварцы. Катята за капустой хадили в агарот. Ярко светит висенеесонце. Рошналелась сильным зирном. </w:t>
      </w:r>
    </w:p>
    <w:p w:rsidR="00B00247" w:rsidRPr="00D72BC9" w:rsidRDefault="00B00247" w:rsidP="00B00247">
      <w:pPr>
        <w:ind w:left="-426"/>
        <w:rPr>
          <w:rFonts w:ascii="Times New Roman" w:hAnsi="Times New Roman" w:cs="Times New Roman"/>
          <w:sz w:val="24"/>
          <w:szCs w:val="24"/>
        </w:rPr>
      </w:pPr>
      <w:r w:rsidRPr="00D72BC9">
        <w:rPr>
          <w:rFonts w:ascii="Times New Roman" w:hAnsi="Times New Roman" w:cs="Times New Roman"/>
          <w:sz w:val="24"/>
          <w:szCs w:val="24"/>
          <w:u w:val="single"/>
        </w:rPr>
        <w:t>5. Списать текст, исправив ошибки:</w:t>
      </w:r>
      <w:r w:rsidRPr="00D72BC9">
        <w:rPr>
          <w:rFonts w:ascii="Times New Roman" w:hAnsi="Times New Roman" w:cs="Times New Roman"/>
          <w:sz w:val="24"/>
          <w:szCs w:val="24"/>
          <w:u w:val="single"/>
        </w:rPr>
        <w:br/>
      </w:r>
      <w:r w:rsidRPr="00D72BC9">
        <w:rPr>
          <w:rFonts w:ascii="Times New Roman" w:hAnsi="Times New Roman" w:cs="Times New Roman"/>
          <w:sz w:val="24"/>
          <w:szCs w:val="24"/>
        </w:rPr>
        <w:t xml:space="preserve">Рибята шли через поле. Узинькаятрапинка привила их </w:t>
      </w:r>
      <w:proofErr w:type="gramStart"/>
      <w:r w:rsidRPr="00D72BC9">
        <w:rPr>
          <w:rFonts w:ascii="Times New Roman" w:hAnsi="Times New Roman" w:cs="Times New Roman"/>
          <w:sz w:val="24"/>
          <w:szCs w:val="24"/>
        </w:rPr>
        <w:t>в</w:t>
      </w:r>
      <w:proofErr w:type="gramEnd"/>
      <w:r w:rsidRPr="00D72BC9">
        <w:rPr>
          <w:rFonts w:ascii="Times New Roman" w:hAnsi="Times New Roman" w:cs="Times New Roman"/>
          <w:sz w:val="24"/>
          <w:szCs w:val="24"/>
        </w:rPr>
        <w:t xml:space="preserve"> рож. Жолтыестбли густой ржи стаяли па старанам. Калося ласково шуршали натгалавой. </w:t>
      </w:r>
      <w:proofErr w:type="gramStart"/>
      <w:r w:rsidRPr="00D72BC9">
        <w:rPr>
          <w:rFonts w:ascii="Times New Roman" w:hAnsi="Times New Roman" w:cs="Times New Roman"/>
          <w:sz w:val="24"/>
          <w:szCs w:val="24"/>
        </w:rPr>
        <w:t>Рож</w:t>
      </w:r>
      <w:proofErr w:type="gramEnd"/>
      <w:r w:rsidRPr="00D72BC9">
        <w:rPr>
          <w:rFonts w:ascii="Times New Roman" w:hAnsi="Times New Roman" w:cs="Times New Roman"/>
          <w:sz w:val="24"/>
          <w:szCs w:val="24"/>
        </w:rPr>
        <w:t xml:space="preserve"> дышала детям в лецозапахои спелых калосев. Слатко пахли восельки и розовая кашка.</w:t>
      </w:r>
    </w:p>
    <w:p w:rsidR="00B00247" w:rsidRDefault="00B00247" w:rsidP="00B00247">
      <w:pPr>
        <w:ind w:left="-426"/>
        <w:rPr>
          <w:rFonts w:ascii="Times New Roman" w:hAnsi="Times New Roman" w:cs="Times New Roman"/>
          <w:sz w:val="24"/>
          <w:szCs w:val="24"/>
        </w:rPr>
      </w:pPr>
      <w:r w:rsidRPr="00D72BC9">
        <w:rPr>
          <w:rFonts w:ascii="Times New Roman" w:hAnsi="Times New Roman" w:cs="Times New Roman"/>
          <w:sz w:val="24"/>
          <w:szCs w:val="24"/>
          <w:u w:val="single"/>
        </w:rPr>
        <w:t>6. Списать текст, исправив ошибки:</w:t>
      </w:r>
      <w:r w:rsidRPr="00D72BC9">
        <w:rPr>
          <w:rFonts w:ascii="Times New Roman" w:hAnsi="Times New Roman" w:cs="Times New Roman"/>
          <w:sz w:val="24"/>
          <w:szCs w:val="24"/>
        </w:rPr>
        <w:br/>
      </w:r>
      <w:proofErr w:type="gramStart"/>
      <w:r w:rsidRPr="00D72BC9">
        <w:rPr>
          <w:rFonts w:ascii="Times New Roman" w:hAnsi="Times New Roman" w:cs="Times New Roman"/>
          <w:sz w:val="24"/>
          <w:szCs w:val="24"/>
        </w:rPr>
        <w:t>Лез</w:t>
      </w:r>
      <w:proofErr w:type="gramEnd"/>
      <w:r w:rsidRPr="00D72BC9">
        <w:rPr>
          <w:rFonts w:ascii="Times New Roman" w:hAnsi="Times New Roman" w:cs="Times New Roman"/>
          <w:sz w:val="24"/>
          <w:szCs w:val="24"/>
        </w:rPr>
        <w:t xml:space="preserve"> оделся в зиленуюлеству. На светлыхпалянахцвитут кудрявые липы. В лугах запистрелицвиты. Пчёлы носятся около цвитов липы. Богатый уражайунисут пчелы в улей. В васковых сотах они зоготовятдушистыймёт. Паспелизимлиника и малина. Налились залатыекалосяхлибоф. Цвитутгричиха и кортофиль.  </w:t>
      </w:r>
    </w:p>
    <w:p w:rsidR="00B00247" w:rsidRDefault="00B00247" w:rsidP="00B00247">
      <w:pPr>
        <w:ind w:left="-426"/>
        <w:rPr>
          <w:rFonts w:ascii="Times New Roman" w:hAnsi="Times New Roman" w:cs="Times New Roman"/>
          <w:sz w:val="24"/>
          <w:szCs w:val="24"/>
        </w:rPr>
      </w:pPr>
      <w:r w:rsidRPr="00A3562C">
        <w:rPr>
          <w:rFonts w:ascii="Times New Roman" w:hAnsi="Times New Roman" w:cs="Times New Roman"/>
          <w:b/>
          <w:sz w:val="24"/>
          <w:szCs w:val="24"/>
        </w:rPr>
        <w:t>Список используемой литературы:</w:t>
      </w:r>
      <w:r w:rsidRPr="00A3562C">
        <w:rPr>
          <w:rFonts w:ascii="Times New Roman" w:hAnsi="Times New Roman" w:cs="Times New Roman"/>
          <w:b/>
          <w:sz w:val="24"/>
          <w:szCs w:val="24"/>
        </w:rPr>
        <w:br/>
      </w:r>
      <w:r>
        <w:rPr>
          <w:rFonts w:ascii="Times New Roman" w:hAnsi="Times New Roman" w:cs="Times New Roman"/>
          <w:sz w:val="24"/>
          <w:szCs w:val="24"/>
        </w:rPr>
        <w:t>1.В.П.Канакина, Г.С.Щёголева «Русский язык. Сборник диктантов и творческих работ 3-4 класс», Москва «Просвещение» 2015</w:t>
      </w:r>
    </w:p>
    <w:p w:rsidR="00B00247" w:rsidRPr="00D72BC9" w:rsidRDefault="00B00247" w:rsidP="00B00247">
      <w:pPr>
        <w:ind w:left="-426"/>
        <w:rPr>
          <w:rFonts w:ascii="Times New Roman" w:hAnsi="Times New Roman" w:cs="Times New Roman"/>
          <w:sz w:val="24"/>
          <w:szCs w:val="24"/>
        </w:rPr>
      </w:pPr>
      <w:r>
        <w:rPr>
          <w:rFonts w:ascii="Times New Roman" w:hAnsi="Times New Roman" w:cs="Times New Roman"/>
          <w:sz w:val="24"/>
          <w:szCs w:val="24"/>
        </w:rPr>
        <w:t>2.Н.А.Шевердина «Диктанты по русскому языку для начальной школы», Ростов-на-Дону «Феникс» 2013</w:t>
      </w:r>
    </w:p>
    <w:p w:rsidR="00B00247" w:rsidRPr="007E6A57" w:rsidRDefault="00B00247" w:rsidP="00B00247">
      <w:pPr>
        <w:pStyle w:val="a4"/>
        <w:shd w:val="clear" w:color="auto" w:fill="FFFFFF"/>
        <w:spacing w:before="0" w:beforeAutospacing="0" w:after="150" w:afterAutospacing="0"/>
        <w:jc w:val="center"/>
        <w:rPr>
          <w:b/>
          <w:bCs/>
          <w:color w:val="333333"/>
          <w:sz w:val="32"/>
          <w:szCs w:val="32"/>
        </w:rPr>
      </w:pPr>
      <w:r>
        <w:rPr>
          <w:b/>
          <w:bCs/>
          <w:color w:val="333333"/>
          <w:sz w:val="32"/>
          <w:szCs w:val="32"/>
        </w:rPr>
        <w:lastRenderedPageBreak/>
        <w:t xml:space="preserve">                                                                                     </w:t>
      </w:r>
      <w:r w:rsidRPr="007E6A57">
        <w:rPr>
          <w:b/>
          <w:bCs/>
          <w:color w:val="333333"/>
          <w:sz w:val="32"/>
          <w:szCs w:val="32"/>
        </w:rPr>
        <w:t>Приложение № 5</w:t>
      </w:r>
    </w:p>
    <w:p w:rsidR="00B00247" w:rsidRPr="007E6A57" w:rsidRDefault="00B00247" w:rsidP="00B00247">
      <w:pPr>
        <w:pStyle w:val="a4"/>
        <w:shd w:val="clear" w:color="auto" w:fill="FFFFFF"/>
        <w:spacing w:before="0" w:beforeAutospacing="0" w:after="150" w:afterAutospacing="0"/>
        <w:jc w:val="center"/>
        <w:rPr>
          <w:color w:val="333333"/>
          <w:sz w:val="32"/>
          <w:szCs w:val="32"/>
        </w:rPr>
      </w:pPr>
      <w:r w:rsidRPr="007E6A57">
        <w:rPr>
          <w:b/>
          <w:bCs/>
          <w:color w:val="333333"/>
          <w:sz w:val="32"/>
          <w:szCs w:val="32"/>
        </w:rPr>
        <w:t>Алгоритм работы с материалом.</w:t>
      </w:r>
    </w:p>
    <w:p w:rsidR="00B00247" w:rsidRPr="007E6A57" w:rsidRDefault="00B00247" w:rsidP="00B00247">
      <w:pPr>
        <w:pStyle w:val="a4"/>
        <w:numPr>
          <w:ilvl w:val="0"/>
          <w:numId w:val="46"/>
        </w:numPr>
        <w:shd w:val="clear" w:color="auto" w:fill="FFFFFF"/>
        <w:spacing w:before="0" w:beforeAutospacing="0" w:after="150" w:afterAutospacing="0"/>
        <w:rPr>
          <w:color w:val="333333"/>
          <w:sz w:val="32"/>
          <w:szCs w:val="32"/>
        </w:rPr>
      </w:pPr>
      <w:r w:rsidRPr="007E6A57">
        <w:rPr>
          <w:b/>
          <w:bCs/>
          <w:color w:val="333333"/>
          <w:sz w:val="32"/>
          <w:szCs w:val="32"/>
        </w:rPr>
        <w:t>Работа с карточкой «Правило»</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1.Прочитай правило.</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2. Выучи его наизусть.</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b/>
          <w:bCs/>
          <w:color w:val="333333"/>
          <w:sz w:val="32"/>
          <w:szCs w:val="32"/>
        </w:rPr>
        <w:t>2. Работа с карточкой – образцом.</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1. Орфографически прочитай слово с орфограммой и</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проверочное слово, если таковое имеется.</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2.Определи метонахождение орфограммы.</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b/>
          <w:bCs/>
          <w:color w:val="333333"/>
          <w:sz w:val="32"/>
          <w:szCs w:val="32"/>
        </w:rPr>
        <w:t>3. Работа с карточкой – тренингом.</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1. Простым карандашом вставь в пропуски орфограммы.</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2. Проверь, сравни с карточкой – образцом.</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3. Исправь ошибки, стирая ластиком неправильные буквы.</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 xml:space="preserve">4. Запиши в личную карточку «Мои трудные слова» те слова, </w:t>
      </w:r>
      <w:proofErr w:type="gramStart"/>
      <w:r w:rsidRPr="007E6A57">
        <w:rPr>
          <w:color w:val="333333"/>
          <w:sz w:val="32"/>
          <w:szCs w:val="32"/>
        </w:rPr>
        <w:t>в</w:t>
      </w:r>
      <w:proofErr w:type="gramEnd"/>
    </w:p>
    <w:p w:rsidR="00B00247" w:rsidRPr="007E6A57" w:rsidRDefault="00B00247" w:rsidP="00B00247">
      <w:pPr>
        <w:pStyle w:val="a4"/>
        <w:shd w:val="clear" w:color="auto" w:fill="FFFFFF"/>
        <w:spacing w:before="0" w:beforeAutospacing="0" w:after="150" w:afterAutospacing="0"/>
        <w:rPr>
          <w:color w:val="333333"/>
          <w:sz w:val="32"/>
          <w:szCs w:val="32"/>
        </w:rPr>
      </w:pPr>
      <w:proofErr w:type="gramStart"/>
      <w:r w:rsidRPr="007E6A57">
        <w:rPr>
          <w:color w:val="333333"/>
          <w:sz w:val="32"/>
          <w:szCs w:val="32"/>
        </w:rPr>
        <w:t>которых</w:t>
      </w:r>
      <w:proofErr w:type="gramEnd"/>
      <w:r w:rsidRPr="007E6A57">
        <w:rPr>
          <w:color w:val="333333"/>
          <w:sz w:val="32"/>
          <w:szCs w:val="32"/>
        </w:rPr>
        <w:t xml:space="preserve"> допущены ошибки.</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b/>
          <w:bCs/>
          <w:color w:val="333333"/>
          <w:sz w:val="32"/>
          <w:szCs w:val="32"/>
        </w:rPr>
        <w:t>4.Работа с контрольными заданиями.</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 xml:space="preserve">1. Простым карандашом самостоятельно вставь </w:t>
      </w:r>
      <w:proofErr w:type="gramStart"/>
      <w:r w:rsidRPr="007E6A57">
        <w:rPr>
          <w:color w:val="333333"/>
          <w:sz w:val="32"/>
          <w:szCs w:val="32"/>
        </w:rPr>
        <w:t>пропущенную</w:t>
      </w:r>
      <w:proofErr w:type="gramEnd"/>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орфограмму.</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2. Сравни с карточкой – образцом.</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3. Исправь ошибки, стирая ластиком.</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 xml:space="preserve">4.В карточку «Мои трудные слова» запиши слова вместе </w:t>
      </w:r>
      <w:proofErr w:type="gramStart"/>
      <w:r w:rsidRPr="007E6A57">
        <w:rPr>
          <w:color w:val="333333"/>
          <w:sz w:val="32"/>
          <w:szCs w:val="32"/>
        </w:rPr>
        <w:t>с</w:t>
      </w:r>
      <w:proofErr w:type="gramEnd"/>
    </w:p>
    <w:p w:rsidR="00B00247" w:rsidRPr="007E6A57" w:rsidRDefault="00B00247" w:rsidP="00B00247">
      <w:pPr>
        <w:pStyle w:val="a4"/>
        <w:shd w:val="clear" w:color="auto" w:fill="FFFFFF"/>
        <w:spacing w:before="0" w:beforeAutospacing="0" w:after="150" w:afterAutospacing="0"/>
        <w:rPr>
          <w:color w:val="333333"/>
          <w:sz w:val="32"/>
          <w:szCs w:val="32"/>
        </w:rPr>
      </w:pPr>
      <w:proofErr w:type="gramStart"/>
      <w:r w:rsidRPr="007E6A57">
        <w:rPr>
          <w:color w:val="333333"/>
          <w:sz w:val="32"/>
          <w:szCs w:val="32"/>
        </w:rPr>
        <w:t>проверочными</w:t>
      </w:r>
      <w:proofErr w:type="gramEnd"/>
      <w:r w:rsidRPr="007E6A57">
        <w:rPr>
          <w:color w:val="333333"/>
          <w:sz w:val="32"/>
          <w:szCs w:val="32"/>
        </w:rPr>
        <w:t>, выделяя орфограмму красным цветом.</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5. Сделай упражнение перед зеркалом.</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b/>
          <w:bCs/>
          <w:color w:val="333333"/>
          <w:sz w:val="32"/>
          <w:szCs w:val="32"/>
        </w:rPr>
        <w:t>5. Работа с перфокартой.</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1. Учитель читает слова.</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2. Ученик записывает только орфограмму.</w:t>
      </w:r>
    </w:p>
    <w:p w:rsidR="00B00247" w:rsidRPr="007E6A57" w:rsidRDefault="00B00247" w:rsidP="00B00247">
      <w:pPr>
        <w:pStyle w:val="a4"/>
        <w:shd w:val="clear" w:color="auto" w:fill="FFFFFF"/>
        <w:spacing w:before="0" w:beforeAutospacing="0" w:after="150" w:afterAutospacing="0"/>
        <w:rPr>
          <w:color w:val="333333"/>
          <w:sz w:val="32"/>
          <w:szCs w:val="32"/>
        </w:rPr>
      </w:pPr>
      <w:r w:rsidRPr="007E6A57">
        <w:rPr>
          <w:color w:val="333333"/>
          <w:sz w:val="32"/>
          <w:szCs w:val="32"/>
        </w:rPr>
        <w:t>3. Ответы к перфокартам находятся в конце тетради.</w:t>
      </w:r>
    </w:p>
    <w:p w:rsidR="00B00247" w:rsidRPr="007E6A57" w:rsidRDefault="00B00247" w:rsidP="00B00247">
      <w:pPr>
        <w:rPr>
          <w:rFonts w:ascii="Times New Roman" w:hAnsi="Times New Roman" w:cs="Times New Roman"/>
          <w:sz w:val="32"/>
          <w:szCs w:val="32"/>
        </w:rPr>
      </w:pPr>
    </w:p>
    <w:p w:rsidR="00B00247" w:rsidRPr="004B5C6A" w:rsidRDefault="004B5C6A">
      <w:pPr>
        <w:rPr>
          <w:b/>
          <w:sz w:val="28"/>
          <w:szCs w:val="28"/>
        </w:rPr>
      </w:pPr>
      <w:r w:rsidRPr="004B5C6A">
        <w:rPr>
          <w:b/>
          <w:sz w:val="28"/>
          <w:szCs w:val="28"/>
        </w:rPr>
        <w:lastRenderedPageBreak/>
        <w:t xml:space="preserve">                                                                                                             Приложение </w:t>
      </w:r>
      <w:r>
        <w:rPr>
          <w:b/>
          <w:sz w:val="28"/>
          <w:szCs w:val="28"/>
        </w:rPr>
        <w:t>№6</w:t>
      </w:r>
    </w:p>
    <w:p w:rsidR="004B5C6A" w:rsidRDefault="004B5C6A" w:rsidP="004B5C6A">
      <w:pPr>
        <w:jc w:val="center"/>
        <w:rPr>
          <w:b/>
          <w:sz w:val="28"/>
          <w:szCs w:val="28"/>
        </w:rPr>
      </w:pPr>
      <w:r w:rsidRPr="004B5C6A">
        <w:rPr>
          <w:b/>
          <w:sz w:val="28"/>
          <w:szCs w:val="28"/>
        </w:rPr>
        <w:t xml:space="preserve">Результаты участия учащихся класса в соревнованиях, </w:t>
      </w:r>
    </w:p>
    <w:p w:rsidR="004B5C6A" w:rsidRPr="004B5C6A" w:rsidRDefault="004B5C6A" w:rsidP="004B5C6A">
      <w:pPr>
        <w:spacing w:after="0"/>
        <w:jc w:val="center"/>
        <w:rPr>
          <w:b/>
          <w:sz w:val="28"/>
          <w:szCs w:val="28"/>
        </w:rPr>
      </w:pPr>
      <w:r w:rsidRPr="004B5C6A">
        <w:rPr>
          <w:b/>
          <w:sz w:val="28"/>
          <w:szCs w:val="28"/>
        </w:rPr>
        <w:t>конкурсах, олимпиадах.</w:t>
      </w:r>
      <w:r>
        <w:rPr>
          <w:b/>
          <w:sz w:val="28"/>
          <w:szCs w:val="28"/>
        </w:rPr>
        <w:t xml:space="preserve"> (2012-2013уч</w:t>
      </w:r>
      <w:proofErr w:type="gramStart"/>
      <w:r>
        <w:rPr>
          <w:b/>
          <w:sz w:val="28"/>
          <w:szCs w:val="28"/>
        </w:rPr>
        <w:t>.г</w:t>
      </w:r>
      <w:proofErr w:type="gramEnd"/>
      <w:r>
        <w:rPr>
          <w:b/>
          <w:sz w:val="28"/>
          <w:szCs w:val="28"/>
        </w:rPr>
        <w:t>)</w:t>
      </w:r>
    </w:p>
    <w:tbl>
      <w:tblPr>
        <w:tblW w:w="1130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5"/>
        <w:gridCol w:w="3548"/>
        <w:gridCol w:w="3189"/>
        <w:gridCol w:w="1892"/>
        <w:gridCol w:w="1821"/>
      </w:tblGrid>
      <w:tr w:rsidR="009D637E" w:rsidTr="00F01897">
        <w:trPr>
          <w:trHeight w:val="1094"/>
        </w:trPr>
        <w:tc>
          <w:tcPr>
            <w:tcW w:w="855" w:type="dxa"/>
          </w:tcPr>
          <w:p w:rsidR="009D637E" w:rsidRDefault="009D637E" w:rsidP="004B5C6A">
            <w:pPr>
              <w:spacing w:after="0"/>
              <w:rPr>
                <w:i/>
                <w:sz w:val="28"/>
                <w:szCs w:val="28"/>
              </w:rPr>
            </w:pPr>
            <w:r>
              <w:rPr>
                <w:i/>
                <w:sz w:val="28"/>
                <w:szCs w:val="28"/>
              </w:rPr>
              <w:t>№</w:t>
            </w:r>
          </w:p>
          <w:p w:rsidR="009D637E" w:rsidRDefault="009D637E" w:rsidP="004B5C6A">
            <w:pPr>
              <w:spacing w:after="0"/>
              <w:rPr>
                <w:i/>
                <w:sz w:val="28"/>
                <w:szCs w:val="28"/>
              </w:rPr>
            </w:pPr>
            <w:proofErr w:type="gramStart"/>
            <w:r>
              <w:rPr>
                <w:i/>
                <w:sz w:val="28"/>
                <w:szCs w:val="28"/>
              </w:rPr>
              <w:t>п</w:t>
            </w:r>
            <w:proofErr w:type="gramEnd"/>
            <w:r>
              <w:rPr>
                <w:i/>
                <w:sz w:val="28"/>
                <w:szCs w:val="28"/>
              </w:rPr>
              <w:t>/п</w:t>
            </w:r>
          </w:p>
        </w:tc>
        <w:tc>
          <w:tcPr>
            <w:tcW w:w="3548" w:type="dxa"/>
          </w:tcPr>
          <w:p w:rsidR="009D637E" w:rsidRDefault="009D637E" w:rsidP="004B5C6A">
            <w:pPr>
              <w:spacing w:after="0"/>
              <w:rPr>
                <w:i/>
                <w:sz w:val="28"/>
                <w:szCs w:val="28"/>
              </w:rPr>
            </w:pPr>
            <w:r>
              <w:rPr>
                <w:i/>
                <w:sz w:val="28"/>
                <w:szCs w:val="28"/>
              </w:rPr>
              <w:t>Ф.И.О. ученика</w:t>
            </w:r>
          </w:p>
        </w:tc>
        <w:tc>
          <w:tcPr>
            <w:tcW w:w="3189" w:type="dxa"/>
          </w:tcPr>
          <w:p w:rsidR="009D637E" w:rsidRDefault="009D637E" w:rsidP="004B5C6A">
            <w:pPr>
              <w:spacing w:after="0"/>
              <w:rPr>
                <w:i/>
                <w:sz w:val="28"/>
                <w:szCs w:val="28"/>
              </w:rPr>
            </w:pPr>
            <w:r>
              <w:rPr>
                <w:i/>
                <w:sz w:val="28"/>
                <w:szCs w:val="28"/>
              </w:rPr>
              <w:t>Мероприятия</w:t>
            </w:r>
          </w:p>
        </w:tc>
        <w:tc>
          <w:tcPr>
            <w:tcW w:w="1892" w:type="dxa"/>
          </w:tcPr>
          <w:p w:rsidR="009D637E" w:rsidRDefault="009D637E" w:rsidP="004B5C6A">
            <w:pPr>
              <w:spacing w:after="0"/>
              <w:rPr>
                <w:i/>
                <w:sz w:val="28"/>
                <w:szCs w:val="28"/>
              </w:rPr>
            </w:pPr>
            <w:r>
              <w:rPr>
                <w:i/>
                <w:sz w:val="28"/>
                <w:szCs w:val="28"/>
              </w:rPr>
              <w:t>Уровень мероприятия (край</w:t>
            </w:r>
            <w:proofErr w:type="gramStart"/>
            <w:r>
              <w:rPr>
                <w:i/>
                <w:sz w:val="28"/>
                <w:szCs w:val="28"/>
              </w:rPr>
              <w:t>,р</w:t>
            </w:r>
            <w:proofErr w:type="gramEnd"/>
            <w:r>
              <w:rPr>
                <w:i/>
                <w:sz w:val="28"/>
                <w:szCs w:val="28"/>
              </w:rPr>
              <w:t>айон, школа)</w:t>
            </w:r>
          </w:p>
        </w:tc>
        <w:tc>
          <w:tcPr>
            <w:tcW w:w="1821" w:type="dxa"/>
          </w:tcPr>
          <w:p w:rsidR="009D637E" w:rsidRDefault="009D637E" w:rsidP="004B5C6A">
            <w:pPr>
              <w:spacing w:after="0"/>
              <w:rPr>
                <w:i/>
                <w:sz w:val="28"/>
                <w:szCs w:val="28"/>
              </w:rPr>
            </w:pPr>
            <w:r>
              <w:rPr>
                <w:i/>
                <w:sz w:val="28"/>
                <w:szCs w:val="28"/>
              </w:rPr>
              <w:t>результат</w:t>
            </w:r>
          </w:p>
        </w:tc>
      </w:tr>
      <w:tr w:rsidR="009D637E" w:rsidTr="00F01897">
        <w:trPr>
          <w:trHeight w:val="720"/>
        </w:trPr>
        <w:tc>
          <w:tcPr>
            <w:tcW w:w="855" w:type="dxa"/>
          </w:tcPr>
          <w:p w:rsidR="009D637E" w:rsidRDefault="009D637E" w:rsidP="004B5C6A">
            <w:pPr>
              <w:spacing w:after="0"/>
              <w:rPr>
                <w:i/>
                <w:sz w:val="28"/>
                <w:szCs w:val="28"/>
              </w:rPr>
            </w:pPr>
            <w:r>
              <w:rPr>
                <w:i/>
                <w:sz w:val="28"/>
                <w:szCs w:val="28"/>
              </w:rPr>
              <w:t>1</w:t>
            </w:r>
          </w:p>
        </w:tc>
        <w:tc>
          <w:tcPr>
            <w:tcW w:w="3548" w:type="dxa"/>
          </w:tcPr>
          <w:p w:rsidR="009D637E" w:rsidRDefault="009D637E" w:rsidP="004B5C6A">
            <w:pPr>
              <w:spacing w:after="0"/>
              <w:rPr>
                <w:i/>
                <w:sz w:val="28"/>
                <w:szCs w:val="28"/>
              </w:rPr>
            </w:pPr>
            <w:r>
              <w:rPr>
                <w:i/>
                <w:sz w:val="28"/>
                <w:szCs w:val="28"/>
              </w:rPr>
              <w:t>Габбасова Татьяна</w:t>
            </w:r>
          </w:p>
          <w:p w:rsidR="009D637E" w:rsidRDefault="009D637E" w:rsidP="004B5C6A">
            <w:pPr>
              <w:spacing w:after="0"/>
              <w:rPr>
                <w:i/>
                <w:sz w:val="28"/>
                <w:szCs w:val="28"/>
              </w:rPr>
            </w:pPr>
            <w:r>
              <w:rPr>
                <w:i/>
                <w:sz w:val="28"/>
                <w:szCs w:val="28"/>
              </w:rPr>
              <w:t>Андреевна</w:t>
            </w:r>
          </w:p>
        </w:tc>
        <w:tc>
          <w:tcPr>
            <w:tcW w:w="3189" w:type="dxa"/>
          </w:tcPr>
          <w:p w:rsidR="009D637E" w:rsidRDefault="009D637E" w:rsidP="004B5C6A">
            <w:pPr>
              <w:spacing w:after="0"/>
              <w:rPr>
                <w:i/>
                <w:sz w:val="24"/>
                <w:szCs w:val="24"/>
              </w:rPr>
            </w:pPr>
            <w:r>
              <w:rPr>
                <w:i/>
                <w:sz w:val="24"/>
                <w:szCs w:val="24"/>
              </w:rPr>
              <w:t>Конкурс «Новогодний калейдоскоп»,</w:t>
            </w:r>
          </w:p>
          <w:p w:rsidR="009D637E" w:rsidRPr="009D637E" w:rsidRDefault="009D637E" w:rsidP="004B5C6A">
            <w:pPr>
              <w:spacing w:after="0"/>
              <w:rPr>
                <w:i/>
                <w:sz w:val="24"/>
                <w:szCs w:val="24"/>
              </w:rPr>
            </w:pPr>
            <w:r>
              <w:rPr>
                <w:i/>
                <w:sz w:val="24"/>
                <w:szCs w:val="24"/>
              </w:rPr>
              <w:t>«Мамочка любимая моя»</w:t>
            </w:r>
          </w:p>
        </w:tc>
        <w:tc>
          <w:tcPr>
            <w:tcW w:w="1892" w:type="dxa"/>
          </w:tcPr>
          <w:p w:rsidR="009D637E" w:rsidRDefault="009D637E" w:rsidP="004B5C6A">
            <w:pPr>
              <w:spacing w:after="0"/>
              <w:rPr>
                <w:i/>
                <w:sz w:val="28"/>
                <w:szCs w:val="28"/>
              </w:rPr>
            </w:pPr>
            <w:r>
              <w:rPr>
                <w:i/>
                <w:sz w:val="28"/>
                <w:szCs w:val="28"/>
              </w:rPr>
              <w:t>Район</w:t>
            </w:r>
          </w:p>
          <w:p w:rsidR="009D637E" w:rsidRDefault="009D637E" w:rsidP="004B5C6A">
            <w:pPr>
              <w:spacing w:after="0"/>
              <w:rPr>
                <w:i/>
                <w:sz w:val="28"/>
                <w:szCs w:val="28"/>
              </w:rPr>
            </w:pPr>
            <w:r>
              <w:rPr>
                <w:i/>
                <w:sz w:val="28"/>
                <w:szCs w:val="28"/>
              </w:rPr>
              <w:t>район</w:t>
            </w:r>
          </w:p>
        </w:tc>
        <w:tc>
          <w:tcPr>
            <w:tcW w:w="1821" w:type="dxa"/>
          </w:tcPr>
          <w:p w:rsidR="009D637E" w:rsidRDefault="009D637E" w:rsidP="004B5C6A">
            <w:pPr>
              <w:spacing w:after="0"/>
              <w:rPr>
                <w:i/>
                <w:sz w:val="28"/>
                <w:szCs w:val="28"/>
              </w:rPr>
            </w:pPr>
            <w:r>
              <w:rPr>
                <w:i/>
                <w:sz w:val="28"/>
                <w:szCs w:val="28"/>
              </w:rPr>
              <w:t>3место</w:t>
            </w:r>
          </w:p>
          <w:p w:rsidR="009D637E" w:rsidRDefault="009D637E" w:rsidP="004B5C6A">
            <w:pPr>
              <w:spacing w:after="0"/>
              <w:rPr>
                <w:i/>
                <w:sz w:val="28"/>
                <w:szCs w:val="28"/>
              </w:rPr>
            </w:pPr>
            <w:r>
              <w:rPr>
                <w:i/>
                <w:sz w:val="28"/>
                <w:szCs w:val="28"/>
              </w:rPr>
              <w:t>3 место</w:t>
            </w:r>
          </w:p>
        </w:tc>
      </w:tr>
      <w:tr w:rsidR="00A70A3A" w:rsidTr="00F01897">
        <w:trPr>
          <w:trHeight w:val="689"/>
        </w:trPr>
        <w:tc>
          <w:tcPr>
            <w:tcW w:w="855" w:type="dxa"/>
          </w:tcPr>
          <w:p w:rsidR="00A70A3A" w:rsidRDefault="00A70A3A" w:rsidP="004B5C6A">
            <w:pPr>
              <w:spacing w:after="0"/>
              <w:rPr>
                <w:i/>
                <w:sz w:val="28"/>
                <w:szCs w:val="28"/>
              </w:rPr>
            </w:pPr>
            <w:r>
              <w:rPr>
                <w:i/>
                <w:sz w:val="28"/>
                <w:szCs w:val="28"/>
              </w:rPr>
              <w:t>2</w:t>
            </w:r>
          </w:p>
        </w:tc>
        <w:tc>
          <w:tcPr>
            <w:tcW w:w="3548" w:type="dxa"/>
          </w:tcPr>
          <w:p w:rsidR="00A70A3A" w:rsidRDefault="00A70A3A" w:rsidP="004B5C6A">
            <w:pPr>
              <w:spacing w:after="0"/>
              <w:rPr>
                <w:i/>
                <w:sz w:val="28"/>
                <w:szCs w:val="28"/>
              </w:rPr>
            </w:pPr>
            <w:r>
              <w:rPr>
                <w:i/>
                <w:sz w:val="28"/>
                <w:szCs w:val="28"/>
              </w:rPr>
              <w:t>Грибкова   Валентина</w:t>
            </w:r>
          </w:p>
          <w:p w:rsidR="00A70A3A" w:rsidRDefault="00A70A3A" w:rsidP="004B5C6A">
            <w:pPr>
              <w:spacing w:after="0"/>
              <w:rPr>
                <w:i/>
                <w:sz w:val="28"/>
                <w:szCs w:val="28"/>
              </w:rPr>
            </w:pPr>
            <w:r>
              <w:rPr>
                <w:i/>
                <w:sz w:val="28"/>
                <w:szCs w:val="28"/>
              </w:rPr>
              <w:t>Сергеевна</w:t>
            </w:r>
          </w:p>
        </w:tc>
        <w:tc>
          <w:tcPr>
            <w:tcW w:w="3189" w:type="dxa"/>
          </w:tcPr>
          <w:p w:rsidR="00A70A3A" w:rsidRDefault="00A70A3A" w:rsidP="004862A5">
            <w:pPr>
              <w:spacing w:after="0"/>
              <w:rPr>
                <w:i/>
                <w:sz w:val="28"/>
                <w:szCs w:val="28"/>
              </w:rPr>
            </w:pPr>
            <w:r>
              <w:rPr>
                <w:i/>
                <w:sz w:val="28"/>
                <w:szCs w:val="28"/>
              </w:rPr>
              <w:t>«Гелиантус»</w:t>
            </w:r>
          </w:p>
        </w:tc>
        <w:tc>
          <w:tcPr>
            <w:tcW w:w="1892" w:type="dxa"/>
          </w:tcPr>
          <w:p w:rsidR="00A70A3A" w:rsidRDefault="00A70A3A" w:rsidP="004862A5">
            <w:pPr>
              <w:spacing w:after="0"/>
              <w:rPr>
                <w:i/>
                <w:sz w:val="28"/>
                <w:szCs w:val="28"/>
              </w:rPr>
            </w:pPr>
          </w:p>
        </w:tc>
        <w:tc>
          <w:tcPr>
            <w:tcW w:w="1821" w:type="dxa"/>
          </w:tcPr>
          <w:p w:rsidR="00A70A3A" w:rsidRDefault="00A70A3A" w:rsidP="004862A5">
            <w:pPr>
              <w:spacing w:after="0"/>
              <w:rPr>
                <w:i/>
                <w:sz w:val="28"/>
                <w:szCs w:val="28"/>
              </w:rPr>
            </w:pPr>
            <w:r>
              <w:rPr>
                <w:i/>
                <w:sz w:val="28"/>
                <w:szCs w:val="28"/>
              </w:rPr>
              <w:t>Похвальная грамота</w:t>
            </w:r>
          </w:p>
        </w:tc>
      </w:tr>
      <w:tr w:rsidR="00A70A3A" w:rsidTr="00F01897">
        <w:trPr>
          <w:trHeight w:val="699"/>
        </w:trPr>
        <w:tc>
          <w:tcPr>
            <w:tcW w:w="855" w:type="dxa"/>
          </w:tcPr>
          <w:p w:rsidR="00A70A3A" w:rsidRDefault="00A70A3A" w:rsidP="004B5C6A">
            <w:pPr>
              <w:spacing w:after="0"/>
              <w:rPr>
                <w:i/>
                <w:sz w:val="28"/>
                <w:szCs w:val="28"/>
              </w:rPr>
            </w:pPr>
            <w:r>
              <w:rPr>
                <w:i/>
                <w:sz w:val="28"/>
                <w:szCs w:val="28"/>
              </w:rPr>
              <w:t>3</w:t>
            </w:r>
          </w:p>
        </w:tc>
        <w:tc>
          <w:tcPr>
            <w:tcW w:w="3548" w:type="dxa"/>
          </w:tcPr>
          <w:p w:rsidR="00A70A3A" w:rsidRDefault="00A70A3A" w:rsidP="004B5C6A">
            <w:pPr>
              <w:spacing w:after="0"/>
              <w:rPr>
                <w:i/>
                <w:sz w:val="28"/>
                <w:szCs w:val="28"/>
              </w:rPr>
            </w:pPr>
            <w:r>
              <w:rPr>
                <w:i/>
                <w:sz w:val="28"/>
                <w:szCs w:val="28"/>
              </w:rPr>
              <w:t xml:space="preserve">Гугенгеймер Кристина </w:t>
            </w:r>
          </w:p>
          <w:p w:rsidR="00A70A3A" w:rsidRDefault="00A70A3A" w:rsidP="004B5C6A">
            <w:pPr>
              <w:spacing w:after="0"/>
              <w:rPr>
                <w:i/>
                <w:sz w:val="28"/>
                <w:szCs w:val="28"/>
              </w:rPr>
            </w:pPr>
            <w:r>
              <w:rPr>
                <w:i/>
                <w:sz w:val="28"/>
                <w:szCs w:val="28"/>
              </w:rPr>
              <w:t>Владимировна</w:t>
            </w:r>
          </w:p>
        </w:tc>
        <w:tc>
          <w:tcPr>
            <w:tcW w:w="3189" w:type="dxa"/>
          </w:tcPr>
          <w:p w:rsidR="00A70A3A" w:rsidRDefault="00A70A3A" w:rsidP="004B5C6A">
            <w:pPr>
              <w:spacing w:after="0"/>
              <w:rPr>
                <w:i/>
                <w:sz w:val="28"/>
                <w:szCs w:val="28"/>
              </w:rPr>
            </w:pPr>
            <w:r>
              <w:rPr>
                <w:i/>
                <w:sz w:val="28"/>
                <w:szCs w:val="28"/>
              </w:rPr>
              <w:t>Олимпиада «Плюс»</w:t>
            </w:r>
          </w:p>
        </w:tc>
        <w:tc>
          <w:tcPr>
            <w:tcW w:w="1892" w:type="dxa"/>
          </w:tcPr>
          <w:p w:rsidR="00A70A3A" w:rsidRDefault="00A70A3A" w:rsidP="004B5C6A">
            <w:pPr>
              <w:spacing w:after="0"/>
              <w:rPr>
                <w:i/>
                <w:sz w:val="28"/>
                <w:szCs w:val="28"/>
              </w:rPr>
            </w:pPr>
          </w:p>
        </w:tc>
        <w:tc>
          <w:tcPr>
            <w:tcW w:w="1821" w:type="dxa"/>
          </w:tcPr>
          <w:p w:rsidR="00A70A3A" w:rsidRDefault="00A70A3A" w:rsidP="004B5C6A">
            <w:pPr>
              <w:spacing w:after="0"/>
              <w:rPr>
                <w:i/>
                <w:sz w:val="28"/>
                <w:szCs w:val="28"/>
              </w:rPr>
            </w:pPr>
            <w:r>
              <w:rPr>
                <w:i/>
                <w:sz w:val="28"/>
                <w:szCs w:val="28"/>
              </w:rPr>
              <w:t>Похвальная грамота</w:t>
            </w:r>
          </w:p>
        </w:tc>
      </w:tr>
      <w:tr w:rsidR="00A70A3A" w:rsidTr="00F01897">
        <w:trPr>
          <w:trHeight w:val="695"/>
        </w:trPr>
        <w:tc>
          <w:tcPr>
            <w:tcW w:w="855" w:type="dxa"/>
          </w:tcPr>
          <w:p w:rsidR="00A70A3A" w:rsidRDefault="00A70A3A" w:rsidP="004B5C6A">
            <w:pPr>
              <w:spacing w:after="0"/>
              <w:rPr>
                <w:i/>
                <w:sz w:val="28"/>
                <w:szCs w:val="28"/>
              </w:rPr>
            </w:pPr>
            <w:r>
              <w:rPr>
                <w:i/>
                <w:sz w:val="28"/>
                <w:szCs w:val="28"/>
              </w:rPr>
              <w:t>4</w:t>
            </w:r>
          </w:p>
        </w:tc>
        <w:tc>
          <w:tcPr>
            <w:tcW w:w="3548" w:type="dxa"/>
          </w:tcPr>
          <w:p w:rsidR="00A70A3A" w:rsidRDefault="00A70A3A" w:rsidP="004B5C6A">
            <w:pPr>
              <w:spacing w:after="0"/>
              <w:rPr>
                <w:i/>
                <w:sz w:val="28"/>
                <w:szCs w:val="28"/>
              </w:rPr>
            </w:pPr>
            <w:r>
              <w:rPr>
                <w:i/>
                <w:sz w:val="28"/>
                <w:szCs w:val="28"/>
              </w:rPr>
              <w:t>Жумагулова Сабина</w:t>
            </w:r>
          </w:p>
          <w:p w:rsidR="00A70A3A" w:rsidRDefault="00A70A3A" w:rsidP="004B5C6A">
            <w:pPr>
              <w:spacing w:after="0"/>
              <w:rPr>
                <w:i/>
                <w:sz w:val="28"/>
                <w:szCs w:val="28"/>
              </w:rPr>
            </w:pPr>
            <w:r>
              <w:rPr>
                <w:i/>
                <w:sz w:val="28"/>
                <w:szCs w:val="28"/>
              </w:rPr>
              <w:t>Муратовна</w:t>
            </w:r>
          </w:p>
        </w:tc>
        <w:tc>
          <w:tcPr>
            <w:tcW w:w="3189" w:type="dxa"/>
          </w:tcPr>
          <w:p w:rsidR="00A70A3A" w:rsidRDefault="00A70A3A" w:rsidP="004862A5">
            <w:pPr>
              <w:spacing w:after="0"/>
              <w:rPr>
                <w:i/>
                <w:sz w:val="28"/>
                <w:szCs w:val="28"/>
              </w:rPr>
            </w:pPr>
            <w:r>
              <w:rPr>
                <w:i/>
                <w:sz w:val="28"/>
                <w:szCs w:val="28"/>
              </w:rPr>
              <w:t>«Гелиантус»</w:t>
            </w:r>
          </w:p>
        </w:tc>
        <w:tc>
          <w:tcPr>
            <w:tcW w:w="1892" w:type="dxa"/>
          </w:tcPr>
          <w:p w:rsidR="00A70A3A" w:rsidRDefault="00A70A3A" w:rsidP="004862A5">
            <w:pPr>
              <w:spacing w:after="0"/>
              <w:rPr>
                <w:i/>
                <w:sz w:val="28"/>
                <w:szCs w:val="28"/>
              </w:rPr>
            </w:pPr>
          </w:p>
        </w:tc>
        <w:tc>
          <w:tcPr>
            <w:tcW w:w="1821" w:type="dxa"/>
          </w:tcPr>
          <w:p w:rsidR="00A70A3A" w:rsidRDefault="00A70A3A" w:rsidP="004862A5">
            <w:pPr>
              <w:spacing w:after="0"/>
              <w:rPr>
                <w:i/>
                <w:sz w:val="28"/>
                <w:szCs w:val="28"/>
              </w:rPr>
            </w:pPr>
            <w:r>
              <w:rPr>
                <w:i/>
                <w:sz w:val="28"/>
                <w:szCs w:val="28"/>
              </w:rPr>
              <w:t>Похвальная грамота</w:t>
            </w:r>
          </w:p>
        </w:tc>
      </w:tr>
      <w:tr w:rsidR="00A70A3A" w:rsidTr="00F01897">
        <w:trPr>
          <w:trHeight w:val="725"/>
        </w:trPr>
        <w:tc>
          <w:tcPr>
            <w:tcW w:w="855" w:type="dxa"/>
          </w:tcPr>
          <w:p w:rsidR="00A70A3A" w:rsidRDefault="00A70A3A" w:rsidP="004B5C6A">
            <w:pPr>
              <w:spacing w:after="0"/>
              <w:rPr>
                <w:i/>
                <w:sz w:val="28"/>
                <w:szCs w:val="28"/>
              </w:rPr>
            </w:pPr>
            <w:r>
              <w:rPr>
                <w:i/>
                <w:sz w:val="28"/>
                <w:szCs w:val="28"/>
              </w:rPr>
              <w:t>5</w:t>
            </w:r>
          </w:p>
        </w:tc>
        <w:tc>
          <w:tcPr>
            <w:tcW w:w="3548" w:type="dxa"/>
          </w:tcPr>
          <w:p w:rsidR="00A70A3A" w:rsidRDefault="00A70A3A" w:rsidP="004B5C6A">
            <w:pPr>
              <w:spacing w:after="0"/>
              <w:rPr>
                <w:i/>
                <w:sz w:val="28"/>
                <w:szCs w:val="28"/>
              </w:rPr>
            </w:pPr>
            <w:r>
              <w:rPr>
                <w:i/>
                <w:sz w:val="28"/>
                <w:szCs w:val="28"/>
              </w:rPr>
              <w:t>Зглюй Валентина</w:t>
            </w:r>
          </w:p>
          <w:p w:rsidR="00A70A3A" w:rsidRDefault="00A70A3A" w:rsidP="004B5C6A">
            <w:pPr>
              <w:spacing w:after="0"/>
              <w:rPr>
                <w:i/>
                <w:sz w:val="28"/>
                <w:szCs w:val="28"/>
              </w:rPr>
            </w:pPr>
            <w:r>
              <w:rPr>
                <w:i/>
                <w:sz w:val="28"/>
                <w:szCs w:val="28"/>
              </w:rPr>
              <w:t>Николаевна</w:t>
            </w:r>
          </w:p>
        </w:tc>
        <w:tc>
          <w:tcPr>
            <w:tcW w:w="3189" w:type="dxa"/>
          </w:tcPr>
          <w:p w:rsidR="00A70A3A" w:rsidRDefault="00A70A3A" w:rsidP="004B5C6A">
            <w:pPr>
              <w:spacing w:after="0"/>
              <w:rPr>
                <w:i/>
                <w:sz w:val="28"/>
                <w:szCs w:val="28"/>
              </w:rPr>
            </w:pPr>
            <w:r>
              <w:rPr>
                <w:i/>
                <w:sz w:val="28"/>
                <w:szCs w:val="28"/>
              </w:rPr>
              <w:t>«Гелиантус»</w:t>
            </w:r>
          </w:p>
        </w:tc>
        <w:tc>
          <w:tcPr>
            <w:tcW w:w="1892" w:type="dxa"/>
          </w:tcPr>
          <w:p w:rsidR="00A70A3A" w:rsidRDefault="00A70A3A" w:rsidP="004B5C6A">
            <w:pPr>
              <w:spacing w:after="0"/>
              <w:rPr>
                <w:i/>
                <w:sz w:val="28"/>
                <w:szCs w:val="28"/>
              </w:rPr>
            </w:pPr>
          </w:p>
        </w:tc>
        <w:tc>
          <w:tcPr>
            <w:tcW w:w="1821" w:type="dxa"/>
          </w:tcPr>
          <w:p w:rsidR="00A70A3A" w:rsidRDefault="00A70A3A" w:rsidP="004B5C6A">
            <w:pPr>
              <w:spacing w:after="0"/>
              <w:rPr>
                <w:i/>
                <w:sz w:val="28"/>
                <w:szCs w:val="28"/>
              </w:rPr>
            </w:pPr>
            <w:r>
              <w:rPr>
                <w:i/>
                <w:sz w:val="28"/>
                <w:szCs w:val="28"/>
              </w:rPr>
              <w:t>Похвальная грамота</w:t>
            </w:r>
          </w:p>
        </w:tc>
      </w:tr>
      <w:tr w:rsidR="00A70A3A" w:rsidTr="00F01897">
        <w:trPr>
          <w:trHeight w:val="692"/>
        </w:trPr>
        <w:tc>
          <w:tcPr>
            <w:tcW w:w="855" w:type="dxa"/>
          </w:tcPr>
          <w:p w:rsidR="00A70A3A" w:rsidRDefault="00A70A3A" w:rsidP="004B5C6A">
            <w:pPr>
              <w:spacing w:after="0"/>
              <w:rPr>
                <w:i/>
                <w:sz w:val="28"/>
                <w:szCs w:val="28"/>
              </w:rPr>
            </w:pPr>
            <w:r>
              <w:rPr>
                <w:i/>
                <w:sz w:val="28"/>
                <w:szCs w:val="28"/>
              </w:rPr>
              <w:t>6</w:t>
            </w:r>
          </w:p>
        </w:tc>
        <w:tc>
          <w:tcPr>
            <w:tcW w:w="3548" w:type="dxa"/>
          </w:tcPr>
          <w:p w:rsidR="00A70A3A" w:rsidRDefault="00A70A3A" w:rsidP="004B5C6A">
            <w:pPr>
              <w:spacing w:after="0"/>
              <w:rPr>
                <w:i/>
                <w:sz w:val="28"/>
                <w:szCs w:val="28"/>
              </w:rPr>
            </w:pPr>
            <w:r>
              <w:rPr>
                <w:i/>
                <w:sz w:val="28"/>
                <w:szCs w:val="28"/>
              </w:rPr>
              <w:t>Пиксасов Иван</w:t>
            </w:r>
          </w:p>
          <w:p w:rsidR="00A70A3A" w:rsidRDefault="00A70A3A" w:rsidP="004B5C6A">
            <w:pPr>
              <w:spacing w:after="0"/>
              <w:rPr>
                <w:i/>
                <w:sz w:val="28"/>
                <w:szCs w:val="28"/>
              </w:rPr>
            </w:pPr>
            <w:r>
              <w:rPr>
                <w:i/>
                <w:sz w:val="28"/>
                <w:szCs w:val="28"/>
              </w:rPr>
              <w:t>Евгеньевич</w:t>
            </w:r>
          </w:p>
        </w:tc>
        <w:tc>
          <w:tcPr>
            <w:tcW w:w="3189" w:type="dxa"/>
          </w:tcPr>
          <w:p w:rsidR="00A70A3A" w:rsidRDefault="00A70A3A" w:rsidP="004B5C6A">
            <w:pPr>
              <w:spacing w:after="0"/>
              <w:rPr>
                <w:i/>
                <w:sz w:val="28"/>
                <w:szCs w:val="28"/>
              </w:rPr>
            </w:pPr>
            <w:r>
              <w:rPr>
                <w:i/>
                <w:sz w:val="28"/>
                <w:szCs w:val="28"/>
              </w:rPr>
              <w:t>Проектно-исследовательская работа «Мёд и его польза»</w:t>
            </w:r>
          </w:p>
        </w:tc>
        <w:tc>
          <w:tcPr>
            <w:tcW w:w="1892" w:type="dxa"/>
          </w:tcPr>
          <w:p w:rsidR="00A70A3A" w:rsidRDefault="00A70A3A" w:rsidP="004B5C6A">
            <w:pPr>
              <w:spacing w:after="0"/>
              <w:rPr>
                <w:i/>
                <w:sz w:val="28"/>
                <w:szCs w:val="28"/>
              </w:rPr>
            </w:pPr>
            <w:r>
              <w:rPr>
                <w:i/>
                <w:sz w:val="28"/>
                <w:szCs w:val="28"/>
              </w:rPr>
              <w:t>район</w:t>
            </w:r>
          </w:p>
        </w:tc>
        <w:tc>
          <w:tcPr>
            <w:tcW w:w="1821" w:type="dxa"/>
          </w:tcPr>
          <w:p w:rsidR="00A70A3A" w:rsidRDefault="00A70A3A" w:rsidP="004B5C6A">
            <w:pPr>
              <w:spacing w:after="0"/>
              <w:rPr>
                <w:i/>
                <w:sz w:val="28"/>
                <w:szCs w:val="28"/>
              </w:rPr>
            </w:pPr>
            <w:r>
              <w:rPr>
                <w:i/>
                <w:sz w:val="28"/>
                <w:szCs w:val="28"/>
              </w:rPr>
              <w:t>1 место</w:t>
            </w:r>
          </w:p>
        </w:tc>
      </w:tr>
      <w:tr w:rsidR="00A70A3A" w:rsidTr="00F01897">
        <w:trPr>
          <w:trHeight w:val="541"/>
        </w:trPr>
        <w:tc>
          <w:tcPr>
            <w:tcW w:w="855" w:type="dxa"/>
          </w:tcPr>
          <w:p w:rsidR="00A70A3A" w:rsidRDefault="00A70A3A" w:rsidP="004B5C6A">
            <w:pPr>
              <w:spacing w:after="0"/>
              <w:rPr>
                <w:i/>
                <w:sz w:val="28"/>
                <w:szCs w:val="28"/>
              </w:rPr>
            </w:pPr>
            <w:r>
              <w:rPr>
                <w:i/>
                <w:sz w:val="28"/>
                <w:szCs w:val="28"/>
              </w:rPr>
              <w:t>7</w:t>
            </w:r>
          </w:p>
        </w:tc>
        <w:tc>
          <w:tcPr>
            <w:tcW w:w="3548" w:type="dxa"/>
          </w:tcPr>
          <w:p w:rsidR="00A70A3A" w:rsidRDefault="00A70A3A" w:rsidP="004B5C6A">
            <w:pPr>
              <w:spacing w:after="0"/>
              <w:rPr>
                <w:i/>
                <w:sz w:val="28"/>
                <w:szCs w:val="28"/>
              </w:rPr>
            </w:pPr>
            <w:r>
              <w:rPr>
                <w:i/>
                <w:sz w:val="28"/>
                <w:szCs w:val="28"/>
              </w:rPr>
              <w:t>Пфейфер Иван Александрович</w:t>
            </w:r>
          </w:p>
        </w:tc>
        <w:tc>
          <w:tcPr>
            <w:tcW w:w="3189" w:type="dxa"/>
          </w:tcPr>
          <w:p w:rsidR="00A70A3A" w:rsidRDefault="00A70A3A" w:rsidP="0011704C">
            <w:pPr>
              <w:spacing w:after="0"/>
              <w:rPr>
                <w:i/>
                <w:sz w:val="28"/>
                <w:szCs w:val="28"/>
              </w:rPr>
            </w:pPr>
            <w:r>
              <w:rPr>
                <w:i/>
                <w:sz w:val="28"/>
                <w:szCs w:val="28"/>
              </w:rPr>
              <w:t>Соревнование «Кросс Нации»</w:t>
            </w:r>
          </w:p>
        </w:tc>
        <w:tc>
          <w:tcPr>
            <w:tcW w:w="1892" w:type="dxa"/>
          </w:tcPr>
          <w:p w:rsidR="00A70A3A" w:rsidRDefault="00A70A3A" w:rsidP="0011704C">
            <w:pPr>
              <w:spacing w:after="0"/>
              <w:rPr>
                <w:i/>
                <w:sz w:val="28"/>
                <w:szCs w:val="28"/>
              </w:rPr>
            </w:pPr>
            <w:r>
              <w:rPr>
                <w:i/>
                <w:sz w:val="28"/>
                <w:szCs w:val="28"/>
              </w:rPr>
              <w:t>школа</w:t>
            </w:r>
          </w:p>
        </w:tc>
        <w:tc>
          <w:tcPr>
            <w:tcW w:w="1821" w:type="dxa"/>
          </w:tcPr>
          <w:p w:rsidR="00A70A3A" w:rsidRDefault="00A70A3A" w:rsidP="0011704C">
            <w:pPr>
              <w:spacing w:after="0"/>
              <w:rPr>
                <w:i/>
                <w:sz w:val="28"/>
                <w:szCs w:val="28"/>
              </w:rPr>
            </w:pPr>
            <w:r>
              <w:rPr>
                <w:i/>
                <w:sz w:val="28"/>
                <w:szCs w:val="28"/>
              </w:rPr>
              <w:t>Благодар</w:t>
            </w:r>
          </w:p>
          <w:p w:rsidR="00A70A3A" w:rsidRDefault="00A70A3A" w:rsidP="0011704C">
            <w:pPr>
              <w:spacing w:after="0"/>
              <w:rPr>
                <w:i/>
                <w:sz w:val="28"/>
                <w:szCs w:val="28"/>
              </w:rPr>
            </w:pPr>
            <w:r>
              <w:rPr>
                <w:i/>
                <w:sz w:val="28"/>
                <w:szCs w:val="28"/>
              </w:rPr>
              <w:t>ность</w:t>
            </w:r>
          </w:p>
        </w:tc>
      </w:tr>
      <w:tr w:rsidR="00A70A3A" w:rsidTr="00F01897">
        <w:trPr>
          <w:trHeight w:val="555"/>
        </w:trPr>
        <w:tc>
          <w:tcPr>
            <w:tcW w:w="855" w:type="dxa"/>
          </w:tcPr>
          <w:p w:rsidR="00A70A3A" w:rsidRDefault="00A70A3A" w:rsidP="004B5C6A">
            <w:pPr>
              <w:spacing w:after="0"/>
              <w:rPr>
                <w:i/>
                <w:sz w:val="28"/>
                <w:szCs w:val="28"/>
              </w:rPr>
            </w:pPr>
            <w:r>
              <w:rPr>
                <w:i/>
                <w:sz w:val="28"/>
                <w:szCs w:val="28"/>
              </w:rPr>
              <w:t>8</w:t>
            </w:r>
          </w:p>
        </w:tc>
        <w:tc>
          <w:tcPr>
            <w:tcW w:w="3548" w:type="dxa"/>
          </w:tcPr>
          <w:p w:rsidR="00A70A3A" w:rsidRDefault="00A70A3A" w:rsidP="004B5C6A">
            <w:pPr>
              <w:spacing w:after="0"/>
              <w:rPr>
                <w:i/>
                <w:sz w:val="28"/>
                <w:szCs w:val="28"/>
              </w:rPr>
            </w:pPr>
            <w:r>
              <w:rPr>
                <w:i/>
                <w:sz w:val="28"/>
                <w:szCs w:val="28"/>
              </w:rPr>
              <w:t>Ружанская Виктория Александровна</w:t>
            </w:r>
          </w:p>
        </w:tc>
        <w:tc>
          <w:tcPr>
            <w:tcW w:w="3189" w:type="dxa"/>
          </w:tcPr>
          <w:p w:rsidR="00A70A3A" w:rsidRDefault="00A70A3A" w:rsidP="004B5C6A">
            <w:pPr>
              <w:spacing w:after="0"/>
              <w:rPr>
                <w:i/>
                <w:sz w:val="28"/>
                <w:szCs w:val="28"/>
              </w:rPr>
            </w:pPr>
            <w:r>
              <w:rPr>
                <w:i/>
                <w:sz w:val="28"/>
                <w:szCs w:val="28"/>
              </w:rPr>
              <w:t>Конкурс стихов</w:t>
            </w:r>
          </w:p>
          <w:p w:rsidR="00A70A3A" w:rsidRDefault="00A70A3A" w:rsidP="004B5C6A">
            <w:pPr>
              <w:spacing w:after="0"/>
              <w:rPr>
                <w:i/>
                <w:sz w:val="28"/>
                <w:szCs w:val="28"/>
              </w:rPr>
            </w:pPr>
            <w:r>
              <w:rPr>
                <w:i/>
                <w:sz w:val="28"/>
                <w:szCs w:val="28"/>
              </w:rPr>
              <w:t>А.С.Пушкина</w:t>
            </w:r>
          </w:p>
        </w:tc>
        <w:tc>
          <w:tcPr>
            <w:tcW w:w="1892" w:type="dxa"/>
          </w:tcPr>
          <w:p w:rsidR="00A70A3A" w:rsidRDefault="00A70A3A" w:rsidP="004B5C6A">
            <w:pPr>
              <w:spacing w:after="0"/>
              <w:rPr>
                <w:i/>
                <w:sz w:val="28"/>
                <w:szCs w:val="28"/>
              </w:rPr>
            </w:pPr>
            <w:r>
              <w:rPr>
                <w:i/>
                <w:sz w:val="28"/>
                <w:szCs w:val="28"/>
              </w:rPr>
              <w:t>школа</w:t>
            </w:r>
          </w:p>
        </w:tc>
        <w:tc>
          <w:tcPr>
            <w:tcW w:w="1821" w:type="dxa"/>
          </w:tcPr>
          <w:p w:rsidR="00A70A3A" w:rsidRDefault="00A70A3A" w:rsidP="004B5C6A">
            <w:pPr>
              <w:spacing w:after="0"/>
              <w:rPr>
                <w:i/>
                <w:sz w:val="28"/>
                <w:szCs w:val="28"/>
              </w:rPr>
            </w:pPr>
            <w:r>
              <w:rPr>
                <w:i/>
                <w:sz w:val="28"/>
                <w:szCs w:val="28"/>
              </w:rPr>
              <w:t>1 место</w:t>
            </w:r>
          </w:p>
        </w:tc>
      </w:tr>
      <w:tr w:rsidR="00A70A3A" w:rsidTr="00F01897">
        <w:trPr>
          <w:trHeight w:val="705"/>
        </w:trPr>
        <w:tc>
          <w:tcPr>
            <w:tcW w:w="855" w:type="dxa"/>
          </w:tcPr>
          <w:p w:rsidR="00A70A3A" w:rsidRDefault="00A70A3A" w:rsidP="004B5C6A">
            <w:pPr>
              <w:spacing w:after="0"/>
              <w:rPr>
                <w:i/>
                <w:sz w:val="28"/>
                <w:szCs w:val="28"/>
              </w:rPr>
            </w:pPr>
            <w:r>
              <w:rPr>
                <w:i/>
                <w:sz w:val="28"/>
                <w:szCs w:val="28"/>
              </w:rPr>
              <w:t>9</w:t>
            </w:r>
          </w:p>
        </w:tc>
        <w:tc>
          <w:tcPr>
            <w:tcW w:w="3548" w:type="dxa"/>
          </w:tcPr>
          <w:p w:rsidR="00A70A3A" w:rsidRDefault="00A70A3A" w:rsidP="004B5C6A">
            <w:pPr>
              <w:spacing w:after="0"/>
              <w:rPr>
                <w:i/>
                <w:sz w:val="28"/>
                <w:szCs w:val="28"/>
              </w:rPr>
            </w:pPr>
            <w:r>
              <w:rPr>
                <w:i/>
                <w:sz w:val="28"/>
                <w:szCs w:val="28"/>
              </w:rPr>
              <w:t>Сокол Дарья</w:t>
            </w:r>
          </w:p>
          <w:p w:rsidR="00A70A3A" w:rsidRDefault="00A70A3A" w:rsidP="004B5C6A">
            <w:pPr>
              <w:spacing w:after="0"/>
              <w:rPr>
                <w:i/>
                <w:sz w:val="28"/>
                <w:szCs w:val="28"/>
              </w:rPr>
            </w:pPr>
            <w:r>
              <w:rPr>
                <w:i/>
                <w:sz w:val="28"/>
                <w:szCs w:val="28"/>
              </w:rPr>
              <w:t>Николаевна</w:t>
            </w:r>
          </w:p>
        </w:tc>
        <w:tc>
          <w:tcPr>
            <w:tcW w:w="3189" w:type="dxa"/>
          </w:tcPr>
          <w:p w:rsidR="00A70A3A" w:rsidRDefault="00A70A3A" w:rsidP="0011704C">
            <w:pPr>
              <w:spacing w:after="0"/>
              <w:rPr>
                <w:i/>
                <w:sz w:val="28"/>
                <w:szCs w:val="28"/>
              </w:rPr>
            </w:pPr>
            <w:r>
              <w:rPr>
                <w:i/>
                <w:sz w:val="28"/>
                <w:szCs w:val="28"/>
              </w:rPr>
              <w:t>«Осенний бал»</w:t>
            </w:r>
          </w:p>
        </w:tc>
        <w:tc>
          <w:tcPr>
            <w:tcW w:w="1892" w:type="dxa"/>
          </w:tcPr>
          <w:p w:rsidR="00A70A3A" w:rsidRDefault="00A70A3A" w:rsidP="0011704C">
            <w:pPr>
              <w:spacing w:after="0"/>
              <w:rPr>
                <w:i/>
                <w:sz w:val="28"/>
                <w:szCs w:val="28"/>
              </w:rPr>
            </w:pPr>
            <w:r>
              <w:rPr>
                <w:i/>
                <w:sz w:val="28"/>
                <w:szCs w:val="28"/>
              </w:rPr>
              <w:t>школа</w:t>
            </w:r>
          </w:p>
        </w:tc>
        <w:tc>
          <w:tcPr>
            <w:tcW w:w="1821" w:type="dxa"/>
          </w:tcPr>
          <w:p w:rsidR="00A70A3A" w:rsidRDefault="00A70A3A" w:rsidP="004B5C6A">
            <w:pPr>
              <w:spacing w:after="0"/>
              <w:rPr>
                <w:i/>
                <w:sz w:val="28"/>
                <w:szCs w:val="28"/>
              </w:rPr>
            </w:pPr>
          </w:p>
        </w:tc>
      </w:tr>
      <w:tr w:rsidR="00A70A3A" w:rsidTr="00F01897">
        <w:trPr>
          <w:trHeight w:val="781"/>
        </w:trPr>
        <w:tc>
          <w:tcPr>
            <w:tcW w:w="855" w:type="dxa"/>
          </w:tcPr>
          <w:p w:rsidR="00A70A3A" w:rsidRDefault="00A70A3A" w:rsidP="004B5C6A">
            <w:pPr>
              <w:spacing w:after="0"/>
              <w:rPr>
                <w:i/>
                <w:sz w:val="28"/>
                <w:szCs w:val="28"/>
              </w:rPr>
            </w:pPr>
            <w:r>
              <w:rPr>
                <w:i/>
                <w:sz w:val="28"/>
                <w:szCs w:val="28"/>
              </w:rPr>
              <w:t>10</w:t>
            </w:r>
          </w:p>
        </w:tc>
        <w:tc>
          <w:tcPr>
            <w:tcW w:w="3548" w:type="dxa"/>
          </w:tcPr>
          <w:p w:rsidR="00A70A3A" w:rsidRDefault="00A70A3A" w:rsidP="004B5C6A">
            <w:pPr>
              <w:spacing w:after="0"/>
              <w:rPr>
                <w:i/>
                <w:sz w:val="28"/>
                <w:szCs w:val="28"/>
              </w:rPr>
            </w:pPr>
            <w:r>
              <w:rPr>
                <w:i/>
                <w:sz w:val="28"/>
                <w:szCs w:val="28"/>
              </w:rPr>
              <w:t>Усик Василий Сергеевич</w:t>
            </w:r>
          </w:p>
        </w:tc>
        <w:tc>
          <w:tcPr>
            <w:tcW w:w="3189" w:type="dxa"/>
          </w:tcPr>
          <w:p w:rsidR="00A70A3A" w:rsidRDefault="00A70A3A" w:rsidP="0011704C">
            <w:pPr>
              <w:spacing w:after="0"/>
              <w:rPr>
                <w:i/>
                <w:sz w:val="24"/>
                <w:szCs w:val="24"/>
              </w:rPr>
            </w:pPr>
            <w:r>
              <w:rPr>
                <w:i/>
                <w:sz w:val="24"/>
                <w:szCs w:val="24"/>
              </w:rPr>
              <w:t>Конкурс</w:t>
            </w:r>
          </w:p>
          <w:p w:rsidR="00A70A3A" w:rsidRPr="009D637E" w:rsidRDefault="00A70A3A" w:rsidP="0011704C">
            <w:pPr>
              <w:spacing w:after="0"/>
              <w:rPr>
                <w:i/>
                <w:sz w:val="24"/>
                <w:szCs w:val="24"/>
              </w:rPr>
            </w:pPr>
            <w:r>
              <w:rPr>
                <w:i/>
                <w:sz w:val="24"/>
                <w:szCs w:val="24"/>
              </w:rPr>
              <w:t>«Мамочка любимая моя»</w:t>
            </w:r>
          </w:p>
        </w:tc>
        <w:tc>
          <w:tcPr>
            <w:tcW w:w="1892" w:type="dxa"/>
          </w:tcPr>
          <w:p w:rsidR="00A70A3A" w:rsidRDefault="00A70A3A" w:rsidP="0011704C">
            <w:pPr>
              <w:spacing w:after="0"/>
              <w:rPr>
                <w:i/>
                <w:sz w:val="28"/>
                <w:szCs w:val="28"/>
              </w:rPr>
            </w:pPr>
            <w:r>
              <w:rPr>
                <w:i/>
                <w:sz w:val="28"/>
                <w:szCs w:val="28"/>
              </w:rPr>
              <w:t>Район</w:t>
            </w:r>
          </w:p>
          <w:p w:rsidR="00A70A3A" w:rsidRDefault="00A70A3A" w:rsidP="0011704C">
            <w:pPr>
              <w:spacing w:after="0"/>
              <w:rPr>
                <w:i/>
                <w:sz w:val="28"/>
                <w:szCs w:val="28"/>
              </w:rPr>
            </w:pPr>
            <w:r>
              <w:rPr>
                <w:i/>
                <w:sz w:val="28"/>
                <w:szCs w:val="28"/>
              </w:rPr>
              <w:t>район</w:t>
            </w:r>
          </w:p>
        </w:tc>
        <w:tc>
          <w:tcPr>
            <w:tcW w:w="1821" w:type="dxa"/>
          </w:tcPr>
          <w:p w:rsidR="00A70A3A" w:rsidRDefault="00A70A3A" w:rsidP="004B5C6A">
            <w:pPr>
              <w:spacing w:after="0"/>
              <w:rPr>
                <w:i/>
                <w:sz w:val="28"/>
                <w:szCs w:val="28"/>
              </w:rPr>
            </w:pPr>
          </w:p>
        </w:tc>
      </w:tr>
      <w:tr w:rsidR="00A70A3A" w:rsidTr="00F01897">
        <w:trPr>
          <w:trHeight w:val="763"/>
        </w:trPr>
        <w:tc>
          <w:tcPr>
            <w:tcW w:w="855" w:type="dxa"/>
          </w:tcPr>
          <w:p w:rsidR="00A70A3A" w:rsidRDefault="00A70A3A" w:rsidP="004B5C6A">
            <w:pPr>
              <w:spacing w:after="0"/>
              <w:rPr>
                <w:i/>
                <w:sz w:val="28"/>
                <w:szCs w:val="28"/>
              </w:rPr>
            </w:pPr>
            <w:r>
              <w:rPr>
                <w:i/>
                <w:sz w:val="28"/>
                <w:szCs w:val="28"/>
              </w:rPr>
              <w:t>11</w:t>
            </w:r>
          </w:p>
        </w:tc>
        <w:tc>
          <w:tcPr>
            <w:tcW w:w="3548" w:type="dxa"/>
          </w:tcPr>
          <w:p w:rsidR="00A70A3A" w:rsidRDefault="00A70A3A" w:rsidP="004B5C6A">
            <w:pPr>
              <w:spacing w:after="0"/>
              <w:rPr>
                <w:i/>
                <w:sz w:val="28"/>
                <w:szCs w:val="28"/>
              </w:rPr>
            </w:pPr>
            <w:r>
              <w:rPr>
                <w:i/>
                <w:sz w:val="28"/>
                <w:szCs w:val="28"/>
              </w:rPr>
              <w:t>Яковенко Кирилл Александрович</w:t>
            </w:r>
          </w:p>
        </w:tc>
        <w:tc>
          <w:tcPr>
            <w:tcW w:w="3189" w:type="dxa"/>
          </w:tcPr>
          <w:p w:rsidR="00A70A3A" w:rsidRDefault="00A70A3A" w:rsidP="0011704C">
            <w:pPr>
              <w:spacing w:after="0"/>
              <w:rPr>
                <w:i/>
                <w:sz w:val="28"/>
                <w:szCs w:val="28"/>
              </w:rPr>
            </w:pPr>
            <w:r>
              <w:rPr>
                <w:i/>
                <w:sz w:val="28"/>
                <w:szCs w:val="28"/>
              </w:rPr>
              <w:t>Соревнование «Кросс Нации»</w:t>
            </w:r>
          </w:p>
        </w:tc>
        <w:tc>
          <w:tcPr>
            <w:tcW w:w="1892" w:type="dxa"/>
          </w:tcPr>
          <w:p w:rsidR="00A70A3A" w:rsidRDefault="00A70A3A" w:rsidP="0011704C">
            <w:pPr>
              <w:spacing w:after="0"/>
              <w:rPr>
                <w:i/>
                <w:sz w:val="28"/>
                <w:szCs w:val="28"/>
              </w:rPr>
            </w:pPr>
            <w:r>
              <w:rPr>
                <w:i/>
                <w:sz w:val="28"/>
                <w:szCs w:val="28"/>
              </w:rPr>
              <w:t>школа</w:t>
            </w:r>
          </w:p>
        </w:tc>
        <w:tc>
          <w:tcPr>
            <w:tcW w:w="1821" w:type="dxa"/>
          </w:tcPr>
          <w:p w:rsidR="00A70A3A" w:rsidRDefault="00A70A3A" w:rsidP="0011704C">
            <w:pPr>
              <w:spacing w:after="0"/>
              <w:rPr>
                <w:i/>
                <w:sz w:val="28"/>
                <w:szCs w:val="28"/>
              </w:rPr>
            </w:pPr>
            <w:r>
              <w:rPr>
                <w:i/>
                <w:sz w:val="28"/>
                <w:szCs w:val="28"/>
              </w:rPr>
              <w:t>Благодар</w:t>
            </w:r>
          </w:p>
          <w:p w:rsidR="00A70A3A" w:rsidRDefault="00A70A3A" w:rsidP="0011704C">
            <w:pPr>
              <w:spacing w:after="0"/>
              <w:rPr>
                <w:i/>
                <w:sz w:val="28"/>
                <w:szCs w:val="28"/>
              </w:rPr>
            </w:pPr>
            <w:r>
              <w:rPr>
                <w:i/>
                <w:sz w:val="28"/>
                <w:szCs w:val="28"/>
              </w:rPr>
              <w:t>ность</w:t>
            </w:r>
          </w:p>
        </w:tc>
      </w:tr>
    </w:tbl>
    <w:p w:rsidR="004B5C6A" w:rsidRDefault="004B5C6A" w:rsidP="004B5C6A">
      <w:pPr>
        <w:spacing w:after="0"/>
        <w:rPr>
          <w:i/>
          <w:sz w:val="28"/>
          <w:szCs w:val="28"/>
        </w:rPr>
      </w:pPr>
    </w:p>
    <w:p w:rsidR="00B00247" w:rsidRDefault="00B00247" w:rsidP="004B5C6A">
      <w:pPr>
        <w:spacing w:after="0"/>
        <w:rPr>
          <w:i/>
          <w:sz w:val="28"/>
          <w:szCs w:val="28"/>
        </w:rPr>
      </w:pPr>
    </w:p>
    <w:p w:rsidR="004B5C6A" w:rsidRDefault="004B5C6A" w:rsidP="004B5C6A">
      <w:pPr>
        <w:spacing w:after="0"/>
        <w:rPr>
          <w:i/>
          <w:sz w:val="28"/>
          <w:szCs w:val="28"/>
        </w:rPr>
      </w:pPr>
    </w:p>
    <w:p w:rsidR="004B5C6A" w:rsidRDefault="004B5C6A" w:rsidP="004B5C6A">
      <w:pPr>
        <w:spacing w:after="0"/>
        <w:rPr>
          <w:i/>
          <w:sz w:val="28"/>
          <w:szCs w:val="28"/>
        </w:rPr>
      </w:pPr>
    </w:p>
    <w:p w:rsidR="004B5C6A" w:rsidRPr="004B5C6A" w:rsidRDefault="004B5C6A" w:rsidP="004B5C6A">
      <w:pPr>
        <w:rPr>
          <w:b/>
          <w:sz w:val="28"/>
          <w:szCs w:val="28"/>
        </w:rPr>
      </w:pPr>
      <w:r w:rsidRPr="004B5C6A">
        <w:rPr>
          <w:b/>
          <w:sz w:val="28"/>
          <w:szCs w:val="28"/>
        </w:rPr>
        <w:lastRenderedPageBreak/>
        <w:t xml:space="preserve">                                                                                                             Приложение №7</w:t>
      </w:r>
    </w:p>
    <w:p w:rsidR="004B5C6A" w:rsidRDefault="004B5C6A" w:rsidP="004B5C6A">
      <w:pPr>
        <w:jc w:val="center"/>
        <w:rPr>
          <w:b/>
          <w:sz w:val="28"/>
          <w:szCs w:val="28"/>
        </w:rPr>
      </w:pPr>
      <w:r w:rsidRPr="004B5C6A">
        <w:rPr>
          <w:b/>
          <w:sz w:val="28"/>
          <w:szCs w:val="28"/>
        </w:rPr>
        <w:t xml:space="preserve">Результаты участия учащихся класса в соревнованиях, </w:t>
      </w:r>
    </w:p>
    <w:p w:rsidR="004B5C6A" w:rsidRPr="004B5C6A" w:rsidRDefault="004B5C6A" w:rsidP="004B5C6A">
      <w:pPr>
        <w:spacing w:after="0"/>
        <w:jc w:val="center"/>
        <w:rPr>
          <w:b/>
          <w:sz w:val="28"/>
          <w:szCs w:val="28"/>
        </w:rPr>
      </w:pPr>
      <w:proofErr w:type="gramStart"/>
      <w:r w:rsidRPr="004B5C6A">
        <w:rPr>
          <w:b/>
          <w:sz w:val="28"/>
          <w:szCs w:val="28"/>
        </w:rPr>
        <w:t>конкурсах</w:t>
      </w:r>
      <w:proofErr w:type="gramEnd"/>
      <w:r w:rsidRPr="004B5C6A">
        <w:rPr>
          <w:b/>
          <w:sz w:val="28"/>
          <w:szCs w:val="28"/>
        </w:rPr>
        <w:t>, олимпиадах.</w:t>
      </w:r>
      <w:r>
        <w:rPr>
          <w:b/>
          <w:sz w:val="28"/>
          <w:szCs w:val="28"/>
        </w:rPr>
        <w:t>(</w:t>
      </w:r>
      <w:r w:rsidR="001B078D">
        <w:rPr>
          <w:b/>
          <w:sz w:val="28"/>
          <w:szCs w:val="28"/>
        </w:rPr>
        <w:t>2013-2014</w:t>
      </w:r>
      <w:r>
        <w:rPr>
          <w:b/>
          <w:sz w:val="28"/>
          <w:szCs w:val="28"/>
        </w:rPr>
        <w:t>)</w:t>
      </w:r>
    </w:p>
    <w:tbl>
      <w:tblPr>
        <w:tblW w:w="1130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6"/>
        <w:gridCol w:w="3490"/>
        <w:gridCol w:w="3235"/>
        <w:gridCol w:w="1892"/>
        <w:gridCol w:w="1842"/>
      </w:tblGrid>
      <w:tr w:rsidR="00B13A48" w:rsidTr="00335115">
        <w:trPr>
          <w:trHeight w:val="1094"/>
        </w:trPr>
        <w:tc>
          <w:tcPr>
            <w:tcW w:w="846" w:type="dxa"/>
          </w:tcPr>
          <w:p w:rsidR="00B13A48" w:rsidRDefault="00B13A48" w:rsidP="0011704C">
            <w:pPr>
              <w:spacing w:after="0"/>
              <w:rPr>
                <w:i/>
                <w:sz w:val="28"/>
                <w:szCs w:val="28"/>
              </w:rPr>
            </w:pPr>
            <w:r>
              <w:rPr>
                <w:i/>
                <w:sz w:val="28"/>
                <w:szCs w:val="28"/>
              </w:rPr>
              <w:t>№</w:t>
            </w:r>
          </w:p>
          <w:p w:rsidR="00B13A48" w:rsidRDefault="00B13A48" w:rsidP="0011704C">
            <w:pPr>
              <w:spacing w:after="0"/>
              <w:rPr>
                <w:i/>
                <w:sz w:val="28"/>
                <w:szCs w:val="28"/>
              </w:rPr>
            </w:pPr>
            <w:proofErr w:type="gramStart"/>
            <w:r>
              <w:rPr>
                <w:i/>
                <w:sz w:val="28"/>
                <w:szCs w:val="28"/>
              </w:rPr>
              <w:t>п</w:t>
            </w:r>
            <w:proofErr w:type="gramEnd"/>
            <w:r>
              <w:rPr>
                <w:i/>
                <w:sz w:val="28"/>
                <w:szCs w:val="28"/>
              </w:rPr>
              <w:t>/п</w:t>
            </w:r>
          </w:p>
        </w:tc>
        <w:tc>
          <w:tcPr>
            <w:tcW w:w="3490" w:type="dxa"/>
          </w:tcPr>
          <w:p w:rsidR="00B13A48" w:rsidRDefault="00B13A48" w:rsidP="0011704C">
            <w:pPr>
              <w:spacing w:after="0"/>
              <w:rPr>
                <w:i/>
                <w:sz w:val="28"/>
                <w:szCs w:val="28"/>
              </w:rPr>
            </w:pPr>
            <w:r>
              <w:rPr>
                <w:i/>
                <w:sz w:val="28"/>
                <w:szCs w:val="28"/>
              </w:rPr>
              <w:t>Ф.И.О. ученика</w:t>
            </w:r>
          </w:p>
        </w:tc>
        <w:tc>
          <w:tcPr>
            <w:tcW w:w="3235" w:type="dxa"/>
          </w:tcPr>
          <w:p w:rsidR="00B13A48" w:rsidRDefault="00B13A48" w:rsidP="0011704C">
            <w:pPr>
              <w:spacing w:after="0"/>
              <w:rPr>
                <w:i/>
                <w:sz w:val="28"/>
                <w:szCs w:val="28"/>
              </w:rPr>
            </w:pPr>
            <w:r>
              <w:rPr>
                <w:i/>
                <w:sz w:val="28"/>
                <w:szCs w:val="28"/>
              </w:rPr>
              <w:t>Мероприятия</w:t>
            </w:r>
          </w:p>
        </w:tc>
        <w:tc>
          <w:tcPr>
            <w:tcW w:w="1892" w:type="dxa"/>
          </w:tcPr>
          <w:p w:rsidR="00B13A48" w:rsidRDefault="00B13A48" w:rsidP="0011704C">
            <w:pPr>
              <w:spacing w:after="0"/>
              <w:rPr>
                <w:i/>
                <w:sz w:val="28"/>
                <w:szCs w:val="28"/>
              </w:rPr>
            </w:pPr>
            <w:r>
              <w:rPr>
                <w:i/>
                <w:sz w:val="28"/>
                <w:szCs w:val="28"/>
              </w:rPr>
              <w:t>Уровень мероприятия (край</w:t>
            </w:r>
            <w:proofErr w:type="gramStart"/>
            <w:r>
              <w:rPr>
                <w:i/>
                <w:sz w:val="28"/>
                <w:szCs w:val="28"/>
              </w:rPr>
              <w:t>,р</w:t>
            </w:r>
            <w:proofErr w:type="gramEnd"/>
            <w:r>
              <w:rPr>
                <w:i/>
                <w:sz w:val="28"/>
                <w:szCs w:val="28"/>
              </w:rPr>
              <w:t>айон, школа)</w:t>
            </w:r>
          </w:p>
        </w:tc>
        <w:tc>
          <w:tcPr>
            <w:tcW w:w="1842" w:type="dxa"/>
          </w:tcPr>
          <w:p w:rsidR="00B13A48" w:rsidRDefault="00B13A48" w:rsidP="0011704C">
            <w:pPr>
              <w:spacing w:after="0"/>
              <w:rPr>
                <w:i/>
                <w:sz w:val="28"/>
                <w:szCs w:val="28"/>
              </w:rPr>
            </w:pPr>
            <w:r>
              <w:rPr>
                <w:i/>
                <w:sz w:val="28"/>
                <w:szCs w:val="28"/>
              </w:rPr>
              <w:t>результат</w:t>
            </w:r>
          </w:p>
        </w:tc>
      </w:tr>
      <w:tr w:rsidR="00B13A48" w:rsidTr="00335115">
        <w:trPr>
          <w:trHeight w:val="720"/>
        </w:trPr>
        <w:tc>
          <w:tcPr>
            <w:tcW w:w="846" w:type="dxa"/>
          </w:tcPr>
          <w:p w:rsidR="00B13A48" w:rsidRDefault="00B13A48" w:rsidP="0011704C">
            <w:pPr>
              <w:spacing w:after="0"/>
              <w:rPr>
                <w:i/>
                <w:sz w:val="28"/>
                <w:szCs w:val="28"/>
              </w:rPr>
            </w:pPr>
            <w:r>
              <w:rPr>
                <w:i/>
                <w:sz w:val="28"/>
                <w:szCs w:val="28"/>
              </w:rPr>
              <w:t>1</w:t>
            </w:r>
          </w:p>
        </w:tc>
        <w:tc>
          <w:tcPr>
            <w:tcW w:w="3490" w:type="dxa"/>
          </w:tcPr>
          <w:p w:rsidR="00B13A48" w:rsidRDefault="00B13A48" w:rsidP="0011704C">
            <w:pPr>
              <w:spacing w:after="0"/>
              <w:rPr>
                <w:i/>
                <w:sz w:val="28"/>
                <w:szCs w:val="28"/>
              </w:rPr>
            </w:pPr>
            <w:r>
              <w:rPr>
                <w:i/>
                <w:sz w:val="28"/>
                <w:szCs w:val="28"/>
              </w:rPr>
              <w:t>Габбасова Татьяна</w:t>
            </w:r>
          </w:p>
          <w:p w:rsidR="00B13A48" w:rsidRDefault="00B13A48" w:rsidP="0011704C">
            <w:pPr>
              <w:spacing w:after="0"/>
              <w:rPr>
                <w:i/>
                <w:sz w:val="28"/>
                <w:szCs w:val="28"/>
              </w:rPr>
            </w:pPr>
            <w:r>
              <w:rPr>
                <w:i/>
                <w:sz w:val="28"/>
                <w:szCs w:val="28"/>
              </w:rPr>
              <w:t>Андреевна</w:t>
            </w:r>
          </w:p>
        </w:tc>
        <w:tc>
          <w:tcPr>
            <w:tcW w:w="3235" w:type="dxa"/>
          </w:tcPr>
          <w:p w:rsidR="00B13A48" w:rsidRDefault="00335115" w:rsidP="0011704C">
            <w:pPr>
              <w:spacing w:after="0"/>
              <w:rPr>
                <w:i/>
                <w:sz w:val="28"/>
                <w:szCs w:val="28"/>
              </w:rPr>
            </w:pPr>
            <w:r>
              <w:rPr>
                <w:i/>
                <w:sz w:val="28"/>
                <w:szCs w:val="28"/>
              </w:rPr>
              <w:t>«Русский медвежонок»</w:t>
            </w:r>
          </w:p>
        </w:tc>
        <w:tc>
          <w:tcPr>
            <w:tcW w:w="1892" w:type="dxa"/>
          </w:tcPr>
          <w:p w:rsidR="00B13A48" w:rsidRDefault="00B13A48" w:rsidP="0011704C">
            <w:pPr>
              <w:spacing w:after="0"/>
              <w:rPr>
                <w:i/>
                <w:sz w:val="28"/>
                <w:szCs w:val="28"/>
              </w:rPr>
            </w:pPr>
          </w:p>
        </w:tc>
        <w:tc>
          <w:tcPr>
            <w:tcW w:w="1842" w:type="dxa"/>
          </w:tcPr>
          <w:p w:rsidR="00B13A48" w:rsidRDefault="00335115" w:rsidP="0011704C">
            <w:pPr>
              <w:spacing w:after="0"/>
              <w:rPr>
                <w:i/>
                <w:sz w:val="28"/>
                <w:szCs w:val="28"/>
              </w:rPr>
            </w:pPr>
            <w:r>
              <w:rPr>
                <w:i/>
                <w:sz w:val="28"/>
                <w:szCs w:val="28"/>
              </w:rPr>
              <w:t>Сертификат участника</w:t>
            </w:r>
          </w:p>
        </w:tc>
      </w:tr>
      <w:tr w:rsidR="0011704C" w:rsidTr="00335115">
        <w:trPr>
          <w:trHeight w:val="689"/>
        </w:trPr>
        <w:tc>
          <w:tcPr>
            <w:tcW w:w="846" w:type="dxa"/>
          </w:tcPr>
          <w:p w:rsidR="0011704C" w:rsidRDefault="0011704C" w:rsidP="0011704C">
            <w:pPr>
              <w:spacing w:after="0"/>
              <w:rPr>
                <w:i/>
                <w:sz w:val="28"/>
                <w:szCs w:val="28"/>
              </w:rPr>
            </w:pPr>
            <w:r>
              <w:rPr>
                <w:i/>
                <w:sz w:val="28"/>
                <w:szCs w:val="28"/>
              </w:rPr>
              <w:t>2</w:t>
            </w:r>
          </w:p>
        </w:tc>
        <w:tc>
          <w:tcPr>
            <w:tcW w:w="3490" w:type="dxa"/>
          </w:tcPr>
          <w:p w:rsidR="0011704C" w:rsidRDefault="0011704C" w:rsidP="0011704C">
            <w:pPr>
              <w:spacing w:after="0"/>
              <w:rPr>
                <w:i/>
                <w:sz w:val="28"/>
                <w:szCs w:val="28"/>
              </w:rPr>
            </w:pPr>
            <w:r>
              <w:rPr>
                <w:i/>
                <w:sz w:val="28"/>
                <w:szCs w:val="28"/>
              </w:rPr>
              <w:t>Грибкова   Валентина</w:t>
            </w:r>
          </w:p>
          <w:p w:rsidR="0011704C" w:rsidRDefault="0011704C" w:rsidP="0011704C">
            <w:pPr>
              <w:spacing w:after="0"/>
              <w:rPr>
                <w:i/>
                <w:sz w:val="28"/>
                <w:szCs w:val="28"/>
              </w:rPr>
            </w:pPr>
            <w:r>
              <w:rPr>
                <w:i/>
                <w:sz w:val="28"/>
                <w:szCs w:val="28"/>
              </w:rPr>
              <w:t>Сергеевна</w:t>
            </w:r>
          </w:p>
        </w:tc>
        <w:tc>
          <w:tcPr>
            <w:tcW w:w="3235" w:type="dxa"/>
          </w:tcPr>
          <w:p w:rsidR="0011704C" w:rsidRDefault="0011704C" w:rsidP="0011704C">
            <w:pPr>
              <w:spacing w:after="0"/>
              <w:rPr>
                <w:i/>
                <w:sz w:val="28"/>
                <w:szCs w:val="28"/>
              </w:rPr>
            </w:pPr>
            <w:r>
              <w:rPr>
                <w:i/>
                <w:sz w:val="28"/>
                <w:szCs w:val="28"/>
              </w:rPr>
              <w:t>«Осенний бал»</w:t>
            </w:r>
          </w:p>
        </w:tc>
        <w:tc>
          <w:tcPr>
            <w:tcW w:w="1892" w:type="dxa"/>
          </w:tcPr>
          <w:p w:rsidR="0011704C" w:rsidRDefault="0011704C" w:rsidP="0011704C">
            <w:pPr>
              <w:spacing w:after="0"/>
              <w:rPr>
                <w:i/>
                <w:sz w:val="28"/>
                <w:szCs w:val="28"/>
              </w:rPr>
            </w:pPr>
            <w:r>
              <w:rPr>
                <w:i/>
                <w:sz w:val="28"/>
                <w:szCs w:val="28"/>
              </w:rPr>
              <w:t>школа</w:t>
            </w:r>
          </w:p>
        </w:tc>
        <w:tc>
          <w:tcPr>
            <w:tcW w:w="1842" w:type="dxa"/>
          </w:tcPr>
          <w:p w:rsidR="0011704C" w:rsidRDefault="0011704C" w:rsidP="00335115">
            <w:pPr>
              <w:spacing w:after="0"/>
              <w:rPr>
                <w:i/>
                <w:sz w:val="28"/>
                <w:szCs w:val="28"/>
              </w:rPr>
            </w:pPr>
            <w:r>
              <w:rPr>
                <w:i/>
                <w:sz w:val="28"/>
                <w:szCs w:val="28"/>
              </w:rPr>
              <w:t>Благодар</w:t>
            </w:r>
          </w:p>
          <w:p w:rsidR="0011704C" w:rsidRDefault="0011704C" w:rsidP="00335115">
            <w:pPr>
              <w:spacing w:after="0"/>
              <w:rPr>
                <w:i/>
                <w:sz w:val="28"/>
                <w:szCs w:val="28"/>
              </w:rPr>
            </w:pPr>
            <w:r>
              <w:rPr>
                <w:i/>
                <w:sz w:val="28"/>
                <w:szCs w:val="28"/>
              </w:rPr>
              <w:t>ность</w:t>
            </w:r>
          </w:p>
        </w:tc>
      </w:tr>
      <w:tr w:rsidR="0011704C" w:rsidTr="00335115">
        <w:trPr>
          <w:trHeight w:val="699"/>
        </w:trPr>
        <w:tc>
          <w:tcPr>
            <w:tcW w:w="846" w:type="dxa"/>
          </w:tcPr>
          <w:p w:rsidR="0011704C" w:rsidRDefault="0011704C" w:rsidP="0011704C">
            <w:pPr>
              <w:spacing w:after="0"/>
              <w:rPr>
                <w:i/>
                <w:sz w:val="28"/>
                <w:szCs w:val="28"/>
              </w:rPr>
            </w:pPr>
            <w:r>
              <w:rPr>
                <w:i/>
                <w:sz w:val="28"/>
                <w:szCs w:val="28"/>
              </w:rPr>
              <w:t>3</w:t>
            </w:r>
          </w:p>
        </w:tc>
        <w:tc>
          <w:tcPr>
            <w:tcW w:w="3490" w:type="dxa"/>
          </w:tcPr>
          <w:p w:rsidR="0011704C" w:rsidRDefault="0011704C" w:rsidP="0011704C">
            <w:pPr>
              <w:spacing w:after="0"/>
              <w:rPr>
                <w:i/>
                <w:sz w:val="28"/>
                <w:szCs w:val="28"/>
              </w:rPr>
            </w:pPr>
            <w:r>
              <w:rPr>
                <w:i/>
                <w:sz w:val="28"/>
                <w:szCs w:val="28"/>
              </w:rPr>
              <w:t xml:space="preserve">Гугенгеймер Кристина </w:t>
            </w:r>
          </w:p>
          <w:p w:rsidR="0011704C" w:rsidRDefault="0011704C" w:rsidP="0011704C">
            <w:pPr>
              <w:spacing w:after="0"/>
              <w:rPr>
                <w:i/>
                <w:sz w:val="28"/>
                <w:szCs w:val="28"/>
              </w:rPr>
            </w:pPr>
            <w:r>
              <w:rPr>
                <w:i/>
                <w:sz w:val="28"/>
                <w:szCs w:val="28"/>
              </w:rPr>
              <w:t>Владимировна</w:t>
            </w:r>
          </w:p>
        </w:tc>
        <w:tc>
          <w:tcPr>
            <w:tcW w:w="3235" w:type="dxa"/>
          </w:tcPr>
          <w:p w:rsidR="0011704C" w:rsidRDefault="0011704C" w:rsidP="0011704C">
            <w:pPr>
              <w:spacing w:after="0"/>
              <w:rPr>
                <w:i/>
                <w:sz w:val="28"/>
                <w:szCs w:val="28"/>
              </w:rPr>
            </w:pPr>
            <w:r>
              <w:rPr>
                <w:i/>
                <w:sz w:val="28"/>
                <w:szCs w:val="28"/>
              </w:rPr>
              <w:t>Олимпиада «Плюс»</w:t>
            </w:r>
          </w:p>
        </w:tc>
        <w:tc>
          <w:tcPr>
            <w:tcW w:w="1892" w:type="dxa"/>
          </w:tcPr>
          <w:p w:rsidR="0011704C" w:rsidRDefault="0011704C" w:rsidP="0011704C">
            <w:pPr>
              <w:spacing w:after="0"/>
              <w:rPr>
                <w:i/>
                <w:sz w:val="28"/>
                <w:szCs w:val="28"/>
              </w:rPr>
            </w:pPr>
          </w:p>
        </w:tc>
        <w:tc>
          <w:tcPr>
            <w:tcW w:w="1842" w:type="dxa"/>
          </w:tcPr>
          <w:p w:rsidR="0011704C" w:rsidRDefault="0011704C" w:rsidP="00335115">
            <w:pPr>
              <w:spacing w:after="0"/>
              <w:rPr>
                <w:i/>
                <w:sz w:val="28"/>
                <w:szCs w:val="28"/>
              </w:rPr>
            </w:pPr>
            <w:r>
              <w:rPr>
                <w:i/>
                <w:sz w:val="28"/>
                <w:szCs w:val="28"/>
              </w:rPr>
              <w:t>Похвальная грамота</w:t>
            </w:r>
          </w:p>
          <w:p w:rsidR="0011704C" w:rsidRDefault="0011704C" w:rsidP="0011704C">
            <w:pPr>
              <w:spacing w:after="0"/>
              <w:rPr>
                <w:i/>
                <w:sz w:val="28"/>
                <w:szCs w:val="28"/>
              </w:rPr>
            </w:pPr>
          </w:p>
        </w:tc>
      </w:tr>
      <w:tr w:rsidR="0011704C" w:rsidTr="00335115">
        <w:trPr>
          <w:trHeight w:val="695"/>
        </w:trPr>
        <w:tc>
          <w:tcPr>
            <w:tcW w:w="846" w:type="dxa"/>
          </w:tcPr>
          <w:p w:rsidR="0011704C" w:rsidRDefault="0011704C" w:rsidP="0011704C">
            <w:pPr>
              <w:spacing w:after="0"/>
              <w:rPr>
                <w:i/>
                <w:sz w:val="28"/>
                <w:szCs w:val="28"/>
              </w:rPr>
            </w:pPr>
            <w:r>
              <w:rPr>
                <w:i/>
                <w:sz w:val="28"/>
                <w:szCs w:val="28"/>
              </w:rPr>
              <w:t>4</w:t>
            </w:r>
          </w:p>
        </w:tc>
        <w:tc>
          <w:tcPr>
            <w:tcW w:w="3490" w:type="dxa"/>
          </w:tcPr>
          <w:p w:rsidR="0011704C" w:rsidRDefault="0011704C" w:rsidP="0011704C">
            <w:pPr>
              <w:spacing w:after="0"/>
              <w:rPr>
                <w:i/>
                <w:sz w:val="28"/>
                <w:szCs w:val="28"/>
              </w:rPr>
            </w:pPr>
            <w:r>
              <w:rPr>
                <w:i/>
                <w:sz w:val="28"/>
                <w:szCs w:val="28"/>
              </w:rPr>
              <w:t>Жумагулова Сабина</w:t>
            </w:r>
          </w:p>
          <w:p w:rsidR="0011704C" w:rsidRDefault="0011704C" w:rsidP="0011704C">
            <w:pPr>
              <w:spacing w:after="0"/>
              <w:rPr>
                <w:i/>
                <w:sz w:val="28"/>
                <w:szCs w:val="28"/>
              </w:rPr>
            </w:pPr>
            <w:r>
              <w:rPr>
                <w:i/>
                <w:sz w:val="28"/>
                <w:szCs w:val="28"/>
              </w:rPr>
              <w:t>Муратовна</w:t>
            </w:r>
          </w:p>
        </w:tc>
        <w:tc>
          <w:tcPr>
            <w:tcW w:w="3235" w:type="dxa"/>
          </w:tcPr>
          <w:p w:rsidR="0011704C" w:rsidRDefault="0011704C" w:rsidP="0011704C">
            <w:pPr>
              <w:spacing w:after="0"/>
              <w:rPr>
                <w:i/>
                <w:sz w:val="28"/>
                <w:szCs w:val="28"/>
              </w:rPr>
            </w:pPr>
            <w:r>
              <w:rPr>
                <w:i/>
                <w:sz w:val="28"/>
                <w:szCs w:val="28"/>
              </w:rPr>
              <w:t>«Осенний бал»</w:t>
            </w:r>
          </w:p>
        </w:tc>
        <w:tc>
          <w:tcPr>
            <w:tcW w:w="1892" w:type="dxa"/>
          </w:tcPr>
          <w:p w:rsidR="0011704C" w:rsidRDefault="0011704C" w:rsidP="0011704C">
            <w:pPr>
              <w:spacing w:after="0"/>
              <w:rPr>
                <w:i/>
                <w:sz w:val="28"/>
                <w:szCs w:val="28"/>
              </w:rPr>
            </w:pPr>
            <w:r>
              <w:rPr>
                <w:i/>
                <w:sz w:val="28"/>
                <w:szCs w:val="28"/>
              </w:rPr>
              <w:t>школа</w:t>
            </w:r>
          </w:p>
        </w:tc>
        <w:tc>
          <w:tcPr>
            <w:tcW w:w="1842" w:type="dxa"/>
          </w:tcPr>
          <w:p w:rsidR="0011704C" w:rsidRDefault="0011704C" w:rsidP="00335115">
            <w:pPr>
              <w:spacing w:after="0"/>
              <w:rPr>
                <w:i/>
                <w:sz w:val="28"/>
                <w:szCs w:val="28"/>
              </w:rPr>
            </w:pPr>
            <w:r>
              <w:rPr>
                <w:i/>
                <w:sz w:val="28"/>
                <w:szCs w:val="28"/>
              </w:rPr>
              <w:t>Благодар</w:t>
            </w:r>
          </w:p>
          <w:p w:rsidR="0011704C" w:rsidRDefault="0011704C" w:rsidP="00335115">
            <w:pPr>
              <w:spacing w:after="0"/>
              <w:rPr>
                <w:i/>
                <w:sz w:val="28"/>
                <w:szCs w:val="28"/>
              </w:rPr>
            </w:pPr>
            <w:r>
              <w:rPr>
                <w:i/>
                <w:sz w:val="28"/>
                <w:szCs w:val="28"/>
              </w:rPr>
              <w:t>ность</w:t>
            </w:r>
          </w:p>
        </w:tc>
      </w:tr>
      <w:tr w:rsidR="0011704C" w:rsidTr="00335115">
        <w:trPr>
          <w:trHeight w:val="725"/>
        </w:trPr>
        <w:tc>
          <w:tcPr>
            <w:tcW w:w="846" w:type="dxa"/>
          </w:tcPr>
          <w:p w:rsidR="0011704C" w:rsidRDefault="0011704C" w:rsidP="0011704C">
            <w:pPr>
              <w:spacing w:after="0"/>
              <w:rPr>
                <w:i/>
                <w:sz w:val="28"/>
                <w:szCs w:val="28"/>
              </w:rPr>
            </w:pPr>
            <w:r>
              <w:rPr>
                <w:i/>
                <w:sz w:val="28"/>
                <w:szCs w:val="28"/>
              </w:rPr>
              <w:t>5</w:t>
            </w:r>
          </w:p>
        </w:tc>
        <w:tc>
          <w:tcPr>
            <w:tcW w:w="3490" w:type="dxa"/>
          </w:tcPr>
          <w:p w:rsidR="0011704C" w:rsidRDefault="0011704C" w:rsidP="0011704C">
            <w:pPr>
              <w:spacing w:after="0"/>
              <w:rPr>
                <w:i/>
                <w:sz w:val="28"/>
                <w:szCs w:val="28"/>
              </w:rPr>
            </w:pPr>
            <w:r>
              <w:rPr>
                <w:i/>
                <w:sz w:val="28"/>
                <w:szCs w:val="28"/>
              </w:rPr>
              <w:t>Зглюй Валентина</w:t>
            </w:r>
          </w:p>
          <w:p w:rsidR="0011704C" w:rsidRDefault="0011704C" w:rsidP="0011704C">
            <w:pPr>
              <w:spacing w:after="0"/>
              <w:rPr>
                <w:i/>
                <w:sz w:val="28"/>
                <w:szCs w:val="28"/>
              </w:rPr>
            </w:pPr>
            <w:r>
              <w:rPr>
                <w:i/>
                <w:sz w:val="28"/>
                <w:szCs w:val="28"/>
              </w:rPr>
              <w:t>Николаевна</w:t>
            </w:r>
          </w:p>
        </w:tc>
        <w:tc>
          <w:tcPr>
            <w:tcW w:w="3235" w:type="dxa"/>
          </w:tcPr>
          <w:p w:rsidR="0011704C" w:rsidRDefault="0011704C" w:rsidP="0011704C">
            <w:pPr>
              <w:spacing w:after="0"/>
              <w:rPr>
                <w:i/>
                <w:sz w:val="28"/>
                <w:szCs w:val="28"/>
              </w:rPr>
            </w:pPr>
            <w:r>
              <w:rPr>
                <w:i/>
                <w:sz w:val="28"/>
                <w:szCs w:val="28"/>
              </w:rPr>
              <w:t>«Русский медвежонок»</w:t>
            </w:r>
          </w:p>
        </w:tc>
        <w:tc>
          <w:tcPr>
            <w:tcW w:w="1892" w:type="dxa"/>
          </w:tcPr>
          <w:p w:rsidR="0011704C" w:rsidRDefault="0011704C" w:rsidP="0011704C">
            <w:pPr>
              <w:spacing w:after="0"/>
              <w:rPr>
                <w:i/>
                <w:sz w:val="28"/>
                <w:szCs w:val="28"/>
              </w:rPr>
            </w:pPr>
          </w:p>
        </w:tc>
        <w:tc>
          <w:tcPr>
            <w:tcW w:w="1842" w:type="dxa"/>
          </w:tcPr>
          <w:p w:rsidR="0011704C" w:rsidRDefault="0011704C" w:rsidP="0011704C">
            <w:pPr>
              <w:spacing w:after="0"/>
              <w:rPr>
                <w:i/>
                <w:sz w:val="28"/>
                <w:szCs w:val="28"/>
              </w:rPr>
            </w:pPr>
            <w:r>
              <w:rPr>
                <w:i/>
                <w:sz w:val="28"/>
                <w:szCs w:val="28"/>
              </w:rPr>
              <w:t>Сертификат участника</w:t>
            </w:r>
          </w:p>
        </w:tc>
      </w:tr>
      <w:tr w:rsidR="0011704C" w:rsidTr="00335115">
        <w:trPr>
          <w:trHeight w:val="692"/>
        </w:trPr>
        <w:tc>
          <w:tcPr>
            <w:tcW w:w="846" w:type="dxa"/>
          </w:tcPr>
          <w:p w:rsidR="0011704C" w:rsidRDefault="0011704C" w:rsidP="0011704C">
            <w:pPr>
              <w:spacing w:after="0"/>
              <w:rPr>
                <w:i/>
                <w:sz w:val="28"/>
                <w:szCs w:val="28"/>
              </w:rPr>
            </w:pPr>
            <w:r>
              <w:rPr>
                <w:i/>
                <w:sz w:val="28"/>
                <w:szCs w:val="28"/>
              </w:rPr>
              <w:t>6</w:t>
            </w:r>
          </w:p>
        </w:tc>
        <w:tc>
          <w:tcPr>
            <w:tcW w:w="3490" w:type="dxa"/>
          </w:tcPr>
          <w:p w:rsidR="0011704C" w:rsidRDefault="0011704C" w:rsidP="0011704C">
            <w:pPr>
              <w:spacing w:after="0"/>
              <w:rPr>
                <w:i/>
                <w:sz w:val="28"/>
                <w:szCs w:val="28"/>
              </w:rPr>
            </w:pPr>
            <w:r>
              <w:rPr>
                <w:i/>
                <w:sz w:val="28"/>
                <w:szCs w:val="28"/>
              </w:rPr>
              <w:t>Пиксасов Иван</w:t>
            </w:r>
          </w:p>
          <w:p w:rsidR="0011704C" w:rsidRDefault="0011704C" w:rsidP="0011704C">
            <w:pPr>
              <w:spacing w:after="0"/>
              <w:rPr>
                <w:i/>
                <w:sz w:val="28"/>
                <w:szCs w:val="28"/>
              </w:rPr>
            </w:pPr>
            <w:r>
              <w:rPr>
                <w:i/>
                <w:sz w:val="28"/>
                <w:szCs w:val="28"/>
              </w:rPr>
              <w:t>Евгеньевич</w:t>
            </w:r>
          </w:p>
        </w:tc>
        <w:tc>
          <w:tcPr>
            <w:tcW w:w="3235" w:type="dxa"/>
          </w:tcPr>
          <w:p w:rsidR="0011704C" w:rsidRDefault="0011704C" w:rsidP="0011704C">
            <w:pPr>
              <w:spacing w:after="0"/>
              <w:rPr>
                <w:i/>
                <w:sz w:val="28"/>
                <w:szCs w:val="28"/>
              </w:rPr>
            </w:pPr>
            <w:r>
              <w:rPr>
                <w:i/>
                <w:sz w:val="28"/>
                <w:szCs w:val="28"/>
              </w:rPr>
              <w:t>«Русский медвежонок»</w:t>
            </w:r>
          </w:p>
        </w:tc>
        <w:tc>
          <w:tcPr>
            <w:tcW w:w="1892" w:type="dxa"/>
          </w:tcPr>
          <w:p w:rsidR="0011704C" w:rsidRDefault="0011704C" w:rsidP="0011704C">
            <w:pPr>
              <w:spacing w:after="0"/>
              <w:rPr>
                <w:i/>
                <w:sz w:val="28"/>
                <w:szCs w:val="28"/>
              </w:rPr>
            </w:pPr>
          </w:p>
        </w:tc>
        <w:tc>
          <w:tcPr>
            <w:tcW w:w="1842" w:type="dxa"/>
          </w:tcPr>
          <w:p w:rsidR="0011704C" w:rsidRDefault="0011704C" w:rsidP="0011704C">
            <w:pPr>
              <w:spacing w:after="0"/>
              <w:rPr>
                <w:i/>
                <w:sz w:val="28"/>
                <w:szCs w:val="28"/>
              </w:rPr>
            </w:pPr>
            <w:r>
              <w:rPr>
                <w:i/>
                <w:sz w:val="28"/>
                <w:szCs w:val="28"/>
              </w:rPr>
              <w:t>Сертификат участника</w:t>
            </w:r>
          </w:p>
        </w:tc>
      </w:tr>
      <w:tr w:rsidR="0011704C" w:rsidTr="00335115">
        <w:trPr>
          <w:trHeight w:val="541"/>
        </w:trPr>
        <w:tc>
          <w:tcPr>
            <w:tcW w:w="846" w:type="dxa"/>
          </w:tcPr>
          <w:p w:rsidR="0011704C" w:rsidRDefault="0011704C" w:rsidP="0011704C">
            <w:pPr>
              <w:spacing w:after="0"/>
              <w:rPr>
                <w:i/>
                <w:sz w:val="28"/>
                <w:szCs w:val="28"/>
              </w:rPr>
            </w:pPr>
            <w:r>
              <w:rPr>
                <w:i/>
                <w:sz w:val="28"/>
                <w:szCs w:val="28"/>
              </w:rPr>
              <w:t>7</w:t>
            </w:r>
          </w:p>
        </w:tc>
        <w:tc>
          <w:tcPr>
            <w:tcW w:w="3490" w:type="dxa"/>
          </w:tcPr>
          <w:p w:rsidR="0011704C" w:rsidRDefault="0011704C" w:rsidP="0011704C">
            <w:pPr>
              <w:spacing w:after="0"/>
              <w:rPr>
                <w:i/>
                <w:sz w:val="28"/>
                <w:szCs w:val="28"/>
              </w:rPr>
            </w:pPr>
            <w:r>
              <w:rPr>
                <w:i/>
                <w:sz w:val="28"/>
                <w:szCs w:val="28"/>
              </w:rPr>
              <w:t>Пфейфер Иван Александрович</w:t>
            </w:r>
          </w:p>
        </w:tc>
        <w:tc>
          <w:tcPr>
            <w:tcW w:w="3235" w:type="dxa"/>
          </w:tcPr>
          <w:p w:rsidR="0011704C" w:rsidRDefault="0011704C" w:rsidP="0011704C">
            <w:pPr>
              <w:spacing w:after="0"/>
              <w:rPr>
                <w:i/>
                <w:sz w:val="24"/>
                <w:szCs w:val="24"/>
              </w:rPr>
            </w:pPr>
            <w:r>
              <w:rPr>
                <w:i/>
                <w:sz w:val="24"/>
                <w:szCs w:val="24"/>
              </w:rPr>
              <w:t xml:space="preserve">Конкурс </w:t>
            </w:r>
          </w:p>
          <w:p w:rsidR="0011704C" w:rsidRPr="009D637E" w:rsidRDefault="0011704C" w:rsidP="0011704C">
            <w:pPr>
              <w:spacing w:after="0"/>
              <w:rPr>
                <w:i/>
                <w:sz w:val="24"/>
                <w:szCs w:val="24"/>
              </w:rPr>
            </w:pPr>
            <w:r>
              <w:rPr>
                <w:i/>
                <w:sz w:val="24"/>
                <w:szCs w:val="24"/>
              </w:rPr>
              <w:t>«Мамочка любимая моя»</w:t>
            </w:r>
          </w:p>
        </w:tc>
        <w:tc>
          <w:tcPr>
            <w:tcW w:w="1892" w:type="dxa"/>
          </w:tcPr>
          <w:p w:rsidR="0011704C" w:rsidRDefault="0011704C" w:rsidP="0011704C">
            <w:pPr>
              <w:spacing w:after="0"/>
              <w:rPr>
                <w:i/>
                <w:sz w:val="28"/>
                <w:szCs w:val="28"/>
              </w:rPr>
            </w:pPr>
          </w:p>
          <w:p w:rsidR="0011704C" w:rsidRDefault="0011704C" w:rsidP="0011704C">
            <w:pPr>
              <w:spacing w:after="0"/>
              <w:rPr>
                <w:i/>
                <w:sz w:val="28"/>
                <w:szCs w:val="28"/>
              </w:rPr>
            </w:pPr>
            <w:r>
              <w:rPr>
                <w:i/>
                <w:sz w:val="28"/>
                <w:szCs w:val="28"/>
              </w:rPr>
              <w:t>район</w:t>
            </w:r>
          </w:p>
        </w:tc>
        <w:tc>
          <w:tcPr>
            <w:tcW w:w="1842" w:type="dxa"/>
          </w:tcPr>
          <w:p w:rsidR="0011704C" w:rsidRDefault="0011704C" w:rsidP="00335115">
            <w:pPr>
              <w:spacing w:after="0"/>
              <w:rPr>
                <w:i/>
                <w:sz w:val="28"/>
                <w:szCs w:val="28"/>
              </w:rPr>
            </w:pPr>
            <w:r>
              <w:rPr>
                <w:i/>
                <w:sz w:val="28"/>
                <w:szCs w:val="28"/>
              </w:rPr>
              <w:t>Благодар</w:t>
            </w:r>
          </w:p>
          <w:p w:rsidR="0011704C" w:rsidRDefault="0011704C" w:rsidP="00335115">
            <w:pPr>
              <w:spacing w:after="0"/>
              <w:rPr>
                <w:i/>
                <w:sz w:val="28"/>
                <w:szCs w:val="28"/>
              </w:rPr>
            </w:pPr>
            <w:r>
              <w:rPr>
                <w:i/>
                <w:sz w:val="28"/>
                <w:szCs w:val="28"/>
              </w:rPr>
              <w:t>ность</w:t>
            </w:r>
          </w:p>
        </w:tc>
      </w:tr>
      <w:tr w:rsidR="0011704C" w:rsidTr="00335115">
        <w:trPr>
          <w:trHeight w:val="555"/>
        </w:trPr>
        <w:tc>
          <w:tcPr>
            <w:tcW w:w="846" w:type="dxa"/>
          </w:tcPr>
          <w:p w:rsidR="0011704C" w:rsidRDefault="0011704C" w:rsidP="0011704C">
            <w:pPr>
              <w:spacing w:after="0"/>
              <w:rPr>
                <w:i/>
                <w:sz w:val="28"/>
                <w:szCs w:val="28"/>
              </w:rPr>
            </w:pPr>
            <w:r>
              <w:rPr>
                <w:i/>
                <w:sz w:val="28"/>
                <w:szCs w:val="28"/>
              </w:rPr>
              <w:t>8</w:t>
            </w:r>
          </w:p>
        </w:tc>
        <w:tc>
          <w:tcPr>
            <w:tcW w:w="3490" w:type="dxa"/>
          </w:tcPr>
          <w:p w:rsidR="0011704C" w:rsidRDefault="0011704C" w:rsidP="0011704C">
            <w:pPr>
              <w:spacing w:after="0"/>
              <w:rPr>
                <w:i/>
                <w:sz w:val="28"/>
                <w:szCs w:val="28"/>
              </w:rPr>
            </w:pPr>
            <w:r>
              <w:rPr>
                <w:i/>
                <w:sz w:val="28"/>
                <w:szCs w:val="28"/>
              </w:rPr>
              <w:t>Ружанская Виктория Александровна</w:t>
            </w:r>
          </w:p>
        </w:tc>
        <w:tc>
          <w:tcPr>
            <w:tcW w:w="3235" w:type="dxa"/>
          </w:tcPr>
          <w:p w:rsidR="0011704C" w:rsidRDefault="0011704C" w:rsidP="0011704C">
            <w:pPr>
              <w:spacing w:after="0"/>
              <w:rPr>
                <w:i/>
                <w:sz w:val="28"/>
                <w:szCs w:val="28"/>
              </w:rPr>
            </w:pPr>
            <w:r>
              <w:rPr>
                <w:i/>
                <w:sz w:val="28"/>
                <w:szCs w:val="28"/>
              </w:rPr>
              <w:t>Фестиваль</w:t>
            </w:r>
            <w:proofErr w:type="gramStart"/>
            <w:r>
              <w:rPr>
                <w:i/>
                <w:sz w:val="28"/>
                <w:szCs w:val="28"/>
              </w:rPr>
              <w:t>«З</w:t>
            </w:r>
            <w:proofErr w:type="gramEnd"/>
            <w:r>
              <w:rPr>
                <w:i/>
                <w:sz w:val="28"/>
                <w:szCs w:val="28"/>
              </w:rPr>
              <w:t>дравствуй,</w:t>
            </w:r>
          </w:p>
          <w:p w:rsidR="0011704C" w:rsidRDefault="0011704C" w:rsidP="0011704C">
            <w:pPr>
              <w:spacing w:after="0"/>
              <w:rPr>
                <w:i/>
                <w:sz w:val="28"/>
                <w:szCs w:val="28"/>
              </w:rPr>
            </w:pPr>
            <w:r>
              <w:rPr>
                <w:i/>
                <w:sz w:val="28"/>
                <w:szCs w:val="28"/>
              </w:rPr>
              <w:t>мир» « Мастер и мастерица»</w:t>
            </w:r>
          </w:p>
        </w:tc>
        <w:tc>
          <w:tcPr>
            <w:tcW w:w="1892" w:type="dxa"/>
          </w:tcPr>
          <w:p w:rsidR="0011704C" w:rsidRDefault="0011704C" w:rsidP="0011704C">
            <w:pPr>
              <w:spacing w:after="0"/>
              <w:rPr>
                <w:i/>
                <w:sz w:val="28"/>
                <w:szCs w:val="28"/>
              </w:rPr>
            </w:pPr>
            <w:r>
              <w:rPr>
                <w:i/>
                <w:sz w:val="28"/>
                <w:szCs w:val="28"/>
              </w:rPr>
              <w:t>район</w:t>
            </w:r>
          </w:p>
        </w:tc>
        <w:tc>
          <w:tcPr>
            <w:tcW w:w="1842" w:type="dxa"/>
          </w:tcPr>
          <w:p w:rsidR="0011704C" w:rsidRDefault="0011704C" w:rsidP="0011704C">
            <w:pPr>
              <w:spacing w:after="0"/>
              <w:rPr>
                <w:i/>
                <w:sz w:val="28"/>
                <w:szCs w:val="28"/>
              </w:rPr>
            </w:pPr>
            <w:r>
              <w:rPr>
                <w:i/>
                <w:sz w:val="28"/>
                <w:szCs w:val="28"/>
              </w:rPr>
              <w:t>1 место</w:t>
            </w:r>
          </w:p>
        </w:tc>
      </w:tr>
      <w:tr w:rsidR="0011704C" w:rsidTr="00335115">
        <w:trPr>
          <w:trHeight w:val="705"/>
        </w:trPr>
        <w:tc>
          <w:tcPr>
            <w:tcW w:w="846" w:type="dxa"/>
          </w:tcPr>
          <w:p w:rsidR="0011704C" w:rsidRDefault="0011704C" w:rsidP="0011704C">
            <w:pPr>
              <w:spacing w:after="0"/>
              <w:rPr>
                <w:i/>
                <w:sz w:val="28"/>
                <w:szCs w:val="28"/>
              </w:rPr>
            </w:pPr>
            <w:r>
              <w:rPr>
                <w:i/>
                <w:sz w:val="28"/>
                <w:szCs w:val="28"/>
              </w:rPr>
              <w:t>9</w:t>
            </w:r>
          </w:p>
        </w:tc>
        <w:tc>
          <w:tcPr>
            <w:tcW w:w="3490" w:type="dxa"/>
          </w:tcPr>
          <w:p w:rsidR="0011704C" w:rsidRDefault="0011704C" w:rsidP="0011704C">
            <w:pPr>
              <w:spacing w:after="0"/>
              <w:rPr>
                <w:i/>
                <w:sz w:val="28"/>
                <w:szCs w:val="28"/>
              </w:rPr>
            </w:pPr>
            <w:r>
              <w:rPr>
                <w:i/>
                <w:sz w:val="28"/>
                <w:szCs w:val="28"/>
              </w:rPr>
              <w:t>Сокол Дарья</w:t>
            </w:r>
          </w:p>
          <w:p w:rsidR="0011704C" w:rsidRDefault="0011704C" w:rsidP="0011704C">
            <w:pPr>
              <w:spacing w:after="0"/>
              <w:rPr>
                <w:i/>
                <w:sz w:val="28"/>
                <w:szCs w:val="28"/>
              </w:rPr>
            </w:pPr>
            <w:r>
              <w:rPr>
                <w:i/>
                <w:sz w:val="28"/>
                <w:szCs w:val="28"/>
              </w:rPr>
              <w:t>Николаевна</w:t>
            </w:r>
          </w:p>
        </w:tc>
        <w:tc>
          <w:tcPr>
            <w:tcW w:w="3235" w:type="dxa"/>
          </w:tcPr>
          <w:p w:rsidR="0011704C" w:rsidRDefault="0011704C" w:rsidP="0011704C">
            <w:pPr>
              <w:spacing w:after="0"/>
              <w:rPr>
                <w:i/>
                <w:sz w:val="28"/>
                <w:szCs w:val="28"/>
              </w:rPr>
            </w:pPr>
            <w:r>
              <w:rPr>
                <w:i/>
                <w:sz w:val="28"/>
                <w:szCs w:val="28"/>
              </w:rPr>
              <w:t>«Осенний бал»</w:t>
            </w:r>
          </w:p>
        </w:tc>
        <w:tc>
          <w:tcPr>
            <w:tcW w:w="1892" w:type="dxa"/>
          </w:tcPr>
          <w:p w:rsidR="0011704C" w:rsidRDefault="0011704C" w:rsidP="0011704C">
            <w:pPr>
              <w:spacing w:after="0"/>
              <w:rPr>
                <w:i/>
                <w:sz w:val="28"/>
                <w:szCs w:val="28"/>
              </w:rPr>
            </w:pPr>
            <w:r>
              <w:rPr>
                <w:i/>
                <w:sz w:val="28"/>
                <w:szCs w:val="28"/>
              </w:rPr>
              <w:t>школа</w:t>
            </w:r>
          </w:p>
        </w:tc>
        <w:tc>
          <w:tcPr>
            <w:tcW w:w="1842" w:type="dxa"/>
          </w:tcPr>
          <w:p w:rsidR="0011704C" w:rsidRDefault="0011704C" w:rsidP="0011704C">
            <w:pPr>
              <w:spacing w:after="0"/>
              <w:rPr>
                <w:i/>
                <w:sz w:val="28"/>
                <w:szCs w:val="28"/>
              </w:rPr>
            </w:pPr>
            <w:r>
              <w:rPr>
                <w:i/>
                <w:sz w:val="28"/>
                <w:szCs w:val="28"/>
              </w:rPr>
              <w:t>Благодар</w:t>
            </w:r>
          </w:p>
          <w:p w:rsidR="0011704C" w:rsidRDefault="0011704C" w:rsidP="0011704C">
            <w:pPr>
              <w:spacing w:after="0"/>
              <w:rPr>
                <w:i/>
                <w:sz w:val="28"/>
                <w:szCs w:val="28"/>
              </w:rPr>
            </w:pPr>
            <w:r>
              <w:rPr>
                <w:i/>
                <w:sz w:val="28"/>
                <w:szCs w:val="28"/>
              </w:rPr>
              <w:t>ность</w:t>
            </w:r>
          </w:p>
        </w:tc>
      </w:tr>
      <w:tr w:rsidR="0011704C" w:rsidTr="00335115">
        <w:trPr>
          <w:trHeight w:val="781"/>
        </w:trPr>
        <w:tc>
          <w:tcPr>
            <w:tcW w:w="846" w:type="dxa"/>
          </w:tcPr>
          <w:p w:rsidR="0011704C" w:rsidRDefault="0011704C" w:rsidP="0011704C">
            <w:pPr>
              <w:spacing w:after="0"/>
              <w:rPr>
                <w:i/>
                <w:sz w:val="28"/>
                <w:szCs w:val="28"/>
              </w:rPr>
            </w:pPr>
            <w:r>
              <w:rPr>
                <w:i/>
                <w:sz w:val="28"/>
                <w:szCs w:val="28"/>
              </w:rPr>
              <w:t>10</w:t>
            </w:r>
          </w:p>
        </w:tc>
        <w:tc>
          <w:tcPr>
            <w:tcW w:w="3490" w:type="dxa"/>
          </w:tcPr>
          <w:p w:rsidR="0011704C" w:rsidRDefault="0011704C" w:rsidP="0011704C">
            <w:pPr>
              <w:spacing w:after="0"/>
              <w:rPr>
                <w:i/>
                <w:sz w:val="28"/>
                <w:szCs w:val="28"/>
              </w:rPr>
            </w:pPr>
            <w:r>
              <w:rPr>
                <w:i/>
                <w:sz w:val="28"/>
                <w:szCs w:val="28"/>
              </w:rPr>
              <w:t>Усик Василий Сергеевич</w:t>
            </w:r>
          </w:p>
        </w:tc>
        <w:tc>
          <w:tcPr>
            <w:tcW w:w="3235" w:type="dxa"/>
          </w:tcPr>
          <w:p w:rsidR="0011704C" w:rsidRDefault="0011704C" w:rsidP="0011704C">
            <w:pPr>
              <w:spacing w:after="0"/>
              <w:rPr>
                <w:i/>
                <w:sz w:val="28"/>
                <w:szCs w:val="28"/>
              </w:rPr>
            </w:pPr>
            <w:r>
              <w:rPr>
                <w:i/>
                <w:sz w:val="28"/>
                <w:szCs w:val="28"/>
              </w:rPr>
              <w:t>«Осенний бал»</w:t>
            </w:r>
          </w:p>
        </w:tc>
        <w:tc>
          <w:tcPr>
            <w:tcW w:w="1892" w:type="dxa"/>
          </w:tcPr>
          <w:p w:rsidR="0011704C" w:rsidRDefault="0011704C" w:rsidP="0011704C">
            <w:pPr>
              <w:spacing w:after="0"/>
              <w:rPr>
                <w:i/>
                <w:sz w:val="28"/>
                <w:szCs w:val="28"/>
              </w:rPr>
            </w:pPr>
            <w:r>
              <w:rPr>
                <w:i/>
                <w:sz w:val="28"/>
                <w:szCs w:val="28"/>
              </w:rPr>
              <w:t>школа</w:t>
            </w:r>
          </w:p>
        </w:tc>
        <w:tc>
          <w:tcPr>
            <w:tcW w:w="1842" w:type="dxa"/>
          </w:tcPr>
          <w:p w:rsidR="0011704C" w:rsidRDefault="0011704C" w:rsidP="0011704C">
            <w:pPr>
              <w:spacing w:after="0"/>
              <w:rPr>
                <w:i/>
                <w:sz w:val="28"/>
                <w:szCs w:val="28"/>
              </w:rPr>
            </w:pPr>
            <w:r>
              <w:rPr>
                <w:i/>
                <w:sz w:val="28"/>
                <w:szCs w:val="28"/>
              </w:rPr>
              <w:t>Благодар</w:t>
            </w:r>
          </w:p>
          <w:p w:rsidR="0011704C" w:rsidRDefault="0011704C" w:rsidP="0011704C">
            <w:pPr>
              <w:spacing w:after="0"/>
              <w:rPr>
                <w:i/>
                <w:sz w:val="28"/>
                <w:szCs w:val="28"/>
              </w:rPr>
            </w:pPr>
            <w:r>
              <w:rPr>
                <w:i/>
                <w:sz w:val="28"/>
                <w:szCs w:val="28"/>
              </w:rPr>
              <w:t>ность</w:t>
            </w:r>
          </w:p>
        </w:tc>
      </w:tr>
      <w:tr w:rsidR="0011704C" w:rsidTr="00335115">
        <w:trPr>
          <w:trHeight w:val="763"/>
        </w:trPr>
        <w:tc>
          <w:tcPr>
            <w:tcW w:w="846" w:type="dxa"/>
          </w:tcPr>
          <w:p w:rsidR="0011704C" w:rsidRDefault="0011704C" w:rsidP="0011704C">
            <w:pPr>
              <w:spacing w:after="0"/>
              <w:rPr>
                <w:i/>
                <w:sz w:val="28"/>
                <w:szCs w:val="28"/>
              </w:rPr>
            </w:pPr>
            <w:r>
              <w:rPr>
                <w:i/>
                <w:sz w:val="28"/>
                <w:szCs w:val="28"/>
              </w:rPr>
              <w:t>11</w:t>
            </w:r>
          </w:p>
        </w:tc>
        <w:tc>
          <w:tcPr>
            <w:tcW w:w="3490" w:type="dxa"/>
          </w:tcPr>
          <w:p w:rsidR="0011704C" w:rsidRDefault="0011704C" w:rsidP="0011704C">
            <w:pPr>
              <w:spacing w:after="0"/>
              <w:rPr>
                <w:i/>
                <w:sz w:val="28"/>
                <w:szCs w:val="28"/>
              </w:rPr>
            </w:pPr>
            <w:r>
              <w:rPr>
                <w:i/>
                <w:sz w:val="28"/>
                <w:szCs w:val="28"/>
              </w:rPr>
              <w:t>Яковенко Кирилл Александрович</w:t>
            </w:r>
          </w:p>
        </w:tc>
        <w:tc>
          <w:tcPr>
            <w:tcW w:w="3235" w:type="dxa"/>
          </w:tcPr>
          <w:p w:rsidR="0011704C" w:rsidRDefault="0011704C" w:rsidP="0011704C">
            <w:pPr>
              <w:spacing w:after="0"/>
              <w:rPr>
                <w:i/>
                <w:sz w:val="28"/>
                <w:szCs w:val="28"/>
              </w:rPr>
            </w:pPr>
            <w:r>
              <w:rPr>
                <w:i/>
                <w:sz w:val="28"/>
                <w:szCs w:val="28"/>
              </w:rPr>
              <w:t>«Русский медвежонок»</w:t>
            </w:r>
          </w:p>
        </w:tc>
        <w:tc>
          <w:tcPr>
            <w:tcW w:w="1892" w:type="dxa"/>
          </w:tcPr>
          <w:p w:rsidR="0011704C" w:rsidRDefault="0011704C" w:rsidP="0011704C">
            <w:pPr>
              <w:spacing w:after="0"/>
              <w:rPr>
                <w:i/>
                <w:sz w:val="28"/>
                <w:szCs w:val="28"/>
              </w:rPr>
            </w:pPr>
          </w:p>
        </w:tc>
        <w:tc>
          <w:tcPr>
            <w:tcW w:w="1842" w:type="dxa"/>
          </w:tcPr>
          <w:p w:rsidR="0011704C" w:rsidRDefault="0011704C" w:rsidP="0011704C">
            <w:pPr>
              <w:spacing w:after="0"/>
              <w:rPr>
                <w:i/>
                <w:sz w:val="28"/>
                <w:szCs w:val="28"/>
              </w:rPr>
            </w:pPr>
            <w:r>
              <w:rPr>
                <w:i/>
                <w:sz w:val="28"/>
                <w:szCs w:val="28"/>
              </w:rPr>
              <w:t>Сертификат участника</w:t>
            </w:r>
          </w:p>
        </w:tc>
      </w:tr>
    </w:tbl>
    <w:p w:rsidR="009D637E" w:rsidRDefault="009D637E" w:rsidP="004B5C6A">
      <w:pPr>
        <w:spacing w:after="0"/>
        <w:rPr>
          <w:i/>
          <w:sz w:val="28"/>
          <w:szCs w:val="28"/>
        </w:rPr>
      </w:pPr>
    </w:p>
    <w:p w:rsidR="00335115" w:rsidRDefault="00335115" w:rsidP="004B5C6A">
      <w:pPr>
        <w:spacing w:after="0"/>
        <w:rPr>
          <w:i/>
          <w:sz w:val="28"/>
          <w:szCs w:val="28"/>
        </w:rPr>
      </w:pPr>
    </w:p>
    <w:p w:rsidR="004862A5" w:rsidRDefault="004862A5" w:rsidP="004B5C6A">
      <w:pPr>
        <w:spacing w:after="0"/>
        <w:rPr>
          <w:i/>
          <w:sz w:val="28"/>
          <w:szCs w:val="28"/>
        </w:rPr>
      </w:pPr>
    </w:p>
    <w:p w:rsidR="004862A5" w:rsidRDefault="004862A5" w:rsidP="004B5C6A">
      <w:pPr>
        <w:spacing w:after="0"/>
        <w:rPr>
          <w:i/>
          <w:sz w:val="28"/>
          <w:szCs w:val="28"/>
        </w:rPr>
      </w:pPr>
    </w:p>
    <w:p w:rsidR="004B5C6A" w:rsidRDefault="004B5C6A" w:rsidP="004B5C6A">
      <w:pPr>
        <w:spacing w:after="0"/>
        <w:rPr>
          <w:i/>
          <w:sz w:val="28"/>
          <w:szCs w:val="28"/>
        </w:rPr>
      </w:pPr>
    </w:p>
    <w:p w:rsidR="004B5C6A" w:rsidRPr="004B5C6A" w:rsidRDefault="004B5C6A" w:rsidP="004B5C6A">
      <w:pPr>
        <w:rPr>
          <w:b/>
          <w:sz w:val="28"/>
          <w:szCs w:val="28"/>
        </w:rPr>
      </w:pPr>
      <w:r w:rsidRPr="004B5C6A">
        <w:rPr>
          <w:b/>
          <w:sz w:val="28"/>
          <w:szCs w:val="28"/>
        </w:rPr>
        <w:t xml:space="preserve">                                                                                                             Приложение </w:t>
      </w:r>
      <w:r>
        <w:rPr>
          <w:b/>
          <w:sz w:val="28"/>
          <w:szCs w:val="28"/>
        </w:rPr>
        <w:t>№8</w:t>
      </w:r>
    </w:p>
    <w:p w:rsidR="004B5C6A" w:rsidRDefault="004B5C6A" w:rsidP="004B5C6A">
      <w:pPr>
        <w:jc w:val="center"/>
        <w:rPr>
          <w:b/>
          <w:sz w:val="28"/>
          <w:szCs w:val="28"/>
        </w:rPr>
      </w:pPr>
      <w:r w:rsidRPr="004B5C6A">
        <w:rPr>
          <w:b/>
          <w:sz w:val="28"/>
          <w:szCs w:val="28"/>
        </w:rPr>
        <w:t xml:space="preserve">Результаты участия учащихся класса в соревнованиях, </w:t>
      </w:r>
    </w:p>
    <w:p w:rsidR="004B5C6A" w:rsidRPr="004B5C6A" w:rsidRDefault="004B5C6A" w:rsidP="004B5C6A">
      <w:pPr>
        <w:spacing w:after="0"/>
        <w:jc w:val="center"/>
        <w:rPr>
          <w:b/>
          <w:sz w:val="28"/>
          <w:szCs w:val="28"/>
        </w:rPr>
      </w:pPr>
      <w:proofErr w:type="gramStart"/>
      <w:r w:rsidRPr="004B5C6A">
        <w:rPr>
          <w:b/>
          <w:sz w:val="28"/>
          <w:szCs w:val="28"/>
        </w:rPr>
        <w:t>конкурсах</w:t>
      </w:r>
      <w:proofErr w:type="gramEnd"/>
      <w:r w:rsidRPr="004B5C6A">
        <w:rPr>
          <w:b/>
          <w:sz w:val="28"/>
          <w:szCs w:val="28"/>
        </w:rPr>
        <w:t>, олимпиадах.</w:t>
      </w:r>
      <w:r>
        <w:rPr>
          <w:b/>
          <w:sz w:val="28"/>
          <w:szCs w:val="28"/>
        </w:rPr>
        <w:t>(</w:t>
      </w:r>
      <w:r w:rsidR="001B078D">
        <w:rPr>
          <w:b/>
          <w:sz w:val="28"/>
          <w:szCs w:val="28"/>
        </w:rPr>
        <w:t>2014-2015</w:t>
      </w:r>
      <w:r>
        <w:rPr>
          <w:b/>
          <w:sz w:val="28"/>
          <w:szCs w:val="28"/>
        </w:rPr>
        <w:t>)</w:t>
      </w:r>
    </w:p>
    <w:tbl>
      <w:tblPr>
        <w:tblW w:w="1130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3"/>
        <w:gridCol w:w="3238"/>
        <w:gridCol w:w="3544"/>
        <w:gridCol w:w="1418"/>
        <w:gridCol w:w="2232"/>
      </w:tblGrid>
      <w:tr w:rsidR="00B13A48" w:rsidTr="00335115">
        <w:trPr>
          <w:trHeight w:val="1094"/>
        </w:trPr>
        <w:tc>
          <w:tcPr>
            <w:tcW w:w="873" w:type="dxa"/>
          </w:tcPr>
          <w:p w:rsidR="00B13A48" w:rsidRDefault="00B13A48" w:rsidP="0011704C">
            <w:pPr>
              <w:spacing w:after="0"/>
              <w:rPr>
                <w:i/>
                <w:sz w:val="28"/>
                <w:szCs w:val="28"/>
              </w:rPr>
            </w:pPr>
            <w:r>
              <w:rPr>
                <w:i/>
                <w:sz w:val="28"/>
                <w:szCs w:val="28"/>
              </w:rPr>
              <w:t>№</w:t>
            </w:r>
          </w:p>
          <w:p w:rsidR="00B13A48" w:rsidRDefault="00B13A48" w:rsidP="0011704C">
            <w:pPr>
              <w:spacing w:after="0"/>
              <w:rPr>
                <w:i/>
                <w:sz w:val="28"/>
                <w:szCs w:val="28"/>
              </w:rPr>
            </w:pPr>
            <w:proofErr w:type="gramStart"/>
            <w:r>
              <w:rPr>
                <w:i/>
                <w:sz w:val="28"/>
                <w:szCs w:val="28"/>
              </w:rPr>
              <w:t>п</w:t>
            </w:r>
            <w:proofErr w:type="gramEnd"/>
            <w:r>
              <w:rPr>
                <w:i/>
                <w:sz w:val="28"/>
                <w:szCs w:val="28"/>
              </w:rPr>
              <w:t>/п</w:t>
            </w:r>
          </w:p>
        </w:tc>
        <w:tc>
          <w:tcPr>
            <w:tcW w:w="3238" w:type="dxa"/>
          </w:tcPr>
          <w:p w:rsidR="00B13A48" w:rsidRDefault="00B13A48" w:rsidP="0011704C">
            <w:pPr>
              <w:spacing w:after="0"/>
              <w:rPr>
                <w:i/>
                <w:sz w:val="28"/>
                <w:szCs w:val="28"/>
              </w:rPr>
            </w:pPr>
            <w:r>
              <w:rPr>
                <w:i/>
                <w:sz w:val="28"/>
                <w:szCs w:val="28"/>
              </w:rPr>
              <w:t>Ф.И.О. ученика</w:t>
            </w:r>
          </w:p>
        </w:tc>
        <w:tc>
          <w:tcPr>
            <w:tcW w:w="3544" w:type="dxa"/>
          </w:tcPr>
          <w:p w:rsidR="00B13A48" w:rsidRDefault="00B13A48" w:rsidP="0011704C">
            <w:pPr>
              <w:spacing w:after="0"/>
              <w:rPr>
                <w:i/>
                <w:sz w:val="28"/>
                <w:szCs w:val="28"/>
              </w:rPr>
            </w:pPr>
            <w:r>
              <w:rPr>
                <w:i/>
                <w:sz w:val="28"/>
                <w:szCs w:val="28"/>
              </w:rPr>
              <w:t>Мероприятия</w:t>
            </w:r>
          </w:p>
        </w:tc>
        <w:tc>
          <w:tcPr>
            <w:tcW w:w="1418" w:type="dxa"/>
          </w:tcPr>
          <w:p w:rsidR="00B13A48" w:rsidRDefault="00B13A48" w:rsidP="0011704C">
            <w:pPr>
              <w:spacing w:after="0"/>
              <w:rPr>
                <w:i/>
                <w:sz w:val="28"/>
                <w:szCs w:val="28"/>
              </w:rPr>
            </w:pPr>
            <w:r>
              <w:rPr>
                <w:i/>
                <w:sz w:val="28"/>
                <w:szCs w:val="28"/>
              </w:rPr>
              <w:t>Уровень мероприятия (край</w:t>
            </w:r>
            <w:proofErr w:type="gramStart"/>
            <w:r>
              <w:rPr>
                <w:i/>
                <w:sz w:val="28"/>
                <w:szCs w:val="28"/>
              </w:rPr>
              <w:t>,р</w:t>
            </w:r>
            <w:proofErr w:type="gramEnd"/>
            <w:r>
              <w:rPr>
                <w:i/>
                <w:sz w:val="28"/>
                <w:szCs w:val="28"/>
              </w:rPr>
              <w:t>айон, школа)</w:t>
            </w:r>
          </w:p>
        </w:tc>
        <w:tc>
          <w:tcPr>
            <w:tcW w:w="2232" w:type="dxa"/>
          </w:tcPr>
          <w:p w:rsidR="00B13A48" w:rsidRDefault="00B13A48" w:rsidP="0011704C">
            <w:pPr>
              <w:spacing w:after="0"/>
              <w:rPr>
                <w:i/>
                <w:sz w:val="28"/>
                <w:szCs w:val="28"/>
              </w:rPr>
            </w:pPr>
            <w:r>
              <w:rPr>
                <w:i/>
                <w:sz w:val="28"/>
                <w:szCs w:val="28"/>
              </w:rPr>
              <w:t>результат</w:t>
            </w:r>
          </w:p>
        </w:tc>
      </w:tr>
      <w:tr w:rsidR="00335115" w:rsidTr="00335115">
        <w:trPr>
          <w:trHeight w:val="720"/>
        </w:trPr>
        <w:tc>
          <w:tcPr>
            <w:tcW w:w="873" w:type="dxa"/>
          </w:tcPr>
          <w:p w:rsidR="00335115" w:rsidRDefault="00335115" w:rsidP="0011704C">
            <w:pPr>
              <w:spacing w:after="0"/>
              <w:rPr>
                <w:i/>
                <w:sz w:val="28"/>
                <w:szCs w:val="28"/>
              </w:rPr>
            </w:pPr>
            <w:r>
              <w:rPr>
                <w:i/>
                <w:sz w:val="28"/>
                <w:szCs w:val="28"/>
              </w:rPr>
              <w:t>1</w:t>
            </w:r>
          </w:p>
        </w:tc>
        <w:tc>
          <w:tcPr>
            <w:tcW w:w="3238" w:type="dxa"/>
          </w:tcPr>
          <w:p w:rsidR="00335115" w:rsidRDefault="00335115" w:rsidP="0011704C">
            <w:pPr>
              <w:spacing w:after="0"/>
              <w:rPr>
                <w:i/>
                <w:sz w:val="28"/>
                <w:szCs w:val="28"/>
              </w:rPr>
            </w:pPr>
            <w:r>
              <w:rPr>
                <w:i/>
                <w:sz w:val="28"/>
                <w:szCs w:val="28"/>
              </w:rPr>
              <w:t>Габбасова Татьяна</w:t>
            </w:r>
          </w:p>
          <w:p w:rsidR="00335115" w:rsidRDefault="00335115" w:rsidP="0011704C">
            <w:pPr>
              <w:spacing w:after="0"/>
              <w:rPr>
                <w:i/>
                <w:sz w:val="28"/>
                <w:szCs w:val="28"/>
              </w:rPr>
            </w:pPr>
            <w:r>
              <w:rPr>
                <w:i/>
                <w:sz w:val="28"/>
                <w:szCs w:val="28"/>
              </w:rPr>
              <w:t>Андреевна</w:t>
            </w:r>
          </w:p>
        </w:tc>
        <w:tc>
          <w:tcPr>
            <w:tcW w:w="3544" w:type="dxa"/>
          </w:tcPr>
          <w:p w:rsidR="00335115" w:rsidRDefault="00335115" w:rsidP="0011704C">
            <w:pPr>
              <w:spacing w:after="0"/>
              <w:rPr>
                <w:i/>
                <w:sz w:val="28"/>
                <w:szCs w:val="28"/>
              </w:rPr>
            </w:pPr>
            <w:r>
              <w:rPr>
                <w:i/>
                <w:sz w:val="28"/>
                <w:szCs w:val="28"/>
              </w:rPr>
              <w:t>«Русский медвежонок»</w:t>
            </w:r>
          </w:p>
        </w:tc>
        <w:tc>
          <w:tcPr>
            <w:tcW w:w="1418" w:type="dxa"/>
          </w:tcPr>
          <w:p w:rsidR="00335115" w:rsidRDefault="00335115" w:rsidP="0011704C">
            <w:pPr>
              <w:spacing w:after="0"/>
              <w:rPr>
                <w:i/>
                <w:sz w:val="28"/>
                <w:szCs w:val="28"/>
              </w:rPr>
            </w:pPr>
          </w:p>
        </w:tc>
        <w:tc>
          <w:tcPr>
            <w:tcW w:w="2232" w:type="dxa"/>
          </w:tcPr>
          <w:p w:rsidR="00335115" w:rsidRDefault="00335115" w:rsidP="0011704C">
            <w:pPr>
              <w:spacing w:after="0"/>
              <w:rPr>
                <w:i/>
                <w:sz w:val="28"/>
                <w:szCs w:val="28"/>
              </w:rPr>
            </w:pPr>
            <w:r>
              <w:rPr>
                <w:i/>
                <w:sz w:val="28"/>
                <w:szCs w:val="28"/>
              </w:rPr>
              <w:t>Сертификат участника</w:t>
            </w:r>
          </w:p>
        </w:tc>
      </w:tr>
      <w:tr w:rsidR="0011704C" w:rsidTr="00335115">
        <w:trPr>
          <w:trHeight w:val="689"/>
        </w:trPr>
        <w:tc>
          <w:tcPr>
            <w:tcW w:w="873" w:type="dxa"/>
          </w:tcPr>
          <w:p w:rsidR="0011704C" w:rsidRDefault="0011704C" w:rsidP="0011704C">
            <w:pPr>
              <w:spacing w:after="0"/>
              <w:rPr>
                <w:i/>
                <w:sz w:val="28"/>
                <w:szCs w:val="28"/>
              </w:rPr>
            </w:pPr>
            <w:r>
              <w:rPr>
                <w:i/>
                <w:sz w:val="28"/>
                <w:szCs w:val="28"/>
              </w:rPr>
              <w:t>2</w:t>
            </w:r>
          </w:p>
        </w:tc>
        <w:tc>
          <w:tcPr>
            <w:tcW w:w="3238" w:type="dxa"/>
          </w:tcPr>
          <w:p w:rsidR="0011704C" w:rsidRDefault="0011704C" w:rsidP="0011704C">
            <w:pPr>
              <w:spacing w:after="0"/>
              <w:rPr>
                <w:i/>
                <w:sz w:val="28"/>
                <w:szCs w:val="28"/>
              </w:rPr>
            </w:pPr>
            <w:r>
              <w:rPr>
                <w:i/>
                <w:sz w:val="28"/>
                <w:szCs w:val="28"/>
              </w:rPr>
              <w:t>Грибкова   Валентина</w:t>
            </w:r>
          </w:p>
          <w:p w:rsidR="0011704C" w:rsidRDefault="0011704C" w:rsidP="0011704C">
            <w:pPr>
              <w:spacing w:after="0"/>
              <w:rPr>
                <w:i/>
                <w:sz w:val="28"/>
                <w:szCs w:val="28"/>
              </w:rPr>
            </w:pPr>
            <w:r>
              <w:rPr>
                <w:i/>
                <w:sz w:val="28"/>
                <w:szCs w:val="28"/>
              </w:rPr>
              <w:t>Сергеевна</w:t>
            </w:r>
          </w:p>
        </w:tc>
        <w:tc>
          <w:tcPr>
            <w:tcW w:w="3544" w:type="dxa"/>
          </w:tcPr>
          <w:p w:rsidR="0011704C" w:rsidRDefault="0011704C" w:rsidP="0011704C">
            <w:pPr>
              <w:spacing w:after="0"/>
              <w:rPr>
                <w:i/>
                <w:sz w:val="28"/>
                <w:szCs w:val="28"/>
              </w:rPr>
            </w:pPr>
            <w:r>
              <w:rPr>
                <w:i/>
                <w:sz w:val="28"/>
                <w:szCs w:val="28"/>
              </w:rPr>
              <w:t>«Осенний бал»</w:t>
            </w:r>
          </w:p>
        </w:tc>
        <w:tc>
          <w:tcPr>
            <w:tcW w:w="1418" w:type="dxa"/>
          </w:tcPr>
          <w:p w:rsidR="0011704C" w:rsidRDefault="0011704C" w:rsidP="0011704C">
            <w:pPr>
              <w:spacing w:after="0"/>
              <w:rPr>
                <w:i/>
                <w:sz w:val="28"/>
                <w:szCs w:val="28"/>
              </w:rPr>
            </w:pPr>
            <w:r>
              <w:rPr>
                <w:i/>
                <w:sz w:val="28"/>
                <w:szCs w:val="28"/>
              </w:rPr>
              <w:t>школа</w:t>
            </w:r>
          </w:p>
        </w:tc>
        <w:tc>
          <w:tcPr>
            <w:tcW w:w="2232" w:type="dxa"/>
          </w:tcPr>
          <w:p w:rsidR="0011704C" w:rsidRDefault="0011704C" w:rsidP="0011704C">
            <w:pPr>
              <w:spacing w:after="0"/>
              <w:rPr>
                <w:i/>
                <w:sz w:val="28"/>
                <w:szCs w:val="28"/>
              </w:rPr>
            </w:pPr>
            <w:r>
              <w:rPr>
                <w:i/>
                <w:sz w:val="28"/>
                <w:szCs w:val="28"/>
              </w:rPr>
              <w:t>Благодар</w:t>
            </w:r>
          </w:p>
          <w:p w:rsidR="0011704C" w:rsidRDefault="0011704C" w:rsidP="0011704C">
            <w:pPr>
              <w:spacing w:after="0"/>
              <w:rPr>
                <w:i/>
                <w:sz w:val="28"/>
                <w:szCs w:val="28"/>
              </w:rPr>
            </w:pPr>
            <w:r>
              <w:rPr>
                <w:i/>
                <w:sz w:val="28"/>
                <w:szCs w:val="28"/>
              </w:rPr>
              <w:t>ность</w:t>
            </w:r>
          </w:p>
        </w:tc>
      </w:tr>
      <w:tr w:rsidR="0011704C" w:rsidTr="00335115">
        <w:trPr>
          <w:trHeight w:val="699"/>
        </w:trPr>
        <w:tc>
          <w:tcPr>
            <w:tcW w:w="873" w:type="dxa"/>
          </w:tcPr>
          <w:p w:rsidR="0011704C" w:rsidRDefault="0011704C" w:rsidP="0011704C">
            <w:pPr>
              <w:spacing w:after="0"/>
              <w:rPr>
                <w:i/>
                <w:sz w:val="28"/>
                <w:szCs w:val="28"/>
              </w:rPr>
            </w:pPr>
            <w:r>
              <w:rPr>
                <w:i/>
                <w:sz w:val="28"/>
                <w:szCs w:val="28"/>
              </w:rPr>
              <w:t>3</w:t>
            </w:r>
          </w:p>
        </w:tc>
        <w:tc>
          <w:tcPr>
            <w:tcW w:w="3238" w:type="dxa"/>
          </w:tcPr>
          <w:p w:rsidR="0011704C" w:rsidRDefault="0011704C" w:rsidP="0011704C">
            <w:pPr>
              <w:spacing w:after="0"/>
              <w:rPr>
                <w:i/>
                <w:sz w:val="28"/>
                <w:szCs w:val="28"/>
              </w:rPr>
            </w:pPr>
            <w:r>
              <w:rPr>
                <w:i/>
                <w:sz w:val="28"/>
                <w:szCs w:val="28"/>
              </w:rPr>
              <w:t xml:space="preserve">Гугенгеймер Кристина </w:t>
            </w:r>
          </w:p>
          <w:p w:rsidR="0011704C" w:rsidRDefault="0011704C" w:rsidP="0011704C">
            <w:pPr>
              <w:spacing w:after="0"/>
              <w:rPr>
                <w:i/>
                <w:sz w:val="28"/>
                <w:szCs w:val="28"/>
              </w:rPr>
            </w:pPr>
            <w:r>
              <w:rPr>
                <w:i/>
                <w:sz w:val="28"/>
                <w:szCs w:val="28"/>
              </w:rPr>
              <w:t>Владимировна</w:t>
            </w:r>
          </w:p>
        </w:tc>
        <w:tc>
          <w:tcPr>
            <w:tcW w:w="3544" w:type="dxa"/>
          </w:tcPr>
          <w:p w:rsidR="0011704C" w:rsidRDefault="0011704C" w:rsidP="0011704C">
            <w:pPr>
              <w:spacing w:after="0"/>
              <w:rPr>
                <w:i/>
                <w:sz w:val="28"/>
                <w:szCs w:val="28"/>
              </w:rPr>
            </w:pPr>
            <w:r>
              <w:rPr>
                <w:i/>
                <w:sz w:val="28"/>
                <w:szCs w:val="28"/>
              </w:rPr>
              <w:t>Олимпиада «Плюс»</w:t>
            </w:r>
          </w:p>
        </w:tc>
        <w:tc>
          <w:tcPr>
            <w:tcW w:w="1418" w:type="dxa"/>
          </w:tcPr>
          <w:p w:rsidR="0011704C" w:rsidRDefault="0011704C" w:rsidP="0011704C">
            <w:pPr>
              <w:spacing w:after="0"/>
              <w:rPr>
                <w:i/>
                <w:sz w:val="28"/>
                <w:szCs w:val="28"/>
              </w:rPr>
            </w:pPr>
          </w:p>
        </w:tc>
        <w:tc>
          <w:tcPr>
            <w:tcW w:w="2232" w:type="dxa"/>
          </w:tcPr>
          <w:p w:rsidR="0011704C" w:rsidRDefault="0011704C" w:rsidP="0011704C">
            <w:pPr>
              <w:spacing w:after="0"/>
              <w:rPr>
                <w:i/>
                <w:sz w:val="28"/>
                <w:szCs w:val="28"/>
              </w:rPr>
            </w:pPr>
            <w:r>
              <w:rPr>
                <w:i/>
                <w:sz w:val="28"/>
                <w:szCs w:val="28"/>
              </w:rPr>
              <w:t>Похвальная грамота</w:t>
            </w:r>
          </w:p>
        </w:tc>
      </w:tr>
      <w:tr w:rsidR="0011704C" w:rsidTr="00335115">
        <w:trPr>
          <w:trHeight w:val="695"/>
        </w:trPr>
        <w:tc>
          <w:tcPr>
            <w:tcW w:w="873" w:type="dxa"/>
          </w:tcPr>
          <w:p w:rsidR="0011704C" w:rsidRDefault="0011704C" w:rsidP="0011704C">
            <w:pPr>
              <w:spacing w:after="0"/>
              <w:rPr>
                <w:i/>
                <w:sz w:val="28"/>
                <w:szCs w:val="28"/>
              </w:rPr>
            </w:pPr>
            <w:r>
              <w:rPr>
                <w:i/>
                <w:sz w:val="28"/>
                <w:szCs w:val="28"/>
              </w:rPr>
              <w:t>4</w:t>
            </w:r>
          </w:p>
        </w:tc>
        <w:tc>
          <w:tcPr>
            <w:tcW w:w="3238" w:type="dxa"/>
          </w:tcPr>
          <w:p w:rsidR="0011704C" w:rsidRDefault="0011704C" w:rsidP="0011704C">
            <w:pPr>
              <w:spacing w:after="0"/>
              <w:rPr>
                <w:i/>
                <w:sz w:val="28"/>
                <w:szCs w:val="28"/>
              </w:rPr>
            </w:pPr>
            <w:r>
              <w:rPr>
                <w:i/>
                <w:sz w:val="28"/>
                <w:szCs w:val="28"/>
              </w:rPr>
              <w:t>Жумагулова Сабина</w:t>
            </w:r>
          </w:p>
          <w:p w:rsidR="0011704C" w:rsidRDefault="0011704C" w:rsidP="0011704C">
            <w:pPr>
              <w:spacing w:after="0"/>
              <w:rPr>
                <w:i/>
                <w:sz w:val="28"/>
                <w:szCs w:val="28"/>
              </w:rPr>
            </w:pPr>
            <w:r>
              <w:rPr>
                <w:i/>
                <w:sz w:val="28"/>
                <w:szCs w:val="28"/>
              </w:rPr>
              <w:t>Муратовна</w:t>
            </w:r>
          </w:p>
        </w:tc>
        <w:tc>
          <w:tcPr>
            <w:tcW w:w="3544" w:type="dxa"/>
          </w:tcPr>
          <w:p w:rsidR="0011704C" w:rsidRDefault="0011704C" w:rsidP="0011704C">
            <w:pPr>
              <w:spacing w:after="0"/>
              <w:rPr>
                <w:i/>
                <w:sz w:val="28"/>
                <w:szCs w:val="28"/>
              </w:rPr>
            </w:pPr>
            <w:r>
              <w:rPr>
                <w:i/>
                <w:sz w:val="28"/>
                <w:szCs w:val="28"/>
              </w:rPr>
              <w:t>«Осенний бал»</w:t>
            </w:r>
          </w:p>
        </w:tc>
        <w:tc>
          <w:tcPr>
            <w:tcW w:w="1418" w:type="dxa"/>
          </w:tcPr>
          <w:p w:rsidR="0011704C" w:rsidRDefault="0011704C" w:rsidP="0011704C">
            <w:pPr>
              <w:spacing w:after="0"/>
              <w:rPr>
                <w:i/>
                <w:sz w:val="28"/>
                <w:szCs w:val="28"/>
              </w:rPr>
            </w:pPr>
            <w:r>
              <w:rPr>
                <w:i/>
                <w:sz w:val="28"/>
                <w:szCs w:val="28"/>
              </w:rPr>
              <w:t>школа</w:t>
            </w:r>
          </w:p>
        </w:tc>
        <w:tc>
          <w:tcPr>
            <w:tcW w:w="2232" w:type="dxa"/>
          </w:tcPr>
          <w:p w:rsidR="0011704C" w:rsidRDefault="0011704C" w:rsidP="0011704C">
            <w:pPr>
              <w:spacing w:after="0"/>
              <w:rPr>
                <w:i/>
                <w:sz w:val="28"/>
                <w:szCs w:val="28"/>
              </w:rPr>
            </w:pPr>
            <w:r>
              <w:rPr>
                <w:i/>
                <w:sz w:val="28"/>
                <w:szCs w:val="28"/>
              </w:rPr>
              <w:t>Благодар</w:t>
            </w:r>
          </w:p>
          <w:p w:rsidR="0011704C" w:rsidRDefault="0011704C" w:rsidP="0011704C">
            <w:pPr>
              <w:spacing w:after="0"/>
              <w:rPr>
                <w:i/>
                <w:sz w:val="28"/>
                <w:szCs w:val="28"/>
              </w:rPr>
            </w:pPr>
            <w:r>
              <w:rPr>
                <w:i/>
                <w:sz w:val="28"/>
                <w:szCs w:val="28"/>
              </w:rPr>
              <w:t>ность</w:t>
            </w:r>
          </w:p>
        </w:tc>
      </w:tr>
      <w:tr w:rsidR="0011704C" w:rsidTr="00335115">
        <w:trPr>
          <w:trHeight w:val="725"/>
        </w:trPr>
        <w:tc>
          <w:tcPr>
            <w:tcW w:w="873" w:type="dxa"/>
          </w:tcPr>
          <w:p w:rsidR="0011704C" w:rsidRDefault="0011704C" w:rsidP="0011704C">
            <w:pPr>
              <w:spacing w:after="0"/>
              <w:rPr>
                <w:i/>
                <w:sz w:val="28"/>
                <w:szCs w:val="28"/>
              </w:rPr>
            </w:pPr>
            <w:r>
              <w:rPr>
                <w:i/>
                <w:sz w:val="28"/>
                <w:szCs w:val="28"/>
              </w:rPr>
              <w:t>5</w:t>
            </w:r>
          </w:p>
        </w:tc>
        <w:tc>
          <w:tcPr>
            <w:tcW w:w="3238" w:type="dxa"/>
          </w:tcPr>
          <w:p w:rsidR="0011704C" w:rsidRDefault="0011704C" w:rsidP="0011704C">
            <w:pPr>
              <w:spacing w:after="0"/>
              <w:rPr>
                <w:i/>
                <w:sz w:val="28"/>
                <w:szCs w:val="28"/>
              </w:rPr>
            </w:pPr>
            <w:r>
              <w:rPr>
                <w:i/>
                <w:sz w:val="28"/>
                <w:szCs w:val="28"/>
              </w:rPr>
              <w:t>Зглюй Валентина</w:t>
            </w:r>
          </w:p>
          <w:p w:rsidR="0011704C" w:rsidRDefault="0011704C" w:rsidP="0011704C">
            <w:pPr>
              <w:spacing w:after="0"/>
              <w:rPr>
                <w:i/>
                <w:sz w:val="28"/>
                <w:szCs w:val="28"/>
              </w:rPr>
            </w:pPr>
            <w:r>
              <w:rPr>
                <w:i/>
                <w:sz w:val="28"/>
                <w:szCs w:val="28"/>
              </w:rPr>
              <w:t>Николаевна</w:t>
            </w:r>
          </w:p>
        </w:tc>
        <w:tc>
          <w:tcPr>
            <w:tcW w:w="3544" w:type="dxa"/>
          </w:tcPr>
          <w:p w:rsidR="0011704C" w:rsidRDefault="0011704C" w:rsidP="0011704C">
            <w:pPr>
              <w:spacing w:after="0"/>
              <w:rPr>
                <w:i/>
                <w:sz w:val="28"/>
                <w:szCs w:val="28"/>
              </w:rPr>
            </w:pPr>
            <w:r>
              <w:rPr>
                <w:i/>
                <w:sz w:val="28"/>
                <w:szCs w:val="28"/>
              </w:rPr>
              <w:t>Фестиваль</w:t>
            </w:r>
            <w:proofErr w:type="gramStart"/>
            <w:r>
              <w:rPr>
                <w:i/>
                <w:sz w:val="28"/>
                <w:szCs w:val="28"/>
              </w:rPr>
              <w:t>«З</w:t>
            </w:r>
            <w:proofErr w:type="gramEnd"/>
            <w:r>
              <w:rPr>
                <w:i/>
                <w:sz w:val="28"/>
                <w:szCs w:val="28"/>
              </w:rPr>
              <w:t>дравствуй,</w:t>
            </w:r>
          </w:p>
          <w:p w:rsidR="0011704C" w:rsidRDefault="0011704C" w:rsidP="0011704C">
            <w:pPr>
              <w:spacing w:after="0"/>
              <w:rPr>
                <w:i/>
                <w:sz w:val="28"/>
                <w:szCs w:val="28"/>
              </w:rPr>
            </w:pPr>
            <w:r>
              <w:rPr>
                <w:i/>
                <w:sz w:val="28"/>
                <w:szCs w:val="28"/>
              </w:rPr>
              <w:t xml:space="preserve">мир» </w:t>
            </w:r>
          </w:p>
        </w:tc>
        <w:tc>
          <w:tcPr>
            <w:tcW w:w="1418" w:type="dxa"/>
          </w:tcPr>
          <w:p w:rsidR="0011704C" w:rsidRDefault="0011704C" w:rsidP="0011704C">
            <w:pPr>
              <w:spacing w:after="0"/>
              <w:rPr>
                <w:i/>
                <w:sz w:val="28"/>
                <w:szCs w:val="28"/>
              </w:rPr>
            </w:pPr>
            <w:r>
              <w:rPr>
                <w:i/>
                <w:sz w:val="28"/>
                <w:szCs w:val="28"/>
              </w:rPr>
              <w:t>район</w:t>
            </w:r>
          </w:p>
        </w:tc>
        <w:tc>
          <w:tcPr>
            <w:tcW w:w="2232" w:type="dxa"/>
          </w:tcPr>
          <w:p w:rsidR="0011704C" w:rsidRDefault="0011704C" w:rsidP="0011704C">
            <w:pPr>
              <w:spacing w:after="0"/>
              <w:rPr>
                <w:i/>
                <w:sz w:val="28"/>
                <w:szCs w:val="28"/>
              </w:rPr>
            </w:pPr>
            <w:r>
              <w:rPr>
                <w:i/>
                <w:sz w:val="28"/>
                <w:szCs w:val="28"/>
              </w:rPr>
              <w:t>Благодар</w:t>
            </w:r>
          </w:p>
          <w:p w:rsidR="0011704C" w:rsidRDefault="0011704C" w:rsidP="0011704C">
            <w:pPr>
              <w:spacing w:after="0"/>
              <w:rPr>
                <w:i/>
                <w:sz w:val="28"/>
                <w:szCs w:val="28"/>
              </w:rPr>
            </w:pPr>
            <w:r>
              <w:rPr>
                <w:i/>
                <w:sz w:val="28"/>
                <w:szCs w:val="28"/>
              </w:rPr>
              <w:t>ность</w:t>
            </w:r>
          </w:p>
        </w:tc>
      </w:tr>
      <w:tr w:rsidR="0011704C" w:rsidTr="00335115">
        <w:trPr>
          <w:trHeight w:val="692"/>
        </w:trPr>
        <w:tc>
          <w:tcPr>
            <w:tcW w:w="873" w:type="dxa"/>
          </w:tcPr>
          <w:p w:rsidR="0011704C" w:rsidRDefault="0011704C" w:rsidP="0011704C">
            <w:pPr>
              <w:spacing w:after="0"/>
              <w:rPr>
                <w:i/>
                <w:sz w:val="28"/>
                <w:szCs w:val="28"/>
              </w:rPr>
            </w:pPr>
            <w:r>
              <w:rPr>
                <w:i/>
                <w:sz w:val="28"/>
                <w:szCs w:val="28"/>
              </w:rPr>
              <w:t>6</w:t>
            </w:r>
          </w:p>
        </w:tc>
        <w:tc>
          <w:tcPr>
            <w:tcW w:w="3238" w:type="dxa"/>
          </w:tcPr>
          <w:p w:rsidR="0011704C" w:rsidRDefault="0011704C" w:rsidP="0011704C">
            <w:pPr>
              <w:spacing w:after="0"/>
              <w:rPr>
                <w:i/>
                <w:sz w:val="28"/>
                <w:szCs w:val="28"/>
              </w:rPr>
            </w:pPr>
            <w:r>
              <w:rPr>
                <w:i/>
                <w:sz w:val="28"/>
                <w:szCs w:val="28"/>
              </w:rPr>
              <w:t>Пиксасов Иван</w:t>
            </w:r>
          </w:p>
          <w:p w:rsidR="0011704C" w:rsidRDefault="0011704C" w:rsidP="0011704C">
            <w:pPr>
              <w:spacing w:after="0"/>
              <w:rPr>
                <w:i/>
                <w:sz w:val="28"/>
                <w:szCs w:val="28"/>
              </w:rPr>
            </w:pPr>
            <w:r>
              <w:rPr>
                <w:i/>
                <w:sz w:val="28"/>
                <w:szCs w:val="28"/>
              </w:rPr>
              <w:t>Евгеньевич</w:t>
            </w:r>
          </w:p>
        </w:tc>
        <w:tc>
          <w:tcPr>
            <w:tcW w:w="3544" w:type="dxa"/>
          </w:tcPr>
          <w:p w:rsidR="0011704C" w:rsidRDefault="0011704C" w:rsidP="0011704C">
            <w:pPr>
              <w:spacing w:after="0"/>
              <w:rPr>
                <w:i/>
                <w:sz w:val="28"/>
                <w:szCs w:val="28"/>
              </w:rPr>
            </w:pPr>
            <w:r>
              <w:rPr>
                <w:i/>
                <w:sz w:val="28"/>
                <w:szCs w:val="28"/>
              </w:rPr>
              <w:t>«Осенний бал»</w:t>
            </w:r>
          </w:p>
        </w:tc>
        <w:tc>
          <w:tcPr>
            <w:tcW w:w="1418" w:type="dxa"/>
          </w:tcPr>
          <w:p w:rsidR="0011704C" w:rsidRDefault="0011704C" w:rsidP="0011704C">
            <w:pPr>
              <w:spacing w:after="0"/>
              <w:rPr>
                <w:i/>
                <w:sz w:val="28"/>
                <w:szCs w:val="28"/>
              </w:rPr>
            </w:pPr>
            <w:r>
              <w:rPr>
                <w:i/>
                <w:sz w:val="28"/>
                <w:szCs w:val="28"/>
              </w:rPr>
              <w:t>школа</w:t>
            </w:r>
          </w:p>
        </w:tc>
        <w:tc>
          <w:tcPr>
            <w:tcW w:w="2232" w:type="dxa"/>
          </w:tcPr>
          <w:p w:rsidR="0011704C" w:rsidRDefault="0011704C" w:rsidP="0011704C">
            <w:pPr>
              <w:spacing w:after="0"/>
              <w:rPr>
                <w:i/>
                <w:sz w:val="28"/>
                <w:szCs w:val="28"/>
              </w:rPr>
            </w:pPr>
            <w:r>
              <w:rPr>
                <w:i/>
                <w:sz w:val="28"/>
                <w:szCs w:val="28"/>
              </w:rPr>
              <w:t>1место</w:t>
            </w:r>
          </w:p>
        </w:tc>
      </w:tr>
      <w:tr w:rsidR="0011704C" w:rsidTr="00335115">
        <w:trPr>
          <w:trHeight w:val="541"/>
        </w:trPr>
        <w:tc>
          <w:tcPr>
            <w:tcW w:w="873" w:type="dxa"/>
          </w:tcPr>
          <w:p w:rsidR="0011704C" w:rsidRDefault="0011704C" w:rsidP="0011704C">
            <w:pPr>
              <w:spacing w:after="0"/>
              <w:rPr>
                <w:i/>
                <w:sz w:val="28"/>
                <w:szCs w:val="28"/>
              </w:rPr>
            </w:pPr>
            <w:r>
              <w:rPr>
                <w:i/>
                <w:sz w:val="28"/>
                <w:szCs w:val="28"/>
              </w:rPr>
              <w:t>7</w:t>
            </w:r>
          </w:p>
        </w:tc>
        <w:tc>
          <w:tcPr>
            <w:tcW w:w="3238" w:type="dxa"/>
          </w:tcPr>
          <w:p w:rsidR="0011704C" w:rsidRDefault="0011704C" w:rsidP="0011704C">
            <w:pPr>
              <w:spacing w:after="0"/>
              <w:rPr>
                <w:i/>
                <w:sz w:val="28"/>
                <w:szCs w:val="28"/>
              </w:rPr>
            </w:pPr>
            <w:r>
              <w:rPr>
                <w:i/>
                <w:sz w:val="28"/>
                <w:szCs w:val="28"/>
              </w:rPr>
              <w:t>Пфейфер Иван Александрович</w:t>
            </w:r>
          </w:p>
        </w:tc>
        <w:tc>
          <w:tcPr>
            <w:tcW w:w="3544" w:type="dxa"/>
          </w:tcPr>
          <w:p w:rsidR="0011704C" w:rsidRDefault="0011704C" w:rsidP="0011704C">
            <w:pPr>
              <w:spacing w:after="0"/>
              <w:rPr>
                <w:i/>
                <w:sz w:val="28"/>
                <w:szCs w:val="28"/>
              </w:rPr>
            </w:pPr>
            <w:r>
              <w:rPr>
                <w:i/>
                <w:sz w:val="28"/>
                <w:szCs w:val="28"/>
              </w:rPr>
              <w:t>«Русский медвежонок»</w:t>
            </w:r>
          </w:p>
        </w:tc>
        <w:tc>
          <w:tcPr>
            <w:tcW w:w="1418" w:type="dxa"/>
          </w:tcPr>
          <w:p w:rsidR="0011704C" w:rsidRDefault="0011704C" w:rsidP="0011704C">
            <w:pPr>
              <w:spacing w:after="0"/>
              <w:rPr>
                <w:i/>
                <w:sz w:val="28"/>
                <w:szCs w:val="28"/>
              </w:rPr>
            </w:pPr>
          </w:p>
        </w:tc>
        <w:tc>
          <w:tcPr>
            <w:tcW w:w="2232" w:type="dxa"/>
          </w:tcPr>
          <w:p w:rsidR="0011704C" w:rsidRDefault="0011704C" w:rsidP="0011704C">
            <w:pPr>
              <w:spacing w:after="0"/>
              <w:rPr>
                <w:i/>
                <w:sz w:val="28"/>
                <w:szCs w:val="28"/>
              </w:rPr>
            </w:pPr>
            <w:r>
              <w:rPr>
                <w:i/>
                <w:sz w:val="28"/>
                <w:szCs w:val="28"/>
              </w:rPr>
              <w:t>Сертификат участника</w:t>
            </w:r>
          </w:p>
        </w:tc>
      </w:tr>
      <w:tr w:rsidR="0011704C" w:rsidTr="00335115">
        <w:trPr>
          <w:trHeight w:val="555"/>
        </w:trPr>
        <w:tc>
          <w:tcPr>
            <w:tcW w:w="873" w:type="dxa"/>
          </w:tcPr>
          <w:p w:rsidR="0011704C" w:rsidRDefault="0011704C" w:rsidP="0011704C">
            <w:pPr>
              <w:spacing w:after="0"/>
              <w:rPr>
                <w:i/>
                <w:sz w:val="28"/>
                <w:szCs w:val="28"/>
              </w:rPr>
            </w:pPr>
            <w:r>
              <w:rPr>
                <w:i/>
                <w:sz w:val="28"/>
                <w:szCs w:val="28"/>
              </w:rPr>
              <w:t>8</w:t>
            </w:r>
          </w:p>
        </w:tc>
        <w:tc>
          <w:tcPr>
            <w:tcW w:w="3238" w:type="dxa"/>
          </w:tcPr>
          <w:p w:rsidR="0011704C" w:rsidRDefault="0011704C" w:rsidP="0011704C">
            <w:pPr>
              <w:spacing w:after="0"/>
              <w:rPr>
                <w:i/>
                <w:sz w:val="28"/>
                <w:szCs w:val="28"/>
              </w:rPr>
            </w:pPr>
            <w:r>
              <w:rPr>
                <w:i/>
                <w:sz w:val="28"/>
                <w:szCs w:val="28"/>
              </w:rPr>
              <w:t>Ружанская Виктория Александровна</w:t>
            </w:r>
          </w:p>
        </w:tc>
        <w:tc>
          <w:tcPr>
            <w:tcW w:w="3544" w:type="dxa"/>
          </w:tcPr>
          <w:p w:rsidR="0011704C" w:rsidRDefault="0011704C" w:rsidP="0011704C">
            <w:pPr>
              <w:spacing w:after="0"/>
              <w:rPr>
                <w:i/>
                <w:sz w:val="28"/>
                <w:szCs w:val="28"/>
              </w:rPr>
            </w:pPr>
            <w:r>
              <w:rPr>
                <w:i/>
                <w:sz w:val="28"/>
                <w:szCs w:val="28"/>
              </w:rPr>
              <w:t>Олимпиада «Плюс»</w:t>
            </w:r>
          </w:p>
          <w:p w:rsidR="0011704C" w:rsidRDefault="0011704C" w:rsidP="0011704C">
            <w:pPr>
              <w:spacing w:after="0"/>
              <w:rPr>
                <w:i/>
                <w:sz w:val="28"/>
                <w:szCs w:val="28"/>
              </w:rPr>
            </w:pPr>
            <w:r>
              <w:rPr>
                <w:i/>
                <w:sz w:val="28"/>
                <w:szCs w:val="28"/>
              </w:rPr>
              <w:t>Олимпиада по лит</w:t>
            </w:r>
            <w:proofErr w:type="gramStart"/>
            <w:r>
              <w:rPr>
                <w:i/>
                <w:sz w:val="28"/>
                <w:szCs w:val="28"/>
              </w:rPr>
              <w:t>.ч</w:t>
            </w:r>
            <w:proofErr w:type="gramEnd"/>
            <w:r>
              <w:rPr>
                <w:i/>
                <w:sz w:val="28"/>
                <w:szCs w:val="28"/>
              </w:rPr>
              <w:t xml:space="preserve">тению </w:t>
            </w:r>
          </w:p>
        </w:tc>
        <w:tc>
          <w:tcPr>
            <w:tcW w:w="1418" w:type="dxa"/>
          </w:tcPr>
          <w:p w:rsidR="0011704C" w:rsidRDefault="0011704C" w:rsidP="0011704C">
            <w:pPr>
              <w:spacing w:after="0"/>
              <w:rPr>
                <w:i/>
                <w:sz w:val="28"/>
                <w:szCs w:val="28"/>
              </w:rPr>
            </w:pPr>
            <w:r>
              <w:rPr>
                <w:i/>
                <w:sz w:val="28"/>
                <w:szCs w:val="28"/>
              </w:rPr>
              <w:t>район</w:t>
            </w:r>
          </w:p>
        </w:tc>
        <w:tc>
          <w:tcPr>
            <w:tcW w:w="2232" w:type="dxa"/>
          </w:tcPr>
          <w:p w:rsidR="0011704C" w:rsidRDefault="0011704C" w:rsidP="0011704C">
            <w:pPr>
              <w:spacing w:after="0"/>
              <w:rPr>
                <w:i/>
                <w:sz w:val="28"/>
                <w:szCs w:val="28"/>
              </w:rPr>
            </w:pPr>
            <w:r>
              <w:rPr>
                <w:i/>
                <w:sz w:val="28"/>
                <w:szCs w:val="28"/>
              </w:rPr>
              <w:t>Похвальная грамота</w:t>
            </w:r>
          </w:p>
          <w:p w:rsidR="0011704C" w:rsidRDefault="0011704C" w:rsidP="0011704C">
            <w:pPr>
              <w:spacing w:after="0"/>
              <w:rPr>
                <w:i/>
                <w:sz w:val="28"/>
                <w:szCs w:val="28"/>
              </w:rPr>
            </w:pPr>
            <w:r>
              <w:rPr>
                <w:i/>
                <w:sz w:val="28"/>
                <w:szCs w:val="28"/>
              </w:rPr>
              <w:t>3 место</w:t>
            </w:r>
          </w:p>
        </w:tc>
      </w:tr>
      <w:tr w:rsidR="0011704C" w:rsidTr="00335115">
        <w:trPr>
          <w:trHeight w:val="705"/>
        </w:trPr>
        <w:tc>
          <w:tcPr>
            <w:tcW w:w="873" w:type="dxa"/>
          </w:tcPr>
          <w:p w:rsidR="0011704C" w:rsidRDefault="0011704C" w:rsidP="0011704C">
            <w:pPr>
              <w:spacing w:after="0"/>
              <w:rPr>
                <w:i/>
                <w:sz w:val="28"/>
                <w:szCs w:val="28"/>
              </w:rPr>
            </w:pPr>
            <w:r>
              <w:rPr>
                <w:i/>
                <w:sz w:val="28"/>
                <w:szCs w:val="28"/>
              </w:rPr>
              <w:t>9</w:t>
            </w:r>
          </w:p>
        </w:tc>
        <w:tc>
          <w:tcPr>
            <w:tcW w:w="3238" w:type="dxa"/>
          </w:tcPr>
          <w:p w:rsidR="0011704C" w:rsidRDefault="0011704C" w:rsidP="0011704C">
            <w:pPr>
              <w:spacing w:after="0"/>
              <w:rPr>
                <w:i/>
                <w:sz w:val="28"/>
                <w:szCs w:val="28"/>
              </w:rPr>
            </w:pPr>
            <w:r>
              <w:rPr>
                <w:i/>
                <w:sz w:val="28"/>
                <w:szCs w:val="28"/>
              </w:rPr>
              <w:t>Сокол Дарья</w:t>
            </w:r>
          </w:p>
          <w:p w:rsidR="0011704C" w:rsidRDefault="0011704C" w:rsidP="0011704C">
            <w:pPr>
              <w:spacing w:after="0"/>
              <w:rPr>
                <w:i/>
                <w:sz w:val="28"/>
                <w:szCs w:val="28"/>
              </w:rPr>
            </w:pPr>
            <w:r>
              <w:rPr>
                <w:i/>
                <w:sz w:val="28"/>
                <w:szCs w:val="28"/>
              </w:rPr>
              <w:t>Николаевна</w:t>
            </w:r>
          </w:p>
        </w:tc>
        <w:tc>
          <w:tcPr>
            <w:tcW w:w="3544" w:type="dxa"/>
          </w:tcPr>
          <w:p w:rsidR="0011704C" w:rsidRDefault="0011704C" w:rsidP="0011704C">
            <w:pPr>
              <w:spacing w:after="0"/>
              <w:rPr>
                <w:i/>
                <w:sz w:val="24"/>
                <w:szCs w:val="24"/>
              </w:rPr>
            </w:pPr>
            <w:r>
              <w:rPr>
                <w:i/>
                <w:sz w:val="24"/>
                <w:szCs w:val="24"/>
              </w:rPr>
              <w:t>Конкурс «Новогодний калейдоскоп»,</w:t>
            </w:r>
          </w:p>
          <w:p w:rsidR="0011704C" w:rsidRPr="009D637E" w:rsidRDefault="0011704C" w:rsidP="0011704C">
            <w:pPr>
              <w:spacing w:after="0"/>
              <w:rPr>
                <w:i/>
                <w:sz w:val="24"/>
                <w:szCs w:val="24"/>
              </w:rPr>
            </w:pPr>
            <w:r>
              <w:rPr>
                <w:i/>
                <w:sz w:val="24"/>
                <w:szCs w:val="24"/>
              </w:rPr>
              <w:t>«Мамочка любимая моя»</w:t>
            </w:r>
          </w:p>
        </w:tc>
        <w:tc>
          <w:tcPr>
            <w:tcW w:w="1418" w:type="dxa"/>
          </w:tcPr>
          <w:p w:rsidR="0011704C" w:rsidRDefault="0011704C" w:rsidP="0011704C">
            <w:pPr>
              <w:spacing w:after="0"/>
              <w:rPr>
                <w:i/>
                <w:sz w:val="28"/>
                <w:szCs w:val="28"/>
              </w:rPr>
            </w:pPr>
            <w:r>
              <w:rPr>
                <w:i/>
                <w:sz w:val="28"/>
                <w:szCs w:val="28"/>
              </w:rPr>
              <w:t>Район</w:t>
            </w:r>
          </w:p>
          <w:p w:rsidR="0011704C" w:rsidRDefault="0011704C" w:rsidP="0011704C">
            <w:pPr>
              <w:spacing w:after="0"/>
              <w:rPr>
                <w:i/>
                <w:sz w:val="28"/>
                <w:szCs w:val="28"/>
              </w:rPr>
            </w:pPr>
            <w:r>
              <w:rPr>
                <w:i/>
                <w:sz w:val="28"/>
                <w:szCs w:val="28"/>
              </w:rPr>
              <w:t>район</w:t>
            </w:r>
          </w:p>
        </w:tc>
        <w:tc>
          <w:tcPr>
            <w:tcW w:w="2232" w:type="dxa"/>
          </w:tcPr>
          <w:p w:rsidR="0011704C" w:rsidRDefault="0011704C" w:rsidP="00335115">
            <w:pPr>
              <w:spacing w:after="0"/>
              <w:rPr>
                <w:i/>
                <w:sz w:val="28"/>
                <w:szCs w:val="28"/>
              </w:rPr>
            </w:pPr>
            <w:r>
              <w:rPr>
                <w:i/>
                <w:sz w:val="28"/>
                <w:szCs w:val="28"/>
              </w:rPr>
              <w:t>Благодар</w:t>
            </w:r>
          </w:p>
          <w:p w:rsidR="0011704C" w:rsidRDefault="0011704C" w:rsidP="00335115">
            <w:pPr>
              <w:spacing w:after="0"/>
              <w:rPr>
                <w:i/>
                <w:sz w:val="28"/>
                <w:szCs w:val="28"/>
              </w:rPr>
            </w:pPr>
            <w:r>
              <w:rPr>
                <w:i/>
                <w:sz w:val="28"/>
                <w:szCs w:val="28"/>
              </w:rPr>
              <w:t>ность</w:t>
            </w:r>
          </w:p>
        </w:tc>
      </w:tr>
      <w:tr w:rsidR="0011704C" w:rsidTr="00335115">
        <w:trPr>
          <w:trHeight w:val="781"/>
        </w:trPr>
        <w:tc>
          <w:tcPr>
            <w:tcW w:w="873" w:type="dxa"/>
          </w:tcPr>
          <w:p w:rsidR="0011704C" w:rsidRDefault="0011704C" w:rsidP="0011704C">
            <w:pPr>
              <w:spacing w:after="0"/>
              <w:rPr>
                <w:i/>
                <w:sz w:val="28"/>
                <w:szCs w:val="28"/>
              </w:rPr>
            </w:pPr>
            <w:r>
              <w:rPr>
                <w:i/>
                <w:sz w:val="28"/>
                <w:szCs w:val="28"/>
              </w:rPr>
              <w:t>10</w:t>
            </w:r>
          </w:p>
        </w:tc>
        <w:tc>
          <w:tcPr>
            <w:tcW w:w="3238" w:type="dxa"/>
          </w:tcPr>
          <w:p w:rsidR="0011704C" w:rsidRDefault="0011704C" w:rsidP="0011704C">
            <w:pPr>
              <w:spacing w:after="0"/>
              <w:rPr>
                <w:i/>
                <w:sz w:val="28"/>
                <w:szCs w:val="28"/>
              </w:rPr>
            </w:pPr>
            <w:r>
              <w:rPr>
                <w:i/>
                <w:sz w:val="28"/>
                <w:szCs w:val="28"/>
              </w:rPr>
              <w:t>Усик Василий Сергеевич</w:t>
            </w:r>
          </w:p>
        </w:tc>
        <w:tc>
          <w:tcPr>
            <w:tcW w:w="3544" w:type="dxa"/>
          </w:tcPr>
          <w:p w:rsidR="0011704C" w:rsidRDefault="0011704C" w:rsidP="0011704C">
            <w:pPr>
              <w:spacing w:after="0"/>
              <w:rPr>
                <w:i/>
                <w:sz w:val="28"/>
                <w:szCs w:val="28"/>
              </w:rPr>
            </w:pPr>
            <w:r>
              <w:rPr>
                <w:i/>
                <w:sz w:val="28"/>
                <w:szCs w:val="28"/>
              </w:rPr>
              <w:t>Соревнование «Кросс Нации»</w:t>
            </w:r>
          </w:p>
        </w:tc>
        <w:tc>
          <w:tcPr>
            <w:tcW w:w="1418" w:type="dxa"/>
          </w:tcPr>
          <w:p w:rsidR="0011704C" w:rsidRDefault="0011704C" w:rsidP="0011704C">
            <w:pPr>
              <w:spacing w:after="0"/>
              <w:rPr>
                <w:i/>
                <w:sz w:val="28"/>
                <w:szCs w:val="28"/>
              </w:rPr>
            </w:pPr>
            <w:r>
              <w:rPr>
                <w:i/>
                <w:sz w:val="28"/>
                <w:szCs w:val="28"/>
              </w:rPr>
              <w:t>школа</w:t>
            </w:r>
          </w:p>
        </w:tc>
        <w:tc>
          <w:tcPr>
            <w:tcW w:w="2232" w:type="dxa"/>
          </w:tcPr>
          <w:p w:rsidR="0011704C" w:rsidRDefault="0011704C" w:rsidP="0011704C">
            <w:pPr>
              <w:spacing w:after="0"/>
              <w:rPr>
                <w:i/>
                <w:sz w:val="28"/>
                <w:szCs w:val="28"/>
              </w:rPr>
            </w:pPr>
            <w:r>
              <w:rPr>
                <w:i/>
                <w:sz w:val="28"/>
                <w:szCs w:val="28"/>
              </w:rPr>
              <w:t>Благодар</w:t>
            </w:r>
          </w:p>
          <w:p w:rsidR="0011704C" w:rsidRDefault="0011704C" w:rsidP="0011704C">
            <w:pPr>
              <w:spacing w:after="0"/>
              <w:rPr>
                <w:i/>
                <w:sz w:val="28"/>
                <w:szCs w:val="28"/>
              </w:rPr>
            </w:pPr>
            <w:r>
              <w:rPr>
                <w:i/>
                <w:sz w:val="28"/>
                <w:szCs w:val="28"/>
              </w:rPr>
              <w:t>ность</w:t>
            </w:r>
          </w:p>
        </w:tc>
      </w:tr>
      <w:tr w:rsidR="0011704C" w:rsidTr="00335115">
        <w:trPr>
          <w:trHeight w:val="763"/>
        </w:trPr>
        <w:tc>
          <w:tcPr>
            <w:tcW w:w="873" w:type="dxa"/>
          </w:tcPr>
          <w:p w:rsidR="0011704C" w:rsidRDefault="0011704C" w:rsidP="0011704C">
            <w:pPr>
              <w:spacing w:after="0"/>
              <w:rPr>
                <w:i/>
                <w:sz w:val="28"/>
                <w:szCs w:val="28"/>
              </w:rPr>
            </w:pPr>
            <w:r>
              <w:rPr>
                <w:i/>
                <w:sz w:val="28"/>
                <w:szCs w:val="28"/>
              </w:rPr>
              <w:t>11</w:t>
            </w:r>
          </w:p>
        </w:tc>
        <w:tc>
          <w:tcPr>
            <w:tcW w:w="3238" w:type="dxa"/>
          </w:tcPr>
          <w:p w:rsidR="0011704C" w:rsidRDefault="0011704C" w:rsidP="0011704C">
            <w:pPr>
              <w:spacing w:after="0"/>
              <w:rPr>
                <w:i/>
                <w:sz w:val="28"/>
                <w:szCs w:val="28"/>
              </w:rPr>
            </w:pPr>
            <w:r>
              <w:rPr>
                <w:i/>
                <w:sz w:val="28"/>
                <w:szCs w:val="28"/>
              </w:rPr>
              <w:t>Яковенко Кирилл Александрович</w:t>
            </w:r>
          </w:p>
        </w:tc>
        <w:tc>
          <w:tcPr>
            <w:tcW w:w="3544" w:type="dxa"/>
          </w:tcPr>
          <w:p w:rsidR="0011704C" w:rsidRPr="009D637E" w:rsidRDefault="0011704C" w:rsidP="0011704C">
            <w:pPr>
              <w:spacing w:after="0"/>
              <w:rPr>
                <w:i/>
                <w:sz w:val="24"/>
                <w:szCs w:val="24"/>
              </w:rPr>
            </w:pPr>
            <w:r>
              <w:rPr>
                <w:i/>
                <w:sz w:val="24"/>
                <w:szCs w:val="24"/>
              </w:rPr>
              <w:t>Конкурс «Новогодний калейдоскоп»</w:t>
            </w:r>
          </w:p>
        </w:tc>
        <w:tc>
          <w:tcPr>
            <w:tcW w:w="1418" w:type="dxa"/>
          </w:tcPr>
          <w:p w:rsidR="0011704C" w:rsidRDefault="0011704C" w:rsidP="0011704C">
            <w:pPr>
              <w:spacing w:after="0"/>
              <w:rPr>
                <w:i/>
                <w:sz w:val="28"/>
                <w:szCs w:val="28"/>
              </w:rPr>
            </w:pPr>
            <w:r>
              <w:rPr>
                <w:i/>
                <w:sz w:val="28"/>
                <w:szCs w:val="28"/>
              </w:rPr>
              <w:t>Район</w:t>
            </w:r>
          </w:p>
          <w:p w:rsidR="0011704C" w:rsidRDefault="0011704C" w:rsidP="0011704C">
            <w:pPr>
              <w:spacing w:after="0"/>
              <w:rPr>
                <w:i/>
                <w:sz w:val="28"/>
                <w:szCs w:val="28"/>
              </w:rPr>
            </w:pPr>
          </w:p>
        </w:tc>
        <w:tc>
          <w:tcPr>
            <w:tcW w:w="2232" w:type="dxa"/>
          </w:tcPr>
          <w:p w:rsidR="0011704C" w:rsidRDefault="0011704C" w:rsidP="00F01897">
            <w:pPr>
              <w:spacing w:after="0"/>
              <w:rPr>
                <w:i/>
                <w:sz w:val="28"/>
                <w:szCs w:val="28"/>
              </w:rPr>
            </w:pPr>
            <w:r>
              <w:rPr>
                <w:i/>
                <w:sz w:val="28"/>
                <w:szCs w:val="28"/>
              </w:rPr>
              <w:t>Благодар</w:t>
            </w:r>
          </w:p>
          <w:p w:rsidR="0011704C" w:rsidRDefault="0011704C" w:rsidP="00F01897">
            <w:pPr>
              <w:spacing w:after="0"/>
              <w:rPr>
                <w:i/>
                <w:sz w:val="28"/>
                <w:szCs w:val="28"/>
              </w:rPr>
            </w:pPr>
            <w:r>
              <w:rPr>
                <w:i/>
                <w:sz w:val="28"/>
                <w:szCs w:val="28"/>
              </w:rPr>
              <w:t>ность</w:t>
            </w:r>
          </w:p>
        </w:tc>
      </w:tr>
    </w:tbl>
    <w:p w:rsidR="009D637E" w:rsidRDefault="009D637E" w:rsidP="004B5C6A">
      <w:pPr>
        <w:spacing w:after="0"/>
        <w:rPr>
          <w:i/>
          <w:sz w:val="28"/>
          <w:szCs w:val="28"/>
        </w:rPr>
      </w:pPr>
    </w:p>
    <w:p w:rsidR="004862A5" w:rsidRDefault="004862A5" w:rsidP="004B5C6A">
      <w:pPr>
        <w:spacing w:after="0"/>
        <w:rPr>
          <w:i/>
          <w:sz w:val="28"/>
          <w:szCs w:val="28"/>
        </w:rPr>
      </w:pPr>
    </w:p>
    <w:p w:rsidR="004B5C6A" w:rsidRPr="004B5C6A" w:rsidRDefault="004B5C6A" w:rsidP="004B5C6A">
      <w:pPr>
        <w:rPr>
          <w:b/>
          <w:sz w:val="28"/>
          <w:szCs w:val="28"/>
        </w:rPr>
      </w:pPr>
      <w:r w:rsidRPr="004B5C6A">
        <w:rPr>
          <w:b/>
          <w:sz w:val="28"/>
          <w:szCs w:val="28"/>
        </w:rPr>
        <w:lastRenderedPageBreak/>
        <w:t xml:space="preserve">                                                                                                             Приложение </w:t>
      </w:r>
      <w:r>
        <w:rPr>
          <w:b/>
          <w:sz w:val="28"/>
          <w:szCs w:val="28"/>
        </w:rPr>
        <w:t>№9</w:t>
      </w:r>
    </w:p>
    <w:p w:rsidR="004B5C6A" w:rsidRDefault="004B5C6A" w:rsidP="004B5C6A">
      <w:pPr>
        <w:jc w:val="center"/>
        <w:rPr>
          <w:b/>
          <w:sz w:val="28"/>
          <w:szCs w:val="28"/>
        </w:rPr>
      </w:pPr>
      <w:r w:rsidRPr="004B5C6A">
        <w:rPr>
          <w:b/>
          <w:sz w:val="28"/>
          <w:szCs w:val="28"/>
        </w:rPr>
        <w:t xml:space="preserve">Результаты участия учащихся класса в соревнованиях, </w:t>
      </w:r>
    </w:p>
    <w:p w:rsidR="004B5C6A" w:rsidRPr="004B5C6A" w:rsidRDefault="004B5C6A" w:rsidP="004B5C6A">
      <w:pPr>
        <w:spacing w:after="0"/>
        <w:jc w:val="center"/>
        <w:rPr>
          <w:b/>
          <w:sz w:val="28"/>
          <w:szCs w:val="28"/>
        </w:rPr>
      </w:pPr>
      <w:proofErr w:type="gramStart"/>
      <w:r w:rsidRPr="004B5C6A">
        <w:rPr>
          <w:b/>
          <w:sz w:val="28"/>
          <w:szCs w:val="28"/>
        </w:rPr>
        <w:t>конкурсах</w:t>
      </w:r>
      <w:proofErr w:type="gramEnd"/>
      <w:r w:rsidRPr="004B5C6A">
        <w:rPr>
          <w:b/>
          <w:sz w:val="28"/>
          <w:szCs w:val="28"/>
        </w:rPr>
        <w:t>, олимпиадах.</w:t>
      </w:r>
      <w:r w:rsidR="001B078D">
        <w:rPr>
          <w:b/>
          <w:sz w:val="28"/>
          <w:szCs w:val="28"/>
        </w:rPr>
        <w:t>(2015-2016)</w:t>
      </w:r>
    </w:p>
    <w:tbl>
      <w:tblPr>
        <w:tblW w:w="1130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0"/>
        <w:gridCol w:w="3262"/>
        <w:gridCol w:w="3235"/>
        <w:gridCol w:w="1892"/>
        <w:gridCol w:w="2106"/>
      </w:tblGrid>
      <w:tr w:rsidR="00B13A48" w:rsidTr="00335115">
        <w:trPr>
          <w:trHeight w:val="1094"/>
        </w:trPr>
        <w:tc>
          <w:tcPr>
            <w:tcW w:w="810" w:type="dxa"/>
          </w:tcPr>
          <w:p w:rsidR="00B13A48" w:rsidRDefault="00B13A48" w:rsidP="0011704C">
            <w:pPr>
              <w:spacing w:after="0"/>
              <w:rPr>
                <w:i/>
                <w:sz w:val="28"/>
                <w:szCs w:val="28"/>
              </w:rPr>
            </w:pPr>
            <w:r>
              <w:rPr>
                <w:i/>
                <w:sz w:val="28"/>
                <w:szCs w:val="28"/>
              </w:rPr>
              <w:t>№</w:t>
            </w:r>
          </w:p>
          <w:p w:rsidR="00B13A48" w:rsidRDefault="00B13A48" w:rsidP="0011704C">
            <w:pPr>
              <w:spacing w:after="0"/>
              <w:rPr>
                <w:i/>
                <w:sz w:val="28"/>
                <w:szCs w:val="28"/>
              </w:rPr>
            </w:pPr>
            <w:proofErr w:type="gramStart"/>
            <w:r>
              <w:rPr>
                <w:i/>
                <w:sz w:val="28"/>
                <w:szCs w:val="28"/>
              </w:rPr>
              <w:t>п</w:t>
            </w:r>
            <w:proofErr w:type="gramEnd"/>
            <w:r>
              <w:rPr>
                <w:i/>
                <w:sz w:val="28"/>
                <w:szCs w:val="28"/>
              </w:rPr>
              <w:t>/п</w:t>
            </w:r>
          </w:p>
        </w:tc>
        <w:tc>
          <w:tcPr>
            <w:tcW w:w="3262" w:type="dxa"/>
          </w:tcPr>
          <w:p w:rsidR="00B13A48" w:rsidRDefault="00B13A48" w:rsidP="0011704C">
            <w:pPr>
              <w:spacing w:after="0"/>
              <w:rPr>
                <w:i/>
                <w:sz w:val="28"/>
                <w:szCs w:val="28"/>
              </w:rPr>
            </w:pPr>
            <w:r>
              <w:rPr>
                <w:i/>
                <w:sz w:val="28"/>
                <w:szCs w:val="28"/>
              </w:rPr>
              <w:t>Ф.И.О. ученика</w:t>
            </w:r>
          </w:p>
        </w:tc>
        <w:tc>
          <w:tcPr>
            <w:tcW w:w="3235" w:type="dxa"/>
          </w:tcPr>
          <w:p w:rsidR="00B13A48" w:rsidRDefault="00B13A48" w:rsidP="0011704C">
            <w:pPr>
              <w:spacing w:after="0"/>
              <w:rPr>
                <w:i/>
                <w:sz w:val="28"/>
                <w:szCs w:val="28"/>
              </w:rPr>
            </w:pPr>
            <w:r>
              <w:rPr>
                <w:i/>
                <w:sz w:val="28"/>
                <w:szCs w:val="28"/>
              </w:rPr>
              <w:t>Мероприятия</w:t>
            </w:r>
          </w:p>
        </w:tc>
        <w:tc>
          <w:tcPr>
            <w:tcW w:w="1892" w:type="dxa"/>
          </w:tcPr>
          <w:p w:rsidR="00B13A48" w:rsidRDefault="00B13A48" w:rsidP="0011704C">
            <w:pPr>
              <w:spacing w:after="0"/>
              <w:rPr>
                <w:i/>
                <w:sz w:val="28"/>
                <w:szCs w:val="28"/>
              </w:rPr>
            </w:pPr>
            <w:r>
              <w:rPr>
                <w:i/>
                <w:sz w:val="28"/>
                <w:szCs w:val="28"/>
              </w:rPr>
              <w:t>Уровень мероприятия (край</w:t>
            </w:r>
            <w:proofErr w:type="gramStart"/>
            <w:r>
              <w:rPr>
                <w:i/>
                <w:sz w:val="28"/>
                <w:szCs w:val="28"/>
              </w:rPr>
              <w:t>,р</w:t>
            </w:r>
            <w:proofErr w:type="gramEnd"/>
            <w:r>
              <w:rPr>
                <w:i/>
                <w:sz w:val="28"/>
                <w:szCs w:val="28"/>
              </w:rPr>
              <w:t>айон, школа)</w:t>
            </w:r>
          </w:p>
        </w:tc>
        <w:tc>
          <w:tcPr>
            <w:tcW w:w="2106" w:type="dxa"/>
          </w:tcPr>
          <w:p w:rsidR="00B13A48" w:rsidRDefault="00B13A48" w:rsidP="0011704C">
            <w:pPr>
              <w:spacing w:after="0"/>
              <w:rPr>
                <w:i/>
                <w:sz w:val="28"/>
                <w:szCs w:val="28"/>
              </w:rPr>
            </w:pPr>
            <w:r>
              <w:rPr>
                <w:i/>
                <w:sz w:val="28"/>
                <w:szCs w:val="28"/>
              </w:rPr>
              <w:t>результат</w:t>
            </w:r>
          </w:p>
        </w:tc>
      </w:tr>
      <w:tr w:rsidR="00B13A48" w:rsidTr="00335115">
        <w:trPr>
          <w:trHeight w:val="720"/>
        </w:trPr>
        <w:tc>
          <w:tcPr>
            <w:tcW w:w="810" w:type="dxa"/>
          </w:tcPr>
          <w:p w:rsidR="00B13A48" w:rsidRDefault="00B13A48" w:rsidP="0011704C">
            <w:pPr>
              <w:spacing w:after="0"/>
              <w:rPr>
                <w:i/>
                <w:sz w:val="28"/>
                <w:szCs w:val="28"/>
              </w:rPr>
            </w:pPr>
            <w:r>
              <w:rPr>
                <w:i/>
                <w:sz w:val="28"/>
                <w:szCs w:val="28"/>
              </w:rPr>
              <w:t>1</w:t>
            </w:r>
          </w:p>
        </w:tc>
        <w:tc>
          <w:tcPr>
            <w:tcW w:w="3262" w:type="dxa"/>
          </w:tcPr>
          <w:p w:rsidR="00B13A48" w:rsidRDefault="00B13A48" w:rsidP="0011704C">
            <w:pPr>
              <w:spacing w:after="0"/>
              <w:rPr>
                <w:i/>
                <w:sz w:val="28"/>
                <w:szCs w:val="28"/>
              </w:rPr>
            </w:pPr>
            <w:r>
              <w:rPr>
                <w:i/>
                <w:sz w:val="28"/>
                <w:szCs w:val="28"/>
              </w:rPr>
              <w:t>Габбасова Татьяна</w:t>
            </w:r>
          </w:p>
          <w:p w:rsidR="00B13A48" w:rsidRDefault="00B13A48" w:rsidP="0011704C">
            <w:pPr>
              <w:spacing w:after="0"/>
              <w:rPr>
                <w:i/>
                <w:sz w:val="28"/>
                <w:szCs w:val="28"/>
              </w:rPr>
            </w:pPr>
            <w:r>
              <w:rPr>
                <w:i/>
                <w:sz w:val="28"/>
                <w:szCs w:val="28"/>
              </w:rPr>
              <w:t>Андреевна</w:t>
            </w:r>
          </w:p>
        </w:tc>
        <w:tc>
          <w:tcPr>
            <w:tcW w:w="3235" w:type="dxa"/>
          </w:tcPr>
          <w:p w:rsidR="00B13A48" w:rsidRDefault="00335115" w:rsidP="0011704C">
            <w:pPr>
              <w:spacing w:after="0"/>
              <w:rPr>
                <w:i/>
                <w:sz w:val="28"/>
                <w:szCs w:val="28"/>
              </w:rPr>
            </w:pPr>
            <w:r>
              <w:rPr>
                <w:i/>
                <w:sz w:val="28"/>
                <w:szCs w:val="28"/>
              </w:rPr>
              <w:t>Конкурс «Суд в моем понимании»</w:t>
            </w:r>
          </w:p>
        </w:tc>
        <w:tc>
          <w:tcPr>
            <w:tcW w:w="1892" w:type="dxa"/>
          </w:tcPr>
          <w:p w:rsidR="00B13A48" w:rsidRDefault="0011704C" w:rsidP="0011704C">
            <w:pPr>
              <w:spacing w:after="0"/>
              <w:rPr>
                <w:i/>
                <w:sz w:val="28"/>
                <w:szCs w:val="28"/>
              </w:rPr>
            </w:pPr>
            <w:r>
              <w:rPr>
                <w:i/>
                <w:sz w:val="28"/>
                <w:szCs w:val="28"/>
              </w:rPr>
              <w:t>район</w:t>
            </w:r>
          </w:p>
        </w:tc>
        <w:tc>
          <w:tcPr>
            <w:tcW w:w="2106" w:type="dxa"/>
          </w:tcPr>
          <w:p w:rsidR="00335115" w:rsidRDefault="00335115" w:rsidP="00335115">
            <w:pPr>
              <w:spacing w:after="0"/>
              <w:rPr>
                <w:i/>
                <w:sz w:val="28"/>
                <w:szCs w:val="28"/>
              </w:rPr>
            </w:pPr>
            <w:r>
              <w:rPr>
                <w:i/>
                <w:sz w:val="28"/>
                <w:szCs w:val="28"/>
              </w:rPr>
              <w:t>Благодар</w:t>
            </w:r>
          </w:p>
          <w:p w:rsidR="00B13A48" w:rsidRDefault="00335115" w:rsidP="00335115">
            <w:pPr>
              <w:spacing w:after="0"/>
              <w:rPr>
                <w:i/>
                <w:sz w:val="28"/>
                <w:szCs w:val="28"/>
              </w:rPr>
            </w:pPr>
            <w:r>
              <w:rPr>
                <w:i/>
                <w:sz w:val="28"/>
                <w:szCs w:val="28"/>
              </w:rPr>
              <w:t>ность</w:t>
            </w:r>
          </w:p>
        </w:tc>
      </w:tr>
      <w:tr w:rsidR="00B13A48" w:rsidTr="00335115">
        <w:trPr>
          <w:trHeight w:val="689"/>
        </w:trPr>
        <w:tc>
          <w:tcPr>
            <w:tcW w:w="810" w:type="dxa"/>
          </w:tcPr>
          <w:p w:rsidR="00B13A48" w:rsidRDefault="00B13A48" w:rsidP="0011704C">
            <w:pPr>
              <w:spacing w:after="0"/>
              <w:rPr>
                <w:i/>
                <w:sz w:val="28"/>
                <w:szCs w:val="28"/>
              </w:rPr>
            </w:pPr>
            <w:r>
              <w:rPr>
                <w:i/>
                <w:sz w:val="28"/>
                <w:szCs w:val="28"/>
              </w:rPr>
              <w:t>2</w:t>
            </w:r>
          </w:p>
        </w:tc>
        <w:tc>
          <w:tcPr>
            <w:tcW w:w="3262" w:type="dxa"/>
          </w:tcPr>
          <w:p w:rsidR="00B13A48" w:rsidRDefault="00B13A48" w:rsidP="0011704C">
            <w:pPr>
              <w:spacing w:after="0"/>
              <w:rPr>
                <w:i/>
                <w:sz w:val="28"/>
                <w:szCs w:val="28"/>
              </w:rPr>
            </w:pPr>
            <w:r>
              <w:rPr>
                <w:i/>
                <w:sz w:val="28"/>
                <w:szCs w:val="28"/>
              </w:rPr>
              <w:t>Грибкова   Валентина</w:t>
            </w:r>
          </w:p>
          <w:p w:rsidR="00B13A48" w:rsidRDefault="00B13A48" w:rsidP="0011704C">
            <w:pPr>
              <w:spacing w:after="0"/>
              <w:rPr>
                <w:i/>
                <w:sz w:val="28"/>
                <w:szCs w:val="28"/>
              </w:rPr>
            </w:pPr>
            <w:r>
              <w:rPr>
                <w:i/>
                <w:sz w:val="28"/>
                <w:szCs w:val="28"/>
              </w:rPr>
              <w:t>Сергеевна</w:t>
            </w:r>
          </w:p>
        </w:tc>
        <w:tc>
          <w:tcPr>
            <w:tcW w:w="3235" w:type="dxa"/>
          </w:tcPr>
          <w:p w:rsidR="00B13A48" w:rsidRDefault="00B13A48" w:rsidP="00B13A48">
            <w:pPr>
              <w:spacing w:after="0"/>
              <w:rPr>
                <w:i/>
                <w:sz w:val="24"/>
                <w:szCs w:val="24"/>
              </w:rPr>
            </w:pPr>
            <w:r>
              <w:rPr>
                <w:i/>
                <w:sz w:val="24"/>
                <w:szCs w:val="24"/>
              </w:rPr>
              <w:t>Конкурс «Новогодний калейдоскоп»,</w:t>
            </w:r>
          </w:p>
          <w:p w:rsidR="00B13A48" w:rsidRDefault="00B13A48" w:rsidP="0011704C">
            <w:pPr>
              <w:spacing w:after="0"/>
              <w:rPr>
                <w:i/>
                <w:sz w:val="28"/>
                <w:szCs w:val="28"/>
              </w:rPr>
            </w:pPr>
          </w:p>
        </w:tc>
        <w:tc>
          <w:tcPr>
            <w:tcW w:w="1892" w:type="dxa"/>
          </w:tcPr>
          <w:p w:rsidR="00B13A48" w:rsidRDefault="0011704C" w:rsidP="0011704C">
            <w:pPr>
              <w:spacing w:after="0"/>
              <w:rPr>
                <w:i/>
                <w:sz w:val="28"/>
                <w:szCs w:val="28"/>
              </w:rPr>
            </w:pPr>
            <w:r>
              <w:rPr>
                <w:i/>
                <w:sz w:val="28"/>
                <w:szCs w:val="28"/>
              </w:rPr>
              <w:t>район</w:t>
            </w:r>
          </w:p>
        </w:tc>
        <w:tc>
          <w:tcPr>
            <w:tcW w:w="2106" w:type="dxa"/>
          </w:tcPr>
          <w:p w:rsidR="00335115" w:rsidRDefault="00335115" w:rsidP="00335115">
            <w:pPr>
              <w:spacing w:after="0"/>
              <w:rPr>
                <w:i/>
                <w:sz w:val="28"/>
                <w:szCs w:val="28"/>
              </w:rPr>
            </w:pPr>
            <w:r>
              <w:rPr>
                <w:i/>
                <w:sz w:val="28"/>
                <w:szCs w:val="28"/>
              </w:rPr>
              <w:t>Благодар</w:t>
            </w:r>
          </w:p>
          <w:p w:rsidR="00B13A48" w:rsidRDefault="00335115" w:rsidP="00335115">
            <w:pPr>
              <w:spacing w:after="0"/>
              <w:rPr>
                <w:i/>
                <w:sz w:val="28"/>
                <w:szCs w:val="28"/>
              </w:rPr>
            </w:pPr>
            <w:r>
              <w:rPr>
                <w:i/>
                <w:sz w:val="28"/>
                <w:szCs w:val="28"/>
              </w:rPr>
              <w:t>ность</w:t>
            </w:r>
          </w:p>
        </w:tc>
      </w:tr>
      <w:tr w:rsidR="00335115" w:rsidTr="00335115">
        <w:trPr>
          <w:trHeight w:val="699"/>
        </w:trPr>
        <w:tc>
          <w:tcPr>
            <w:tcW w:w="810" w:type="dxa"/>
          </w:tcPr>
          <w:p w:rsidR="00335115" w:rsidRDefault="00335115" w:rsidP="0011704C">
            <w:pPr>
              <w:spacing w:after="0"/>
              <w:rPr>
                <w:i/>
                <w:sz w:val="28"/>
                <w:szCs w:val="28"/>
              </w:rPr>
            </w:pPr>
            <w:r>
              <w:rPr>
                <w:i/>
                <w:sz w:val="28"/>
                <w:szCs w:val="28"/>
              </w:rPr>
              <w:t>3</w:t>
            </w:r>
          </w:p>
        </w:tc>
        <w:tc>
          <w:tcPr>
            <w:tcW w:w="3262" w:type="dxa"/>
          </w:tcPr>
          <w:p w:rsidR="00335115" w:rsidRDefault="00335115" w:rsidP="0011704C">
            <w:pPr>
              <w:spacing w:after="0"/>
              <w:rPr>
                <w:i/>
                <w:sz w:val="28"/>
                <w:szCs w:val="28"/>
              </w:rPr>
            </w:pPr>
            <w:r>
              <w:rPr>
                <w:i/>
                <w:sz w:val="28"/>
                <w:szCs w:val="28"/>
              </w:rPr>
              <w:t xml:space="preserve">Гугенгеймер Кристина </w:t>
            </w:r>
          </w:p>
          <w:p w:rsidR="00335115" w:rsidRDefault="00335115" w:rsidP="0011704C">
            <w:pPr>
              <w:spacing w:after="0"/>
              <w:rPr>
                <w:i/>
                <w:sz w:val="28"/>
                <w:szCs w:val="28"/>
              </w:rPr>
            </w:pPr>
            <w:r>
              <w:rPr>
                <w:i/>
                <w:sz w:val="28"/>
                <w:szCs w:val="28"/>
              </w:rPr>
              <w:t>Владимировна</w:t>
            </w:r>
          </w:p>
        </w:tc>
        <w:tc>
          <w:tcPr>
            <w:tcW w:w="3235" w:type="dxa"/>
          </w:tcPr>
          <w:p w:rsidR="00335115" w:rsidRDefault="00335115" w:rsidP="0011704C">
            <w:pPr>
              <w:spacing w:after="0"/>
              <w:rPr>
                <w:i/>
                <w:sz w:val="28"/>
                <w:szCs w:val="28"/>
              </w:rPr>
            </w:pPr>
            <w:r>
              <w:rPr>
                <w:i/>
                <w:sz w:val="28"/>
                <w:szCs w:val="28"/>
              </w:rPr>
              <w:t>«Русский медвежонок»</w:t>
            </w:r>
          </w:p>
        </w:tc>
        <w:tc>
          <w:tcPr>
            <w:tcW w:w="1892" w:type="dxa"/>
          </w:tcPr>
          <w:p w:rsidR="00335115" w:rsidRDefault="00335115" w:rsidP="0011704C">
            <w:pPr>
              <w:spacing w:after="0"/>
              <w:rPr>
                <w:i/>
                <w:sz w:val="28"/>
                <w:szCs w:val="28"/>
              </w:rPr>
            </w:pPr>
          </w:p>
        </w:tc>
        <w:tc>
          <w:tcPr>
            <w:tcW w:w="2106" w:type="dxa"/>
          </w:tcPr>
          <w:p w:rsidR="00335115" w:rsidRDefault="00335115" w:rsidP="0011704C">
            <w:pPr>
              <w:spacing w:after="0"/>
              <w:rPr>
                <w:i/>
                <w:sz w:val="28"/>
                <w:szCs w:val="28"/>
              </w:rPr>
            </w:pPr>
            <w:r>
              <w:rPr>
                <w:i/>
                <w:sz w:val="28"/>
                <w:szCs w:val="28"/>
              </w:rPr>
              <w:t>Сертификат участника</w:t>
            </w:r>
          </w:p>
        </w:tc>
      </w:tr>
      <w:tr w:rsidR="00335115" w:rsidTr="00335115">
        <w:trPr>
          <w:trHeight w:val="695"/>
        </w:trPr>
        <w:tc>
          <w:tcPr>
            <w:tcW w:w="810" w:type="dxa"/>
          </w:tcPr>
          <w:p w:rsidR="00335115" w:rsidRDefault="00335115" w:rsidP="0011704C">
            <w:pPr>
              <w:spacing w:after="0"/>
              <w:rPr>
                <w:i/>
                <w:sz w:val="28"/>
                <w:szCs w:val="28"/>
              </w:rPr>
            </w:pPr>
            <w:r>
              <w:rPr>
                <w:i/>
                <w:sz w:val="28"/>
                <w:szCs w:val="28"/>
              </w:rPr>
              <w:t>4</w:t>
            </w:r>
          </w:p>
        </w:tc>
        <w:tc>
          <w:tcPr>
            <w:tcW w:w="3262" w:type="dxa"/>
          </w:tcPr>
          <w:p w:rsidR="00335115" w:rsidRDefault="00335115" w:rsidP="0011704C">
            <w:pPr>
              <w:spacing w:after="0"/>
              <w:rPr>
                <w:i/>
                <w:sz w:val="28"/>
                <w:szCs w:val="28"/>
              </w:rPr>
            </w:pPr>
            <w:r>
              <w:rPr>
                <w:i/>
                <w:sz w:val="28"/>
                <w:szCs w:val="28"/>
              </w:rPr>
              <w:t>Жумагулова Сабина</w:t>
            </w:r>
          </w:p>
          <w:p w:rsidR="00335115" w:rsidRDefault="00335115" w:rsidP="0011704C">
            <w:pPr>
              <w:spacing w:after="0"/>
              <w:rPr>
                <w:i/>
                <w:sz w:val="28"/>
                <w:szCs w:val="28"/>
              </w:rPr>
            </w:pPr>
            <w:r>
              <w:rPr>
                <w:i/>
                <w:sz w:val="28"/>
                <w:szCs w:val="28"/>
              </w:rPr>
              <w:t>Муратовна</w:t>
            </w:r>
          </w:p>
        </w:tc>
        <w:tc>
          <w:tcPr>
            <w:tcW w:w="3235" w:type="dxa"/>
          </w:tcPr>
          <w:p w:rsidR="00335115" w:rsidRDefault="00335115" w:rsidP="0011704C">
            <w:pPr>
              <w:spacing w:after="0"/>
              <w:rPr>
                <w:i/>
                <w:sz w:val="28"/>
                <w:szCs w:val="28"/>
              </w:rPr>
            </w:pPr>
            <w:r>
              <w:rPr>
                <w:i/>
                <w:sz w:val="28"/>
                <w:szCs w:val="28"/>
              </w:rPr>
              <w:t>Олимпиада «Плюс»</w:t>
            </w:r>
          </w:p>
        </w:tc>
        <w:tc>
          <w:tcPr>
            <w:tcW w:w="1892" w:type="dxa"/>
          </w:tcPr>
          <w:p w:rsidR="00335115" w:rsidRDefault="00335115" w:rsidP="0011704C">
            <w:pPr>
              <w:spacing w:after="0"/>
              <w:rPr>
                <w:i/>
                <w:sz w:val="28"/>
                <w:szCs w:val="28"/>
              </w:rPr>
            </w:pPr>
          </w:p>
        </w:tc>
        <w:tc>
          <w:tcPr>
            <w:tcW w:w="2106" w:type="dxa"/>
          </w:tcPr>
          <w:p w:rsidR="00335115" w:rsidRDefault="00335115" w:rsidP="00335115">
            <w:pPr>
              <w:spacing w:after="0"/>
              <w:rPr>
                <w:i/>
                <w:sz w:val="28"/>
                <w:szCs w:val="28"/>
              </w:rPr>
            </w:pPr>
            <w:r>
              <w:rPr>
                <w:i/>
                <w:sz w:val="28"/>
                <w:szCs w:val="28"/>
              </w:rPr>
              <w:t>Похвальная грамота</w:t>
            </w:r>
          </w:p>
          <w:p w:rsidR="00335115" w:rsidRDefault="00335115" w:rsidP="0011704C">
            <w:pPr>
              <w:spacing w:after="0"/>
              <w:rPr>
                <w:i/>
                <w:sz w:val="28"/>
                <w:szCs w:val="28"/>
              </w:rPr>
            </w:pPr>
          </w:p>
        </w:tc>
      </w:tr>
      <w:tr w:rsidR="00335115" w:rsidTr="00335115">
        <w:trPr>
          <w:trHeight w:val="725"/>
        </w:trPr>
        <w:tc>
          <w:tcPr>
            <w:tcW w:w="810" w:type="dxa"/>
          </w:tcPr>
          <w:p w:rsidR="00335115" w:rsidRDefault="00335115" w:rsidP="0011704C">
            <w:pPr>
              <w:spacing w:after="0"/>
              <w:rPr>
                <w:i/>
                <w:sz w:val="28"/>
                <w:szCs w:val="28"/>
              </w:rPr>
            </w:pPr>
            <w:r>
              <w:rPr>
                <w:i/>
                <w:sz w:val="28"/>
                <w:szCs w:val="28"/>
              </w:rPr>
              <w:t>5</w:t>
            </w:r>
          </w:p>
        </w:tc>
        <w:tc>
          <w:tcPr>
            <w:tcW w:w="3262" w:type="dxa"/>
          </w:tcPr>
          <w:p w:rsidR="00335115" w:rsidRDefault="00335115" w:rsidP="0011704C">
            <w:pPr>
              <w:spacing w:after="0"/>
              <w:rPr>
                <w:i/>
                <w:sz w:val="28"/>
                <w:szCs w:val="28"/>
              </w:rPr>
            </w:pPr>
            <w:r>
              <w:rPr>
                <w:i/>
                <w:sz w:val="28"/>
                <w:szCs w:val="28"/>
              </w:rPr>
              <w:t>Зглюй Валентина</w:t>
            </w:r>
          </w:p>
          <w:p w:rsidR="00335115" w:rsidRDefault="00335115" w:rsidP="0011704C">
            <w:pPr>
              <w:spacing w:after="0"/>
              <w:rPr>
                <w:i/>
                <w:sz w:val="28"/>
                <w:szCs w:val="28"/>
              </w:rPr>
            </w:pPr>
            <w:r>
              <w:rPr>
                <w:i/>
                <w:sz w:val="28"/>
                <w:szCs w:val="28"/>
              </w:rPr>
              <w:t>Николаевна</w:t>
            </w:r>
          </w:p>
        </w:tc>
        <w:tc>
          <w:tcPr>
            <w:tcW w:w="3235" w:type="dxa"/>
          </w:tcPr>
          <w:p w:rsidR="00335115" w:rsidRDefault="00335115" w:rsidP="0011704C">
            <w:pPr>
              <w:spacing w:after="0"/>
              <w:rPr>
                <w:i/>
                <w:sz w:val="28"/>
                <w:szCs w:val="28"/>
              </w:rPr>
            </w:pPr>
            <w:r>
              <w:rPr>
                <w:i/>
                <w:sz w:val="28"/>
                <w:szCs w:val="28"/>
              </w:rPr>
              <w:t>Фестиваль</w:t>
            </w:r>
            <w:proofErr w:type="gramStart"/>
            <w:r>
              <w:rPr>
                <w:i/>
                <w:sz w:val="28"/>
                <w:szCs w:val="28"/>
              </w:rPr>
              <w:t>«З</w:t>
            </w:r>
            <w:proofErr w:type="gramEnd"/>
            <w:r>
              <w:rPr>
                <w:i/>
                <w:sz w:val="28"/>
                <w:szCs w:val="28"/>
              </w:rPr>
              <w:t>дравствуй,</w:t>
            </w:r>
          </w:p>
          <w:p w:rsidR="00335115" w:rsidRDefault="00335115" w:rsidP="0011704C">
            <w:pPr>
              <w:spacing w:after="0"/>
              <w:rPr>
                <w:i/>
                <w:sz w:val="28"/>
                <w:szCs w:val="28"/>
              </w:rPr>
            </w:pPr>
            <w:r>
              <w:rPr>
                <w:i/>
                <w:sz w:val="28"/>
                <w:szCs w:val="28"/>
              </w:rPr>
              <w:t xml:space="preserve">мир»  - </w:t>
            </w:r>
            <w:proofErr w:type="gramStart"/>
            <w:r>
              <w:rPr>
                <w:i/>
                <w:sz w:val="28"/>
                <w:szCs w:val="28"/>
              </w:rPr>
              <w:t>изо</w:t>
            </w:r>
            <w:proofErr w:type="gramEnd"/>
          </w:p>
        </w:tc>
        <w:tc>
          <w:tcPr>
            <w:tcW w:w="1892" w:type="dxa"/>
          </w:tcPr>
          <w:p w:rsidR="00335115" w:rsidRDefault="00335115" w:rsidP="0011704C">
            <w:pPr>
              <w:spacing w:after="0"/>
              <w:rPr>
                <w:i/>
                <w:sz w:val="28"/>
                <w:szCs w:val="28"/>
              </w:rPr>
            </w:pPr>
            <w:r>
              <w:rPr>
                <w:i/>
                <w:sz w:val="28"/>
                <w:szCs w:val="28"/>
              </w:rPr>
              <w:t>район</w:t>
            </w:r>
          </w:p>
        </w:tc>
        <w:tc>
          <w:tcPr>
            <w:tcW w:w="2106" w:type="dxa"/>
          </w:tcPr>
          <w:p w:rsidR="00335115" w:rsidRDefault="00335115" w:rsidP="0011704C">
            <w:pPr>
              <w:spacing w:after="0"/>
              <w:rPr>
                <w:i/>
                <w:sz w:val="28"/>
                <w:szCs w:val="28"/>
              </w:rPr>
            </w:pPr>
            <w:r>
              <w:rPr>
                <w:i/>
                <w:sz w:val="28"/>
                <w:szCs w:val="28"/>
              </w:rPr>
              <w:t>лауреат</w:t>
            </w:r>
          </w:p>
        </w:tc>
      </w:tr>
      <w:tr w:rsidR="00335115" w:rsidTr="00335115">
        <w:trPr>
          <w:trHeight w:val="692"/>
        </w:trPr>
        <w:tc>
          <w:tcPr>
            <w:tcW w:w="810" w:type="dxa"/>
          </w:tcPr>
          <w:p w:rsidR="00335115" w:rsidRDefault="00335115" w:rsidP="0011704C">
            <w:pPr>
              <w:spacing w:after="0"/>
              <w:rPr>
                <w:i/>
                <w:sz w:val="28"/>
                <w:szCs w:val="28"/>
              </w:rPr>
            </w:pPr>
            <w:r>
              <w:rPr>
                <w:i/>
                <w:sz w:val="28"/>
                <w:szCs w:val="28"/>
              </w:rPr>
              <w:t>6</w:t>
            </w:r>
          </w:p>
        </w:tc>
        <w:tc>
          <w:tcPr>
            <w:tcW w:w="3262" w:type="dxa"/>
          </w:tcPr>
          <w:p w:rsidR="00335115" w:rsidRDefault="00335115" w:rsidP="0011704C">
            <w:pPr>
              <w:spacing w:after="0"/>
              <w:rPr>
                <w:i/>
                <w:sz w:val="28"/>
                <w:szCs w:val="28"/>
              </w:rPr>
            </w:pPr>
            <w:r>
              <w:rPr>
                <w:i/>
                <w:sz w:val="28"/>
                <w:szCs w:val="28"/>
              </w:rPr>
              <w:t>Пиксасов Иван</w:t>
            </w:r>
          </w:p>
          <w:p w:rsidR="00335115" w:rsidRDefault="00335115" w:rsidP="0011704C">
            <w:pPr>
              <w:spacing w:after="0"/>
              <w:rPr>
                <w:i/>
                <w:sz w:val="28"/>
                <w:szCs w:val="28"/>
              </w:rPr>
            </w:pPr>
            <w:r>
              <w:rPr>
                <w:i/>
                <w:sz w:val="28"/>
                <w:szCs w:val="28"/>
              </w:rPr>
              <w:t>Евгеньевич</w:t>
            </w:r>
          </w:p>
        </w:tc>
        <w:tc>
          <w:tcPr>
            <w:tcW w:w="3235" w:type="dxa"/>
          </w:tcPr>
          <w:p w:rsidR="00335115" w:rsidRDefault="00335115" w:rsidP="0011704C">
            <w:pPr>
              <w:spacing w:after="0"/>
              <w:rPr>
                <w:i/>
                <w:sz w:val="28"/>
                <w:szCs w:val="28"/>
              </w:rPr>
            </w:pPr>
            <w:r>
              <w:rPr>
                <w:i/>
                <w:sz w:val="28"/>
                <w:szCs w:val="28"/>
              </w:rPr>
              <w:t>«Русский медвежонок»</w:t>
            </w:r>
          </w:p>
        </w:tc>
        <w:tc>
          <w:tcPr>
            <w:tcW w:w="1892" w:type="dxa"/>
          </w:tcPr>
          <w:p w:rsidR="00335115" w:rsidRDefault="00335115" w:rsidP="0011704C">
            <w:pPr>
              <w:spacing w:after="0"/>
              <w:rPr>
                <w:i/>
                <w:sz w:val="28"/>
                <w:szCs w:val="28"/>
              </w:rPr>
            </w:pPr>
          </w:p>
        </w:tc>
        <w:tc>
          <w:tcPr>
            <w:tcW w:w="2106" w:type="dxa"/>
          </w:tcPr>
          <w:p w:rsidR="00335115" w:rsidRDefault="00335115" w:rsidP="0011704C">
            <w:pPr>
              <w:spacing w:after="0"/>
              <w:rPr>
                <w:i/>
                <w:sz w:val="28"/>
                <w:szCs w:val="28"/>
              </w:rPr>
            </w:pPr>
            <w:r>
              <w:rPr>
                <w:i/>
                <w:sz w:val="28"/>
                <w:szCs w:val="28"/>
              </w:rPr>
              <w:t>Сертификат участника</w:t>
            </w:r>
          </w:p>
        </w:tc>
      </w:tr>
      <w:tr w:rsidR="00335115" w:rsidTr="00335115">
        <w:trPr>
          <w:trHeight w:val="541"/>
        </w:trPr>
        <w:tc>
          <w:tcPr>
            <w:tcW w:w="810" w:type="dxa"/>
          </w:tcPr>
          <w:p w:rsidR="00335115" w:rsidRDefault="00335115" w:rsidP="0011704C">
            <w:pPr>
              <w:spacing w:after="0"/>
              <w:rPr>
                <w:i/>
                <w:sz w:val="28"/>
                <w:szCs w:val="28"/>
              </w:rPr>
            </w:pPr>
            <w:r>
              <w:rPr>
                <w:i/>
                <w:sz w:val="28"/>
                <w:szCs w:val="28"/>
              </w:rPr>
              <w:t>7</w:t>
            </w:r>
          </w:p>
        </w:tc>
        <w:tc>
          <w:tcPr>
            <w:tcW w:w="3262" w:type="dxa"/>
          </w:tcPr>
          <w:p w:rsidR="00335115" w:rsidRDefault="00335115" w:rsidP="0011704C">
            <w:pPr>
              <w:spacing w:after="0"/>
              <w:rPr>
                <w:i/>
                <w:sz w:val="28"/>
                <w:szCs w:val="28"/>
              </w:rPr>
            </w:pPr>
            <w:r>
              <w:rPr>
                <w:i/>
                <w:sz w:val="28"/>
                <w:szCs w:val="28"/>
              </w:rPr>
              <w:t>Пфейфер Иван Александрович</w:t>
            </w:r>
          </w:p>
        </w:tc>
        <w:tc>
          <w:tcPr>
            <w:tcW w:w="3235" w:type="dxa"/>
          </w:tcPr>
          <w:p w:rsidR="00335115" w:rsidRDefault="00335115" w:rsidP="0011704C">
            <w:pPr>
              <w:spacing w:after="0"/>
              <w:rPr>
                <w:i/>
                <w:sz w:val="28"/>
                <w:szCs w:val="28"/>
              </w:rPr>
            </w:pPr>
            <w:r>
              <w:rPr>
                <w:i/>
                <w:sz w:val="28"/>
                <w:szCs w:val="28"/>
              </w:rPr>
              <w:t>Исследовательская работа «Козье молоко»</w:t>
            </w:r>
          </w:p>
        </w:tc>
        <w:tc>
          <w:tcPr>
            <w:tcW w:w="1892" w:type="dxa"/>
          </w:tcPr>
          <w:p w:rsidR="00335115" w:rsidRDefault="00335115" w:rsidP="0011704C">
            <w:pPr>
              <w:spacing w:after="0"/>
              <w:rPr>
                <w:i/>
                <w:sz w:val="28"/>
                <w:szCs w:val="28"/>
              </w:rPr>
            </w:pPr>
          </w:p>
        </w:tc>
        <w:tc>
          <w:tcPr>
            <w:tcW w:w="2106" w:type="dxa"/>
          </w:tcPr>
          <w:p w:rsidR="00335115" w:rsidRDefault="00335115" w:rsidP="0011704C">
            <w:pPr>
              <w:spacing w:after="0"/>
              <w:rPr>
                <w:i/>
                <w:sz w:val="28"/>
                <w:szCs w:val="28"/>
              </w:rPr>
            </w:pPr>
            <w:r>
              <w:rPr>
                <w:i/>
                <w:sz w:val="28"/>
                <w:szCs w:val="28"/>
              </w:rPr>
              <w:t>благодарность</w:t>
            </w:r>
          </w:p>
        </w:tc>
      </w:tr>
      <w:tr w:rsidR="00335115" w:rsidTr="00335115">
        <w:trPr>
          <w:trHeight w:val="555"/>
        </w:trPr>
        <w:tc>
          <w:tcPr>
            <w:tcW w:w="810" w:type="dxa"/>
          </w:tcPr>
          <w:p w:rsidR="00335115" w:rsidRDefault="00335115" w:rsidP="0011704C">
            <w:pPr>
              <w:spacing w:after="0"/>
              <w:rPr>
                <w:i/>
                <w:sz w:val="28"/>
                <w:szCs w:val="28"/>
              </w:rPr>
            </w:pPr>
            <w:r>
              <w:rPr>
                <w:i/>
                <w:sz w:val="28"/>
                <w:szCs w:val="28"/>
              </w:rPr>
              <w:t>8</w:t>
            </w:r>
          </w:p>
        </w:tc>
        <w:tc>
          <w:tcPr>
            <w:tcW w:w="3262" w:type="dxa"/>
          </w:tcPr>
          <w:p w:rsidR="00335115" w:rsidRDefault="00335115" w:rsidP="0011704C">
            <w:pPr>
              <w:spacing w:after="0"/>
              <w:rPr>
                <w:i/>
                <w:sz w:val="28"/>
                <w:szCs w:val="28"/>
              </w:rPr>
            </w:pPr>
            <w:r>
              <w:rPr>
                <w:i/>
                <w:sz w:val="28"/>
                <w:szCs w:val="28"/>
              </w:rPr>
              <w:t>Ружанская Виктория Александровна</w:t>
            </w:r>
          </w:p>
        </w:tc>
        <w:tc>
          <w:tcPr>
            <w:tcW w:w="3235" w:type="dxa"/>
          </w:tcPr>
          <w:p w:rsidR="00335115" w:rsidRDefault="00335115" w:rsidP="0011704C">
            <w:pPr>
              <w:spacing w:after="0"/>
              <w:rPr>
                <w:i/>
                <w:sz w:val="28"/>
                <w:szCs w:val="28"/>
              </w:rPr>
            </w:pPr>
            <w:r>
              <w:rPr>
                <w:i/>
                <w:sz w:val="28"/>
                <w:szCs w:val="28"/>
              </w:rPr>
              <w:t>Олимпиада «Плюс»</w:t>
            </w:r>
          </w:p>
          <w:p w:rsidR="00335115" w:rsidRDefault="00335115" w:rsidP="0011704C">
            <w:pPr>
              <w:spacing w:after="0"/>
              <w:rPr>
                <w:i/>
                <w:sz w:val="28"/>
                <w:szCs w:val="28"/>
              </w:rPr>
            </w:pPr>
            <w:r>
              <w:rPr>
                <w:i/>
                <w:sz w:val="28"/>
                <w:szCs w:val="28"/>
              </w:rPr>
              <w:t>Олимпиада по лит</w:t>
            </w:r>
            <w:proofErr w:type="gramStart"/>
            <w:r>
              <w:rPr>
                <w:i/>
                <w:sz w:val="28"/>
                <w:szCs w:val="28"/>
              </w:rPr>
              <w:t>.ч</w:t>
            </w:r>
            <w:proofErr w:type="gramEnd"/>
            <w:r>
              <w:rPr>
                <w:i/>
                <w:sz w:val="28"/>
                <w:szCs w:val="28"/>
              </w:rPr>
              <w:t xml:space="preserve">тению </w:t>
            </w:r>
          </w:p>
        </w:tc>
        <w:tc>
          <w:tcPr>
            <w:tcW w:w="1892" w:type="dxa"/>
          </w:tcPr>
          <w:p w:rsidR="00335115" w:rsidRDefault="00335115" w:rsidP="0011704C">
            <w:pPr>
              <w:spacing w:after="0"/>
              <w:rPr>
                <w:i/>
                <w:sz w:val="28"/>
                <w:szCs w:val="28"/>
              </w:rPr>
            </w:pPr>
            <w:r>
              <w:rPr>
                <w:i/>
                <w:sz w:val="28"/>
                <w:szCs w:val="28"/>
              </w:rPr>
              <w:t>район</w:t>
            </w:r>
          </w:p>
        </w:tc>
        <w:tc>
          <w:tcPr>
            <w:tcW w:w="2106" w:type="dxa"/>
          </w:tcPr>
          <w:p w:rsidR="00335115" w:rsidRDefault="00335115" w:rsidP="0011704C">
            <w:pPr>
              <w:spacing w:after="0"/>
              <w:rPr>
                <w:i/>
                <w:sz w:val="28"/>
                <w:szCs w:val="28"/>
              </w:rPr>
            </w:pPr>
            <w:r>
              <w:rPr>
                <w:i/>
                <w:sz w:val="28"/>
                <w:szCs w:val="28"/>
              </w:rPr>
              <w:t>Похвальная грамота</w:t>
            </w:r>
          </w:p>
          <w:p w:rsidR="00335115" w:rsidRDefault="00335115" w:rsidP="0011704C">
            <w:pPr>
              <w:spacing w:after="0"/>
              <w:rPr>
                <w:i/>
                <w:sz w:val="28"/>
                <w:szCs w:val="28"/>
              </w:rPr>
            </w:pPr>
            <w:r>
              <w:rPr>
                <w:i/>
                <w:sz w:val="28"/>
                <w:szCs w:val="28"/>
              </w:rPr>
              <w:t>2 место</w:t>
            </w:r>
          </w:p>
        </w:tc>
      </w:tr>
      <w:tr w:rsidR="00335115" w:rsidTr="00335115">
        <w:trPr>
          <w:trHeight w:val="705"/>
        </w:trPr>
        <w:tc>
          <w:tcPr>
            <w:tcW w:w="810" w:type="dxa"/>
          </w:tcPr>
          <w:p w:rsidR="00335115" w:rsidRDefault="00335115" w:rsidP="0011704C">
            <w:pPr>
              <w:spacing w:after="0"/>
              <w:rPr>
                <w:i/>
                <w:sz w:val="28"/>
                <w:szCs w:val="28"/>
              </w:rPr>
            </w:pPr>
            <w:r>
              <w:rPr>
                <w:i/>
                <w:sz w:val="28"/>
                <w:szCs w:val="28"/>
              </w:rPr>
              <w:t>9</w:t>
            </w:r>
          </w:p>
        </w:tc>
        <w:tc>
          <w:tcPr>
            <w:tcW w:w="3262" w:type="dxa"/>
          </w:tcPr>
          <w:p w:rsidR="00335115" w:rsidRDefault="00335115" w:rsidP="0011704C">
            <w:pPr>
              <w:spacing w:after="0"/>
              <w:rPr>
                <w:i/>
                <w:sz w:val="28"/>
                <w:szCs w:val="28"/>
              </w:rPr>
            </w:pPr>
            <w:r>
              <w:rPr>
                <w:i/>
                <w:sz w:val="28"/>
                <w:szCs w:val="28"/>
              </w:rPr>
              <w:t>Сокол Дарья</w:t>
            </w:r>
          </w:p>
          <w:p w:rsidR="00335115" w:rsidRDefault="00335115" w:rsidP="0011704C">
            <w:pPr>
              <w:spacing w:after="0"/>
              <w:rPr>
                <w:i/>
                <w:sz w:val="28"/>
                <w:szCs w:val="28"/>
              </w:rPr>
            </w:pPr>
            <w:r>
              <w:rPr>
                <w:i/>
                <w:sz w:val="28"/>
                <w:szCs w:val="28"/>
              </w:rPr>
              <w:t>Николаевна</w:t>
            </w:r>
          </w:p>
        </w:tc>
        <w:tc>
          <w:tcPr>
            <w:tcW w:w="3235" w:type="dxa"/>
          </w:tcPr>
          <w:p w:rsidR="00335115" w:rsidRDefault="00335115" w:rsidP="00B13A48">
            <w:pPr>
              <w:spacing w:after="0"/>
              <w:rPr>
                <w:i/>
                <w:sz w:val="24"/>
                <w:szCs w:val="24"/>
              </w:rPr>
            </w:pPr>
            <w:r>
              <w:rPr>
                <w:i/>
                <w:sz w:val="24"/>
                <w:szCs w:val="24"/>
              </w:rPr>
              <w:t>Конкурс «Новогодний калейдоскоп»,</w:t>
            </w:r>
          </w:p>
          <w:p w:rsidR="00335115" w:rsidRDefault="00335115" w:rsidP="0011704C">
            <w:pPr>
              <w:spacing w:after="0"/>
              <w:rPr>
                <w:i/>
                <w:sz w:val="28"/>
                <w:szCs w:val="28"/>
              </w:rPr>
            </w:pPr>
          </w:p>
        </w:tc>
        <w:tc>
          <w:tcPr>
            <w:tcW w:w="1892" w:type="dxa"/>
          </w:tcPr>
          <w:p w:rsidR="00335115" w:rsidRDefault="0011704C" w:rsidP="0011704C">
            <w:pPr>
              <w:spacing w:after="0"/>
              <w:rPr>
                <w:i/>
                <w:sz w:val="28"/>
                <w:szCs w:val="28"/>
              </w:rPr>
            </w:pPr>
            <w:r>
              <w:rPr>
                <w:i/>
                <w:sz w:val="28"/>
                <w:szCs w:val="28"/>
              </w:rPr>
              <w:t>район</w:t>
            </w:r>
          </w:p>
        </w:tc>
        <w:tc>
          <w:tcPr>
            <w:tcW w:w="2106" w:type="dxa"/>
          </w:tcPr>
          <w:p w:rsidR="00335115" w:rsidRDefault="00335115" w:rsidP="00F01897">
            <w:pPr>
              <w:spacing w:after="0"/>
              <w:rPr>
                <w:i/>
                <w:sz w:val="28"/>
                <w:szCs w:val="28"/>
              </w:rPr>
            </w:pPr>
            <w:r>
              <w:rPr>
                <w:i/>
                <w:sz w:val="28"/>
                <w:szCs w:val="28"/>
              </w:rPr>
              <w:t>Благодар</w:t>
            </w:r>
          </w:p>
          <w:p w:rsidR="00335115" w:rsidRDefault="00335115" w:rsidP="00F01897">
            <w:pPr>
              <w:spacing w:after="0"/>
              <w:rPr>
                <w:i/>
                <w:sz w:val="28"/>
                <w:szCs w:val="28"/>
              </w:rPr>
            </w:pPr>
            <w:r>
              <w:rPr>
                <w:i/>
                <w:sz w:val="28"/>
                <w:szCs w:val="28"/>
              </w:rPr>
              <w:t>ность</w:t>
            </w:r>
          </w:p>
        </w:tc>
      </w:tr>
      <w:tr w:rsidR="00335115" w:rsidTr="00335115">
        <w:trPr>
          <w:trHeight w:val="781"/>
        </w:trPr>
        <w:tc>
          <w:tcPr>
            <w:tcW w:w="810" w:type="dxa"/>
          </w:tcPr>
          <w:p w:rsidR="00335115" w:rsidRDefault="00335115" w:rsidP="0011704C">
            <w:pPr>
              <w:spacing w:after="0"/>
              <w:rPr>
                <w:i/>
                <w:sz w:val="28"/>
                <w:szCs w:val="28"/>
              </w:rPr>
            </w:pPr>
            <w:r>
              <w:rPr>
                <w:i/>
                <w:sz w:val="28"/>
                <w:szCs w:val="28"/>
              </w:rPr>
              <w:t>10</w:t>
            </w:r>
          </w:p>
        </w:tc>
        <w:tc>
          <w:tcPr>
            <w:tcW w:w="3262" w:type="dxa"/>
          </w:tcPr>
          <w:p w:rsidR="00335115" w:rsidRDefault="00335115" w:rsidP="0011704C">
            <w:pPr>
              <w:spacing w:after="0"/>
              <w:rPr>
                <w:i/>
                <w:sz w:val="28"/>
                <w:szCs w:val="28"/>
              </w:rPr>
            </w:pPr>
            <w:r>
              <w:rPr>
                <w:i/>
                <w:sz w:val="28"/>
                <w:szCs w:val="28"/>
              </w:rPr>
              <w:t>Усик Василий Сергеевич</w:t>
            </w:r>
          </w:p>
        </w:tc>
        <w:tc>
          <w:tcPr>
            <w:tcW w:w="3235" w:type="dxa"/>
          </w:tcPr>
          <w:p w:rsidR="00335115" w:rsidRDefault="00335115" w:rsidP="00B13A48">
            <w:pPr>
              <w:spacing w:after="0"/>
              <w:rPr>
                <w:i/>
                <w:sz w:val="24"/>
                <w:szCs w:val="24"/>
              </w:rPr>
            </w:pPr>
            <w:r>
              <w:rPr>
                <w:i/>
                <w:sz w:val="24"/>
                <w:szCs w:val="24"/>
              </w:rPr>
              <w:t>Конкурс «Новогодний калейдоскоп»,</w:t>
            </w:r>
          </w:p>
          <w:p w:rsidR="00335115" w:rsidRDefault="00335115" w:rsidP="0011704C">
            <w:pPr>
              <w:spacing w:after="0"/>
              <w:rPr>
                <w:i/>
                <w:sz w:val="28"/>
                <w:szCs w:val="28"/>
              </w:rPr>
            </w:pPr>
          </w:p>
        </w:tc>
        <w:tc>
          <w:tcPr>
            <w:tcW w:w="1892" w:type="dxa"/>
          </w:tcPr>
          <w:p w:rsidR="00335115" w:rsidRDefault="0011704C" w:rsidP="0011704C">
            <w:pPr>
              <w:spacing w:after="0"/>
              <w:rPr>
                <w:i/>
                <w:sz w:val="28"/>
                <w:szCs w:val="28"/>
              </w:rPr>
            </w:pPr>
            <w:r>
              <w:rPr>
                <w:i/>
                <w:sz w:val="28"/>
                <w:szCs w:val="28"/>
              </w:rPr>
              <w:t>район</w:t>
            </w:r>
          </w:p>
        </w:tc>
        <w:tc>
          <w:tcPr>
            <w:tcW w:w="2106" w:type="dxa"/>
          </w:tcPr>
          <w:p w:rsidR="00335115" w:rsidRDefault="00335115" w:rsidP="00F01897">
            <w:pPr>
              <w:spacing w:after="0"/>
              <w:rPr>
                <w:i/>
                <w:sz w:val="28"/>
                <w:szCs w:val="28"/>
              </w:rPr>
            </w:pPr>
            <w:r>
              <w:rPr>
                <w:i/>
                <w:sz w:val="28"/>
                <w:szCs w:val="28"/>
              </w:rPr>
              <w:t>Благодар</w:t>
            </w:r>
          </w:p>
          <w:p w:rsidR="00335115" w:rsidRDefault="00335115" w:rsidP="00F01897">
            <w:pPr>
              <w:spacing w:after="0"/>
              <w:rPr>
                <w:i/>
                <w:sz w:val="28"/>
                <w:szCs w:val="28"/>
              </w:rPr>
            </w:pPr>
            <w:r>
              <w:rPr>
                <w:i/>
                <w:sz w:val="28"/>
                <w:szCs w:val="28"/>
              </w:rPr>
              <w:t>ность</w:t>
            </w:r>
          </w:p>
        </w:tc>
      </w:tr>
      <w:tr w:rsidR="00335115" w:rsidTr="00335115">
        <w:trPr>
          <w:trHeight w:val="763"/>
        </w:trPr>
        <w:tc>
          <w:tcPr>
            <w:tcW w:w="810" w:type="dxa"/>
          </w:tcPr>
          <w:p w:rsidR="00335115" w:rsidRDefault="00335115" w:rsidP="0011704C">
            <w:pPr>
              <w:spacing w:after="0"/>
              <w:rPr>
                <w:i/>
                <w:sz w:val="28"/>
                <w:szCs w:val="28"/>
              </w:rPr>
            </w:pPr>
            <w:r>
              <w:rPr>
                <w:i/>
                <w:sz w:val="28"/>
                <w:szCs w:val="28"/>
              </w:rPr>
              <w:t>11</w:t>
            </w:r>
          </w:p>
        </w:tc>
        <w:tc>
          <w:tcPr>
            <w:tcW w:w="3262" w:type="dxa"/>
          </w:tcPr>
          <w:p w:rsidR="00335115" w:rsidRDefault="00335115" w:rsidP="0011704C">
            <w:pPr>
              <w:spacing w:after="0"/>
              <w:rPr>
                <w:i/>
                <w:sz w:val="28"/>
                <w:szCs w:val="28"/>
              </w:rPr>
            </w:pPr>
            <w:r>
              <w:rPr>
                <w:i/>
                <w:sz w:val="28"/>
                <w:szCs w:val="28"/>
              </w:rPr>
              <w:t>Яковенко Кирилл Александрович</w:t>
            </w:r>
          </w:p>
        </w:tc>
        <w:tc>
          <w:tcPr>
            <w:tcW w:w="3235" w:type="dxa"/>
          </w:tcPr>
          <w:p w:rsidR="00335115" w:rsidRDefault="00335115" w:rsidP="00B13A48">
            <w:pPr>
              <w:spacing w:after="0"/>
              <w:rPr>
                <w:i/>
                <w:sz w:val="24"/>
                <w:szCs w:val="24"/>
              </w:rPr>
            </w:pPr>
            <w:r>
              <w:rPr>
                <w:i/>
                <w:sz w:val="24"/>
                <w:szCs w:val="24"/>
              </w:rPr>
              <w:t>Конкурс «Новогодний калейдоскоп»,</w:t>
            </w:r>
          </w:p>
          <w:p w:rsidR="00335115" w:rsidRDefault="00335115" w:rsidP="0011704C">
            <w:pPr>
              <w:spacing w:after="0"/>
              <w:rPr>
                <w:i/>
                <w:sz w:val="28"/>
                <w:szCs w:val="28"/>
              </w:rPr>
            </w:pPr>
          </w:p>
        </w:tc>
        <w:tc>
          <w:tcPr>
            <w:tcW w:w="1892" w:type="dxa"/>
          </w:tcPr>
          <w:p w:rsidR="00335115" w:rsidRDefault="0011704C" w:rsidP="0011704C">
            <w:pPr>
              <w:spacing w:after="0"/>
              <w:rPr>
                <w:i/>
                <w:sz w:val="28"/>
                <w:szCs w:val="28"/>
              </w:rPr>
            </w:pPr>
            <w:r>
              <w:rPr>
                <w:i/>
                <w:sz w:val="28"/>
                <w:szCs w:val="28"/>
              </w:rPr>
              <w:t>район</w:t>
            </w:r>
          </w:p>
        </w:tc>
        <w:tc>
          <w:tcPr>
            <w:tcW w:w="2106" w:type="dxa"/>
          </w:tcPr>
          <w:p w:rsidR="00335115" w:rsidRDefault="00335115" w:rsidP="00F01897">
            <w:pPr>
              <w:spacing w:after="0"/>
              <w:rPr>
                <w:i/>
                <w:sz w:val="28"/>
                <w:szCs w:val="28"/>
              </w:rPr>
            </w:pPr>
            <w:r>
              <w:rPr>
                <w:i/>
                <w:sz w:val="28"/>
                <w:szCs w:val="28"/>
              </w:rPr>
              <w:t>Благодар</w:t>
            </w:r>
          </w:p>
          <w:p w:rsidR="00335115" w:rsidRDefault="00335115" w:rsidP="00F01897">
            <w:pPr>
              <w:spacing w:after="0"/>
              <w:rPr>
                <w:i/>
                <w:sz w:val="28"/>
                <w:szCs w:val="28"/>
              </w:rPr>
            </w:pPr>
            <w:r>
              <w:rPr>
                <w:i/>
                <w:sz w:val="28"/>
                <w:szCs w:val="28"/>
              </w:rPr>
              <w:t>ность</w:t>
            </w:r>
          </w:p>
        </w:tc>
      </w:tr>
    </w:tbl>
    <w:p w:rsidR="004B5C6A" w:rsidRPr="00B00247" w:rsidRDefault="004B5C6A" w:rsidP="004B5C6A">
      <w:pPr>
        <w:spacing w:after="0"/>
        <w:rPr>
          <w:i/>
          <w:sz w:val="28"/>
          <w:szCs w:val="28"/>
        </w:rPr>
      </w:pPr>
    </w:p>
    <w:sectPr w:rsidR="004B5C6A" w:rsidRPr="00B00247" w:rsidSect="006F10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1">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CC"/>
    <w:family w:val="swiss"/>
    <w:pitch w:val="variable"/>
    <w:sig w:usb0="00000287" w:usb1="00000000" w:usb2="00000000" w:usb3="00000000" w:csb0="0000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1">
    <w:nsid w:val="00000002"/>
    <w:multiLevelType w:val="multilevel"/>
    <w:tmpl w:val="00000002"/>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nsid w:val="00000004"/>
    <w:multiLevelType w:val="multilevel"/>
    <w:tmpl w:val="A118C2BE"/>
    <w:name w:val="WW8Num4"/>
    <w:lvl w:ilvl="0">
      <w:start w:val="1"/>
      <w:numFmt w:val="upperRoman"/>
      <w:lvlText w:val="%1."/>
      <w:lvlJc w:val="left"/>
      <w:pPr>
        <w:tabs>
          <w:tab w:val="num" w:pos="720"/>
        </w:tabs>
        <w:ind w:left="720" w:hanging="360"/>
      </w:pPr>
      <w:rPr>
        <w: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0000007"/>
    <w:multiLevelType w:val="multilevel"/>
    <w:tmpl w:val="A9641438"/>
    <w:name w:val="WW8Num7"/>
    <w:lvl w:ilvl="0">
      <w:start w:val="1"/>
      <w:numFmt w:val="decimal"/>
      <w:lvlText w:val="%1."/>
      <w:lvlJc w:val="left"/>
      <w:pPr>
        <w:tabs>
          <w:tab w:val="num" w:pos="720"/>
        </w:tabs>
        <w:ind w:left="720" w:hanging="360"/>
      </w:pPr>
    </w:lvl>
    <w:lvl w:ilvl="1">
      <w:start w:val="3"/>
      <w:numFmt w:val="upperRoman"/>
      <w:lvlText w:val="%2."/>
      <w:lvlJc w:val="left"/>
      <w:pPr>
        <w:tabs>
          <w:tab w:val="num" w:pos="1080"/>
        </w:tabs>
        <w:ind w:left="1080" w:hanging="360"/>
      </w:pPr>
      <w:rPr>
        <w:i/>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0C"/>
    <w:multiLevelType w:val="multilevel"/>
    <w:tmpl w:val="2E327D1C"/>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upperRoman"/>
      <w:lvlText w:val="%3."/>
      <w:lvlJc w:val="left"/>
      <w:pPr>
        <w:tabs>
          <w:tab w:val="num" w:pos="1495"/>
        </w:tabs>
        <w:ind w:left="1495" w:hanging="360"/>
      </w:pPr>
      <w:rPr>
        <w:i/>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FF949E06"/>
    <w:name w:val="WW8Num13"/>
    <w:lvl w:ilvl="0">
      <w:start w:val="5"/>
      <w:numFmt w:val="upperRoman"/>
      <w:lvlText w:val="%1."/>
      <w:lvlJc w:val="left"/>
      <w:pPr>
        <w:tabs>
          <w:tab w:val="num" w:pos="720"/>
        </w:tabs>
        <w:ind w:left="720" w:hanging="360"/>
      </w:pPr>
      <w:rPr>
        <w: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0000000E"/>
    <w:name w:val="WW8Num14"/>
    <w:lvl w:ilvl="0">
      <w:start w:val="1"/>
      <w:numFmt w:val="decimal"/>
      <w:lvlText w:val="%1."/>
      <w:lvlJc w:val="left"/>
      <w:pPr>
        <w:tabs>
          <w:tab w:val="num" w:pos="720"/>
        </w:tabs>
        <w:ind w:left="720" w:hanging="360"/>
      </w:pPr>
    </w:lvl>
    <w:lvl w:ilvl="1">
      <w:start w:val="6"/>
      <w:numFmt w:val="upperRoman"/>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1846532"/>
    <w:multiLevelType w:val="singleLevel"/>
    <w:tmpl w:val="0419000F"/>
    <w:lvl w:ilvl="0">
      <w:start w:val="1"/>
      <w:numFmt w:val="decimal"/>
      <w:lvlText w:val="%1."/>
      <w:lvlJc w:val="left"/>
      <w:pPr>
        <w:ind w:left="720" w:hanging="360"/>
      </w:pPr>
      <w:rPr>
        <w:rFonts w:hint="default"/>
      </w:rPr>
    </w:lvl>
  </w:abstractNum>
  <w:abstractNum w:abstractNumId="15">
    <w:nsid w:val="03CA1D2F"/>
    <w:multiLevelType w:val="hybridMultilevel"/>
    <w:tmpl w:val="7FDC91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475328C"/>
    <w:multiLevelType w:val="singleLevel"/>
    <w:tmpl w:val="0419000F"/>
    <w:lvl w:ilvl="0">
      <w:start w:val="1"/>
      <w:numFmt w:val="decimal"/>
      <w:lvlText w:val="%1."/>
      <w:lvlJc w:val="left"/>
      <w:pPr>
        <w:ind w:left="3621" w:hanging="360"/>
      </w:pPr>
      <w:rPr>
        <w:rFonts w:hint="default"/>
      </w:rPr>
    </w:lvl>
  </w:abstractNum>
  <w:abstractNum w:abstractNumId="17">
    <w:nsid w:val="04F27076"/>
    <w:multiLevelType w:val="singleLevel"/>
    <w:tmpl w:val="6FCE8B1A"/>
    <w:lvl w:ilvl="0">
      <w:start w:val="1"/>
      <w:numFmt w:val="bullet"/>
      <w:lvlText w:val="-"/>
      <w:lvlJc w:val="left"/>
      <w:pPr>
        <w:tabs>
          <w:tab w:val="num" w:pos="360"/>
        </w:tabs>
        <w:ind w:left="360" w:hanging="360"/>
      </w:pPr>
      <w:rPr>
        <w:rFonts w:hint="default"/>
      </w:rPr>
    </w:lvl>
  </w:abstractNum>
  <w:abstractNum w:abstractNumId="18">
    <w:nsid w:val="140C53DD"/>
    <w:multiLevelType w:val="hybridMultilevel"/>
    <w:tmpl w:val="E922757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5174B07"/>
    <w:multiLevelType w:val="hybridMultilevel"/>
    <w:tmpl w:val="0958D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6765918"/>
    <w:multiLevelType w:val="hybridMultilevel"/>
    <w:tmpl w:val="57F855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74F71BC"/>
    <w:multiLevelType w:val="hybridMultilevel"/>
    <w:tmpl w:val="7E92441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181A42A9"/>
    <w:multiLevelType w:val="hybridMultilevel"/>
    <w:tmpl w:val="5CFCA974"/>
    <w:lvl w:ilvl="0" w:tplc="5EA45724">
      <w:start w:val="1"/>
      <w:numFmt w:val="decimal"/>
      <w:lvlText w:val="%1"/>
      <w:lvlJc w:val="left"/>
      <w:pPr>
        <w:ind w:left="1365" w:hanging="10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83F6F91"/>
    <w:multiLevelType w:val="hybridMultilevel"/>
    <w:tmpl w:val="A5C85E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78B287F"/>
    <w:multiLevelType w:val="hybridMultilevel"/>
    <w:tmpl w:val="FCDE9C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910136"/>
    <w:multiLevelType w:val="hybridMultilevel"/>
    <w:tmpl w:val="D9BE05C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065477B"/>
    <w:multiLevelType w:val="hybridMultilevel"/>
    <w:tmpl w:val="2102BF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FA132BD"/>
    <w:multiLevelType w:val="hybridMultilevel"/>
    <w:tmpl w:val="ABDA3E9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14952D0"/>
    <w:multiLevelType w:val="hybridMultilevel"/>
    <w:tmpl w:val="2CAAE50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9">
    <w:nsid w:val="42127F70"/>
    <w:multiLevelType w:val="hybridMultilevel"/>
    <w:tmpl w:val="CDDE6B6E"/>
    <w:lvl w:ilvl="0" w:tplc="73FC2D2E">
      <w:start w:val="1"/>
      <w:numFmt w:val="decimal"/>
      <w:lvlText w:val="%1."/>
      <w:lvlJc w:val="left"/>
      <w:pPr>
        <w:ind w:left="580" w:hanging="360"/>
      </w:pPr>
      <w:rPr>
        <w:rFonts w:hint="default"/>
      </w:rPr>
    </w:lvl>
    <w:lvl w:ilvl="1" w:tplc="04190019" w:tentative="1">
      <w:start w:val="1"/>
      <w:numFmt w:val="lowerLetter"/>
      <w:lvlText w:val="%2."/>
      <w:lvlJc w:val="left"/>
      <w:pPr>
        <w:ind w:left="1300" w:hanging="360"/>
      </w:pPr>
    </w:lvl>
    <w:lvl w:ilvl="2" w:tplc="0419001B" w:tentative="1">
      <w:start w:val="1"/>
      <w:numFmt w:val="lowerRoman"/>
      <w:lvlText w:val="%3."/>
      <w:lvlJc w:val="right"/>
      <w:pPr>
        <w:ind w:left="2020" w:hanging="180"/>
      </w:pPr>
    </w:lvl>
    <w:lvl w:ilvl="3" w:tplc="0419000F" w:tentative="1">
      <w:start w:val="1"/>
      <w:numFmt w:val="decimal"/>
      <w:lvlText w:val="%4."/>
      <w:lvlJc w:val="left"/>
      <w:pPr>
        <w:ind w:left="2740" w:hanging="360"/>
      </w:pPr>
    </w:lvl>
    <w:lvl w:ilvl="4" w:tplc="04190019" w:tentative="1">
      <w:start w:val="1"/>
      <w:numFmt w:val="lowerLetter"/>
      <w:lvlText w:val="%5."/>
      <w:lvlJc w:val="left"/>
      <w:pPr>
        <w:ind w:left="3460" w:hanging="360"/>
      </w:pPr>
    </w:lvl>
    <w:lvl w:ilvl="5" w:tplc="0419001B" w:tentative="1">
      <w:start w:val="1"/>
      <w:numFmt w:val="lowerRoman"/>
      <w:lvlText w:val="%6."/>
      <w:lvlJc w:val="right"/>
      <w:pPr>
        <w:ind w:left="4180" w:hanging="180"/>
      </w:pPr>
    </w:lvl>
    <w:lvl w:ilvl="6" w:tplc="0419000F" w:tentative="1">
      <w:start w:val="1"/>
      <w:numFmt w:val="decimal"/>
      <w:lvlText w:val="%7."/>
      <w:lvlJc w:val="left"/>
      <w:pPr>
        <w:ind w:left="4900" w:hanging="360"/>
      </w:pPr>
    </w:lvl>
    <w:lvl w:ilvl="7" w:tplc="04190019" w:tentative="1">
      <w:start w:val="1"/>
      <w:numFmt w:val="lowerLetter"/>
      <w:lvlText w:val="%8."/>
      <w:lvlJc w:val="left"/>
      <w:pPr>
        <w:ind w:left="5620" w:hanging="360"/>
      </w:pPr>
    </w:lvl>
    <w:lvl w:ilvl="8" w:tplc="0419001B" w:tentative="1">
      <w:start w:val="1"/>
      <w:numFmt w:val="lowerRoman"/>
      <w:lvlText w:val="%9."/>
      <w:lvlJc w:val="right"/>
      <w:pPr>
        <w:ind w:left="6340" w:hanging="180"/>
      </w:pPr>
    </w:lvl>
  </w:abstractNum>
  <w:abstractNum w:abstractNumId="30">
    <w:nsid w:val="43D5787F"/>
    <w:multiLevelType w:val="hybridMultilevel"/>
    <w:tmpl w:val="F8628E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5C009FB"/>
    <w:multiLevelType w:val="hybridMultilevel"/>
    <w:tmpl w:val="48042068"/>
    <w:lvl w:ilvl="0" w:tplc="AD72754E">
      <w:start w:val="1"/>
      <w:numFmt w:val="decimal"/>
      <w:lvlText w:val="%1)"/>
      <w:lvlJc w:val="left"/>
      <w:pPr>
        <w:tabs>
          <w:tab w:val="num" w:pos="900"/>
        </w:tabs>
        <w:ind w:left="900" w:hanging="360"/>
      </w:pPr>
      <w:rPr>
        <w:rFonts w:hint="default"/>
      </w:rPr>
    </w:lvl>
    <w:lvl w:ilvl="1" w:tplc="9A8C92DA">
      <w:start w:val="1"/>
      <w:numFmt w:val="decimal"/>
      <w:lvlText w:val="%2."/>
      <w:lvlJc w:val="left"/>
      <w:pPr>
        <w:tabs>
          <w:tab w:val="num" w:pos="2325"/>
        </w:tabs>
        <w:ind w:left="2325" w:hanging="1245"/>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2">
    <w:nsid w:val="462F4004"/>
    <w:multiLevelType w:val="hybridMultilevel"/>
    <w:tmpl w:val="FE84AF40"/>
    <w:lvl w:ilvl="0" w:tplc="C268A914">
      <w:start w:val="1"/>
      <w:numFmt w:val="decimal"/>
      <w:lvlText w:val="%1."/>
      <w:lvlJc w:val="left"/>
      <w:pPr>
        <w:ind w:left="1080" w:hanging="72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C9D7645"/>
    <w:multiLevelType w:val="hybridMultilevel"/>
    <w:tmpl w:val="A87C515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F495833"/>
    <w:multiLevelType w:val="hybridMultilevel"/>
    <w:tmpl w:val="ADAAD1D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5266687C"/>
    <w:multiLevelType w:val="hybridMultilevel"/>
    <w:tmpl w:val="811A626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A121AD0"/>
    <w:multiLevelType w:val="hybridMultilevel"/>
    <w:tmpl w:val="B2DA0B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D2059BB"/>
    <w:multiLevelType w:val="singleLevel"/>
    <w:tmpl w:val="392E27D2"/>
    <w:lvl w:ilvl="0">
      <w:start w:val="1"/>
      <w:numFmt w:val="decimal"/>
      <w:lvlText w:val="%1."/>
      <w:lvlJc w:val="left"/>
      <w:pPr>
        <w:tabs>
          <w:tab w:val="num" w:pos="360"/>
        </w:tabs>
        <w:ind w:left="360" w:hanging="360"/>
      </w:pPr>
      <w:rPr>
        <w:rFonts w:hint="default"/>
        <w:sz w:val="28"/>
        <w:szCs w:val="28"/>
      </w:rPr>
    </w:lvl>
  </w:abstractNum>
  <w:abstractNum w:abstractNumId="38">
    <w:nsid w:val="614445C2"/>
    <w:multiLevelType w:val="hybridMultilevel"/>
    <w:tmpl w:val="FFD29F34"/>
    <w:lvl w:ilvl="0" w:tplc="C8CE1626">
      <w:start w:val="1"/>
      <w:numFmt w:val="decimal"/>
      <w:lvlText w:val="%1)"/>
      <w:lvlJc w:val="left"/>
      <w:pPr>
        <w:tabs>
          <w:tab w:val="num" w:pos="1308"/>
        </w:tabs>
        <w:ind w:left="1308" w:hanging="60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9">
    <w:nsid w:val="62F2313C"/>
    <w:multiLevelType w:val="hybridMultilevel"/>
    <w:tmpl w:val="C03648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47C3EBB"/>
    <w:multiLevelType w:val="hybridMultilevel"/>
    <w:tmpl w:val="434ABE7E"/>
    <w:lvl w:ilvl="0" w:tplc="1CF07E0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1">
    <w:nsid w:val="697B66F4"/>
    <w:multiLevelType w:val="hybridMultilevel"/>
    <w:tmpl w:val="A942CC3A"/>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2">
    <w:nsid w:val="6FBF3634"/>
    <w:multiLevelType w:val="hybridMultilevel"/>
    <w:tmpl w:val="81062EDE"/>
    <w:lvl w:ilvl="0" w:tplc="207CB60C">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3">
    <w:nsid w:val="75E07386"/>
    <w:multiLevelType w:val="hybridMultilevel"/>
    <w:tmpl w:val="EC02BDF2"/>
    <w:lvl w:ilvl="0" w:tplc="E3B8B90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6ED2B6D"/>
    <w:multiLevelType w:val="hybridMultilevel"/>
    <w:tmpl w:val="6CE407D8"/>
    <w:lvl w:ilvl="0" w:tplc="0DEA3CA2">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5">
    <w:nsid w:val="77E55B8B"/>
    <w:multiLevelType w:val="hybridMultilevel"/>
    <w:tmpl w:val="81E0E54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E6D67A3"/>
    <w:multiLevelType w:val="multilevel"/>
    <w:tmpl w:val="3E4E9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F8A1C9A"/>
    <w:multiLevelType w:val="hybridMultilevel"/>
    <w:tmpl w:val="FE84AF40"/>
    <w:lvl w:ilvl="0" w:tplc="C268A914">
      <w:start w:val="1"/>
      <w:numFmt w:val="decimal"/>
      <w:lvlText w:val="%1."/>
      <w:lvlJc w:val="left"/>
      <w:pPr>
        <w:ind w:left="1080" w:hanging="72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42"/>
  </w:num>
  <w:num w:numId="3">
    <w:abstractNumId w:val="44"/>
  </w:num>
  <w:num w:numId="4">
    <w:abstractNumId w:val="31"/>
  </w:num>
  <w:num w:numId="5">
    <w:abstractNumId w:val="39"/>
  </w:num>
  <w:num w:numId="6">
    <w:abstractNumId w:val="19"/>
  </w:num>
  <w:num w:numId="7">
    <w:abstractNumId w:val="47"/>
  </w:num>
  <w:num w:numId="8">
    <w:abstractNumId w:val="34"/>
  </w:num>
  <w:num w:numId="9">
    <w:abstractNumId w:val="45"/>
  </w:num>
  <w:num w:numId="10">
    <w:abstractNumId w:val="14"/>
  </w:num>
  <w:num w:numId="11">
    <w:abstractNumId w:val="17"/>
  </w:num>
  <w:num w:numId="12">
    <w:abstractNumId w:val="33"/>
  </w:num>
  <w:num w:numId="13">
    <w:abstractNumId w:val="16"/>
  </w:num>
  <w:num w:numId="14">
    <w:abstractNumId w:val="41"/>
  </w:num>
  <w:num w:numId="15">
    <w:abstractNumId w:val="30"/>
  </w:num>
  <w:num w:numId="16">
    <w:abstractNumId w:val="28"/>
  </w:num>
  <w:num w:numId="17">
    <w:abstractNumId w:val="37"/>
  </w:num>
  <w:num w:numId="18">
    <w:abstractNumId w:val="23"/>
  </w:num>
  <w:num w:numId="19">
    <w:abstractNumId w:val="35"/>
  </w:num>
  <w:num w:numId="20">
    <w:abstractNumId w:val="18"/>
  </w:num>
  <w:num w:numId="21">
    <w:abstractNumId w:val="25"/>
  </w:num>
  <w:num w:numId="22">
    <w:abstractNumId w:val="43"/>
  </w:num>
  <w:num w:numId="23">
    <w:abstractNumId w:val="29"/>
  </w:num>
  <w:num w:numId="24">
    <w:abstractNumId w:val="15"/>
  </w:num>
  <w:num w:numId="25">
    <w:abstractNumId w:val="36"/>
  </w:num>
  <w:num w:numId="26">
    <w:abstractNumId w:val="20"/>
  </w:num>
  <w:num w:numId="27">
    <w:abstractNumId w:val="26"/>
  </w:num>
  <w:num w:numId="28">
    <w:abstractNumId w:val="0"/>
  </w:num>
  <w:num w:numId="29">
    <w:abstractNumId w:val="1"/>
  </w:num>
  <w:num w:numId="30">
    <w:abstractNumId w:val="2"/>
  </w:num>
  <w:num w:numId="31">
    <w:abstractNumId w:val="27"/>
  </w:num>
  <w:num w:numId="32">
    <w:abstractNumId w:val="3"/>
  </w:num>
  <w:num w:numId="33">
    <w:abstractNumId w:val="4"/>
  </w:num>
  <w:num w:numId="34">
    <w:abstractNumId w:val="5"/>
  </w:num>
  <w:num w:numId="35">
    <w:abstractNumId w:val="6"/>
  </w:num>
  <w:num w:numId="36">
    <w:abstractNumId w:val="7"/>
  </w:num>
  <w:num w:numId="37">
    <w:abstractNumId w:val="8"/>
  </w:num>
  <w:num w:numId="38">
    <w:abstractNumId w:val="9"/>
  </w:num>
  <w:num w:numId="39">
    <w:abstractNumId w:val="10"/>
  </w:num>
  <w:num w:numId="40">
    <w:abstractNumId w:val="11"/>
  </w:num>
  <w:num w:numId="41">
    <w:abstractNumId w:val="12"/>
  </w:num>
  <w:num w:numId="42">
    <w:abstractNumId w:val="13"/>
  </w:num>
  <w:num w:numId="43">
    <w:abstractNumId w:val="38"/>
  </w:num>
  <w:num w:numId="44">
    <w:abstractNumId w:val="21"/>
  </w:num>
  <w:num w:numId="45">
    <w:abstractNumId w:val="40"/>
  </w:num>
  <w:num w:numId="46">
    <w:abstractNumId w:val="46"/>
  </w:num>
  <w:num w:numId="47">
    <w:abstractNumId w:val="22"/>
  </w:num>
  <w:num w:numId="48">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grammar="clean"/>
  <w:defaultTabStop w:val="708"/>
  <w:characterSpacingControl w:val="doNotCompress"/>
  <w:compat/>
  <w:rsids>
    <w:rsidRoot w:val="001E1B9F"/>
    <w:rsid w:val="0011704C"/>
    <w:rsid w:val="00161310"/>
    <w:rsid w:val="00196313"/>
    <w:rsid w:val="001B078D"/>
    <w:rsid w:val="001C0AF9"/>
    <w:rsid w:val="001E1B9F"/>
    <w:rsid w:val="00335115"/>
    <w:rsid w:val="00343D2F"/>
    <w:rsid w:val="004076F4"/>
    <w:rsid w:val="00464AA2"/>
    <w:rsid w:val="004862A5"/>
    <w:rsid w:val="004B5C6A"/>
    <w:rsid w:val="00656343"/>
    <w:rsid w:val="006F10F9"/>
    <w:rsid w:val="00777F0C"/>
    <w:rsid w:val="007A0142"/>
    <w:rsid w:val="00873996"/>
    <w:rsid w:val="009A4274"/>
    <w:rsid w:val="009D637E"/>
    <w:rsid w:val="00A533CC"/>
    <w:rsid w:val="00A70A3A"/>
    <w:rsid w:val="00B00247"/>
    <w:rsid w:val="00B13A48"/>
    <w:rsid w:val="00C64328"/>
    <w:rsid w:val="00D24855"/>
    <w:rsid w:val="00EE4ACB"/>
    <w:rsid w:val="00F018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17" type="connector" idref="#_x0000_s1031"/>
        <o:r id="V:Rule18" type="connector" idref="#_x0000_s1030"/>
        <o:r id="V:Rule19" type="connector" idref="#_x0000_s1029"/>
        <o:r id="V:Rule20" type="connector" idref="#_x0000_s1035"/>
        <o:r id="V:Rule21" type="connector" idref="#_x0000_s1032"/>
        <o:r id="V:Rule22" type="connector" idref="#_x0000_s1033"/>
        <o:r id="V:Rule23" type="connector" idref="#_x0000_s1034"/>
        <o:r id="V:Rule24" type="connector" idref="#_x0000_s1050"/>
        <o:r id="V:Rule25" type="connector" idref="#_x0000_s1055"/>
        <o:r id="V:Rule26" type="connector" idref="#_x0000_s1052"/>
        <o:r id="V:Rule27" type="connector" idref="#_x0000_s1054"/>
        <o:r id="V:Rule28" type="connector" idref="#_x0000_s1049"/>
        <o:r id="V:Rule29" type="connector" idref="#_x0000_s1057"/>
        <o:r id="V:Rule30" type="connector" idref="#_x0000_s1051"/>
        <o:r id="V:Rule31" type="connector" idref="#_x0000_s1053"/>
        <o:r id="V:Rule32" type="connector" idref="#_x0000_s1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B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1B9F"/>
    <w:pPr>
      <w:ind w:left="720"/>
      <w:contextualSpacing/>
    </w:pPr>
  </w:style>
  <w:style w:type="paragraph" w:styleId="a4">
    <w:name w:val="Normal (Web)"/>
    <w:basedOn w:val="a"/>
    <w:uiPriority w:val="99"/>
    <w:rsid w:val="001E1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ody Text Indent"/>
    <w:basedOn w:val="a"/>
    <w:link w:val="a6"/>
    <w:uiPriority w:val="99"/>
    <w:unhideWhenUsed/>
    <w:rsid w:val="001E1B9F"/>
    <w:pPr>
      <w:spacing w:after="120"/>
      <w:ind w:left="283"/>
    </w:pPr>
  </w:style>
  <w:style w:type="character" w:customStyle="1" w:styleId="a6">
    <w:name w:val="Основной текст с отступом Знак"/>
    <w:basedOn w:val="a0"/>
    <w:link w:val="a5"/>
    <w:uiPriority w:val="99"/>
    <w:rsid w:val="001E1B9F"/>
  </w:style>
  <w:style w:type="paragraph" w:customStyle="1" w:styleId="P2">
    <w:name w:val="P2"/>
    <w:basedOn w:val="a"/>
    <w:hidden/>
    <w:rsid w:val="001E1B9F"/>
    <w:pPr>
      <w:widowControl w:val="0"/>
      <w:suppressLineNumbers/>
      <w:adjustRightInd w:val="0"/>
      <w:spacing w:after="0" w:line="240" w:lineRule="auto"/>
      <w:jc w:val="center"/>
    </w:pPr>
    <w:rPr>
      <w:rFonts w:ascii="Times New Roman" w:eastAsia="Arial1" w:hAnsi="Times New Roman" w:cs="Tahoma"/>
      <w:sz w:val="24"/>
      <w:szCs w:val="20"/>
      <w:lang w:eastAsia="ru-RU"/>
    </w:rPr>
  </w:style>
  <w:style w:type="paragraph" w:customStyle="1" w:styleId="msotitle3">
    <w:name w:val="msotitle3"/>
    <w:rsid w:val="001E1B9F"/>
    <w:pPr>
      <w:spacing w:after="0" w:line="240" w:lineRule="auto"/>
    </w:pPr>
    <w:rPr>
      <w:rFonts w:ascii="Franklin Gothic Book" w:eastAsia="Times New Roman" w:hAnsi="Franklin Gothic Book" w:cs="Times New Roman"/>
      <w:b/>
      <w:bCs/>
      <w:color w:val="6666CC"/>
      <w:kern w:val="28"/>
      <w:sz w:val="44"/>
      <w:szCs w:val="44"/>
      <w:lang w:eastAsia="ru-RU"/>
    </w:rPr>
  </w:style>
  <w:style w:type="paragraph" w:styleId="a7">
    <w:name w:val="Body Text"/>
    <w:basedOn w:val="a"/>
    <w:link w:val="a8"/>
    <w:unhideWhenUsed/>
    <w:rsid w:val="001E1B9F"/>
    <w:pPr>
      <w:spacing w:after="120"/>
    </w:pPr>
  </w:style>
  <w:style w:type="character" w:customStyle="1" w:styleId="a8">
    <w:name w:val="Основной текст Знак"/>
    <w:basedOn w:val="a0"/>
    <w:link w:val="a7"/>
    <w:rsid w:val="001E1B9F"/>
  </w:style>
  <w:style w:type="paragraph" w:customStyle="1" w:styleId="Default">
    <w:name w:val="Default"/>
    <w:rsid w:val="001E1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
    <w:name w:val="Основной текст с отступом 2 Знак"/>
    <w:basedOn w:val="a0"/>
    <w:link w:val="20"/>
    <w:uiPriority w:val="99"/>
    <w:semiHidden/>
    <w:rsid w:val="001E1B9F"/>
  </w:style>
  <w:style w:type="paragraph" w:styleId="20">
    <w:name w:val="Body Text Indent 2"/>
    <w:basedOn w:val="a"/>
    <w:link w:val="2"/>
    <w:uiPriority w:val="99"/>
    <w:semiHidden/>
    <w:unhideWhenUsed/>
    <w:rsid w:val="001E1B9F"/>
    <w:pPr>
      <w:spacing w:after="120" w:line="480" w:lineRule="auto"/>
      <w:ind w:left="283"/>
    </w:pPr>
  </w:style>
  <w:style w:type="paragraph" w:styleId="a9">
    <w:name w:val="Balloon Text"/>
    <w:basedOn w:val="a"/>
    <w:link w:val="aa"/>
    <w:uiPriority w:val="99"/>
    <w:semiHidden/>
    <w:unhideWhenUsed/>
    <w:rsid w:val="001E1B9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E1B9F"/>
    <w:rPr>
      <w:rFonts w:ascii="Tahoma" w:hAnsi="Tahoma" w:cs="Tahoma"/>
      <w:sz w:val="16"/>
      <w:szCs w:val="16"/>
    </w:rPr>
  </w:style>
  <w:style w:type="paragraph" w:styleId="ab">
    <w:name w:val="header"/>
    <w:basedOn w:val="a"/>
    <w:link w:val="ac"/>
    <w:uiPriority w:val="99"/>
    <w:semiHidden/>
    <w:unhideWhenUsed/>
    <w:rsid w:val="001E1B9F"/>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1E1B9F"/>
  </w:style>
  <w:style w:type="paragraph" w:styleId="ad">
    <w:name w:val="footer"/>
    <w:basedOn w:val="a"/>
    <w:link w:val="ae"/>
    <w:uiPriority w:val="99"/>
    <w:unhideWhenUsed/>
    <w:rsid w:val="001E1B9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E1B9F"/>
  </w:style>
  <w:style w:type="paragraph" w:customStyle="1" w:styleId="ConsPlusNonformat">
    <w:name w:val="ConsPlusNonformat"/>
    <w:rsid w:val="001E1B9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R1">
    <w:name w:val="FR1"/>
    <w:rsid w:val="001E1B9F"/>
    <w:pPr>
      <w:widowControl w:val="0"/>
      <w:autoSpaceDE w:val="0"/>
      <w:autoSpaceDN w:val="0"/>
      <w:adjustRightInd w:val="0"/>
      <w:spacing w:after="0" w:line="260" w:lineRule="auto"/>
      <w:ind w:left="40"/>
      <w:jc w:val="center"/>
    </w:pPr>
    <w:rPr>
      <w:rFonts w:ascii="Arial" w:eastAsia="Times New Roman" w:hAnsi="Arial" w:cs="Arial"/>
      <w:sz w:val="36"/>
      <w:szCs w:val="36"/>
      <w:lang w:eastAsia="ru-RU"/>
    </w:rPr>
  </w:style>
  <w:style w:type="table" w:styleId="af">
    <w:name w:val="Table Grid"/>
    <w:basedOn w:val="a1"/>
    <w:uiPriority w:val="59"/>
    <w:rsid w:val="001E1B9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22"/>
    <w:qFormat/>
    <w:rsid w:val="00656343"/>
    <w:rPr>
      <w:b/>
      <w:bCs/>
    </w:rPr>
  </w:style>
  <w:style w:type="paragraph" w:styleId="af1">
    <w:name w:val="No Spacing"/>
    <w:link w:val="af2"/>
    <w:uiPriority w:val="1"/>
    <w:qFormat/>
    <w:rsid w:val="00656343"/>
    <w:pPr>
      <w:spacing w:after="0" w:line="240" w:lineRule="auto"/>
    </w:pPr>
    <w:rPr>
      <w:rFonts w:ascii="Calibri" w:eastAsia="Calibri" w:hAnsi="Calibri" w:cs="Times New Roman"/>
      <w:lang w:val="en-US" w:bidi="en-US"/>
    </w:rPr>
  </w:style>
  <w:style w:type="paragraph" w:customStyle="1" w:styleId="c1">
    <w:name w:val="c1"/>
    <w:basedOn w:val="a"/>
    <w:rsid w:val="00656343"/>
    <w:pPr>
      <w:spacing w:before="83" w:after="83" w:line="240" w:lineRule="auto"/>
    </w:pPr>
    <w:rPr>
      <w:rFonts w:ascii="Times New Roman" w:eastAsia="Times New Roman" w:hAnsi="Times New Roman" w:cs="Times New Roman"/>
      <w:sz w:val="24"/>
      <w:szCs w:val="24"/>
      <w:lang w:eastAsia="ru-RU"/>
    </w:rPr>
  </w:style>
  <w:style w:type="character" w:customStyle="1" w:styleId="c0">
    <w:name w:val="c0"/>
    <w:basedOn w:val="a0"/>
    <w:rsid w:val="00656343"/>
  </w:style>
  <w:style w:type="character" w:customStyle="1" w:styleId="Absatz-Standardschriftart">
    <w:name w:val="Absatz-Standardschriftart"/>
    <w:rsid w:val="00656343"/>
  </w:style>
  <w:style w:type="character" w:customStyle="1" w:styleId="1">
    <w:name w:val="Основной шрифт абзаца1"/>
    <w:rsid w:val="00656343"/>
  </w:style>
  <w:style w:type="character" w:customStyle="1" w:styleId="WW-Absatz-Standardschriftart">
    <w:name w:val="WW-Absatz-Standardschriftart"/>
    <w:rsid w:val="00656343"/>
  </w:style>
  <w:style w:type="character" w:customStyle="1" w:styleId="af3">
    <w:name w:val="Символ нумерации"/>
    <w:rsid w:val="00656343"/>
  </w:style>
  <w:style w:type="paragraph" w:customStyle="1" w:styleId="af4">
    <w:name w:val="Заголовок"/>
    <w:basedOn w:val="a"/>
    <w:next w:val="a7"/>
    <w:rsid w:val="00656343"/>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styleId="af5">
    <w:name w:val="List"/>
    <w:basedOn w:val="a7"/>
    <w:semiHidden/>
    <w:rsid w:val="00656343"/>
    <w:pPr>
      <w:widowControl w:val="0"/>
      <w:suppressAutoHyphens/>
      <w:spacing w:line="240" w:lineRule="auto"/>
    </w:pPr>
    <w:rPr>
      <w:rFonts w:ascii="Times New Roman" w:eastAsia="SimSun" w:hAnsi="Times New Roman" w:cs="Mangal"/>
      <w:kern w:val="1"/>
      <w:sz w:val="24"/>
      <w:szCs w:val="24"/>
      <w:lang w:eastAsia="hi-IN" w:bidi="hi-IN"/>
    </w:rPr>
  </w:style>
  <w:style w:type="paragraph" w:customStyle="1" w:styleId="21">
    <w:name w:val="Название2"/>
    <w:basedOn w:val="a"/>
    <w:rsid w:val="00656343"/>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22">
    <w:name w:val="Указатель2"/>
    <w:basedOn w:val="a"/>
    <w:rsid w:val="00656343"/>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0">
    <w:name w:val="Название1"/>
    <w:basedOn w:val="a"/>
    <w:rsid w:val="00656343"/>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1">
    <w:name w:val="Указатель1"/>
    <w:basedOn w:val="a"/>
    <w:rsid w:val="00656343"/>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character" w:customStyle="1" w:styleId="apple-converted-space">
    <w:name w:val="apple-converted-space"/>
    <w:basedOn w:val="a0"/>
    <w:rsid w:val="00656343"/>
  </w:style>
  <w:style w:type="paragraph" w:customStyle="1" w:styleId="c20">
    <w:name w:val="c20"/>
    <w:basedOn w:val="a"/>
    <w:rsid w:val="006563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656343"/>
  </w:style>
  <w:style w:type="paragraph" w:customStyle="1" w:styleId="c2">
    <w:name w:val="c2"/>
    <w:basedOn w:val="a"/>
    <w:rsid w:val="006563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2">
    <w:name w:val="Без интервала Знак"/>
    <w:link w:val="af1"/>
    <w:uiPriority w:val="1"/>
    <w:rsid w:val="00B00247"/>
    <w:rPr>
      <w:rFonts w:ascii="Calibri" w:eastAsia="Calibri" w:hAnsi="Calibri" w:cs="Times New Roman"/>
      <w:lang w:val="en-US" w:bidi="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estival.1september.ru/articles/505175/" TargetMode="External"/><Relationship Id="rId13" Type="http://schemas.openxmlformats.org/officeDocument/2006/relationships/hyperlink" Target="http://wiki.iot.ru/index.php/%D0%97%D0%B0%D0%B3%D0%BB%D0%B0%D0%B2%D0%BD%D0%B0%D1%8F_%D1%81%D1%82%D1%80%D0%B0%D0%BD%D0%B8%D1%86%D0%B0"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image" Target="media/image23.png"/><Relationship Id="rId42" Type="http://schemas.openxmlformats.org/officeDocument/2006/relationships/image" Target="media/image31.png"/><Relationship Id="rId7" Type="http://schemas.openxmlformats.org/officeDocument/2006/relationships/chart" Target="charts/chart1.xml"/><Relationship Id="rId12" Type="http://schemas.openxmlformats.org/officeDocument/2006/relationships/hyperlink" Target="http://www.edu-eao.ru/images/stories/downloads/2008/chancai-m.pdf" TargetMode="External"/><Relationship Id="rId17" Type="http://schemas.openxmlformats.org/officeDocument/2006/relationships/image" Target="media/image6.gif"/><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5.gif"/><Relationship Id="rId20" Type="http://schemas.openxmlformats.org/officeDocument/2006/relationships/image" Target="media/image9.jpeg"/><Relationship Id="rId29" Type="http://schemas.openxmlformats.org/officeDocument/2006/relationships/image" Target="media/image18.png"/><Relationship Id="rId41" Type="http://schemas.openxmlformats.org/officeDocument/2006/relationships/image" Target="media/image30.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edu-eao.ru/images/stories/downloads/2008/chancai-m.pdf"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hyperlink" Target="http://festival.1september.ru/articles/411652/" TargetMode="Externa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festival.1september.ru/articles/500057/" TargetMode="External"/><Relationship Id="rId14" Type="http://schemas.openxmlformats.org/officeDocument/2006/relationships/image" Target="media/image3.gif"/><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875" b="1" i="0" u="none" strike="noStrike" baseline="0">
                <a:solidFill>
                  <a:srgbClr val="000000"/>
                </a:solidFill>
                <a:latin typeface="Calibri"/>
                <a:ea typeface="Calibri"/>
                <a:cs typeface="Calibri"/>
              </a:defRPr>
            </a:pPr>
            <a:r>
              <a:rPr lang="ru-RU"/>
              <a:t>Анализ орфографических ошибок 4 -5 классы</a:t>
            </a:r>
          </a:p>
        </c:rich>
      </c:tx>
      <c:layout>
        <c:manualLayout>
          <c:xMode val="edge"/>
          <c:yMode val="edge"/>
          <c:x val="0.19289340101522923"/>
          <c:y val="1.8633540372670811E-2"/>
        </c:manualLayout>
      </c:layout>
      <c:spPr>
        <a:noFill/>
        <a:ln w="25400">
          <a:noFill/>
        </a:ln>
      </c:spPr>
    </c:title>
    <c:view3D>
      <c:hPercent val="35"/>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5.8375634517766666E-2"/>
          <c:y val="0.29192546583851092"/>
          <c:w val="0.76903553299492611"/>
          <c:h val="0.49068322981366602"/>
        </c:manualLayout>
      </c:layout>
      <c:bar3DChart>
        <c:barDir val="col"/>
        <c:grouping val="clustered"/>
        <c:ser>
          <c:idx val="0"/>
          <c:order val="0"/>
          <c:tx>
            <c:strRef>
              <c:f>Sheet1!$A$2</c:f>
              <c:strCache>
                <c:ptCount val="1"/>
                <c:pt idx="0">
                  <c:v>4 класс</c:v>
                </c:pt>
              </c:strCache>
            </c:strRef>
          </c:tx>
          <c:spPr>
            <a:solidFill>
              <a:srgbClr val="9999FF"/>
            </a:solidFill>
            <a:ln w="12700">
              <a:solidFill>
                <a:srgbClr val="000000"/>
              </a:solidFill>
              <a:prstDash val="solid"/>
            </a:ln>
          </c:spPr>
          <c:cat>
            <c:numRef>
              <c:f>Sheet1!$B$1:$J$1</c:f>
              <c:numCache>
                <c:formatCode>General</c:formatCode>
                <c:ptCount val="9"/>
                <c:pt idx="0">
                  <c:v>1</c:v>
                </c:pt>
                <c:pt idx="1">
                  <c:v>2</c:v>
                </c:pt>
                <c:pt idx="2">
                  <c:v>3</c:v>
                </c:pt>
                <c:pt idx="3">
                  <c:v>4</c:v>
                </c:pt>
                <c:pt idx="4">
                  <c:v>5</c:v>
                </c:pt>
                <c:pt idx="5">
                  <c:v>6</c:v>
                </c:pt>
                <c:pt idx="6">
                  <c:v>7</c:v>
                </c:pt>
                <c:pt idx="7">
                  <c:v>8</c:v>
                </c:pt>
                <c:pt idx="8">
                  <c:v>9</c:v>
                </c:pt>
              </c:numCache>
            </c:numRef>
          </c:cat>
          <c:val>
            <c:numRef>
              <c:f>Sheet1!$B$2:$J$2</c:f>
              <c:numCache>
                <c:formatCode>General</c:formatCode>
                <c:ptCount val="9"/>
                <c:pt idx="0">
                  <c:v>3</c:v>
                </c:pt>
                <c:pt idx="1">
                  <c:v>2</c:v>
                </c:pt>
                <c:pt idx="2">
                  <c:v>2</c:v>
                </c:pt>
                <c:pt idx="4">
                  <c:v>1</c:v>
                </c:pt>
                <c:pt idx="5">
                  <c:v>1</c:v>
                </c:pt>
                <c:pt idx="7">
                  <c:v>3</c:v>
                </c:pt>
                <c:pt idx="8">
                  <c:v>3</c:v>
                </c:pt>
              </c:numCache>
            </c:numRef>
          </c:val>
        </c:ser>
        <c:ser>
          <c:idx val="1"/>
          <c:order val="1"/>
          <c:tx>
            <c:strRef>
              <c:f>Sheet1!$A$3</c:f>
              <c:strCache>
                <c:ptCount val="1"/>
                <c:pt idx="0">
                  <c:v>5 класс</c:v>
                </c:pt>
              </c:strCache>
            </c:strRef>
          </c:tx>
          <c:spPr>
            <a:solidFill>
              <a:srgbClr val="993366"/>
            </a:solidFill>
            <a:ln w="12700">
              <a:solidFill>
                <a:srgbClr val="000000"/>
              </a:solidFill>
              <a:prstDash val="solid"/>
            </a:ln>
          </c:spPr>
          <c:cat>
            <c:numRef>
              <c:f>Sheet1!$B$1:$J$1</c:f>
              <c:numCache>
                <c:formatCode>General</c:formatCode>
                <c:ptCount val="9"/>
                <c:pt idx="0">
                  <c:v>1</c:v>
                </c:pt>
                <c:pt idx="1">
                  <c:v>2</c:v>
                </c:pt>
                <c:pt idx="2">
                  <c:v>3</c:v>
                </c:pt>
                <c:pt idx="3">
                  <c:v>4</c:v>
                </c:pt>
                <c:pt idx="4">
                  <c:v>5</c:v>
                </c:pt>
                <c:pt idx="5">
                  <c:v>6</c:v>
                </c:pt>
                <c:pt idx="6">
                  <c:v>7</c:v>
                </c:pt>
                <c:pt idx="7">
                  <c:v>8</c:v>
                </c:pt>
                <c:pt idx="8">
                  <c:v>9</c:v>
                </c:pt>
              </c:numCache>
            </c:numRef>
          </c:cat>
          <c:val>
            <c:numRef>
              <c:f>Sheet1!$B$3:$J$3</c:f>
              <c:numCache>
                <c:formatCode>General</c:formatCode>
                <c:ptCount val="9"/>
                <c:pt idx="0">
                  <c:v>3</c:v>
                </c:pt>
                <c:pt idx="1">
                  <c:v>2</c:v>
                </c:pt>
                <c:pt idx="2">
                  <c:v>2</c:v>
                </c:pt>
                <c:pt idx="4">
                  <c:v>1</c:v>
                </c:pt>
                <c:pt idx="7">
                  <c:v>4</c:v>
                </c:pt>
                <c:pt idx="8">
                  <c:v>3</c:v>
                </c:pt>
              </c:numCache>
            </c:numRef>
          </c:val>
        </c:ser>
        <c:gapDepth val="0"/>
        <c:shape val="box"/>
        <c:axId val="67683456"/>
        <c:axId val="67684992"/>
        <c:axId val="0"/>
      </c:bar3DChart>
      <c:catAx>
        <c:axId val="67683456"/>
        <c:scaling>
          <c:orientation val="minMax"/>
        </c:scaling>
        <c:axPos val="b"/>
        <c:numFmt formatCode="General" sourceLinked="1"/>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ru-RU"/>
          </a:p>
        </c:txPr>
        <c:crossAx val="67684992"/>
        <c:crosses val="autoZero"/>
        <c:auto val="1"/>
        <c:lblAlgn val="ctr"/>
        <c:lblOffset val="100"/>
        <c:tickLblSkip val="1"/>
        <c:tickMarkSkip val="1"/>
      </c:catAx>
      <c:valAx>
        <c:axId val="67684992"/>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ru-RU"/>
          </a:p>
        </c:txPr>
        <c:crossAx val="67683456"/>
        <c:crosses val="autoZero"/>
        <c:crossBetween val="between"/>
      </c:valAx>
      <c:spPr>
        <a:noFill/>
        <a:ln w="25400">
          <a:noFill/>
        </a:ln>
      </c:spPr>
    </c:plotArea>
    <c:legend>
      <c:legendPos val="r"/>
      <c:layout>
        <c:manualLayout>
          <c:xMode val="edge"/>
          <c:yMode val="edge"/>
          <c:x val="0.85532994923858241"/>
          <c:y val="0.46583850931677145"/>
          <c:w val="0.13197969543147278"/>
          <c:h val="0.24223602484472129"/>
        </c:manualLayout>
      </c:layout>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ru-RU"/>
        </a:p>
      </c:txPr>
    </c:legend>
    <c:plotVisOnly val="1"/>
    <c:dispBlanksAs val="gap"/>
  </c:chart>
  <c:spPr>
    <a:noFill/>
    <a:ln w="25400">
      <a:solidFill>
        <a:srgbClr val="000000"/>
      </a:solidFill>
      <a:prstDash val="solid"/>
    </a:ln>
  </c:spPr>
  <c:txPr>
    <a:bodyPr/>
    <a:lstStyle/>
    <a:p>
      <a:pPr>
        <a:defRPr sz="800" b="1" i="0" u="none" strike="noStrike" baseline="0">
          <a:solidFill>
            <a:srgbClr val="000000"/>
          </a:solidFill>
          <a:latin typeface="Calibri"/>
          <a:ea typeface="Calibri"/>
          <a:cs typeface="Calibri"/>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1</Pages>
  <Words>34864</Words>
  <Characters>198729</Characters>
  <Application>Microsoft Office Word</Application>
  <DocSecurity>0</DocSecurity>
  <Lines>1656</Lines>
  <Paragraphs>466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2017-09-18T15:52:00Z</dcterms:created>
  <dcterms:modified xsi:type="dcterms:W3CDTF">2017-10-01T16:45:00Z</dcterms:modified>
</cp:coreProperties>
</file>