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80D" w:rsidRPr="000F0166" w:rsidRDefault="00B8480D" w:rsidP="000F0166">
      <w:pPr>
        <w:spacing w:before="150" w:after="225" w:line="270" w:lineRule="atLeast"/>
        <w:jc w:val="center"/>
        <w:rPr>
          <w:b/>
          <w:iCs/>
          <w:sz w:val="28"/>
          <w:szCs w:val="28"/>
        </w:rPr>
      </w:pPr>
      <w:r w:rsidRPr="000F0166">
        <w:rPr>
          <w:b/>
          <w:iCs/>
          <w:sz w:val="28"/>
          <w:szCs w:val="28"/>
        </w:rPr>
        <w:t>Государственное бюджетное дошкольное образовательное учреждение                   детский сад №46 Пушкинского района Санкт-Петербурга</w:t>
      </w:r>
    </w:p>
    <w:p w:rsidR="00B8480D" w:rsidRPr="000F0166" w:rsidRDefault="00B8480D" w:rsidP="000F0166">
      <w:pPr>
        <w:spacing w:before="150" w:after="225" w:line="270" w:lineRule="atLeast"/>
        <w:jc w:val="center"/>
        <w:rPr>
          <w:i/>
          <w:iCs/>
          <w:sz w:val="28"/>
          <w:szCs w:val="28"/>
        </w:rPr>
      </w:pPr>
    </w:p>
    <w:p w:rsidR="00B8480D" w:rsidRDefault="00B8480D" w:rsidP="00B8480D">
      <w:pPr>
        <w:spacing w:before="150" w:after="225" w:line="270" w:lineRule="atLeast"/>
        <w:jc w:val="center"/>
        <w:rPr>
          <w:i/>
          <w:iCs/>
          <w:sz w:val="56"/>
          <w:szCs w:val="56"/>
        </w:rPr>
      </w:pPr>
    </w:p>
    <w:p w:rsidR="00B8480D" w:rsidRDefault="00B8480D" w:rsidP="00B8480D">
      <w:pPr>
        <w:spacing w:before="150" w:after="225" w:line="270" w:lineRule="atLeast"/>
        <w:jc w:val="center"/>
        <w:rPr>
          <w:i/>
          <w:iCs/>
          <w:sz w:val="56"/>
          <w:szCs w:val="56"/>
        </w:rPr>
      </w:pPr>
    </w:p>
    <w:p w:rsidR="00B8480D" w:rsidRDefault="00B8480D" w:rsidP="00B8480D">
      <w:pPr>
        <w:spacing w:before="150" w:after="225" w:line="270" w:lineRule="atLeast"/>
        <w:jc w:val="center"/>
        <w:rPr>
          <w:i/>
          <w:iCs/>
          <w:sz w:val="56"/>
          <w:szCs w:val="56"/>
        </w:rPr>
      </w:pPr>
    </w:p>
    <w:p w:rsidR="00B8480D" w:rsidRDefault="00B8480D" w:rsidP="00B8480D">
      <w:pPr>
        <w:spacing w:before="150" w:after="225" w:line="270" w:lineRule="atLeast"/>
        <w:jc w:val="center"/>
        <w:rPr>
          <w:b/>
          <w:iCs/>
          <w:sz w:val="28"/>
          <w:szCs w:val="28"/>
        </w:rPr>
      </w:pPr>
    </w:p>
    <w:p w:rsidR="00A63E74" w:rsidRPr="00865B03" w:rsidRDefault="00B8480D" w:rsidP="006B2D32">
      <w:pPr>
        <w:spacing w:before="150" w:after="225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b/>
          <w:iCs/>
          <w:sz w:val="28"/>
          <w:szCs w:val="28"/>
        </w:rPr>
        <w:t xml:space="preserve">                            </w:t>
      </w:r>
      <w:r w:rsidR="006B2D32">
        <w:rPr>
          <w:b/>
          <w:iCs/>
          <w:sz w:val="28"/>
          <w:szCs w:val="28"/>
        </w:rPr>
        <w:t xml:space="preserve">                           </w:t>
      </w:r>
      <w:r>
        <w:rPr>
          <w:b/>
          <w:iCs/>
          <w:sz w:val="28"/>
          <w:szCs w:val="28"/>
        </w:rPr>
        <w:t xml:space="preserve">                                                          </w:t>
      </w:r>
    </w:p>
    <w:p w:rsidR="006B2D32" w:rsidRPr="001D0B18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1D0B18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Методическое пособие по развитию речи</w:t>
      </w:r>
    </w:p>
    <w:p w:rsidR="006B2D32" w:rsidRPr="001D0B18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1D0B18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«</w:t>
      </w:r>
      <w:proofErr w:type="spellStart"/>
      <w:r w:rsidRPr="001D0B18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Пазлы</w:t>
      </w:r>
      <w:proofErr w:type="spellEnd"/>
      <w:r w:rsidRPr="001D0B18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 из фетра»</w:t>
      </w: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DE6756">
        <w:rPr>
          <w:rFonts w:ascii="Times New Roman" w:hAnsi="Times New Roman" w:cs="Times New Roman"/>
          <w:sz w:val="28"/>
          <w:szCs w:val="28"/>
        </w:rPr>
        <w:t>Подготовил</w:t>
      </w:r>
      <w:r w:rsidR="00675831">
        <w:rPr>
          <w:rFonts w:ascii="Times New Roman" w:hAnsi="Times New Roman" w:cs="Times New Roman"/>
          <w:sz w:val="28"/>
          <w:szCs w:val="28"/>
        </w:rPr>
        <w:t>а</w:t>
      </w:r>
      <w:r w:rsidRPr="00DE675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DE6756">
        <w:rPr>
          <w:rFonts w:ascii="Times New Roman" w:hAnsi="Times New Roman" w:cs="Times New Roman"/>
          <w:sz w:val="28"/>
          <w:szCs w:val="28"/>
        </w:rPr>
        <w:t>оспитатель</w:t>
      </w:r>
    </w:p>
    <w:p w:rsidR="006B2D32" w:rsidRPr="00DE6756" w:rsidRDefault="006B2D32" w:rsidP="006B2D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Рустамханова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Х.Г    </w:t>
      </w: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2D32" w:rsidRPr="00DE6756" w:rsidRDefault="006B2D32" w:rsidP="006B2D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2D32" w:rsidRDefault="006B2D32" w:rsidP="006B2D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DE6756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Цель:</w:t>
      </w:r>
      <w:r w:rsidRPr="00DE6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E67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Познакомить воспитателей с новыми методами и формами работы с </w:t>
      </w:r>
      <w:r w:rsidRPr="00DE67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детьми по развитию речевой активности, мелкой моторики, логического мышления, памяти детей младшего дошкольного возраста с использованием игрушек из фетра.</w:t>
      </w:r>
    </w:p>
    <w:p w:rsidR="006B2D32" w:rsidRDefault="006B2D32" w:rsidP="006B2D32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6B2D32" w:rsidRPr="00DE6756" w:rsidRDefault="006B2D32" w:rsidP="006B2D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EE7EEC">
        <w:rPr>
          <w:rFonts w:ascii="Times New Roman" w:hAnsi="Times New Roman"/>
          <w:b/>
          <w:color w:val="FF0000"/>
          <w:sz w:val="28"/>
          <w:szCs w:val="28"/>
        </w:rPr>
        <w:t>Задачи: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E7EE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35445">
        <w:rPr>
          <w:rFonts w:ascii="Times New Roman" w:hAnsi="Times New Roman"/>
          <w:sz w:val="28"/>
          <w:szCs w:val="28"/>
        </w:rPr>
        <w:t xml:space="preserve">с помощью дидактических игр научить детей </w:t>
      </w:r>
      <w:r>
        <w:rPr>
          <w:rFonts w:ascii="Times New Roman" w:hAnsi="Times New Roman"/>
          <w:sz w:val="28"/>
          <w:szCs w:val="28"/>
        </w:rPr>
        <w:t>2-х лет называть и различать: ч</w:t>
      </w:r>
      <w:r w:rsidRPr="00C35445">
        <w:rPr>
          <w:rFonts w:ascii="Times New Roman" w:hAnsi="Times New Roman"/>
          <w:sz w:val="28"/>
          <w:szCs w:val="28"/>
        </w:rPr>
        <w:t>асти предметов, части тела животных и челове</w:t>
      </w:r>
      <w:r>
        <w:rPr>
          <w:rFonts w:ascii="Times New Roman" w:hAnsi="Times New Roman"/>
          <w:sz w:val="28"/>
          <w:szCs w:val="28"/>
        </w:rPr>
        <w:t>ка; разные размерные величины; основные цвета; главные вкусовые качества; н</w:t>
      </w:r>
      <w:r w:rsidRPr="00C35445">
        <w:rPr>
          <w:rFonts w:ascii="Times New Roman" w:hAnsi="Times New Roman"/>
          <w:sz w:val="28"/>
          <w:szCs w:val="28"/>
        </w:rPr>
        <w:t>екоторые физические качества и свойства.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07038D">
        <w:rPr>
          <w:rFonts w:ascii="Times New Roman" w:hAnsi="Times New Roman"/>
          <w:sz w:val="28"/>
          <w:szCs w:val="28"/>
        </w:rPr>
        <w:t>делать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7038D">
        <w:rPr>
          <w:rFonts w:ascii="Times New Roman" w:hAnsi="Times New Roman"/>
          <w:sz w:val="28"/>
          <w:szCs w:val="28"/>
        </w:rPr>
        <w:t>пазлы</w:t>
      </w:r>
      <w:proofErr w:type="spellEnd"/>
      <w:r w:rsidRPr="0007038D">
        <w:rPr>
          <w:rFonts w:ascii="Times New Roman" w:hAnsi="Times New Roman"/>
          <w:sz w:val="28"/>
          <w:szCs w:val="28"/>
        </w:rPr>
        <w:t xml:space="preserve">, которые будут </w:t>
      </w:r>
      <w:proofErr w:type="gramStart"/>
      <w:r w:rsidRPr="0007038D">
        <w:rPr>
          <w:rFonts w:ascii="Times New Roman" w:hAnsi="Times New Roman"/>
          <w:sz w:val="28"/>
          <w:szCs w:val="28"/>
        </w:rPr>
        <w:t>помогать нам развивать</w:t>
      </w:r>
      <w:proofErr w:type="gramEnd"/>
      <w:r w:rsidRPr="0007038D">
        <w:rPr>
          <w:rFonts w:ascii="Times New Roman" w:hAnsi="Times New Roman"/>
          <w:sz w:val="28"/>
          <w:szCs w:val="28"/>
        </w:rPr>
        <w:t xml:space="preserve"> та</w:t>
      </w:r>
      <w:r>
        <w:rPr>
          <w:rFonts w:ascii="Times New Roman" w:hAnsi="Times New Roman"/>
          <w:sz w:val="28"/>
          <w:szCs w:val="28"/>
        </w:rPr>
        <w:t>ктильные ощущения и речь малышей.</w:t>
      </w:r>
    </w:p>
    <w:p w:rsidR="006B2D32" w:rsidRPr="00DE6756" w:rsidRDefault="006B2D32" w:rsidP="006B2D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6B2D32" w:rsidRDefault="006B2D32" w:rsidP="006B2D32">
      <w:pPr>
        <w:spacing w:after="0" w:line="240" w:lineRule="auto"/>
        <w:ind w:left="-567" w:right="-113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E675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Актуальность:</w:t>
      </w:r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6B2D32" w:rsidRDefault="006B2D32" w:rsidP="006B2D32">
      <w:pPr>
        <w:spacing w:after="0" w:line="240" w:lineRule="auto"/>
        <w:ind w:right="-113" w:firstLine="708"/>
        <w:jc w:val="both"/>
        <w:rPr>
          <w:rFonts w:ascii="Times New Roman" w:hAnsi="Times New Roman"/>
          <w:sz w:val="28"/>
          <w:szCs w:val="28"/>
        </w:rPr>
      </w:pPr>
      <w:r w:rsidRPr="007B4BDF">
        <w:rPr>
          <w:rFonts w:ascii="Times New Roman" w:hAnsi="Times New Roman"/>
          <w:sz w:val="28"/>
          <w:szCs w:val="28"/>
        </w:rPr>
        <w:t>Проблема развития связной речи издавна привлекала в</w:t>
      </w:r>
      <w:r>
        <w:rPr>
          <w:rFonts w:ascii="Times New Roman" w:hAnsi="Times New Roman"/>
          <w:sz w:val="28"/>
          <w:szCs w:val="28"/>
        </w:rPr>
        <w:t>нимание известных педагогов разной направленности</w:t>
      </w:r>
      <w:r w:rsidRPr="007B4BDF">
        <w:rPr>
          <w:rFonts w:ascii="Times New Roman" w:hAnsi="Times New Roman"/>
          <w:sz w:val="28"/>
          <w:szCs w:val="28"/>
        </w:rPr>
        <w:t>, и неоспоримым остается тот факт, что наша речь очень сложна и разнообразна, и что развивать ее необходимо с первых лет жизни. Дошкольный возраст - это период активного усвоения ребенком разговорного языка, становлен</w:t>
      </w:r>
      <w:r>
        <w:rPr>
          <w:rFonts w:ascii="Times New Roman" w:hAnsi="Times New Roman"/>
          <w:sz w:val="28"/>
          <w:szCs w:val="28"/>
        </w:rPr>
        <w:t xml:space="preserve">ия и развития всех сторон речи. В стандарте дошкольного образования речевое развитие выделено отдельной образовательной областью, что уже говорит о том, что это одно  из главных направлений в развитии ребенка дошкольного возраста. </w:t>
      </w:r>
    </w:p>
    <w:p w:rsidR="006B2D32" w:rsidRDefault="006B2D32" w:rsidP="006B2D32">
      <w:pPr>
        <w:spacing w:after="0" w:line="240" w:lineRule="auto"/>
        <w:ind w:right="-113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Обучая детей мы не должны</w:t>
      </w:r>
      <w:proofErr w:type="gramEnd"/>
      <w:r>
        <w:rPr>
          <w:rFonts w:ascii="Times New Roman" w:hAnsi="Times New Roman"/>
          <w:sz w:val="28"/>
          <w:szCs w:val="28"/>
        </w:rPr>
        <w:t xml:space="preserve"> забывать своеобразие  дошкольного возраста, где основным видом деятельности является игра, как самый близкий и знакомый для ребенка вид деятельности. </w:t>
      </w:r>
      <w:r w:rsidRPr="00F225A1">
        <w:rPr>
          <w:rFonts w:ascii="Times New Roman" w:hAnsi="Times New Roman"/>
          <w:sz w:val="28"/>
          <w:szCs w:val="28"/>
        </w:rPr>
        <w:t>Вся жизнь ребёнка – игра. И поэтому, процесс обучения не может проходить без неё. Тактильные ощущения, мелкая моторика, мыслительные операции развиваются в детской игре. Работа с ребёнком должна быть игровой, динамичной, эмоционально-приятной, неутомимой и разнообразной. А это объективно подталкивает к поискам, как традиционных, так и нетрадиционных игровых приёмов и сре</w:t>
      </w:r>
      <w:proofErr w:type="gramStart"/>
      <w:r w:rsidRPr="00F225A1">
        <w:rPr>
          <w:rFonts w:ascii="Times New Roman" w:hAnsi="Times New Roman"/>
          <w:sz w:val="28"/>
          <w:szCs w:val="28"/>
        </w:rPr>
        <w:t>дств в р</w:t>
      </w:r>
      <w:proofErr w:type="gramEnd"/>
      <w:r w:rsidRPr="00F225A1">
        <w:rPr>
          <w:rFonts w:ascii="Times New Roman" w:hAnsi="Times New Roman"/>
          <w:sz w:val="28"/>
          <w:szCs w:val="28"/>
        </w:rPr>
        <w:t>аботе с детьми</w:t>
      </w:r>
    </w:p>
    <w:p w:rsidR="006B2D32" w:rsidRDefault="006B2D32" w:rsidP="006B2D32">
      <w:pPr>
        <w:spacing w:after="0" w:line="240" w:lineRule="auto"/>
        <w:ind w:right="-113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Обучая детей мы не должны</w:t>
      </w:r>
      <w:proofErr w:type="gramEnd"/>
      <w:r>
        <w:rPr>
          <w:rFonts w:ascii="Times New Roman" w:hAnsi="Times New Roman"/>
          <w:sz w:val="28"/>
          <w:szCs w:val="28"/>
        </w:rPr>
        <w:t xml:space="preserve"> забывать своеобразие  дошкольного возраста, где основным видом деятельности является игра, как самый близкий и знакомый для ребенка вид деятельности. </w:t>
      </w:r>
      <w:r w:rsidRPr="00F225A1">
        <w:rPr>
          <w:rFonts w:ascii="Times New Roman" w:hAnsi="Times New Roman"/>
          <w:sz w:val="28"/>
          <w:szCs w:val="28"/>
        </w:rPr>
        <w:t>Вся жизнь ребёнка – игра. И поэтому, процесс обучения не может проходить без неё. Тактильные ощущения, мелкая моторика, мыслительные операции развиваются в детской игре. Работа с ребёнком должна быть игровой, динамичной, эмоционально-приятной, неутомимой и разнообразной. А это объективно подталкивает к поискам, как традиционных, так и нетрадиционных игровых приёмов и сре</w:t>
      </w:r>
      <w:proofErr w:type="gramStart"/>
      <w:r w:rsidRPr="00F225A1">
        <w:rPr>
          <w:rFonts w:ascii="Times New Roman" w:hAnsi="Times New Roman"/>
          <w:sz w:val="28"/>
          <w:szCs w:val="28"/>
        </w:rPr>
        <w:t>дств в р</w:t>
      </w:r>
      <w:proofErr w:type="gramEnd"/>
      <w:r w:rsidRPr="00F225A1">
        <w:rPr>
          <w:rFonts w:ascii="Times New Roman" w:hAnsi="Times New Roman"/>
          <w:sz w:val="28"/>
          <w:szCs w:val="28"/>
        </w:rPr>
        <w:t>аботе с детьми</w:t>
      </w:r>
      <w:r>
        <w:rPr>
          <w:rFonts w:ascii="Times New Roman" w:hAnsi="Times New Roman"/>
          <w:sz w:val="28"/>
          <w:szCs w:val="28"/>
        </w:rPr>
        <w:t>.</w:t>
      </w:r>
    </w:p>
    <w:p w:rsidR="006B2D32" w:rsidRDefault="006B2D32" w:rsidP="006B2D3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Вообще </w:t>
      </w:r>
      <w:proofErr w:type="spellStart"/>
      <w:r>
        <w:rPr>
          <w:rFonts w:ascii="Times New Roman" w:hAnsi="Times New Roman"/>
          <w:sz w:val="28"/>
          <w:szCs w:val="28"/>
        </w:rPr>
        <w:t>пазлы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r w:rsidRPr="00C35445">
        <w:rPr>
          <w:rFonts w:ascii="Times New Roman" w:hAnsi="Times New Roman"/>
          <w:sz w:val="28"/>
          <w:szCs w:val="28"/>
        </w:rPr>
        <w:t xml:space="preserve">это замечательная развивающая игра для малыша. </w:t>
      </w:r>
      <w:r>
        <w:rPr>
          <w:rFonts w:ascii="Times New Roman" w:hAnsi="Times New Roman"/>
          <w:sz w:val="28"/>
          <w:szCs w:val="28"/>
        </w:rPr>
        <w:t>Собирая их,</w:t>
      </w:r>
      <w:r w:rsidRPr="00C35445">
        <w:rPr>
          <w:rFonts w:ascii="Times New Roman" w:hAnsi="Times New Roman"/>
          <w:sz w:val="28"/>
          <w:szCs w:val="28"/>
        </w:rPr>
        <w:t xml:space="preserve"> малыш развивает фантазию, мышление, чувство цвета и мелкую моторику пальчиков.</w:t>
      </w:r>
      <w:r>
        <w:rPr>
          <w:rFonts w:ascii="Times New Roman" w:hAnsi="Times New Roman"/>
          <w:sz w:val="28"/>
          <w:szCs w:val="28"/>
        </w:rPr>
        <w:t xml:space="preserve"> Но не стоит забывать о том, что те </w:t>
      </w:r>
      <w:proofErr w:type="spellStart"/>
      <w:r>
        <w:rPr>
          <w:rFonts w:ascii="Times New Roman" w:hAnsi="Times New Roman"/>
          <w:sz w:val="28"/>
          <w:szCs w:val="28"/>
        </w:rPr>
        <w:t>пазлы</w:t>
      </w:r>
      <w:proofErr w:type="spellEnd"/>
      <w:r>
        <w:rPr>
          <w:rFonts w:ascii="Times New Roman" w:hAnsi="Times New Roman"/>
          <w:sz w:val="28"/>
          <w:szCs w:val="28"/>
        </w:rPr>
        <w:t xml:space="preserve">, которые сегодня </w:t>
      </w:r>
      <w:proofErr w:type="gramStart"/>
      <w:r>
        <w:rPr>
          <w:rFonts w:ascii="Times New Roman" w:hAnsi="Times New Roman"/>
          <w:sz w:val="28"/>
          <w:szCs w:val="28"/>
        </w:rPr>
        <w:t>продаются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рассчитаны на детей с 3-х лет и выше. Поэтому я решила сама </w:t>
      </w:r>
      <w:r w:rsidRPr="0007038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делать </w:t>
      </w:r>
      <w:proofErr w:type="spellStart"/>
      <w:r>
        <w:rPr>
          <w:rFonts w:ascii="Times New Roman" w:hAnsi="Times New Roman"/>
          <w:sz w:val="28"/>
          <w:szCs w:val="28"/>
        </w:rPr>
        <w:t>пазлы</w:t>
      </w:r>
      <w:proofErr w:type="spellEnd"/>
      <w:r>
        <w:rPr>
          <w:rFonts w:ascii="Times New Roman" w:hAnsi="Times New Roman"/>
          <w:sz w:val="28"/>
          <w:szCs w:val="28"/>
        </w:rPr>
        <w:t xml:space="preserve">, которые мы можем использовать в своей работе по развитию речи с детьми 2-х лет.           </w:t>
      </w:r>
    </w:p>
    <w:p w:rsidR="006B2D32" w:rsidRDefault="006B2D32" w:rsidP="006B2D3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Благодаря тем </w:t>
      </w:r>
      <w:proofErr w:type="spellStart"/>
      <w:r>
        <w:rPr>
          <w:rFonts w:ascii="Times New Roman" w:hAnsi="Times New Roman"/>
          <w:sz w:val="28"/>
          <w:szCs w:val="28"/>
        </w:rPr>
        <w:t>пазлам</w:t>
      </w:r>
      <w:proofErr w:type="spellEnd"/>
      <w:r>
        <w:rPr>
          <w:rFonts w:ascii="Times New Roman" w:hAnsi="Times New Roman"/>
          <w:sz w:val="28"/>
          <w:szCs w:val="28"/>
        </w:rPr>
        <w:t xml:space="preserve">, которые сделали мы, наши дети также развивают тактильные ощущения, потому что </w:t>
      </w:r>
      <w:r w:rsidRPr="00C35445">
        <w:rPr>
          <w:rFonts w:ascii="Times New Roman" w:hAnsi="Times New Roman"/>
          <w:sz w:val="28"/>
          <w:szCs w:val="28"/>
        </w:rPr>
        <w:t xml:space="preserve">при изготовлении </w:t>
      </w:r>
      <w:proofErr w:type="spellStart"/>
      <w:r w:rsidRPr="00C35445">
        <w:rPr>
          <w:rFonts w:ascii="Times New Roman" w:hAnsi="Times New Roman"/>
          <w:sz w:val="28"/>
          <w:szCs w:val="28"/>
        </w:rPr>
        <w:t>пазлов</w:t>
      </w:r>
      <w:proofErr w:type="spellEnd"/>
      <w:r w:rsidRPr="00C35445">
        <w:rPr>
          <w:rFonts w:ascii="Times New Roman" w:hAnsi="Times New Roman"/>
          <w:sz w:val="28"/>
          <w:szCs w:val="28"/>
        </w:rPr>
        <w:t xml:space="preserve"> я использовала </w:t>
      </w:r>
      <w:r>
        <w:rPr>
          <w:rFonts w:ascii="Times New Roman" w:hAnsi="Times New Roman"/>
          <w:sz w:val="28"/>
          <w:szCs w:val="28"/>
        </w:rPr>
        <w:t>фетр. В</w:t>
      </w:r>
      <w:r w:rsidRPr="0093301C">
        <w:rPr>
          <w:rFonts w:ascii="Times New Roman" w:hAnsi="Times New Roman"/>
          <w:sz w:val="28"/>
          <w:szCs w:val="28"/>
        </w:rPr>
        <w:t>едь именно стимулирование тактильных чувств оказывает положительное влияние на быстрое развитие речи детей</w:t>
      </w:r>
      <w:r w:rsidRPr="00C35445">
        <w:rPr>
          <w:rFonts w:ascii="Times New Roman" w:hAnsi="Times New Roman"/>
          <w:sz w:val="28"/>
          <w:szCs w:val="28"/>
        </w:rPr>
        <w:t>.</w:t>
      </w:r>
    </w:p>
    <w:p w:rsidR="006B2D32" w:rsidRPr="00DE6756" w:rsidRDefault="006B2D32" w:rsidP="006B2D3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8515A">
        <w:rPr>
          <w:rFonts w:ascii="Times New Roman" w:eastAsia="Calibri" w:hAnsi="Times New Roman" w:cs="Times New Roman"/>
          <w:sz w:val="28"/>
          <w:szCs w:val="28"/>
        </w:rPr>
        <w:t>Фетр – отличный материал для детских игрушек!</w:t>
      </w:r>
      <w:r w:rsidRPr="000C06CE">
        <w:rPr>
          <w:rFonts w:ascii="Tahoma" w:eastAsia="Calibri" w:hAnsi="Tahoma" w:cs="Tahoma"/>
          <w:color w:val="52596F"/>
          <w:sz w:val="42"/>
          <w:szCs w:val="42"/>
        </w:rPr>
        <w:t xml:space="preserve"> </w:t>
      </w:r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Особенно он понравится самым маленьким деткам! Его приятно держать в руках, на ощупь он просто волшебный! Да еще и красочный.</w:t>
      </w:r>
    </w:p>
    <w:p w:rsidR="006B2D32" w:rsidRPr="00DE6756" w:rsidRDefault="006B2D32" w:rsidP="006B2D3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Из этого материала можно сшить все, что угодно. Но сегодня мы предлагаем вам посмотреть, как из фетра можно сделать </w:t>
      </w:r>
      <w:proofErr w:type="spellStart"/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пазлы</w:t>
      </w:r>
      <w:proofErr w:type="spellEnd"/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своими руками.</w:t>
      </w:r>
    </w:p>
    <w:p w:rsidR="006B2D32" w:rsidRPr="00DE6756" w:rsidRDefault="006B2D32" w:rsidP="006B2D3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Их легко носить с собой – они невесомые и компактные. А еще они веселые и яркие</w:t>
      </w:r>
      <w:r w:rsidRPr="00DE67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</w:t>
      </w:r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елать </w:t>
      </w:r>
      <w:proofErr w:type="spellStart"/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пазлы</w:t>
      </w:r>
      <w:proofErr w:type="spellEnd"/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своими руками можно для детишек совершенно разного возраста. Просто нужно подбирать подходящие картинки. Достаточно включить фантазию.</w:t>
      </w:r>
    </w:p>
    <w:p w:rsidR="006B2D32" w:rsidRPr="00DE6756" w:rsidRDefault="006B2D32" w:rsidP="006B2D3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E67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Например, для малышей в возрасте от 1,6 лет до 3 лет, хорошо подойдут картинки с животными, фруктами – это им хорошо знакомо. Такие картинки помогут в развитии речи, логики, внимания. </w:t>
      </w:r>
    </w:p>
    <w:p w:rsidR="00834D27" w:rsidRDefault="00834D27" w:rsidP="00834D27">
      <w:pPr>
        <w:pStyle w:val="a3"/>
        <w:spacing w:before="0" w:beforeAutospacing="0" w:after="0" w:afterAutospacing="0"/>
        <w:jc w:val="center"/>
        <w:rPr>
          <w:b/>
          <w:bCs/>
          <w:color w:val="FF0000"/>
          <w:sz w:val="28"/>
          <w:szCs w:val="28"/>
        </w:rPr>
      </w:pPr>
    </w:p>
    <w:p w:rsidR="00834D27" w:rsidRDefault="00834D27" w:rsidP="00834D27">
      <w:pPr>
        <w:pStyle w:val="a3"/>
        <w:spacing w:before="0" w:beforeAutospacing="0" w:after="0" w:afterAutospacing="0"/>
        <w:jc w:val="center"/>
        <w:rPr>
          <w:b/>
          <w:bCs/>
          <w:color w:val="FF0000"/>
          <w:sz w:val="28"/>
          <w:szCs w:val="28"/>
        </w:rPr>
      </w:pPr>
      <w:r w:rsidRPr="00DE6756">
        <w:rPr>
          <w:b/>
          <w:bCs/>
          <w:color w:val="FF0000"/>
          <w:sz w:val="28"/>
          <w:szCs w:val="28"/>
        </w:rPr>
        <w:t>Ка</w:t>
      </w:r>
      <w:r>
        <w:rPr>
          <w:b/>
          <w:bCs/>
          <w:color w:val="FF0000"/>
          <w:sz w:val="28"/>
          <w:szCs w:val="28"/>
        </w:rPr>
        <w:t>кие преимущества для себя я вижу</w:t>
      </w:r>
      <w:r w:rsidRPr="00DE6756">
        <w:rPr>
          <w:b/>
          <w:bCs/>
          <w:color w:val="FF0000"/>
          <w:sz w:val="28"/>
          <w:szCs w:val="28"/>
        </w:rPr>
        <w:t>:</w:t>
      </w:r>
    </w:p>
    <w:p w:rsidR="00834D27" w:rsidRPr="00DE6756" w:rsidRDefault="00834D27" w:rsidP="00834D27">
      <w:pPr>
        <w:pStyle w:val="a3"/>
        <w:spacing w:before="0" w:beforeAutospacing="0" w:after="0" w:afterAutospacing="0"/>
        <w:jc w:val="center"/>
        <w:rPr>
          <w:b/>
          <w:bCs/>
          <w:color w:val="FF0000"/>
          <w:sz w:val="28"/>
          <w:szCs w:val="28"/>
        </w:rPr>
      </w:pPr>
    </w:p>
    <w:p w:rsidR="00834D27" w:rsidRPr="00DE6756" w:rsidRDefault="00834D27" w:rsidP="00834D27">
      <w:pPr>
        <w:pStyle w:val="a3"/>
        <w:numPr>
          <w:ilvl w:val="0"/>
          <w:numId w:val="11"/>
        </w:numPr>
        <w:spacing w:before="0" w:beforeAutospacing="0" w:after="0" w:afterAutospacing="0"/>
        <w:ind w:left="714" w:hanging="357"/>
        <w:jc w:val="both"/>
        <w:rPr>
          <w:bCs/>
          <w:sz w:val="28"/>
          <w:szCs w:val="28"/>
        </w:rPr>
      </w:pPr>
      <w:r w:rsidRPr="00DE6756">
        <w:rPr>
          <w:bCs/>
          <w:sz w:val="28"/>
          <w:szCs w:val="28"/>
        </w:rPr>
        <w:t>Изделия из фетра можно стирать и гладить.</w:t>
      </w:r>
    </w:p>
    <w:p w:rsidR="00834D27" w:rsidRPr="00DE6756" w:rsidRDefault="00834D27" w:rsidP="00834D27">
      <w:pPr>
        <w:pStyle w:val="a3"/>
        <w:numPr>
          <w:ilvl w:val="0"/>
          <w:numId w:val="11"/>
        </w:numPr>
        <w:spacing w:before="0" w:beforeAutospacing="0" w:after="0" w:afterAutospacing="0"/>
        <w:ind w:left="714" w:hanging="357"/>
        <w:jc w:val="both"/>
        <w:rPr>
          <w:bCs/>
          <w:sz w:val="28"/>
          <w:szCs w:val="28"/>
        </w:rPr>
      </w:pPr>
      <w:r w:rsidRPr="00DE6756">
        <w:rPr>
          <w:bCs/>
          <w:sz w:val="28"/>
          <w:szCs w:val="28"/>
        </w:rPr>
        <w:t xml:space="preserve">Очень </w:t>
      </w:r>
      <w:proofErr w:type="gramStart"/>
      <w:r w:rsidRPr="00DE6756">
        <w:rPr>
          <w:bCs/>
          <w:sz w:val="28"/>
          <w:szCs w:val="28"/>
        </w:rPr>
        <w:t>яркие</w:t>
      </w:r>
      <w:proofErr w:type="gramEnd"/>
      <w:r w:rsidRPr="00DE6756">
        <w:rPr>
          <w:bCs/>
          <w:sz w:val="28"/>
          <w:szCs w:val="28"/>
        </w:rPr>
        <w:t xml:space="preserve">, универсальные, легко делаются своими руками. </w:t>
      </w:r>
    </w:p>
    <w:p w:rsidR="00834D27" w:rsidRDefault="00834D27" w:rsidP="00834D27">
      <w:pPr>
        <w:pStyle w:val="a3"/>
        <w:numPr>
          <w:ilvl w:val="0"/>
          <w:numId w:val="11"/>
        </w:numPr>
        <w:spacing w:before="0" w:beforeAutospacing="0" w:after="0" w:afterAutospacing="0"/>
        <w:ind w:left="714" w:hanging="357"/>
        <w:jc w:val="both"/>
        <w:rPr>
          <w:bCs/>
          <w:sz w:val="28"/>
          <w:szCs w:val="28"/>
        </w:rPr>
      </w:pPr>
      <w:r w:rsidRPr="00DE6756">
        <w:rPr>
          <w:bCs/>
          <w:sz w:val="28"/>
          <w:szCs w:val="28"/>
        </w:rPr>
        <w:t>Мягкие, приятные на ощупь и безопасные игрушки. А значит даже самому подвижному малышу можно их доверить. Кроме того,  изделия  из фетра  носят различный уровень сложности игры.</w:t>
      </w:r>
    </w:p>
    <w:p w:rsidR="00834D27" w:rsidRDefault="00834D27" w:rsidP="00834D27">
      <w:pPr>
        <w:pStyle w:val="a3"/>
        <w:numPr>
          <w:ilvl w:val="0"/>
          <w:numId w:val="11"/>
        </w:numPr>
        <w:spacing w:before="0" w:beforeAutospacing="0" w:after="0" w:afterAutospacing="0"/>
        <w:ind w:left="714" w:hanging="357"/>
        <w:jc w:val="both"/>
        <w:rPr>
          <w:bCs/>
          <w:sz w:val="28"/>
          <w:szCs w:val="28"/>
        </w:rPr>
      </w:pPr>
      <w:r w:rsidRPr="00A8515A">
        <w:rPr>
          <w:bCs/>
          <w:sz w:val="28"/>
          <w:szCs w:val="28"/>
        </w:rPr>
        <w:t>Можно выбирать любые сюжеты и картинки. Это могут быть любимые игрушки и предметы малыша,  сказочные герои</w:t>
      </w:r>
      <w:r w:rsidR="00B36069">
        <w:rPr>
          <w:bCs/>
          <w:sz w:val="28"/>
          <w:szCs w:val="28"/>
        </w:rPr>
        <w:t>.</w:t>
      </w:r>
    </w:p>
    <w:p w:rsidR="00B36069" w:rsidRDefault="00B36069" w:rsidP="00B36069">
      <w:pPr>
        <w:pStyle w:val="a3"/>
        <w:spacing w:before="0" w:beforeAutospacing="0" w:after="0" w:afterAutospacing="0"/>
        <w:ind w:left="357"/>
        <w:jc w:val="both"/>
        <w:rPr>
          <w:bCs/>
          <w:sz w:val="28"/>
          <w:szCs w:val="28"/>
        </w:rPr>
      </w:pPr>
    </w:p>
    <w:p w:rsidR="00B36069" w:rsidRDefault="00B36069" w:rsidP="00B36069">
      <w:pPr>
        <w:pStyle w:val="a3"/>
        <w:spacing w:before="0" w:beforeAutospacing="0" w:after="0" w:afterAutospacing="0"/>
        <w:ind w:left="357"/>
        <w:jc w:val="both"/>
        <w:rPr>
          <w:bCs/>
          <w:sz w:val="28"/>
          <w:szCs w:val="28"/>
        </w:rPr>
      </w:pPr>
    </w:p>
    <w:p w:rsidR="00B36069" w:rsidRDefault="00B36069" w:rsidP="00B36069">
      <w:pPr>
        <w:pStyle w:val="a3"/>
        <w:spacing w:before="0" w:beforeAutospacing="0" w:after="0" w:afterAutospacing="0"/>
        <w:ind w:left="357"/>
        <w:jc w:val="both"/>
        <w:rPr>
          <w:bCs/>
          <w:sz w:val="28"/>
          <w:szCs w:val="28"/>
        </w:rPr>
      </w:pPr>
    </w:p>
    <w:p w:rsidR="00B36069" w:rsidRDefault="00B36069" w:rsidP="00B36069">
      <w:pPr>
        <w:pStyle w:val="a3"/>
        <w:spacing w:before="0" w:beforeAutospacing="0" w:after="0" w:afterAutospacing="0"/>
        <w:ind w:left="357"/>
        <w:jc w:val="both"/>
        <w:rPr>
          <w:bCs/>
          <w:sz w:val="28"/>
          <w:szCs w:val="28"/>
        </w:rPr>
      </w:pPr>
    </w:p>
    <w:p w:rsidR="00B36069" w:rsidRPr="00836AE8" w:rsidRDefault="00B36069" w:rsidP="00B36069">
      <w:pPr>
        <w:pStyle w:val="a3"/>
        <w:spacing w:before="0" w:beforeAutospacing="0" w:after="0" w:afterAutospacing="0"/>
        <w:ind w:left="357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4968875" cy="2905125"/>
            <wp:effectExtent l="19050" t="0" r="3175" b="0"/>
            <wp:docPr id="1" name="Рисунок 0" descr="20171211_154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11_15431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887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4D5" w:rsidRPr="00865B03" w:rsidRDefault="003544D5" w:rsidP="00865B03">
      <w:pPr>
        <w:spacing w:line="240" w:lineRule="auto"/>
        <w:jc w:val="both"/>
        <w:rPr>
          <w:sz w:val="28"/>
          <w:szCs w:val="28"/>
        </w:rPr>
      </w:pPr>
    </w:p>
    <w:sectPr w:rsidR="003544D5" w:rsidRPr="00865B03" w:rsidSect="00A33E9A">
      <w:pgSz w:w="11906" w:h="16838"/>
      <w:pgMar w:top="1134" w:right="850" w:bottom="709" w:left="1701" w:header="708" w:footer="708" w:gutter="0"/>
      <w:pgBorders w:display="firstPage"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1A1E2CDF"/>
    <w:multiLevelType w:val="hybridMultilevel"/>
    <w:tmpl w:val="92C06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D6841"/>
    <w:multiLevelType w:val="multilevel"/>
    <w:tmpl w:val="C7E06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767166"/>
    <w:multiLevelType w:val="multilevel"/>
    <w:tmpl w:val="1E84F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3119B"/>
    <w:multiLevelType w:val="hybridMultilevel"/>
    <w:tmpl w:val="385A2DE4"/>
    <w:lvl w:ilvl="0" w:tplc="F12E3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4CB5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9205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9A0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C1A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AC5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6CD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825D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706F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EC2F63"/>
    <w:multiLevelType w:val="hybridMultilevel"/>
    <w:tmpl w:val="92C06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1E0101"/>
    <w:multiLevelType w:val="hybridMultilevel"/>
    <w:tmpl w:val="283C0334"/>
    <w:lvl w:ilvl="0" w:tplc="EF82D3A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7EAB3B0D"/>
    <w:multiLevelType w:val="hybridMultilevel"/>
    <w:tmpl w:val="92C06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D17AD1"/>
    <w:multiLevelType w:val="hybridMultilevel"/>
    <w:tmpl w:val="2B70D0A4"/>
    <w:lvl w:ilvl="0" w:tplc="041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8"/>
  </w:num>
  <w:num w:numId="5">
    <w:abstractNumId w:val="7"/>
  </w:num>
  <w:num w:numId="6">
    <w:abstractNumId w:val="3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39AD"/>
    <w:rsid w:val="00000357"/>
    <w:rsid w:val="000008E0"/>
    <w:rsid w:val="00000D2F"/>
    <w:rsid w:val="00001FDD"/>
    <w:rsid w:val="00004CE5"/>
    <w:rsid w:val="0000567D"/>
    <w:rsid w:val="0001186C"/>
    <w:rsid w:val="000130AA"/>
    <w:rsid w:val="000151A3"/>
    <w:rsid w:val="000158DD"/>
    <w:rsid w:val="0001722F"/>
    <w:rsid w:val="0001723D"/>
    <w:rsid w:val="000175F5"/>
    <w:rsid w:val="00021521"/>
    <w:rsid w:val="00021CFB"/>
    <w:rsid w:val="0002312B"/>
    <w:rsid w:val="000256BA"/>
    <w:rsid w:val="00025A1C"/>
    <w:rsid w:val="00025B52"/>
    <w:rsid w:val="00025C8B"/>
    <w:rsid w:val="000278BB"/>
    <w:rsid w:val="00027B3C"/>
    <w:rsid w:val="0003266C"/>
    <w:rsid w:val="00034E6C"/>
    <w:rsid w:val="00036DF0"/>
    <w:rsid w:val="00037F18"/>
    <w:rsid w:val="00042BE6"/>
    <w:rsid w:val="00042DAA"/>
    <w:rsid w:val="00042EC3"/>
    <w:rsid w:val="000432E4"/>
    <w:rsid w:val="00043D03"/>
    <w:rsid w:val="000445E4"/>
    <w:rsid w:val="00046880"/>
    <w:rsid w:val="00046D57"/>
    <w:rsid w:val="00047740"/>
    <w:rsid w:val="0005077D"/>
    <w:rsid w:val="00050FF3"/>
    <w:rsid w:val="00051825"/>
    <w:rsid w:val="00051B21"/>
    <w:rsid w:val="000531DE"/>
    <w:rsid w:val="00056020"/>
    <w:rsid w:val="000564C0"/>
    <w:rsid w:val="0005654A"/>
    <w:rsid w:val="00056DD1"/>
    <w:rsid w:val="00056FC7"/>
    <w:rsid w:val="00057620"/>
    <w:rsid w:val="00060243"/>
    <w:rsid w:val="00060507"/>
    <w:rsid w:val="00060EFD"/>
    <w:rsid w:val="00061195"/>
    <w:rsid w:val="0006211A"/>
    <w:rsid w:val="0006257A"/>
    <w:rsid w:val="000625BC"/>
    <w:rsid w:val="00064997"/>
    <w:rsid w:val="00065BCC"/>
    <w:rsid w:val="00066194"/>
    <w:rsid w:val="00066A80"/>
    <w:rsid w:val="00066EE5"/>
    <w:rsid w:val="000701CF"/>
    <w:rsid w:val="000702FA"/>
    <w:rsid w:val="00070FE7"/>
    <w:rsid w:val="0007198F"/>
    <w:rsid w:val="00071AA4"/>
    <w:rsid w:val="00072747"/>
    <w:rsid w:val="00072C36"/>
    <w:rsid w:val="00073E1A"/>
    <w:rsid w:val="00074B70"/>
    <w:rsid w:val="00074C98"/>
    <w:rsid w:val="00080EFD"/>
    <w:rsid w:val="0008128A"/>
    <w:rsid w:val="00082C65"/>
    <w:rsid w:val="000835DD"/>
    <w:rsid w:val="00083DED"/>
    <w:rsid w:val="000854E3"/>
    <w:rsid w:val="00085C14"/>
    <w:rsid w:val="00085F0B"/>
    <w:rsid w:val="00087209"/>
    <w:rsid w:val="000877FC"/>
    <w:rsid w:val="00091B50"/>
    <w:rsid w:val="000923AD"/>
    <w:rsid w:val="00093193"/>
    <w:rsid w:val="0009325D"/>
    <w:rsid w:val="000943A6"/>
    <w:rsid w:val="00094EAC"/>
    <w:rsid w:val="00096039"/>
    <w:rsid w:val="00097B50"/>
    <w:rsid w:val="000A03B9"/>
    <w:rsid w:val="000A0639"/>
    <w:rsid w:val="000A375B"/>
    <w:rsid w:val="000A4E06"/>
    <w:rsid w:val="000B10B7"/>
    <w:rsid w:val="000B1876"/>
    <w:rsid w:val="000B1C6A"/>
    <w:rsid w:val="000B263C"/>
    <w:rsid w:val="000B3CDF"/>
    <w:rsid w:val="000B4343"/>
    <w:rsid w:val="000B439D"/>
    <w:rsid w:val="000B57A7"/>
    <w:rsid w:val="000B6251"/>
    <w:rsid w:val="000C0D7D"/>
    <w:rsid w:val="000C1A26"/>
    <w:rsid w:val="000C35DC"/>
    <w:rsid w:val="000C43FF"/>
    <w:rsid w:val="000C60E8"/>
    <w:rsid w:val="000C66E6"/>
    <w:rsid w:val="000C6EC2"/>
    <w:rsid w:val="000C7709"/>
    <w:rsid w:val="000D1AAC"/>
    <w:rsid w:val="000D284E"/>
    <w:rsid w:val="000D294C"/>
    <w:rsid w:val="000D4E23"/>
    <w:rsid w:val="000E1A41"/>
    <w:rsid w:val="000E261B"/>
    <w:rsid w:val="000E2904"/>
    <w:rsid w:val="000E43F1"/>
    <w:rsid w:val="000E4A3F"/>
    <w:rsid w:val="000E4B60"/>
    <w:rsid w:val="000E4C46"/>
    <w:rsid w:val="000E4EBB"/>
    <w:rsid w:val="000E5290"/>
    <w:rsid w:val="000E59B7"/>
    <w:rsid w:val="000E6B1D"/>
    <w:rsid w:val="000E6E87"/>
    <w:rsid w:val="000E7F10"/>
    <w:rsid w:val="000F0048"/>
    <w:rsid w:val="000F0166"/>
    <w:rsid w:val="000F0CE3"/>
    <w:rsid w:val="000F1326"/>
    <w:rsid w:val="000F2113"/>
    <w:rsid w:val="000F6D48"/>
    <w:rsid w:val="000F6ECC"/>
    <w:rsid w:val="00104213"/>
    <w:rsid w:val="00105D35"/>
    <w:rsid w:val="00106BB5"/>
    <w:rsid w:val="0011050A"/>
    <w:rsid w:val="00111667"/>
    <w:rsid w:val="00112052"/>
    <w:rsid w:val="00112E88"/>
    <w:rsid w:val="001133D8"/>
    <w:rsid w:val="001136A7"/>
    <w:rsid w:val="001139F5"/>
    <w:rsid w:val="00114507"/>
    <w:rsid w:val="00115E38"/>
    <w:rsid w:val="00116345"/>
    <w:rsid w:val="001167CE"/>
    <w:rsid w:val="00120522"/>
    <w:rsid w:val="001212BD"/>
    <w:rsid w:val="00121AA1"/>
    <w:rsid w:val="001235AF"/>
    <w:rsid w:val="00123B97"/>
    <w:rsid w:val="0012602F"/>
    <w:rsid w:val="001265E2"/>
    <w:rsid w:val="0013215A"/>
    <w:rsid w:val="00134240"/>
    <w:rsid w:val="0013487A"/>
    <w:rsid w:val="00134D37"/>
    <w:rsid w:val="00136F76"/>
    <w:rsid w:val="00137A48"/>
    <w:rsid w:val="00140DE1"/>
    <w:rsid w:val="001410AB"/>
    <w:rsid w:val="001441F1"/>
    <w:rsid w:val="001465B2"/>
    <w:rsid w:val="0014673B"/>
    <w:rsid w:val="00150177"/>
    <w:rsid w:val="00150A7D"/>
    <w:rsid w:val="001514A8"/>
    <w:rsid w:val="00151BD8"/>
    <w:rsid w:val="0015267C"/>
    <w:rsid w:val="001533C4"/>
    <w:rsid w:val="00153C99"/>
    <w:rsid w:val="00153EA0"/>
    <w:rsid w:val="00154F86"/>
    <w:rsid w:val="00155CB3"/>
    <w:rsid w:val="00157F36"/>
    <w:rsid w:val="0016012D"/>
    <w:rsid w:val="001603A8"/>
    <w:rsid w:val="0016067E"/>
    <w:rsid w:val="00165E04"/>
    <w:rsid w:val="001679C2"/>
    <w:rsid w:val="001718F7"/>
    <w:rsid w:val="00172A57"/>
    <w:rsid w:val="001735B4"/>
    <w:rsid w:val="00173777"/>
    <w:rsid w:val="00173900"/>
    <w:rsid w:val="00173AA0"/>
    <w:rsid w:val="00174252"/>
    <w:rsid w:val="0017426F"/>
    <w:rsid w:val="00175ABD"/>
    <w:rsid w:val="00176EAD"/>
    <w:rsid w:val="00177B07"/>
    <w:rsid w:val="00177B83"/>
    <w:rsid w:val="00181464"/>
    <w:rsid w:val="001819C0"/>
    <w:rsid w:val="00182B88"/>
    <w:rsid w:val="00184227"/>
    <w:rsid w:val="00185388"/>
    <w:rsid w:val="00185992"/>
    <w:rsid w:val="001860DF"/>
    <w:rsid w:val="001906C9"/>
    <w:rsid w:val="00190F8D"/>
    <w:rsid w:val="00191B95"/>
    <w:rsid w:val="00192009"/>
    <w:rsid w:val="00192644"/>
    <w:rsid w:val="001933B5"/>
    <w:rsid w:val="001949EE"/>
    <w:rsid w:val="0019571D"/>
    <w:rsid w:val="00195D2C"/>
    <w:rsid w:val="00197709"/>
    <w:rsid w:val="00197A12"/>
    <w:rsid w:val="001A038D"/>
    <w:rsid w:val="001A3F8C"/>
    <w:rsid w:val="001A4167"/>
    <w:rsid w:val="001A4C7E"/>
    <w:rsid w:val="001A517F"/>
    <w:rsid w:val="001A564A"/>
    <w:rsid w:val="001A785C"/>
    <w:rsid w:val="001B0C09"/>
    <w:rsid w:val="001B2704"/>
    <w:rsid w:val="001B2C69"/>
    <w:rsid w:val="001B31B7"/>
    <w:rsid w:val="001B322A"/>
    <w:rsid w:val="001B4B38"/>
    <w:rsid w:val="001B4CB0"/>
    <w:rsid w:val="001B4ECA"/>
    <w:rsid w:val="001B5994"/>
    <w:rsid w:val="001B6A24"/>
    <w:rsid w:val="001B7D61"/>
    <w:rsid w:val="001C0C8B"/>
    <w:rsid w:val="001C129C"/>
    <w:rsid w:val="001C14B9"/>
    <w:rsid w:val="001C182D"/>
    <w:rsid w:val="001C226D"/>
    <w:rsid w:val="001C2DD7"/>
    <w:rsid w:val="001C35F1"/>
    <w:rsid w:val="001C3A52"/>
    <w:rsid w:val="001C3C2B"/>
    <w:rsid w:val="001C3E90"/>
    <w:rsid w:val="001C3F1D"/>
    <w:rsid w:val="001C5802"/>
    <w:rsid w:val="001C6AFE"/>
    <w:rsid w:val="001C72C1"/>
    <w:rsid w:val="001C75B9"/>
    <w:rsid w:val="001D205D"/>
    <w:rsid w:val="001D278E"/>
    <w:rsid w:val="001D2B21"/>
    <w:rsid w:val="001D2D5F"/>
    <w:rsid w:val="001D30A2"/>
    <w:rsid w:val="001D4426"/>
    <w:rsid w:val="001D4A72"/>
    <w:rsid w:val="001D6D0A"/>
    <w:rsid w:val="001D7A07"/>
    <w:rsid w:val="001E0B58"/>
    <w:rsid w:val="001E123E"/>
    <w:rsid w:val="001E1EEA"/>
    <w:rsid w:val="001E4CAC"/>
    <w:rsid w:val="001E5512"/>
    <w:rsid w:val="001E5E6B"/>
    <w:rsid w:val="001E69C5"/>
    <w:rsid w:val="001F1F93"/>
    <w:rsid w:val="001F2662"/>
    <w:rsid w:val="001F2DFF"/>
    <w:rsid w:val="001F34C9"/>
    <w:rsid w:val="001F4432"/>
    <w:rsid w:val="001F64C2"/>
    <w:rsid w:val="001F799C"/>
    <w:rsid w:val="001F7A42"/>
    <w:rsid w:val="00201963"/>
    <w:rsid w:val="002020F7"/>
    <w:rsid w:val="00202CFE"/>
    <w:rsid w:val="00202F63"/>
    <w:rsid w:val="00203783"/>
    <w:rsid w:val="00204BC3"/>
    <w:rsid w:val="00204C85"/>
    <w:rsid w:val="00205FD1"/>
    <w:rsid w:val="00206CAA"/>
    <w:rsid w:val="0020786D"/>
    <w:rsid w:val="00210DF4"/>
    <w:rsid w:val="00212C71"/>
    <w:rsid w:val="00212FBC"/>
    <w:rsid w:val="002155D5"/>
    <w:rsid w:val="00216AA8"/>
    <w:rsid w:val="00216B01"/>
    <w:rsid w:val="00216DDB"/>
    <w:rsid w:val="002171BF"/>
    <w:rsid w:val="00220D88"/>
    <w:rsid w:val="00220FDC"/>
    <w:rsid w:val="0022282D"/>
    <w:rsid w:val="00223E15"/>
    <w:rsid w:val="00224912"/>
    <w:rsid w:val="00226AE9"/>
    <w:rsid w:val="002276F5"/>
    <w:rsid w:val="00227D16"/>
    <w:rsid w:val="00232359"/>
    <w:rsid w:val="00234BD8"/>
    <w:rsid w:val="0023540F"/>
    <w:rsid w:val="0023770C"/>
    <w:rsid w:val="00237C8F"/>
    <w:rsid w:val="00241119"/>
    <w:rsid w:val="00243167"/>
    <w:rsid w:val="00245C98"/>
    <w:rsid w:val="00246117"/>
    <w:rsid w:val="00246D6C"/>
    <w:rsid w:val="00247879"/>
    <w:rsid w:val="00247DFD"/>
    <w:rsid w:val="00250FF6"/>
    <w:rsid w:val="00251064"/>
    <w:rsid w:val="00252D7C"/>
    <w:rsid w:val="002536B0"/>
    <w:rsid w:val="00254275"/>
    <w:rsid w:val="00255E2E"/>
    <w:rsid w:val="00256260"/>
    <w:rsid w:val="00256CF7"/>
    <w:rsid w:val="002572A2"/>
    <w:rsid w:val="002574DA"/>
    <w:rsid w:val="00257EE7"/>
    <w:rsid w:val="002615AA"/>
    <w:rsid w:val="002620A3"/>
    <w:rsid w:val="002636FA"/>
    <w:rsid w:val="00264639"/>
    <w:rsid w:val="002674C9"/>
    <w:rsid w:val="0027007C"/>
    <w:rsid w:val="002709FD"/>
    <w:rsid w:val="00270D88"/>
    <w:rsid w:val="002724EF"/>
    <w:rsid w:val="00272F9D"/>
    <w:rsid w:val="002739F4"/>
    <w:rsid w:val="00274027"/>
    <w:rsid w:val="00275596"/>
    <w:rsid w:val="0027609D"/>
    <w:rsid w:val="0027671C"/>
    <w:rsid w:val="002815AA"/>
    <w:rsid w:val="002847F5"/>
    <w:rsid w:val="002878DC"/>
    <w:rsid w:val="00290A89"/>
    <w:rsid w:val="00291042"/>
    <w:rsid w:val="00291D93"/>
    <w:rsid w:val="00294933"/>
    <w:rsid w:val="00295126"/>
    <w:rsid w:val="0029732F"/>
    <w:rsid w:val="002A2680"/>
    <w:rsid w:val="002A2EE2"/>
    <w:rsid w:val="002A3856"/>
    <w:rsid w:val="002A56F9"/>
    <w:rsid w:val="002A5F58"/>
    <w:rsid w:val="002A6945"/>
    <w:rsid w:val="002B00DD"/>
    <w:rsid w:val="002B0908"/>
    <w:rsid w:val="002B0AA9"/>
    <w:rsid w:val="002B12BD"/>
    <w:rsid w:val="002B4C79"/>
    <w:rsid w:val="002B4CDE"/>
    <w:rsid w:val="002B5534"/>
    <w:rsid w:val="002B6677"/>
    <w:rsid w:val="002B762C"/>
    <w:rsid w:val="002B7E84"/>
    <w:rsid w:val="002C08C4"/>
    <w:rsid w:val="002C0E2A"/>
    <w:rsid w:val="002C18D4"/>
    <w:rsid w:val="002C1CEF"/>
    <w:rsid w:val="002C25DE"/>
    <w:rsid w:val="002C2F77"/>
    <w:rsid w:val="002C5BA6"/>
    <w:rsid w:val="002C63AA"/>
    <w:rsid w:val="002C6D6F"/>
    <w:rsid w:val="002C7ED8"/>
    <w:rsid w:val="002D0B3A"/>
    <w:rsid w:val="002D0CA0"/>
    <w:rsid w:val="002D1DD4"/>
    <w:rsid w:val="002E0AC5"/>
    <w:rsid w:val="002E1406"/>
    <w:rsid w:val="002E2332"/>
    <w:rsid w:val="002E4686"/>
    <w:rsid w:val="002E47CA"/>
    <w:rsid w:val="002E4B24"/>
    <w:rsid w:val="002E6C40"/>
    <w:rsid w:val="002E70BD"/>
    <w:rsid w:val="002E761D"/>
    <w:rsid w:val="002F076B"/>
    <w:rsid w:val="002F07AD"/>
    <w:rsid w:val="002F2939"/>
    <w:rsid w:val="002F6A24"/>
    <w:rsid w:val="00300477"/>
    <w:rsid w:val="00300C1C"/>
    <w:rsid w:val="0030226B"/>
    <w:rsid w:val="003034AE"/>
    <w:rsid w:val="00303B3C"/>
    <w:rsid w:val="00303EA1"/>
    <w:rsid w:val="003044C8"/>
    <w:rsid w:val="00304C3F"/>
    <w:rsid w:val="003057F4"/>
    <w:rsid w:val="003113D7"/>
    <w:rsid w:val="003127F9"/>
    <w:rsid w:val="003144FA"/>
    <w:rsid w:val="00314B3B"/>
    <w:rsid w:val="00315736"/>
    <w:rsid w:val="00315DA6"/>
    <w:rsid w:val="0032062B"/>
    <w:rsid w:val="00320744"/>
    <w:rsid w:val="00320C97"/>
    <w:rsid w:val="00322587"/>
    <w:rsid w:val="00322B9E"/>
    <w:rsid w:val="003235BB"/>
    <w:rsid w:val="0032379C"/>
    <w:rsid w:val="0032419A"/>
    <w:rsid w:val="003254E7"/>
    <w:rsid w:val="00327CBD"/>
    <w:rsid w:val="00327CFB"/>
    <w:rsid w:val="003302B1"/>
    <w:rsid w:val="00331744"/>
    <w:rsid w:val="00333357"/>
    <w:rsid w:val="00335E17"/>
    <w:rsid w:val="003361BB"/>
    <w:rsid w:val="00346BBF"/>
    <w:rsid w:val="00346CA4"/>
    <w:rsid w:val="00346FDC"/>
    <w:rsid w:val="00347979"/>
    <w:rsid w:val="003508B8"/>
    <w:rsid w:val="00350F09"/>
    <w:rsid w:val="003515E5"/>
    <w:rsid w:val="0035178D"/>
    <w:rsid w:val="00352166"/>
    <w:rsid w:val="0035246E"/>
    <w:rsid w:val="003524EB"/>
    <w:rsid w:val="003543EA"/>
    <w:rsid w:val="003544D5"/>
    <w:rsid w:val="003544F0"/>
    <w:rsid w:val="003545C9"/>
    <w:rsid w:val="00354EB9"/>
    <w:rsid w:val="003557DB"/>
    <w:rsid w:val="00355E70"/>
    <w:rsid w:val="003562F5"/>
    <w:rsid w:val="003579FB"/>
    <w:rsid w:val="00357FD3"/>
    <w:rsid w:val="0036007B"/>
    <w:rsid w:val="003644AF"/>
    <w:rsid w:val="0036579D"/>
    <w:rsid w:val="00365DBB"/>
    <w:rsid w:val="003672D5"/>
    <w:rsid w:val="003676B9"/>
    <w:rsid w:val="00370F92"/>
    <w:rsid w:val="00371EE0"/>
    <w:rsid w:val="003724B5"/>
    <w:rsid w:val="003728E6"/>
    <w:rsid w:val="00375DD4"/>
    <w:rsid w:val="0037680D"/>
    <w:rsid w:val="003817AA"/>
    <w:rsid w:val="00381C72"/>
    <w:rsid w:val="00381D18"/>
    <w:rsid w:val="00381FBC"/>
    <w:rsid w:val="0038232F"/>
    <w:rsid w:val="00382A31"/>
    <w:rsid w:val="00383202"/>
    <w:rsid w:val="00383F59"/>
    <w:rsid w:val="003840BA"/>
    <w:rsid w:val="00384DB8"/>
    <w:rsid w:val="00385173"/>
    <w:rsid w:val="00385A19"/>
    <w:rsid w:val="00390F7E"/>
    <w:rsid w:val="003916F0"/>
    <w:rsid w:val="00392867"/>
    <w:rsid w:val="003949AC"/>
    <w:rsid w:val="003961D5"/>
    <w:rsid w:val="00396663"/>
    <w:rsid w:val="003973D8"/>
    <w:rsid w:val="003979AE"/>
    <w:rsid w:val="00397B43"/>
    <w:rsid w:val="003A0145"/>
    <w:rsid w:val="003A03A7"/>
    <w:rsid w:val="003A2157"/>
    <w:rsid w:val="003A3478"/>
    <w:rsid w:val="003A41B4"/>
    <w:rsid w:val="003A4FBF"/>
    <w:rsid w:val="003A53A6"/>
    <w:rsid w:val="003A5B60"/>
    <w:rsid w:val="003A661E"/>
    <w:rsid w:val="003A66EE"/>
    <w:rsid w:val="003A7FC5"/>
    <w:rsid w:val="003B2E9B"/>
    <w:rsid w:val="003B365B"/>
    <w:rsid w:val="003B47D7"/>
    <w:rsid w:val="003B4C57"/>
    <w:rsid w:val="003B4E6E"/>
    <w:rsid w:val="003B531E"/>
    <w:rsid w:val="003B6707"/>
    <w:rsid w:val="003B731B"/>
    <w:rsid w:val="003C0147"/>
    <w:rsid w:val="003C10A2"/>
    <w:rsid w:val="003C23A6"/>
    <w:rsid w:val="003C47F5"/>
    <w:rsid w:val="003C4E97"/>
    <w:rsid w:val="003C552B"/>
    <w:rsid w:val="003C681F"/>
    <w:rsid w:val="003C72E8"/>
    <w:rsid w:val="003D1F36"/>
    <w:rsid w:val="003D569F"/>
    <w:rsid w:val="003D5E27"/>
    <w:rsid w:val="003D7A4A"/>
    <w:rsid w:val="003E03F8"/>
    <w:rsid w:val="003E0D1E"/>
    <w:rsid w:val="003E0DD2"/>
    <w:rsid w:val="003E127D"/>
    <w:rsid w:val="003E1EE6"/>
    <w:rsid w:val="003E27D0"/>
    <w:rsid w:val="003E51ED"/>
    <w:rsid w:val="003E5641"/>
    <w:rsid w:val="003E5B3F"/>
    <w:rsid w:val="003E5B98"/>
    <w:rsid w:val="003E6657"/>
    <w:rsid w:val="003E7A17"/>
    <w:rsid w:val="003E7C60"/>
    <w:rsid w:val="003F0257"/>
    <w:rsid w:val="003F05E1"/>
    <w:rsid w:val="003F0A1A"/>
    <w:rsid w:val="003F1607"/>
    <w:rsid w:val="003F344B"/>
    <w:rsid w:val="003F678B"/>
    <w:rsid w:val="0040096C"/>
    <w:rsid w:val="0040131D"/>
    <w:rsid w:val="00401B70"/>
    <w:rsid w:val="00401D55"/>
    <w:rsid w:val="00404B15"/>
    <w:rsid w:val="004067D2"/>
    <w:rsid w:val="0040696C"/>
    <w:rsid w:val="00406CDD"/>
    <w:rsid w:val="00406E03"/>
    <w:rsid w:val="00410196"/>
    <w:rsid w:val="00410412"/>
    <w:rsid w:val="004107F1"/>
    <w:rsid w:val="00414C5E"/>
    <w:rsid w:val="004158B2"/>
    <w:rsid w:val="00417439"/>
    <w:rsid w:val="0041790F"/>
    <w:rsid w:val="00420BD6"/>
    <w:rsid w:val="00421DF4"/>
    <w:rsid w:val="00422A28"/>
    <w:rsid w:val="004241E7"/>
    <w:rsid w:val="0042574E"/>
    <w:rsid w:val="0042625E"/>
    <w:rsid w:val="00426EB1"/>
    <w:rsid w:val="004279FE"/>
    <w:rsid w:val="004316B0"/>
    <w:rsid w:val="00435E61"/>
    <w:rsid w:val="004364A8"/>
    <w:rsid w:val="00437740"/>
    <w:rsid w:val="004378AE"/>
    <w:rsid w:val="0044036A"/>
    <w:rsid w:val="0044111E"/>
    <w:rsid w:val="00442748"/>
    <w:rsid w:val="00443C7A"/>
    <w:rsid w:val="00444359"/>
    <w:rsid w:val="0044786D"/>
    <w:rsid w:val="00450F88"/>
    <w:rsid w:val="00452D2F"/>
    <w:rsid w:val="00454F95"/>
    <w:rsid w:val="00455C3D"/>
    <w:rsid w:val="00456A75"/>
    <w:rsid w:val="00460BC4"/>
    <w:rsid w:val="004639E4"/>
    <w:rsid w:val="0046518A"/>
    <w:rsid w:val="00465517"/>
    <w:rsid w:val="0046684E"/>
    <w:rsid w:val="00470FFB"/>
    <w:rsid w:val="00473B00"/>
    <w:rsid w:val="004748C3"/>
    <w:rsid w:val="0047490F"/>
    <w:rsid w:val="004759AE"/>
    <w:rsid w:val="004761D0"/>
    <w:rsid w:val="00477D3E"/>
    <w:rsid w:val="00477D51"/>
    <w:rsid w:val="00477DAE"/>
    <w:rsid w:val="004814FF"/>
    <w:rsid w:val="0048224E"/>
    <w:rsid w:val="00482AD1"/>
    <w:rsid w:val="0048364E"/>
    <w:rsid w:val="00484320"/>
    <w:rsid w:val="00484391"/>
    <w:rsid w:val="0048476D"/>
    <w:rsid w:val="004860E0"/>
    <w:rsid w:val="00486E14"/>
    <w:rsid w:val="004875D2"/>
    <w:rsid w:val="004906F3"/>
    <w:rsid w:val="004908DF"/>
    <w:rsid w:val="004909DB"/>
    <w:rsid w:val="00491859"/>
    <w:rsid w:val="0049280D"/>
    <w:rsid w:val="004940A6"/>
    <w:rsid w:val="00494BBB"/>
    <w:rsid w:val="00495BD7"/>
    <w:rsid w:val="0049659E"/>
    <w:rsid w:val="00496715"/>
    <w:rsid w:val="004972E1"/>
    <w:rsid w:val="004A090D"/>
    <w:rsid w:val="004A0BC8"/>
    <w:rsid w:val="004A4BDD"/>
    <w:rsid w:val="004A4E77"/>
    <w:rsid w:val="004B0646"/>
    <w:rsid w:val="004B1F1F"/>
    <w:rsid w:val="004B1F97"/>
    <w:rsid w:val="004B295C"/>
    <w:rsid w:val="004B523D"/>
    <w:rsid w:val="004B5559"/>
    <w:rsid w:val="004B5FD8"/>
    <w:rsid w:val="004B79D8"/>
    <w:rsid w:val="004B7A38"/>
    <w:rsid w:val="004C08C6"/>
    <w:rsid w:val="004C1DFD"/>
    <w:rsid w:val="004C244E"/>
    <w:rsid w:val="004C308A"/>
    <w:rsid w:val="004C49AF"/>
    <w:rsid w:val="004C4A2E"/>
    <w:rsid w:val="004C6620"/>
    <w:rsid w:val="004C77A4"/>
    <w:rsid w:val="004D064D"/>
    <w:rsid w:val="004D06E0"/>
    <w:rsid w:val="004D1824"/>
    <w:rsid w:val="004D19F5"/>
    <w:rsid w:val="004D47E1"/>
    <w:rsid w:val="004D4C1E"/>
    <w:rsid w:val="004D53A6"/>
    <w:rsid w:val="004D5CC4"/>
    <w:rsid w:val="004D62C3"/>
    <w:rsid w:val="004D76CA"/>
    <w:rsid w:val="004D7954"/>
    <w:rsid w:val="004E02CA"/>
    <w:rsid w:val="004E0520"/>
    <w:rsid w:val="004E1475"/>
    <w:rsid w:val="004E3520"/>
    <w:rsid w:val="004E5456"/>
    <w:rsid w:val="004E5B43"/>
    <w:rsid w:val="004F01FC"/>
    <w:rsid w:val="004F0D61"/>
    <w:rsid w:val="004F1661"/>
    <w:rsid w:val="004F1F62"/>
    <w:rsid w:val="004F3387"/>
    <w:rsid w:val="004F560C"/>
    <w:rsid w:val="004F74C5"/>
    <w:rsid w:val="0050041A"/>
    <w:rsid w:val="00502008"/>
    <w:rsid w:val="00503321"/>
    <w:rsid w:val="00504C84"/>
    <w:rsid w:val="005064DB"/>
    <w:rsid w:val="00507597"/>
    <w:rsid w:val="0051005D"/>
    <w:rsid w:val="00510721"/>
    <w:rsid w:val="00510A58"/>
    <w:rsid w:val="00510E9D"/>
    <w:rsid w:val="00511252"/>
    <w:rsid w:val="00511474"/>
    <w:rsid w:val="005115EA"/>
    <w:rsid w:val="00511EBE"/>
    <w:rsid w:val="00514078"/>
    <w:rsid w:val="00514BA3"/>
    <w:rsid w:val="005156D8"/>
    <w:rsid w:val="00516AD3"/>
    <w:rsid w:val="005201E2"/>
    <w:rsid w:val="005217E6"/>
    <w:rsid w:val="00521E33"/>
    <w:rsid w:val="005243B9"/>
    <w:rsid w:val="00525218"/>
    <w:rsid w:val="00525424"/>
    <w:rsid w:val="00525709"/>
    <w:rsid w:val="0052607C"/>
    <w:rsid w:val="0052641B"/>
    <w:rsid w:val="00526775"/>
    <w:rsid w:val="00531B7B"/>
    <w:rsid w:val="00533AD2"/>
    <w:rsid w:val="005342CF"/>
    <w:rsid w:val="00535AD4"/>
    <w:rsid w:val="00535CA8"/>
    <w:rsid w:val="00536002"/>
    <w:rsid w:val="00541C54"/>
    <w:rsid w:val="00542FB5"/>
    <w:rsid w:val="00543B38"/>
    <w:rsid w:val="00544ECC"/>
    <w:rsid w:val="00547E72"/>
    <w:rsid w:val="00551991"/>
    <w:rsid w:val="0055206F"/>
    <w:rsid w:val="00553981"/>
    <w:rsid w:val="005539CD"/>
    <w:rsid w:val="005567F1"/>
    <w:rsid w:val="00556D18"/>
    <w:rsid w:val="00563CB9"/>
    <w:rsid w:val="00564174"/>
    <w:rsid w:val="00564849"/>
    <w:rsid w:val="0056582A"/>
    <w:rsid w:val="00565BEE"/>
    <w:rsid w:val="0056731E"/>
    <w:rsid w:val="005712A3"/>
    <w:rsid w:val="005738A9"/>
    <w:rsid w:val="00573E89"/>
    <w:rsid w:val="0057451F"/>
    <w:rsid w:val="005762FB"/>
    <w:rsid w:val="0058195C"/>
    <w:rsid w:val="0058288F"/>
    <w:rsid w:val="00584248"/>
    <w:rsid w:val="00584793"/>
    <w:rsid w:val="00585E57"/>
    <w:rsid w:val="00587B3E"/>
    <w:rsid w:val="00590197"/>
    <w:rsid w:val="00591343"/>
    <w:rsid w:val="00591970"/>
    <w:rsid w:val="005924DA"/>
    <w:rsid w:val="00592BF7"/>
    <w:rsid w:val="0059487F"/>
    <w:rsid w:val="00595CE5"/>
    <w:rsid w:val="00597260"/>
    <w:rsid w:val="00597558"/>
    <w:rsid w:val="005A20FD"/>
    <w:rsid w:val="005A26FE"/>
    <w:rsid w:val="005A35EF"/>
    <w:rsid w:val="005A51E2"/>
    <w:rsid w:val="005A5D70"/>
    <w:rsid w:val="005A752E"/>
    <w:rsid w:val="005B07DF"/>
    <w:rsid w:val="005B0AF3"/>
    <w:rsid w:val="005B12B1"/>
    <w:rsid w:val="005B2618"/>
    <w:rsid w:val="005B2E8C"/>
    <w:rsid w:val="005B3ECF"/>
    <w:rsid w:val="005B41D6"/>
    <w:rsid w:val="005B5C1A"/>
    <w:rsid w:val="005B5CC1"/>
    <w:rsid w:val="005B68A8"/>
    <w:rsid w:val="005C0735"/>
    <w:rsid w:val="005C082F"/>
    <w:rsid w:val="005C16CA"/>
    <w:rsid w:val="005C1B65"/>
    <w:rsid w:val="005C2964"/>
    <w:rsid w:val="005C4415"/>
    <w:rsid w:val="005C5B63"/>
    <w:rsid w:val="005C6383"/>
    <w:rsid w:val="005C732C"/>
    <w:rsid w:val="005D0970"/>
    <w:rsid w:val="005D0A57"/>
    <w:rsid w:val="005D12BB"/>
    <w:rsid w:val="005D320F"/>
    <w:rsid w:val="005D523E"/>
    <w:rsid w:val="005E06BA"/>
    <w:rsid w:val="005E2559"/>
    <w:rsid w:val="005F0662"/>
    <w:rsid w:val="005F155F"/>
    <w:rsid w:val="005F2EAD"/>
    <w:rsid w:val="005F2F9B"/>
    <w:rsid w:val="005F4D2B"/>
    <w:rsid w:val="00600471"/>
    <w:rsid w:val="00603C9E"/>
    <w:rsid w:val="00605931"/>
    <w:rsid w:val="00606CE9"/>
    <w:rsid w:val="00610CF4"/>
    <w:rsid w:val="00611207"/>
    <w:rsid w:val="00611F0F"/>
    <w:rsid w:val="00614AB9"/>
    <w:rsid w:val="00616C1E"/>
    <w:rsid w:val="00620158"/>
    <w:rsid w:val="006204B6"/>
    <w:rsid w:val="00620609"/>
    <w:rsid w:val="006206CF"/>
    <w:rsid w:val="0062184E"/>
    <w:rsid w:val="006219A4"/>
    <w:rsid w:val="006231DE"/>
    <w:rsid w:val="0062512D"/>
    <w:rsid w:val="00625561"/>
    <w:rsid w:val="00626B12"/>
    <w:rsid w:val="0062745C"/>
    <w:rsid w:val="00627679"/>
    <w:rsid w:val="00631ADE"/>
    <w:rsid w:val="00631E82"/>
    <w:rsid w:val="00633A9C"/>
    <w:rsid w:val="006350EB"/>
    <w:rsid w:val="00635256"/>
    <w:rsid w:val="006411D6"/>
    <w:rsid w:val="006423A2"/>
    <w:rsid w:val="0064346B"/>
    <w:rsid w:val="00643D36"/>
    <w:rsid w:val="00645015"/>
    <w:rsid w:val="0064577F"/>
    <w:rsid w:val="00645BDA"/>
    <w:rsid w:val="0064608F"/>
    <w:rsid w:val="00646906"/>
    <w:rsid w:val="006476C4"/>
    <w:rsid w:val="006502C6"/>
    <w:rsid w:val="0065119A"/>
    <w:rsid w:val="00653AFC"/>
    <w:rsid w:val="006553A9"/>
    <w:rsid w:val="00656F91"/>
    <w:rsid w:val="006570D9"/>
    <w:rsid w:val="00660904"/>
    <w:rsid w:val="00660D3F"/>
    <w:rsid w:val="00662ABE"/>
    <w:rsid w:val="006636E4"/>
    <w:rsid w:val="0066371D"/>
    <w:rsid w:val="006637AC"/>
    <w:rsid w:val="006638AF"/>
    <w:rsid w:val="00664020"/>
    <w:rsid w:val="0066453E"/>
    <w:rsid w:val="00664FEE"/>
    <w:rsid w:val="00665713"/>
    <w:rsid w:val="006661B3"/>
    <w:rsid w:val="0066651E"/>
    <w:rsid w:val="00670402"/>
    <w:rsid w:val="00670C48"/>
    <w:rsid w:val="00671184"/>
    <w:rsid w:val="00671C07"/>
    <w:rsid w:val="006733F9"/>
    <w:rsid w:val="0067393E"/>
    <w:rsid w:val="006739AD"/>
    <w:rsid w:val="00674CAB"/>
    <w:rsid w:val="00675831"/>
    <w:rsid w:val="0067668F"/>
    <w:rsid w:val="00677560"/>
    <w:rsid w:val="00677863"/>
    <w:rsid w:val="00677DC8"/>
    <w:rsid w:val="00681045"/>
    <w:rsid w:val="006812DF"/>
    <w:rsid w:val="00683B25"/>
    <w:rsid w:val="00684850"/>
    <w:rsid w:val="00685481"/>
    <w:rsid w:val="00686612"/>
    <w:rsid w:val="00686F30"/>
    <w:rsid w:val="00687325"/>
    <w:rsid w:val="00690919"/>
    <w:rsid w:val="00690D06"/>
    <w:rsid w:val="00691B14"/>
    <w:rsid w:val="00692252"/>
    <w:rsid w:val="00694CA8"/>
    <w:rsid w:val="0069559D"/>
    <w:rsid w:val="0069568C"/>
    <w:rsid w:val="00695922"/>
    <w:rsid w:val="00697FC0"/>
    <w:rsid w:val="006A1BFC"/>
    <w:rsid w:val="006A3087"/>
    <w:rsid w:val="006A5517"/>
    <w:rsid w:val="006A75C1"/>
    <w:rsid w:val="006A7B1A"/>
    <w:rsid w:val="006B2D32"/>
    <w:rsid w:val="006B3250"/>
    <w:rsid w:val="006B39E6"/>
    <w:rsid w:val="006B5AED"/>
    <w:rsid w:val="006B5B9B"/>
    <w:rsid w:val="006B6439"/>
    <w:rsid w:val="006C02F0"/>
    <w:rsid w:val="006C0983"/>
    <w:rsid w:val="006C0B32"/>
    <w:rsid w:val="006C1752"/>
    <w:rsid w:val="006C19D3"/>
    <w:rsid w:val="006C3A8F"/>
    <w:rsid w:val="006C3F31"/>
    <w:rsid w:val="006C4CA8"/>
    <w:rsid w:val="006C6572"/>
    <w:rsid w:val="006D0281"/>
    <w:rsid w:val="006D1940"/>
    <w:rsid w:val="006D237E"/>
    <w:rsid w:val="006D2618"/>
    <w:rsid w:val="006D648B"/>
    <w:rsid w:val="006D7DFF"/>
    <w:rsid w:val="006E065E"/>
    <w:rsid w:val="006E1BAF"/>
    <w:rsid w:val="006E1DFE"/>
    <w:rsid w:val="006E3684"/>
    <w:rsid w:val="006E592D"/>
    <w:rsid w:val="006F2286"/>
    <w:rsid w:val="006F4643"/>
    <w:rsid w:val="006F491F"/>
    <w:rsid w:val="006F5581"/>
    <w:rsid w:val="006F56D3"/>
    <w:rsid w:val="006F5ADF"/>
    <w:rsid w:val="006F68F5"/>
    <w:rsid w:val="00700826"/>
    <w:rsid w:val="007009C8"/>
    <w:rsid w:val="00701D09"/>
    <w:rsid w:val="00702283"/>
    <w:rsid w:val="007041CB"/>
    <w:rsid w:val="007045D5"/>
    <w:rsid w:val="007052DC"/>
    <w:rsid w:val="00705B49"/>
    <w:rsid w:val="00705B90"/>
    <w:rsid w:val="00706594"/>
    <w:rsid w:val="00706777"/>
    <w:rsid w:val="00710215"/>
    <w:rsid w:val="0071048D"/>
    <w:rsid w:val="007106A6"/>
    <w:rsid w:val="0071165A"/>
    <w:rsid w:val="00714D58"/>
    <w:rsid w:val="00716381"/>
    <w:rsid w:val="00717C12"/>
    <w:rsid w:val="007204CA"/>
    <w:rsid w:val="0072222A"/>
    <w:rsid w:val="00723F0D"/>
    <w:rsid w:val="00725752"/>
    <w:rsid w:val="00726F7A"/>
    <w:rsid w:val="007307EA"/>
    <w:rsid w:val="00730D63"/>
    <w:rsid w:val="00731212"/>
    <w:rsid w:val="00732C70"/>
    <w:rsid w:val="00733A5F"/>
    <w:rsid w:val="00734C9F"/>
    <w:rsid w:val="0073544B"/>
    <w:rsid w:val="0073661F"/>
    <w:rsid w:val="00740461"/>
    <w:rsid w:val="00742FF9"/>
    <w:rsid w:val="00743164"/>
    <w:rsid w:val="0074358B"/>
    <w:rsid w:val="00745430"/>
    <w:rsid w:val="00746305"/>
    <w:rsid w:val="00747A8D"/>
    <w:rsid w:val="00752671"/>
    <w:rsid w:val="0075326C"/>
    <w:rsid w:val="0075646A"/>
    <w:rsid w:val="0076197B"/>
    <w:rsid w:val="00762365"/>
    <w:rsid w:val="00763283"/>
    <w:rsid w:val="00765CAC"/>
    <w:rsid w:val="007663BB"/>
    <w:rsid w:val="00766DBC"/>
    <w:rsid w:val="00767981"/>
    <w:rsid w:val="0077003D"/>
    <w:rsid w:val="00771480"/>
    <w:rsid w:val="00773849"/>
    <w:rsid w:val="00773FBB"/>
    <w:rsid w:val="007744C3"/>
    <w:rsid w:val="007745A5"/>
    <w:rsid w:val="00775639"/>
    <w:rsid w:val="00775874"/>
    <w:rsid w:val="00776057"/>
    <w:rsid w:val="00777448"/>
    <w:rsid w:val="00781DD5"/>
    <w:rsid w:val="007827FB"/>
    <w:rsid w:val="00783B83"/>
    <w:rsid w:val="007846D1"/>
    <w:rsid w:val="00785841"/>
    <w:rsid w:val="00791407"/>
    <w:rsid w:val="00793352"/>
    <w:rsid w:val="00794A1A"/>
    <w:rsid w:val="00794DB3"/>
    <w:rsid w:val="00796310"/>
    <w:rsid w:val="00796990"/>
    <w:rsid w:val="00797103"/>
    <w:rsid w:val="007A267C"/>
    <w:rsid w:val="007A3D27"/>
    <w:rsid w:val="007A4865"/>
    <w:rsid w:val="007A56B3"/>
    <w:rsid w:val="007A6239"/>
    <w:rsid w:val="007A685F"/>
    <w:rsid w:val="007B097F"/>
    <w:rsid w:val="007B1089"/>
    <w:rsid w:val="007B1B6C"/>
    <w:rsid w:val="007B69FC"/>
    <w:rsid w:val="007C09C6"/>
    <w:rsid w:val="007C0A8F"/>
    <w:rsid w:val="007C1F76"/>
    <w:rsid w:val="007C3568"/>
    <w:rsid w:val="007C41F2"/>
    <w:rsid w:val="007C4215"/>
    <w:rsid w:val="007C4E72"/>
    <w:rsid w:val="007C5376"/>
    <w:rsid w:val="007C5A67"/>
    <w:rsid w:val="007C6437"/>
    <w:rsid w:val="007C673A"/>
    <w:rsid w:val="007C6F3D"/>
    <w:rsid w:val="007C6F66"/>
    <w:rsid w:val="007C7A95"/>
    <w:rsid w:val="007C7E36"/>
    <w:rsid w:val="007D1028"/>
    <w:rsid w:val="007D1848"/>
    <w:rsid w:val="007D2734"/>
    <w:rsid w:val="007D2E63"/>
    <w:rsid w:val="007D5A91"/>
    <w:rsid w:val="007D64C1"/>
    <w:rsid w:val="007D7A10"/>
    <w:rsid w:val="007E1E2F"/>
    <w:rsid w:val="007E4273"/>
    <w:rsid w:val="007E5454"/>
    <w:rsid w:val="007E5B2C"/>
    <w:rsid w:val="007E62AE"/>
    <w:rsid w:val="007E7134"/>
    <w:rsid w:val="007F10B1"/>
    <w:rsid w:val="007F1F0D"/>
    <w:rsid w:val="007F4425"/>
    <w:rsid w:val="007F74AB"/>
    <w:rsid w:val="0080033A"/>
    <w:rsid w:val="0080043B"/>
    <w:rsid w:val="008005C3"/>
    <w:rsid w:val="00803900"/>
    <w:rsid w:val="00805F6B"/>
    <w:rsid w:val="00806438"/>
    <w:rsid w:val="0080693B"/>
    <w:rsid w:val="00807906"/>
    <w:rsid w:val="0081001E"/>
    <w:rsid w:val="0081055A"/>
    <w:rsid w:val="0081355C"/>
    <w:rsid w:val="0081402D"/>
    <w:rsid w:val="008153A2"/>
    <w:rsid w:val="008159BA"/>
    <w:rsid w:val="0082162D"/>
    <w:rsid w:val="00824247"/>
    <w:rsid w:val="0082436E"/>
    <w:rsid w:val="0082518D"/>
    <w:rsid w:val="00825C33"/>
    <w:rsid w:val="00826057"/>
    <w:rsid w:val="008260FB"/>
    <w:rsid w:val="008270B7"/>
    <w:rsid w:val="008310CB"/>
    <w:rsid w:val="00831162"/>
    <w:rsid w:val="00832E94"/>
    <w:rsid w:val="00834475"/>
    <w:rsid w:val="0083483A"/>
    <w:rsid w:val="00834D27"/>
    <w:rsid w:val="008352E1"/>
    <w:rsid w:val="008361AC"/>
    <w:rsid w:val="0084236A"/>
    <w:rsid w:val="00842BDD"/>
    <w:rsid w:val="00842F27"/>
    <w:rsid w:val="008447A5"/>
    <w:rsid w:val="008451DB"/>
    <w:rsid w:val="008455B0"/>
    <w:rsid w:val="00846053"/>
    <w:rsid w:val="00846218"/>
    <w:rsid w:val="008473B6"/>
    <w:rsid w:val="00847846"/>
    <w:rsid w:val="00850B53"/>
    <w:rsid w:val="00851047"/>
    <w:rsid w:val="008515FC"/>
    <w:rsid w:val="00852A15"/>
    <w:rsid w:val="00852F1D"/>
    <w:rsid w:val="00853251"/>
    <w:rsid w:val="008550E2"/>
    <w:rsid w:val="008566A6"/>
    <w:rsid w:val="00857C4A"/>
    <w:rsid w:val="008612B9"/>
    <w:rsid w:val="008619AE"/>
    <w:rsid w:val="00862A3F"/>
    <w:rsid w:val="008647BA"/>
    <w:rsid w:val="00865A86"/>
    <w:rsid w:val="00865B03"/>
    <w:rsid w:val="00865DE4"/>
    <w:rsid w:val="00866471"/>
    <w:rsid w:val="00866B19"/>
    <w:rsid w:val="0086763F"/>
    <w:rsid w:val="00867E19"/>
    <w:rsid w:val="008712BB"/>
    <w:rsid w:val="00874028"/>
    <w:rsid w:val="00874237"/>
    <w:rsid w:val="00874B22"/>
    <w:rsid w:val="00875128"/>
    <w:rsid w:val="008767D0"/>
    <w:rsid w:val="00876E80"/>
    <w:rsid w:val="00877E09"/>
    <w:rsid w:val="00882F37"/>
    <w:rsid w:val="00882F3A"/>
    <w:rsid w:val="00884227"/>
    <w:rsid w:val="00884D26"/>
    <w:rsid w:val="008852AA"/>
    <w:rsid w:val="0088543E"/>
    <w:rsid w:val="00885DCF"/>
    <w:rsid w:val="008872C4"/>
    <w:rsid w:val="00890853"/>
    <w:rsid w:val="00893232"/>
    <w:rsid w:val="008955C1"/>
    <w:rsid w:val="008962A7"/>
    <w:rsid w:val="00897344"/>
    <w:rsid w:val="008A151E"/>
    <w:rsid w:val="008A1A3F"/>
    <w:rsid w:val="008A2333"/>
    <w:rsid w:val="008A38CC"/>
    <w:rsid w:val="008A54DF"/>
    <w:rsid w:val="008A7394"/>
    <w:rsid w:val="008A758E"/>
    <w:rsid w:val="008A76BE"/>
    <w:rsid w:val="008B1116"/>
    <w:rsid w:val="008B13B9"/>
    <w:rsid w:val="008B284E"/>
    <w:rsid w:val="008B380F"/>
    <w:rsid w:val="008B5A71"/>
    <w:rsid w:val="008B5DD8"/>
    <w:rsid w:val="008B5E8D"/>
    <w:rsid w:val="008C2887"/>
    <w:rsid w:val="008C2DE4"/>
    <w:rsid w:val="008C32C4"/>
    <w:rsid w:val="008C33F2"/>
    <w:rsid w:val="008C3ED0"/>
    <w:rsid w:val="008C4301"/>
    <w:rsid w:val="008C5010"/>
    <w:rsid w:val="008C5A89"/>
    <w:rsid w:val="008C6501"/>
    <w:rsid w:val="008C65C7"/>
    <w:rsid w:val="008C6E27"/>
    <w:rsid w:val="008D0962"/>
    <w:rsid w:val="008D1489"/>
    <w:rsid w:val="008D1B05"/>
    <w:rsid w:val="008D297C"/>
    <w:rsid w:val="008D3039"/>
    <w:rsid w:val="008D4139"/>
    <w:rsid w:val="008D44E4"/>
    <w:rsid w:val="008D68F4"/>
    <w:rsid w:val="008E03C3"/>
    <w:rsid w:val="008E3C50"/>
    <w:rsid w:val="008E4587"/>
    <w:rsid w:val="008E4FD9"/>
    <w:rsid w:val="008E64E9"/>
    <w:rsid w:val="008F074E"/>
    <w:rsid w:val="008F18AC"/>
    <w:rsid w:val="008F2178"/>
    <w:rsid w:val="008F2967"/>
    <w:rsid w:val="008F2D79"/>
    <w:rsid w:val="008F546B"/>
    <w:rsid w:val="008F65F3"/>
    <w:rsid w:val="008F71B7"/>
    <w:rsid w:val="008F7E19"/>
    <w:rsid w:val="00900324"/>
    <w:rsid w:val="009031F9"/>
    <w:rsid w:val="00903DA9"/>
    <w:rsid w:val="00904AAD"/>
    <w:rsid w:val="00911C62"/>
    <w:rsid w:val="00911CB9"/>
    <w:rsid w:val="00912429"/>
    <w:rsid w:val="00912DBE"/>
    <w:rsid w:val="009135BD"/>
    <w:rsid w:val="0091434A"/>
    <w:rsid w:val="00916776"/>
    <w:rsid w:val="00920C8E"/>
    <w:rsid w:val="00921134"/>
    <w:rsid w:val="00921B14"/>
    <w:rsid w:val="00923061"/>
    <w:rsid w:val="00923A21"/>
    <w:rsid w:val="009248A6"/>
    <w:rsid w:val="00925400"/>
    <w:rsid w:val="00925DA2"/>
    <w:rsid w:val="009272AA"/>
    <w:rsid w:val="009306CB"/>
    <w:rsid w:val="009312A8"/>
    <w:rsid w:val="009315C7"/>
    <w:rsid w:val="00931C30"/>
    <w:rsid w:val="009331BE"/>
    <w:rsid w:val="00933482"/>
    <w:rsid w:val="00934FFF"/>
    <w:rsid w:val="00935AC9"/>
    <w:rsid w:val="00935B06"/>
    <w:rsid w:val="0094017A"/>
    <w:rsid w:val="0094078F"/>
    <w:rsid w:val="009416C8"/>
    <w:rsid w:val="00941A38"/>
    <w:rsid w:val="00941F52"/>
    <w:rsid w:val="00947265"/>
    <w:rsid w:val="00953995"/>
    <w:rsid w:val="0095576B"/>
    <w:rsid w:val="00955D05"/>
    <w:rsid w:val="00957CEA"/>
    <w:rsid w:val="00957DB2"/>
    <w:rsid w:val="00960478"/>
    <w:rsid w:val="00960E52"/>
    <w:rsid w:val="00961437"/>
    <w:rsid w:val="00963063"/>
    <w:rsid w:val="00963DB5"/>
    <w:rsid w:val="009665D8"/>
    <w:rsid w:val="00967929"/>
    <w:rsid w:val="00967D51"/>
    <w:rsid w:val="00970009"/>
    <w:rsid w:val="00971740"/>
    <w:rsid w:val="00971F8B"/>
    <w:rsid w:val="00972F35"/>
    <w:rsid w:val="009739E4"/>
    <w:rsid w:val="0097604E"/>
    <w:rsid w:val="00976EC4"/>
    <w:rsid w:val="0098041B"/>
    <w:rsid w:val="00980AF5"/>
    <w:rsid w:val="00981C7D"/>
    <w:rsid w:val="00982BA6"/>
    <w:rsid w:val="0098324B"/>
    <w:rsid w:val="009865F1"/>
    <w:rsid w:val="009874C0"/>
    <w:rsid w:val="00987972"/>
    <w:rsid w:val="009926E7"/>
    <w:rsid w:val="009933A9"/>
    <w:rsid w:val="00993FC2"/>
    <w:rsid w:val="00994154"/>
    <w:rsid w:val="00994B65"/>
    <w:rsid w:val="00995BBD"/>
    <w:rsid w:val="00996368"/>
    <w:rsid w:val="00997E04"/>
    <w:rsid w:val="00997EB9"/>
    <w:rsid w:val="009A0B31"/>
    <w:rsid w:val="009A1005"/>
    <w:rsid w:val="009A1FE6"/>
    <w:rsid w:val="009A4D73"/>
    <w:rsid w:val="009A5392"/>
    <w:rsid w:val="009A6250"/>
    <w:rsid w:val="009A7E36"/>
    <w:rsid w:val="009B0AB5"/>
    <w:rsid w:val="009B1354"/>
    <w:rsid w:val="009B20A4"/>
    <w:rsid w:val="009B2779"/>
    <w:rsid w:val="009B2AA0"/>
    <w:rsid w:val="009B4A34"/>
    <w:rsid w:val="009B68C8"/>
    <w:rsid w:val="009B6A43"/>
    <w:rsid w:val="009B6C9E"/>
    <w:rsid w:val="009C1027"/>
    <w:rsid w:val="009C35C8"/>
    <w:rsid w:val="009C38D0"/>
    <w:rsid w:val="009C49DE"/>
    <w:rsid w:val="009C627E"/>
    <w:rsid w:val="009C78E7"/>
    <w:rsid w:val="009D2503"/>
    <w:rsid w:val="009D4759"/>
    <w:rsid w:val="009D4F4A"/>
    <w:rsid w:val="009D764F"/>
    <w:rsid w:val="009D7FA0"/>
    <w:rsid w:val="009E0375"/>
    <w:rsid w:val="009E19AD"/>
    <w:rsid w:val="009E1D49"/>
    <w:rsid w:val="009E3E2B"/>
    <w:rsid w:val="009E4A72"/>
    <w:rsid w:val="009E4D77"/>
    <w:rsid w:val="009E5EDF"/>
    <w:rsid w:val="009E61DA"/>
    <w:rsid w:val="009E6747"/>
    <w:rsid w:val="009E6E1B"/>
    <w:rsid w:val="009E751C"/>
    <w:rsid w:val="009F09F7"/>
    <w:rsid w:val="009F0AF2"/>
    <w:rsid w:val="009F0E97"/>
    <w:rsid w:val="009F116B"/>
    <w:rsid w:val="009F2C1E"/>
    <w:rsid w:val="009F2DC9"/>
    <w:rsid w:val="009F2DEA"/>
    <w:rsid w:val="009F3677"/>
    <w:rsid w:val="009F3C22"/>
    <w:rsid w:val="009F79C8"/>
    <w:rsid w:val="00A00368"/>
    <w:rsid w:val="00A00CBD"/>
    <w:rsid w:val="00A01071"/>
    <w:rsid w:val="00A0260C"/>
    <w:rsid w:val="00A03F98"/>
    <w:rsid w:val="00A04A5B"/>
    <w:rsid w:val="00A04ADF"/>
    <w:rsid w:val="00A05A54"/>
    <w:rsid w:val="00A05AC6"/>
    <w:rsid w:val="00A06CDB"/>
    <w:rsid w:val="00A06F5B"/>
    <w:rsid w:val="00A07653"/>
    <w:rsid w:val="00A1117B"/>
    <w:rsid w:val="00A111A0"/>
    <w:rsid w:val="00A11A08"/>
    <w:rsid w:val="00A13FA0"/>
    <w:rsid w:val="00A14E01"/>
    <w:rsid w:val="00A16C7E"/>
    <w:rsid w:val="00A170E8"/>
    <w:rsid w:val="00A2259A"/>
    <w:rsid w:val="00A235DF"/>
    <w:rsid w:val="00A250EB"/>
    <w:rsid w:val="00A25D87"/>
    <w:rsid w:val="00A261F8"/>
    <w:rsid w:val="00A3187D"/>
    <w:rsid w:val="00A32CE5"/>
    <w:rsid w:val="00A33E9A"/>
    <w:rsid w:val="00A366AC"/>
    <w:rsid w:val="00A36978"/>
    <w:rsid w:val="00A37746"/>
    <w:rsid w:val="00A401F0"/>
    <w:rsid w:val="00A402B7"/>
    <w:rsid w:val="00A40CFC"/>
    <w:rsid w:val="00A40EC1"/>
    <w:rsid w:val="00A41D14"/>
    <w:rsid w:val="00A43CE1"/>
    <w:rsid w:val="00A471B5"/>
    <w:rsid w:val="00A47679"/>
    <w:rsid w:val="00A50C60"/>
    <w:rsid w:val="00A52174"/>
    <w:rsid w:val="00A52BA5"/>
    <w:rsid w:val="00A540B6"/>
    <w:rsid w:val="00A545D4"/>
    <w:rsid w:val="00A54A39"/>
    <w:rsid w:val="00A56882"/>
    <w:rsid w:val="00A62268"/>
    <w:rsid w:val="00A62369"/>
    <w:rsid w:val="00A6239F"/>
    <w:rsid w:val="00A634CB"/>
    <w:rsid w:val="00A63E74"/>
    <w:rsid w:val="00A66E20"/>
    <w:rsid w:val="00A67011"/>
    <w:rsid w:val="00A70735"/>
    <w:rsid w:val="00A7159D"/>
    <w:rsid w:val="00A71C40"/>
    <w:rsid w:val="00A75184"/>
    <w:rsid w:val="00A760BB"/>
    <w:rsid w:val="00A80775"/>
    <w:rsid w:val="00A80AAE"/>
    <w:rsid w:val="00A81A09"/>
    <w:rsid w:val="00A82243"/>
    <w:rsid w:val="00A8245D"/>
    <w:rsid w:val="00A82AAF"/>
    <w:rsid w:val="00A83650"/>
    <w:rsid w:val="00A87E12"/>
    <w:rsid w:val="00A9068B"/>
    <w:rsid w:val="00A90A03"/>
    <w:rsid w:val="00A94968"/>
    <w:rsid w:val="00A95DD9"/>
    <w:rsid w:val="00A977CF"/>
    <w:rsid w:val="00AA23EC"/>
    <w:rsid w:val="00AA3930"/>
    <w:rsid w:val="00AA5149"/>
    <w:rsid w:val="00AA522B"/>
    <w:rsid w:val="00AA536E"/>
    <w:rsid w:val="00AA5C54"/>
    <w:rsid w:val="00AA70A8"/>
    <w:rsid w:val="00AA7B6C"/>
    <w:rsid w:val="00AB0390"/>
    <w:rsid w:val="00AB1D92"/>
    <w:rsid w:val="00AB2801"/>
    <w:rsid w:val="00AB44E6"/>
    <w:rsid w:val="00AB5FFB"/>
    <w:rsid w:val="00AB6CC0"/>
    <w:rsid w:val="00AB6E98"/>
    <w:rsid w:val="00AC02FC"/>
    <w:rsid w:val="00AC0405"/>
    <w:rsid w:val="00AC4380"/>
    <w:rsid w:val="00AC444D"/>
    <w:rsid w:val="00AC6671"/>
    <w:rsid w:val="00AC66CB"/>
    <w:rsid w:val="00AC69C2"/>
    <w:rsid w:val="00AC71C3"/>
    <w:rsid w:val="00AC7835"/>
    <w:rsid w:val="00AC7C51"/>
    <w:rsid w:val="00AD1DFD"/>
    <w:rsid w:val="00AD23D3"/>
    <w:rsid w:val="00AD284E"/>
    <w:rsid w:val="00AD3646"/>
    <w:rsid w:val="00AD3AE7"/>
    <w:rsid w:val="00AD4872"/>
    <w:rsid w:val="00AD4E69"/>
    <w:rsid w:val="00AD681E"/>
    <w:rsid w:val="00AD7B20"/>
    <w:rsid w:val="00AE015D"/>
    <w:rsid w:val="00AE1AAC"/>
    <w:rsid w:val="00AE2E2B"/>
    <w:rsid w:val="00AE3D15"/>
    <w:rsid w:val="00AE41C7"/>
    <w:rsid w:val="00AE59AB"/>
    <w:rsid w:val="00AE7AA2"/>
    <w:rsid w:val="00AF0D20"/>
    <w:rsid w:val="00AF136D"/>
    <w:rsid w:val="00AF1AD7"/>
    <w:rsid w:val="00AF40A1"/>
    <w:rsid w:val="00AF50EC"/>
    <w:rsid w:val="00AF6499"/>
    <w:rsid w:val="00AF7300"/>
    <w:rsid w:val="00AF7C50"/>
    <w:rsid w:val="00B0176E"/>
    <w:rsid w:val="00B0222A"/>
    <w:rsid w:val="00B024D8"/>
    <w:rsid w:val="00B054D9"/>
    <w:rsid w:val="00B07F46"/>
    <w:rsid w:val="00B118AB"/>
    <w:rsid w:val="00B11F2A"/>
    <w:rsid w:val="00B12797"/>
    <w:rsid w:val="00B14580"/>
    <w:rsid w:val="00B17D01"/>
    <w:rsid w:val="00B205B5"/>
    <w:rsid w:val="00B21FFD"/>
    <w:rsid w:val="00B23150"/>
    <w:rsid w:val="00B23405"/>
    <w:rsid w:val="00B23765"/>
    <w:rsid w:val="00B24085"/>
    <w:rsid w:val="00B24163"/>
    <w:rsid w:val="00B258C4"/>
    <w:rsid w:val="00B26713"/>
    <w:rsid w:val="00B269C9"/>
    <w:rsid w:val="00B31016"/>
    <w:rsid w:val="00B3264C"/>
    <w:rsid w:val="00B32BDD"/>
    <w:rsid w:val="00B340DB"/>
    <w:rsid w:val="00B346CC"/>
    <w:rsid w:val="00B34A0A"/>
    <w:rsid w:val="00B356E7"/>
    <w:rsid w:val="00B36069"/>
    <w:rsid w:val="00B362F3"/>
    <w:rsid w:val="00B368F5"/>
    <w:rsid w:val="00B372B9"/>
    <w:rsid w:val="00B37865"/>
    <w:rsid w:val="00B41A79"/>
    <w:rsid w:val="00B44453"/>
    <w:rsid w:val="00B454A3"/>
    <w:rsid w:val="00B46C6F"/>
    <w:rsid w:val="00B46DE8"/>
    <w:rsid w:val="00B4716E"/>
    <w:rsid w:val="00B535CE"/>
    <w:rsid w:val="00B5378A"/>
    <w:rsid w:val="00B55624"/>
    <w:rsid w:val="00B57595"/>
    <w:rsid w:val="00B57EDE"/>
    <w:rsid w:val="00B61E47"/>
    <w:rsid w:val="00B63887"/>
    <w:rsid w:val="00B63EDC"/>
    <w:rsid w:val="00B64254"/>
    <w:rsid w:val="00B643E9"/>
    <w:rsid w:val="00B64B0D"/>
    <w:rsid w:val="00B65283"/>
    <w:rsid w:val="00B652E5"/>
    <w:rsid w:val="00B66013"/>
    <w:rsid w:val="00B7080A"/>
    <w:rsid w:val="00B743DE"/>
    <w:rsid w:val="00B74D7D"/>
    <w:rsid w:val="00B74F44"/>
    <w:rsid w:val="00B812BA"/>
    <w:rsid w:val="00B8209B"/>
    <w:rsid w:val="00B83183"/>
    <w:rsid w:val="00B83DD9"/>
    <w:rsid w:val="00B83E27"/>
    <w:rsid w:val="00B8434C"/>
    <w:rsid w:val="00B8464E"/>
    <w:rsid w:val="00B847EA"/>
    <w:rsid w:val="00B8480D"/>
    <w:rsid w:val="00B8513C"/>
    <w:rsid w:val="00B85217"/>
    <w:rsid w:val="00B862CB"/>
    <w:rsid w:val="00B91FA6"/>
    <w:rsid w:val="00B92536"/>
    <w:rsid w:val="00B92542"/>
    <w:rsid w:val="00B92B2B"/>
    <w:rsid w:val="00B9407D"/>
    <w:rsid w:val="00BA2DE3"/>
    <w:rsid w:val="00BA658D"/>
    <w:rsid w:val="00BA6F39"/>
    <w:rsid w:val="00BB0AE3"/>
    <w:rsid w:val="00BB13A1"/>
    <w:rsid w:val="00BB4173"/>
    <w:rsid w:val="00BB4786"/>
    <w:rsid w:val="00BB7327"/>
    <w:rsid w:val="00BC0187"/>
    <w:rsid w:val="00BC18CE"/>
    <w:rsid w:val="00BC1960"/>
    <w:rsid w:val="00BC1AA1"/>
    <w:rsid w:val="00BC2326"/>
    <w:rsid w:val="00BC4424"/>
    <w:rsid w:val="00BC534B"/>
    <w:rsid w:val="00BC6930"/>
    <w:rsid w:val="00BD079D"/>
    <w:rsid w:val="00BD0C58"/>
    <w:rsid w:val="00BD0CD5"/>
    <w:rsid w:val="00BD2640"/>
    <w:rsid w:val="00BD2A7C"/>
    <w:rsid w:val="00BD2DC7"/>
    <w:rsid w:val="00BD2E86"/>
    <w:rsid w:val="00BD4191"/>
    <w:rsid w:val="00BD48A7"/>
    <w:rsid w:val="00BD4A4B"/>
    <w:rsid w:val="00BD5ED4"/>
    <w:rsid w:val="00BD60FE"/>
    <w:rsid w:val="00BD6223"/>
    <w:rsid w:val="00BD70AD"/>
    <w:rsid w:val="00BE0453"/>
    <w:rsid w:val="00BE097E"/>
    <w:rsid w:val="00BE1F72"/>
    <w:rsid w:val="00BE3AC6"/>
    <w:rsid w:val="00BE3FC4"/>
    <w:rsid w:val="00BE6631"/>
    <w:rsid w:val="00BE708C"/>
    <w:rsid w:val="00BE78F0"/>
    <w:rsid w:val="00BE7DDC"/>
    <w:rsid w:val="00BF190A"/>
    <w:rsid w:val="00BF23E3"/>
    <w:rsid w:val="00BF2A87"/>
    <w:rsid w:val="00BF3DCA"/>
    <w:rsid w:val="00BF4E2C"/>
    <w:rsid w:val="00BF5325"/>
    <w:rsid w:val="00BF58BC"/>
    <w:rsid w:val="00BF5B75"/>
    <w:rsid w:val="00BF5D39"/>
    <w:rsid w:val="00BF7044"/>
    <w:rsid w:val="00C006A9"/>
    <w:rsid w:val="00C01FFA"/>
    <w:rsid w:val="00C0412A"/>
    <w:rsid w:val="00C04A10"/>
    <w:rsid w:val="00C069CD"/>
    <w:rsid w:val="00C06C15"/>
    <w:rsid w:val="00C06CD4"/>
    <w:rsid w:val="00C07072"/>
    <w:rsid w:val="00C10A99"/>
    <w:rsid w:val="00C1115F"/>
    <w:rsid w:val="00C11E75"/>
    <w:rsid w:val="00C123DF"/>
    <w:rsid w:val="00C12D28"/>
    <w:rsid w:val="00C12D73"/>
    <w:rsid w:val="00C13CAB"/>
    <w:rsid w:val="00C154F1"/>
    <w:rsid w:val="00C156E5"/>
    <w:rsid w:val="00C1698B"/>
    <w:rsid w:val="00C172F2"/>
    <w:rsid w:val="00C178CC"/>
    <w:rsid w:val="00C219E8"/>
    <w:rsid w:val="00C22F70"/>
    <w:rsid w:val="00C239CE"/>
    <w:rsid w:val="00C239DE"/>
    <w:rsid w:val="00C2423F"/>
    <w:rsid w:val="00C261B5"/>
    <w:rsid w:val="00C3079D"/>
    <w:rsid w:val="00C31050"/>
    <w:rsid w:val="00C356E5"/>
    <w:rsid w:val="00C36474"/>
    <w:rsid w:val="00C36D2B"/>
    <w:rsid w:val="00C37772"/>
    <w:rsid w:val="00C416B1"/>
    <w:rsid w:val="00C4186C"/>
    <w:rsid w:val="00C42541"/>
    <w:rsid w:val="00C43707"/>
    <w:rsid w:val="00C454D4"/>
    <w:rsid w:val="00C47952"/>
    <w:rsid w:val="00C51507"/>
    <w:rsid w:val="00C53376"/>
    <w:rsid w:val="00C555C0"/>
    <w:rsid w:val="00C567AA"/>
    <w:rsid w:val="00C633E7"/>
    <w:rsid w:val="00C63A8D"/>
    <w:rsid w:val="00C647FC"/>
    <w:rsid w:val="00C6485D"/>
    <w:rsid w:val="00C72CB5"/>
    <w:rsid w:val="00C745F8"/>
    <w:rsid w:val="00C7695C"/>
    <w:rsid w:val="00C7763A"/>
    <w:rsid w:val="00C80084"/>
    <w:rsid w:val="00C804D9"/>
    <w:rsid w:val="00C81324"/>
    <w:rsid w:val="00C81542"/>
    <w:rsid w:val="00C81AC5"/>
    <w:rsid w:val="00C8324A"/>
    <w:rsid w:val="00C83877"/>
    <w:rsid w:val="00C83959"/>
    <w:rsid w:val="00C83B6A"/>
    <w:rsid w:val="00C84C3A"/>
    <w:rsid w:val="00C84DC9"/>
    <w:rsid w:val="00C85044"/>
    <w:rsid w:val="00C850E1"/>
    <w:rsid w:val="00C85B74"/>
    <w:rsid w:val="00C87B33"/>
    <w:rsid w:val="00C917C2"/>
    <w:rsid w:val="00C95BED"/>
    <w:rsid w:val="00C967B0"/>
    <w:rsid w:val="00C96E42"/>
    <w:rsid w:val="00C96F39"/>
    <w:rsid w:val="00C97EC9"/>
    <w:rsid w:val="00CA3BA1"/>
    <w:rsid w:val="00CA627A"/>
    <w:rsid w:val="00CB0D39"/>
    <w:rsid w:val="00CB0D70"/>
    <w:rsid w:val="00CB2432"/>
    <w:rsid w:val="00CB48E2"/>
    <w:rsid w:val="00CB5216"/>
    <w:rsid w:val="00CC2C6A"/>
    <w:rsid w:val="00CC34FE"/>
    <w:rsid w:val="00CC3608"/>
    <w:rsid w:val="00CC497C"/>
    <w:rsid w:val="00CC68B4"/>
    <w:rsid w:val="00CC6AF9"/>
    <w:rsid w:val="00CC7F29"/>
    <w:rsid w:val="00CD0593"/>
    <w:rsid w:val="00CD0594"/>
    <w:rsid w:val="00CD1E93"/>
    <w:rsid w:val="00CD2853"/>
    <w:rsid w:val="00CD3BE0"/>
    <w:rsid w:val="00CE014C"/>
    <w:rsid w:val="00CE048E"/>
    <w:rsid w:val="00CE0E4A"/>
    <w:rsid w:val="00CE2740"/>
    <w:rsid w:val="00CE2BB1"/>
    <w:rsid w:val="00CE6486"/>
    <w:rsid w:val="00CE79B0"/>
    <w:rsid w:val="00CF194D"/>
    <w:rsid w:val="00CF360C"/>
    <w:rsid w:val="00CF3D43"/>
    <w:rsid w:val="00CF5A5D"/>
    <w:rsid w:val="00CF7266"/>
    <w:rsid w:val="00CF7C29"/>
    <w:rsid w:val="00D00CEB"/>
    <w:rsid w:val="00D01808"/>
    <w:rsid w:val="00D03DDB"/>
    <w:rsid w:val="00D042B3"/>
    <w:rsid w:val="00D053E1"/>
    <w:rsid w:val="00D070CC"/>
    <w:rsid w:val="00D10C5E"/>
    <w:rsid w:val="00D112E2"/>
    <w:rsid w:val="00D12EF0"/>
    <w:rsid w:val="00D13CE1"/>
    <w:rsid w:val="00D14975"/>
    <w:rsid w:val="00D14AF6"/>
    <w:rsid w:val="00D14BCB"/>
    <w:rsid w:val="00D15312"/>
    <w:rsid w:val="00D15923"/>
    <w:rsid w:val="00D1702A"/>
    <w:rsid w:val="00D1703A"/>
    <w:rsid w:val="00D1799B"/>
    <w:rsid w:val="00D202D4"/>
    <w:rsid w:val="00D20A18"/>
    <w:rsid w:val="00D21AEB"/>
    <w:rsid w:val="00D228A0"/>
    <w:rsid w:val="00D23AF2"/>
    <w:rsid w:val="00D23F8F"/>
    <w:rsid w:val="00D24CCC"/>
    <w:rsid w:val="00D25561"/>
    <w:rsid w:val="00D25F74"/>
    <w:rsid w:val="00D276B9"/>
    <w:rsid w:val="00D31265"/>
    <w:rsid w:val="00D31657"/>
    <w:rsid w:val="00D332CE"/>
    <w:rsid w:val="00D3383E"/>
    <w:rsid w:val="00D354EF"/>
    <w:rsid w:val="00D36A0A"/>
    <w:rsid w:val="00D36A26"/>
    <w:rsid w:val="00D41A1B"/>
    <w:rsid w:val="00D4252D"/>
    <w:rsid w:val="00D45501"/>
    <w:rsid w:val="00D45D5F"/>
    <w:rsid w:val="00D46030"/>
    <w:rsid w:val="00D4675C"/>
    <w:rsid w:val="00D50FCF"/>
    <w:rsid w:val="00D5142D"/>
    <w:rsid w:val="00D51DBC"/>
    <w:rsid w:val="00D52A01"/>
    <w:rsid w:val="00D541E1"/>
    <w:rsid w:val="00D55CDF"/>
    <w:rsid w:val="00D603C8"/>
    <w:rsid w:val="00D60F0C"/>
    <w:rsid w:val="00D61660"/>
    <w:rsid w:val="00D61847"/>
    <w:rsid w:val="00D65704"/>
    <w:rsid w:val="00D65E93"/>
    <w:rsid w:val="00D66961"/>
    <w:rsid w:val="00D66F0B"/>
    <w:rsid w:val="00D67ED6"/>
    <w:rsid w:val="00D70760"/>
    <w:rsid w:val="00D713E3"/>
    <w:rsid w:val="00D72BB6"/>
    <w:rsid w:val="00D73A91"/>
    <w:rsid w:val="00D75B77"/>
    <w:rsid w:val="00D80611"/>
    <w:rsid w:val="00D8096A"/>
    <w:rsid w:val="00D80FBE"/>
    <w:rsid w:val="00D8109F"/>
    <w:rsid w:val="00D81679"/>
    <w:rsid w:val="00D82152"/>
    <w:rsid w:val="00D83306"/>
    <w:rsid w:val="00D83A08"/>
    <w:rsid w:val="00D84AAF"/>
    <w:rsid w:val="00D86BA2"/>
    <w:rsid w:val="00D87DB0"/>
    <w:rsid w:val="00D904D4"/>
    <w:rsid w:val="00D90C46"/>
    <w:rsid w:val="00D933BF"/>
    <w:rsid w:val="00D93C21"/>
    <w:rsid w:val="00D94265"/>
    <w:rsid w:val="00D94DEF"/>
    <w:rsid w:val="00D973CC"/>
    <w:rsid w:val="00DA07E0"/>
    <w:rsid w:val="00DA2097"/>
    <w:rsid w:val="00DA43E8"/>
    <w:rsid w:val="00DA6EB6"/>
    <w:rsid w:val="00DA74A2"/>
    <w:rsid w:val="00DA7DA5"/>
    <w:rsid w:val="00DB0420"/>
    <w:rsid w:val="00DB12FD"/>
    <w:rsid w:val="00DB186B"/>
    <w:rsid w:val="00DB1943"/>
    <w:rsid w:val="00DB1FC2"/>
    <w:rsid w:val="00DB397D"/>
    <w:rsid w:val="00DB3F76"/>
    <w:rsid w:val="00DB4633"/>
    <w:rsid w:val="00DB46F8"/>
    <w:rsid w:val="00DB5098"/>
    <w:rsid w:val="00DB5978"/>
    <w:rsid w:val="00DB5F3A"/>
    <w:rsid w:val="00DB60B4"/>
    <w:rsid w:val="00DB7C8F"/>
    <w:rsid w:val="00DC22B9"/>
    <w:rsid w:val="00DC44DC"/>
    <w:rsid w:val="00DC4582"/>
    <w:rsid w:val="00DC6BAA"/>
    <w:rsid w:val="00DC73DB"/>
    <w:rsid w:val="00DC7933"/>
    <w:rsid w:val="00DD12F5"/>
    <w:rsid w:val="00DD3F95"/>
    <w:rsid w:val="00DD431A"/>
    <w:rsid w:val="00DD5249"/>
    <w:rsid w:val="00DD7627"/>
    <w:rsid w:val="00DD78FE"/>
    <w:rsid w:val="00DE00F1"/>
    <w:rsid w:val="00DE0E49"/>
    <w:rsid w:val="00DE0F66"/>
    <w:rsid w:val="00DE23A7"/>
    <w:rsid w:val="00DE28B9"/>
    <w:rsid w:val="00DE4D51"/>
    <w:rsid w:val="00DE769A"/>
    <w:rsid w:val="00DE7FEC"/>
    <w:rsid w:val="00DF12C1"/>
    <w:rsid w:val="00DF25C1"/>
    <w:rsid w:val="00DF58DB"/>
    <w:rsid w:val="00DF7C1B"/>
    <w:rsid w:val="00E033A9"/>
    <w:rsid w:val="00E04899"/>
    <w:rsid w:val="00E051F4"/>
    <w:rsid w:val="00E06723"/>
    <w:rsid w:val="00E0706A"/>
    <w:rsid w:val="00E07A4C"/>
    <w:rsid w:val="00E143F6"/>
    <w:rsid w:val="00E16508"/>
    <w:rsid w:val="00E168E4"/>
    <w:rsid w:val="00E16C99"/>
    <w:rsid w:val="00E16EB9"/>
    <w:rsid w:val="00E24A17"/>
    <w:rsid w:val="00E2619C"/>
    <w:rsid w:val="00E302BD"/>
    <w:rsid w:val="00E3164F"/>
    <w:rsid w:val="00E31B9C"/>
    <w:rsid w:val="00E33BF5"/>
    <w:rsid w:val="00E34278"/>
    <w:rsid w:val="00E353D2"/>
    <w:rsid w:val="00E40D64"/>
    <w:rsid w:val="00E41E80"/>
    <w:rsid w:val="00E438D2"/>
    <w:rsid w:val="00E43DFD"/>
    <w:rsid w:val="00E50328"/>
    <w:rsid w:val="00E506CA"/>
    <w:rsid w:val="00E50C5C"/>
    <w:rsid w:val="00E5163A"/>
    <w:rsid w:val="00E51B73"/>
    <w:rsid w:val="00E524FB"/>
    <w:rsid w:val="00E53BBB"/>
    <w:rsid w:val="00E5532C"/>
    <w:rsid w:val="00E55685"/>
    <w:rsid w:val="00E55BB4"/>
    <w:rsid w:val="00E56458"/>
    <w:rsid w:val="00E61024"/>
    <w:rsid w:val="00E62DB4"/>
    <w:rsid w:val="00E63CF7"/>
    <w:rsid w:val="00E6450F"/>
    <w:rsid w:val="00E65D53"/>
    <w:rsid w:val="00E66229"/>
    <w:rsid w:val="00E701A8"/>
    <w:rsid w:val="00E71C87"/>
    <w:rsid w:val="00E7247D"/>
    <w:rsid w:val="00E72EB8"/>
    <w:rsid w:val="00E74775"/>
    <w:rsid w:val="00E74980"/>
    <w:rsid w:val="00E764F4"/>
    <w:rsid w:val="00E7692A"/>
    <w:rsid w:val="00E77D6F"/>
    <w:rsid w:val="00E806E5"/>
    <w:rsid w:val="00E82200"/>
    <w:rsid w:val="00E83E6F"/>
    <w:rsid w:val="00E84DD4"/>
    <w:rsid w:val="00E85857"/>
    <w:rsid w:val="00E859B7"/>
    <w:rsid w:val="00E90422"/>
    <w:rsid w:val="00E91790"/>
    <w:rsid w:val="00E94513"/>
    <w:rsid w:val="00E95562"/>
    <w:rsid w:val="00E95C6D"/>
    <w:rsid w:val="00E9654B"/>
    <w:rsid w:val="00E96C1C"/>
    <w:rsid w:val="00E97271"/>
    <w:rsid w:val="00EA0C38"/>
    <w:rsid w:val="00EA1C9D"/>
    <w:rsid w:val="00EA3471"/>
    <w:rsid w:val="00EA3630"/>
    <w:rsid w:val="00EA5B79"/>
    <w:rsid w:val="00EA5E99"/>
    <w:rsid w:val="00EA6358"/>
    <w:rsid w:val="00EB258C"/>
    <w:rsid w:val="00EB2C7D"/>
    <w:rsid w:val="00EB3F03"/>
    <w:rsid w:val="00EC0BFB"/>
    <w:rsid w:val="00EC30F0"/>
    <w:rsid w:val="00EC3793"/>
    <w:rsid w:val="00EC4C72"/>
    <w:rsid w:val="00EC587F"/>
    <w:rsid w:val="00EC7105"/>
    <w:rsid w:val="00ED21DA"/>
    <w:rsid w:val="00ED287E"/>
    <w:rsid w:val="00ED2A8B"/>
    <w:rsid w:val="00ED2D31"/>
    <w:rsid w:val="00ED2E44"/>
    <w:rsid w:val="00ED3611"/>
    <w:rsid w:val="00ED4379"/>
    <w:rsid w:val="00ED562C"/>
    <w:rsid w:val="00ED58EC"/>
    <w:rsid w:val="00ED6875"/>
    <w:rsid w:val="00ED7006"/>
    <w:rsid w:val="00ED7D1F"/>
    <w:rsid w:val="00EE0571"/>
    <w:rsid w:val="00EE1BD6"/>
    <w:rsid w:val="00EE1DD1"/>
    <w:rsid w:val="00EE2808"/>
    <w:rsid w:val="00EE49A8"/>
    <w:rsid w:val="00EE6869"/>
    <w:rsid w:val="00EE75F8"/>
    <w:rsid w:val="00EE79ED"/>
    <w:rsid w:val="00EF0489"/>
    <w:rsid w:val="00EF0B5F"/>
    <w:rsid w:val="00EF125E"/>
    <w:rsid w:val="00EF24F3"/>
    <w:rsid w:val="00EF4C9F"/>
    <w:rsid w:val="00EF5144"/>
    <w:rsid w:val="00EF701F"/>
    <w:rsid w:val="00F0039A"/>
    <w:rsid w:val="00F00663"/>
    <w:rsid w:val="00F00F4B"/>
    <w:rsid w:val="00F01657"/>
    <w:rsid w:val="00F04859"/>
    <w:rsid w:val="00F06A71"/>
    <w:rsid w:val="00F10718"/>
    <w:rsid w:val="00F11F6E"/>
    <w:rsid w:val="00F12C3E"/>
    <w:rsid w:val="00F12EA9"/>
    <w:rsid w:val="00F13707"/>
    <w:rsid w:val="00F1383A"/>
    <w:rsid w:val="00F14618"/>
    <w:rsid w:val="00F1660E"/>
    <w:rsid w:val="00F1784D"/>
    <w:rsid w:val="00F21066"/>
    <w:rsid w:val="00F22A4A"/>
    <w:rsid w:val="00F22B55"/>
    <w:rsid w:val="00F25B36"/>
    <w:rsid w:val="00F26E44"/>
    <w:rsid w:val="00F274D2"/>
    <w:rsid w:val="00F27DA4"/>
    <w:rsid w:val="00F30A04"/>
    <w:rsid w:val="00F321EC"/>
    <w:rsid w:val="00F3488A"/>
    <w:rsid w:val="00F34C54"/>
    <w:rsid w:val="00F35DC5"/>
    <w:rsid w:val="00F40B5F"/>
    <w:rsid w:val="00F40ED0"/>
    <w:rsid w:val="00F459C1"/>
    <w:rsid w:val="00F45A22"/>
    <w:rsid w:val="00F50A24"/>
    <w:rsid w:val="00F50D50"/>
    <w:rsid w:val="00F516EB"/>
    <w:rsid w:val="00F51A4C"/>
    <w:rsid w:val="00F52B62"/>
    <w:rsid w:val="00F531C1"/>
    <w:rsid w:val="00F5392D"/>
    <w:rsid w:val="00F543C3"/>
    <w:rsid w:val="00F54FB1"/>
    <w:rsid w:val="00F568B6"/>
    <w:rsid w:val="00F573CF"/>
    <w:rsid w:val="00F57491"/>
    <w:rsid w:val="00F6045D"/>
    <w:rsid w:val="00F62C96"/>
    <w:rsid w:val="00F65376"/>
    <w:rsid w:val="00F66963"/>
    <w:rsid w:val="00F67D4F"/>
    <w:rsid w:val="00F67DAD"/>
    <w:rsid w:val="00F7005A"/>
    <w:rsid w:val="00F7014D"/>
    <w:rsid w:val="00F704CB"/>
    <w:rsid w:val="00F70D1F"/>
    <w:rsid w:val="00F7135F"/>
    <w:rsid w:val="00F7192E"/>
    <w:rsid w:val="00F71ADA"/>
    <w:rsid w:val="00F7235D"/>
    <w:rsid w:val="00F746A7"/>
    <w:rsid w:val="00F75BDA"/>
    <w:rsid w:val="00F76C96"/>
    <w:rsid w:val="00F76DDE"/>
    <w:rsid w:val="00F7773B"/>
    <w:rsid w:val="00F77E1F"/>
    <w:rsid w:val="00F77FD0"/>
    <w:rsid w:val="00F802EA"/>
    <w:rsid w:val="00F816F4"/>
    <w:rsid w:val="00F81A18"/>
    <w:rsid w:val="00F84E1A"/>
    <w:rsid w:val="00F85DB8"/>
    <w:rsid w:val="00F86CA0"/>
    <w:rsid w:val="00F87079"/>
    <w:rsid w:val="00F87E41"/>
    <w:rsid w:val="00F90C2B"/>
    <w:rsid w:val="00F92469"/>
    <w:rsid w:val="00F94506"/>
    <w:rsid w:val="00F95A0E"/>
    <w:rsid w:val="00F975F4"/>
    <w:rsid w:val="00FA0EE7"/>
    <w:rsid w:val="00FA132D"/>
    <w:rsid w:val="00FA1878"/>
    <w:rsid w:val="00FA2236"/>
    <w:rsid w:val="00FA4597"/>
    <w:rsid w:val="00FA49F0"/>
    <w:rsid w:val="00FA4F29"/>
    <w:rsid w:val="00FA50A8"/>
    <w:rsid w:val="00FA651D"/>
    <w:rsid w:val="00FA79A4"/>
    <w:rsid w:val="00FA7FF0"/>
    <w:rsid w:val="00FB062C"/>
    <w:rsid w:val="00FB19BA"/>
    <w:rsid w:val="00FB1C0C"/>
    <w:rsid w:val="00FB4F35"/>
    <w:rsid w:val="00FB70A6"/>
    <w:rsid w:val="00FC15F2"/>
    <w:rsid w:val="00FC1FAC"/>
    <w:rsid w:val="00FC25EA"/>
    <w:rsid w:val="00FC2A95"/>
    <w:rsid w:val="00FC3F57"/>
    <w:rsid w:val="00FC424E"/>
    <w:rsid w:val="00FC4CB7"/>
    <w:rsid w:val="00FC53EB"/>
    <w:rsid w:val="00FC72DD"/>
    <w:rsid w:val="00FD1659"/>
    <w:rsid w:val="00FD1AEB"/>
    <w:rsid w:val="00FD2BD4"/>
    <w:rsid w:val="00FD3CD9"/>
    <w:rsid w:val="00FD4DF6"/>
    <w:rsid w:val="00FD6618"/>
    <w:rsid w:val="00FE3948"/>
    <w:rsid w:val="00FE55EA"/>
    <w:rsid w:val="00FE6837"/>
    <w:rsid w:val="00FE6B2C"/>
    <w:rsid w:val="00FE7857"/>
    <w:rsid w:val="00FE795F"/>
    <w:rsid w:val="00FE7B42"/>
    <w:rsid w:val="00FE7FC8"/>
    <w:rsid w:val="00FF1546"/>
    <w:rsid w:val="00FF3F10"/>
    <w:rsid w:val="00FF5148"/>
    <w:rsid w:val="00FF6680"/>
    <w:rsid w:val="00FF6D00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4D5"/>
  </w:style>
  <w:style w:type="paragraph" w:styleId="1">
    <w:name w:val="heading 1"/>
    <w:basedOn w:val="a"/>
    <w:link w:val="10"/>
    <w:uiPriority w:val="9"/>
    <w:qFormat/>
    <w:rsid w:val="006739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9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73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39AD"/>
  </w:style>
  <w:style w:type="character" w:styleId="a4">
    <w:name w:val="Emphasis"/>
    <w:basedOn w:val="a0"/>
    <w:uiPriority w:val="20"/>
    <w:qFormat/>
    <w:rsid w:val="006739AD"/>
    <w:rPr>
      <w:i/>
      <w:iCs/>
    </w:rPr>
  </w:style>
  <w:style w:type="character" w:styleId="a5">
    <w:name w:val="Strong"/>
    <w:basedOn w:val="a0"/>
    <w:uiPriority w:val="22"/>
    <w:qFormat/>
    <w:rsid w:val="006739AD"/>
    <w:rPr>
      <w:b/>
      <w:bCs/>
    </w:rPr>
  </w:style>
  <w:style w:type="paragraph" w:styleId="a6">
    <w:name w:val="List Paragraph"/>
    <w:basedOn w:val="a"/>
    <w:uiPriority w:val="34"/>
    <w:qFormat/>
    <w:rsid w:val="00F81A18"/>
    <w:pPr>
      <w:ind w:left="720"/>
      <w:contextualSpacing/>
    </w:pPr>
  </w:style>
  <w:style w:type="character" w:customStyle="1" w:styleId="c0">
    <w:name w:val="c0"/>
    <w:basedOn w:val="a0"/>
    <w:rsid w:val="00BD60FE"/>
  </w:style>
  <w:style w:type="paragraph" w:customStyle="1" w:styleId="c3">
    <w:name w:val="c3"/>
    <w:basedOn w:val="a"/>
    <w:rsid w:val="00BD60FE"/>
    <w:pPr>
      <w:spacing w:before="115" w:after="1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D60FE"/>
  </w:style>
  <w:style w:type="character" w:customStyle="1" w:styleId="c2">
    <w:name w:val="c2"/>
    <w:basedOn w:val="a0"/>
    <w:rsid w:val="00BD60FE"/>
  </w:style>
  <w:style w:type="paragraph" w:customStyle="1" w:styleId="11">
    <w:name w:val="Абзац списка1"/>
    <w:basedOn w:val="a"/>
    <w:rsid w:val="00B8480D"/>
    <w:pPr>
      <w:widowControl w:val="0"/>
      <w:suppressAutoHyphens/>
      <w:spacing w:after="0" w:line="240" w:lineRule="auto"/>
      <w:ind w:left="72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2">
    <w:name w:val="Обычный (веб)1"/>
    <w:basedOn w:val="a"/>
    <w:rsid w:val="00B8480D"/>
    <w:pPr>
      <w:widowControl w:val="0"/>
      <w:suppressAutoHyphens/>
      <w:spacing w:before="225" w:after="225" w:line="240" w:lineRule="auto"/>
      <w:jc w:val="both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7">
    <w:name w:val="Balloon Text"/>
    <w:basedOn w:val="a"/>
    <w:link w:val="a8"/>
    <w:uiPriority w:val="99"/>
    <w:semiHidden/>
    <w:unhideWhenUsed/>
    <w:rsid w:val="00B36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60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5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56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927344">
                          <w:marLeft w:val="262"/>
                          <w:marRight w:val="26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2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34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3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81157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71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21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50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537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062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118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839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238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3071712">
                                                          <w:marLeft w:val="192"/>
                                                          <w:marRight w:val="192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777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8067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5754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3090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19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877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391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4765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8198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8" w:space="10" w:color="666666"/>
                                                                                                <w:left w:val="dotted" w:sz="8" w:space="10" w:color="666666"/>
                                                                                                <w:bottom w:val="dotted" w:sz="8" w:space="10" w:color="666666"/>
                                                                                                <w:right w:val="dotted" w:sz="8" w:space="10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0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76113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1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47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0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686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630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583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523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53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705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158931">
                                                          <w:marLeft w:val="192"/>
                                                          <w:marRight w:val="192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942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0381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932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627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26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4408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68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6478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795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8" w:space="10" w:color="666666"/>
                                                                                                <w:left w:val="dotted" w:sz="8" w:space="10" w:color="666666"/>
                                                                                                <w:bottom w:val="dotted" w:sz="8" w:space="10" w:color="666666"/>
                                                                                                <w:right w:val="dotted" w:sz="8" w:space="10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5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92254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60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13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4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6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485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7975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609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9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2937190">
                                                          <w:marLeft w:val="192"/>
                                                          <w:marRight w:val="192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24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6366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943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6582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316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874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043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4805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4295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8" w:space="10" w:color="666666"/>
                                                                                                <w:left w:val="dotted" w:sz="8" w:space="10" w:color="666666"/>
                                                                                                <w:bottom w:val="dotted" w:sz="8" w:space="10" w:color="666666"/>
                                                                                                <w:right w:val="dotted" w:sz="8" w:space="10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1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76416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8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20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87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264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041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46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952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159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367477">
                                                          <w:marLeft w:val="192"/>
                                                          <w:marRight w:val="192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310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4758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9120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46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7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9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597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4456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5325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8" w:space="10" w:color="666666"/>
                                                                                                <w:left w:val="dotted" w:sz="8" w:space="10" w:color="666666"/>
                                                                                                <w:bottom w:val="dotted" w:sz="8" w:space="10" w:color="666666"/>
                                                                                                <w:right w:val="dotted" w:sz="8" w:space="10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Дом</cp:lastModifiedBy>
  <cp:revision>7</cp:revision>
  <cp:lastPrinted>2013-10-22T12:17:00Z</cp:lastPrinted>
  <dcterms:created xsi:type="dcterms:W3CDTF">2013-10-21T12:19:00Z</dcterms:created>
  <dcterms:modified xsi:type="dcterms:W3CDTF">2017-12-21T20:32:00Z</dcterms:modified>
</cp:coreProperties>
</file>