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351" w:rsidRPr="007D1FB6" w:rsidRDefault="00E4085F" w:rsidP="00001351">
      <w:pPr>
        <w:pStyle w:val="a6"/>
        <w:pBdr>
          <w:bottom w:val="none" w:sz="0" w:space="0" w:color="auto"/>
        </w:pBdr>
        <w:spacing w:before="0" w:after="120" w:line="240" w:lineRule="auto"/>
        <w:ind w:left="0" w:right="0" w:firstLine="709"/>
        <w:jc w:val="center"/>
        <w:rPr>
          <w:rStyle w:val="a8"/>
          <w:rFonts w:ascii="Times New Roman" w:hAnsi="Times New Roman"/>
          <w:b/>
          <w:bCs/>
          <w:iCs/>
          <w:color w:val="auto"/>
          <w:sz w:val="28"/>
          <w:szCs w:val="28"/>
        </w:rPr>
      </w:pPr>
      <w:r>
        <w:rPr>
          <w:rStyle w:val="a8"/>
          <w:rFonts w:ascii="Times New Roman" w:hAnsi="Times New Roman"/>
          <w:b/>
          <w:color w:val="auto"/>
          <w:sz w:val="28"/>
          <w:szCs w:val="28"/>
        </w:rPr>
        <w:t>Детский оздоровительный лагерь</w:t>
      </w:r>
    </w:p>
    <w:p w:rsidR="00001351" w:rsidRPr="007D1FB6" w:rsidRDefault="00001351" w:rsidP="00001351">
      <w:pPr>
        <w:pStyle w:val="a6"/>
        <w:pBdr>
          <w:bottom w:val="none" w:sz="0" w:space="0" w:color="auto"/>
        </w:pBdr>
        <w:spacing w:before="0" w:after="120" w:line="240" w:lineRule="auto"/>
        <w:ind w:left="0" w:right="0" w:firstLine="709"/>
        <w:jc w:val="center"/>
        <w:rPr>
          <w:rStyle w:val="a8"/>
          <w:rFonts w:ascii="Times New Roman" w:hAnsi="Times New Roman"/>
          <w:b/>
          <w:bCs/>
          <w:iCs/>
          <w:color w:val="auto"/>
          <w:sz w:val="28"/>
          <w:szCs w:val="28"/>
        </w:rPr>
      </w:pPr>
      <w:r w:rsidRPr="007D1FB6">
        <w:rPr>
          <w:rStyle w:val="a8"/>
          <w:rFonts w:ascii="Times New Roman" w:hAnsi="Times New Roman"/>
          <w:b/>
          <w:color w:val="auto"/>
          <w:sz w:val="28"/>
          <w:szCs w:val="28"/>
        </w:rPr>
        <w:t>«</w:t>
      </w:r>
      <w:r w:rsidR="00E4085F">
        <w:rPr>
          <w:rStyle w:val="a8"/>
          <w:rFonts w:ascii="Times New Roman" w:hAnsi="Times New Roman"/>
          <w:b/>
          <w:bCs/>
          <w:iCs/>
          <w:color w:val="auto"/>
          <w:sz w:val="28"/>
          <w:szCs w:val="28"/>
        </w:rPr>
        <w:t>Восток</w:t>
      </w:r>
      <w:r w:rsidRPr="007D1FB6">
        <w:rPr>
          <w:rStyle w:val="a8"/>
          <w:rFonts w:ascii="Times New Roman" w:hAnsi="Times New Roman"/>
          <w:b/>
          <w:color w:val="auto"/>
          <w:sz w:val="28"/>
          <w:szCs w:val="28"/>
        </w:rPr>
        <w:t>»</w:t>
      </w:r>
    </w:p>
    <w:p w:rsidR="00001351" w:rsidRPr="007D1FB6" w:rsidRDefault="00001351" w:rsidP="00001351">
      <w:pPr>
        <w:spacing w:after="120" w:line="240" w:lineRule="auto"/>
        <w:ind w:firstLine="709"/>
        <w:rPr>
          <w:rFonts w:ascii="Times New Roman" w:hAnsi="Times New Roman" w:cs="Times New Roman"/>
          <w:b/>
          <w:sz w:val="28"/>
          <w:szCs w:val="28"/>
        </w:rPr>
      </w:pPr>
    </w:p>
    <w:p w:rsidR="007D1FB6" w:rsidRDefault="00E4085F" w:rsidP="007D1FB6">
      <w:pPr>
        <w:spacing w:after="0" w:line="240" w:lineRule="auto"/>
        <w:jc w:val="right"/>
        <w:rPr>
          <w:rFonts w:ascii="Times New Roman" w:hAnsi="Times New Roman" w:cs="Times New Roman"/>
          <w:sz w:val="28"/>
          <w:szCs w:val="28"/>
          <w:lang w:eastAsia="ru-RU"/>
        </w:rPr>
      </w:pPr>
      <w:r>
        <w:rPr>
          <w:rFonts w:ascii="Times New Roman" w:hAnsi="Times New Roman" w:cs="Times New Roman"/>
          <w:sz w:val="28"/>
          <w:szCs w:val="28"/>
          <w:lang w:eastAsia="ru-RU"/>
        </w:rPr>
        <w:t>Утверждаю ________________</w:t>
      </w:r>
    </w:p>
    <w:p w:rsidR="00E4085F" w:rsidRDefault="00FD5A34" w:rsidP="00FD5A34">
      <w:pPr>
        <w:spacing w:after="0" w:line="240" w:lineRule="auto"/>
        <w:ind w:left="4956"/>
        <w:jc w:val="center"/>
        <w:rPr>
          <w:rFonts w:ascii="Times New Roman" w:hAnsi="Times New Roman" w:cs="Times New Roman"/>
          <w:sz w:val="28"/>
          <w:szCs w:val="28"/>
          <w:lang w:eastAsia="ru-RU"/>
        </w:rPr>
      </w:pPr>
      <w:r>
        <w:rPr>
          <w:rFonts w:ascii="Times New Roman" w:hAnsi="Times New Roman" w:cs="Times New Roman"/>
          <w:sz w:val="28"/>
          <w:szCs w:val="28"/>
          <w:lang w:eastAsia="ru-RU"/>
        </w:rPr>
        <w:t>Генеральный директор</w:t>
      </w:r>
      <w:r w:rsidR="00E4085F">
        <w:rPr>
          <w:rFonts w:ascii="Times New Roman" w:hAnsi="Times New Roman" w:cs="Times New Roman"/>
          <w:sz w:val="28"/>
          <w:szCs w:val="28"/>
          <w:lang w:eastAsia="ru-RU"/>
        </w:rPr>
        <w:t>ДОЛ «Восток»</w:t>
      </w:r>
    </w:p>
    <w:p w:rsidR="00E4085F" w:rsidRDefault="00E4085F" w:rsidP="007D1FB6">
      <w:pPr>
        <w:spacing w:after="0" w:line="240" w:lineRule="auto"/>
        <w:jc w:val="right"/>
        <w:rPr>
          <w:rFonts w:ascii="Times New Roman" w:hAnsi="Times New Roman" w:cs="Times New Roman"/>
          <w:sz w:val="28"/>
          <w:szCs w:val="28"/>
          <w:lang w:eastAsia="ru-RU"/>
        </w:rPr>
      </w:pPr>
      <w:r>
        <w:rPr>
          <w:rFonts w:ascii="Times New Roman" w:hAnsi="Times New Roman" w:cs="Times New Roman"/>
          <w:sz w:val="28"/>
          <w:szCs w:val="28"/>
          <w:lang w:eastAsia="ru-RU"/>
        </w:rPr>
        <w:t>Аветисян Н.Г.</w:t>
      </w:r>
    </w:p>
    <w:p w:rsidR="007D1FB6" w:rsidRPr="007D1FB6" w:rsidRDefault="007D1FB6" w:rsidP="007D1FB6">
      <w:pPr>
        <w:spacing w:after="0" w:line="240" w:lineRule="auto"/>
        <w:jc w:val="right"/>
        <w:rPr>
          <w:rFonts w:ascii="Times New Roman" w:hAnsi="Times New Roman" w:cs="Times New Roman"/>
          <w:sz w:val="28"/>
          <w:szCs w:val="28"/>
          <w:lang w:eastAsia="ru-RU"/>
        </w:rPr>
      </w:pPr>
    </w:p>
    <w:p w:rsidR="00001351" w:rsidRDefault="00001351" w:rsidP="007D1FB6">
      <w:pPr>
        <w:spacing w:after="0" w:line="240" w:lineRule="auto"/>
        <w:ind w:firstLine="709"/>
        <w:jc w:val="center"/>
        <w:rPr>
          <w:rFonts w:ascii="Times New Roman" w:hAnsi="Times New Roman" w:cs="Times New Roman"/>
          <w:sz w:val="28"/>
          <w:szCs w:val="28"/>
        </w:rPr>
      </w:pPr>
    </w:p>
    <w:p w:rsidR="007D1FB6" w:rsidRDefault="007D1FB6" w:rsidP="007D1FB6">
      <w:pPr>
        <w:spacing w:after="0" w:line="240" w:lineRule="auto"/>
        <w:ind w:firstLine="709"/>
        <w:jc w:val="center"/>
        <w:rPr>
          <w:rFonts w:ascii="Times New Roman" w:hAnsi="Times New Roman" w:cs="Times New Roman"/>
          <w:sz w:val="28"/>
          <w:szCs w:val="28"/>
        </w:rPr>
      </w:pPr>
    </w:p>
    <w:p w:rsidR="007D1FB6" w:rsidRDefault="007D1FB6" w:rsidP="007D1FB6">
      <w:pPr>
        <w:spacing w:after="0" w:line="240" w:lineRule="auto"/>
        <w:ind w:firstLine="709"/>
        <w:jc w:val="center"/>
        <w:rPr>
          <w:rFonts w:ascii="Times New Roman" w:hAnsi="Times New Roman" w:cs="Times New Roman"/>
          <w:sz w:val="28"/>
          <w:szCs w:val="28"/>
        </w:rPr>
      </w:pPr>
    </w:p>
    <w:p w:rsidR="007D1FB6" w:rsidRDefault="007D1FB6" w:rsidP="007D1FB6">
      <w:pPr>
        <w:spacing w:after="0" w:line="240" w:lineRule="auto"/>
        <w:ind w:firstLine="709"/>
        <w:jc w:val="center"/>
        <w:rPr>
          <w:rFonts w:ascii="Times New Roman" w:hAnsi="Times New Roman" w:cs="Times New Roman"/>
          <w:sz w:val="28"/>
          <w:szCs w:val="28"/>
        </w:rPr>
      </w:pPr>
    </w:p>
    <w:p w:rsidR="00FD5A34" w:rsidRDefault="00FD5A34" w:rsidP="007D1FB6">
      <w:pPr>
        <w:spacing w:after="0" w:line="240" w:lineRule="auto"/>
        <w:ind w:firstLine="709"/>
        <w:jc w:val="center"/>
        <w:rPr>
          <w:rFonts w:ascii="Times New Roman" w:hAnsi="Times New Roman" w:cs="Times New Roman"/>
          <w:sz w:val="28"/>
          <w:szCs w:val="28"/>
        </w:rPr>
      </w:pPr>
    </w:p>
    <w:p w:rsidR="00FD5A34" w:rsidRDefault="00FD5A34" w:rsidP="007D1FB6">
      <w:pPr>
        <w:spacing w:after="0" w:line="240" w:lineRule="auto"/>
        <w:ind w:firstLine="709"/>
        <w:jc w:val="center"/>
        <w:rPr>
          <w:rFonts w:ascii="Times New Roman" w:hAnsi="Times New Roman" w:cs="Times New Roman"/>
          <w:sz w:val="28"/>
          <w:szCs w:val="28"/>
        </w:rPr>
      </w:pPr>
    </w:p>
    <w:p w:rsidR="00FD5A34" w:rsidRDefault="00FD5A34" w:rsidP="007D1FB6">
      <w:pPr>
        <w:spacing w:after="0" w:line="240" w:lineRule="auto"/>
        <w:ind w:firstLine="709"/>
        <w:jc w:val="center"/>
        <w:rPr>
          <w:rFonts w:ascii="Times New Roman" w:hAnsi="Times New Roman" w:cs="Times New Roman"/>
          <w:sz w:val="28"/>
          <w:szCs w:val="28"/>
        </w:rPr>
      </w:pPr>
    </w:p>
    <w:p w:rsidR="00FD5A34" w:rsidRDefault="00FD5A34" w:rsidP="007D1FB6">
      <w:pPr>
        <w:spacing w:after="0" w:line="240" w:lineRule="auto"/>
        <w:ind w:firstLine="709"/>
        <w:jc w:val="center"/>
        <w:rPr>
          <w:rFonts w:ascii="Times New Roman" w:hAnsi="Times New Roman" w:cs="Times New Roman"/>
          <w:sz w:val="28"/>
          <w:szCs w:val="28"/>
        </w:rPr>
      </w:pPr>
    </w:p>
    <w:p w:rsidR="00FD5A34" w:rsidRPr="00001351" w:rsidRDefault="00FD5A34" w:rsidP="007D1FB6">
      <w:pPr>
        <w:spacing w:after="0" w:line="240" w:lineRule="auto"/>
        <w:ind w:firstLine="709"/>
        <w:jc w:val="center"/>
        <w:rPr>
          <w:rFonts w:ascii="Times New Roman" w:hAnsi="Times New Roman" w:cs="Times New Roman"/>
          <w:sz w:val="28"/>
          <w:szCs w:val="28"/>
        </w:rPr>
      </w:pPr>
    </w:p>
    <w:p w:rsidR="00001351" w:rsidRPr="00001351" w:rsidRDefault="00001351" w:rsidP="00001351">
      <w:pPr>
        <w:spacing w:after="120" w:line="240" w:lineRule="auto"/>
        <w:ind w:firstLine="709"/>
        <w:rPr>
          <w:rFonts w:ascii="Times New Roman" w:hAnsi="Times New Roman" w:cs="Times New Roman"/>
          <w:sz w:val="28"/>
          <w:szCs w:val="28"/>
        </w:rPr>
      </w:pPr>
    </w:p>
    <w:p w:rsidR="00001351" w:rsidRPr="00AE4E2D" w:rsidRDefault="00001351" w:rsidP="00001351">
      <w:pPr>
        <w:spacing w:after="120" w:line="240" w:lineRule="auto"/>
        <w:ind w:firstLine="709"/>
        <w:jc w:val="center"/>
        <w:rPr>
          <w:rStyle w:val="a8"/>
          <w:rFonts w:ascii="Times New Roman" w:hAnsi="Times New Roman" w:cs="Times New Roman"/>
          <w:i w:val="0"/>
          <w:color w:val="auto"/>
          <w:sz w:val="28"/>
          <w:szCs w:val="28"/>
        </w:rPr>
      </w:pPr>
      <w:r w:rsidRPr="00AE4E2D">
        <w:rPr>
          <w:rStyle w:val="a8"/>
          <w:rFonts w:ascii="Times New Roman" w:hAnsi="Times New Roman" w:cs="Times New Roman"/>
          <w:i w:val="0"/>
          <w:color w:val="auto"/>
          <w:sz w:val="28"/>
          <w:szCs w:val="28"/>
        </w:rPr>
        <w:t>Детск</w:t>
      </w:r>
      <w:r w:rsidR="00085947" w:rsidRPr="00AE4E2D">
        <w:rPr>
          <w:rStyle w:val="a8"/>
          <w:rFonts w:ascii="Times New Roman" w:hAnsi="Times New Roman" w:cs="Times New Roman"/>
          <w:i w:val="0"/>
          <w:color w:val="auto"/>
          <w:sz w:val="28"/>
          <w:szCs w:val="28"/>
        </w:rPr>
        <w:t>ий оздоровительный лагерь «Восток</w:t>
      </w:r>
      <w:r w:rsidRPr="00AE4E2D">
        <w:rPr>
          <w:rStyle w:val="a8"/>
          <w:rFonts w:ascii="Times New Roman" w:hAnsi="Times New Roman" w:cs="Times New Roman"/>
          <w:i w:val="0"/>
          <w:color w:val="auto"/>
          <w:sz w:val="28"/>
          <w:szCs w:val="28"/>
        </w:rPr>
        <w:t>»</w:t>
      </w:r>
    </w:p>
    <w:p w:rsidR="00001351" w:rsidRPr="00AE4E2D" w:rsidRDefault="0025037C" w:rsidP="00001351">
      <w:pPr>
        <w:spacing w:after="120" w:line="240" w:lineRule="auto"/>
        <w:ind w:firstLine="709"/>
        <w:jc w:val="center"/>
        <w:rPr>
          <w:rStyle w:val="a8"/>
          <w:rFonts w:ascii="Times New Roman" w:hAnsi="Times New Roman" w:cs="Times New Roman"/>
          <w:i w:val="0"/>
          <w:color w:val="auto"/>
          <w:sz w:val="28"/>
          <w:szCs w:val="28"/>
        </w:rPr>
      </w:pPr>
      <w:r>
        <w:rPr>
          <w:rStyle w:val="a8"/>
          <w:rFonts w:ascii="Times New Roman" w:hAnsi="Times New Roman" w:cs="Times New Roman"/>
          <w:i w:val="0"/>
          <w:color w:val="auto"/>
          <w:sz w:val="28"/>
          <w:szCs w:val="28"/>
        </w:rPr>
        <w:t>Комплексная п</w:t>
      </w:r>
      <w:r w:rsidR="00E4085F" w:rsidRPr="00AE4E2D">
        <w:rPr>
          <w:rStyle w:val="a8"/>
          <w:rFonts w:ascii="Times New Roman" w:hAnsi="Times New Roman" w:cs="Times New Roman"/>
          <w:i w:val="0"/>
          <w:color w:val="auto"/>
          <w:sz w:val="28"/>
          <w:szCs w:val="28"/>
        </w:rPr>
        <w:t>рограмма «Юный пилигрим</w:t>
      </w:r>
      <w:r w:rsidR="00001351" w:rsidRPr="00AE4E2D">
        <w:rPr>
          <w:rStyle w:val="a8"/>
          <w:rFonts w:ascii="Times New Roman" w:hAnsi="Times New Roman" w:cs="Times New Roman"/>
          <w:i w:val="0"/>
          <w:color w:val="auto"/>
          <w:sz w:val="28"/>
          <w:szCs w:val="28"/>
        </w:rPr>
        <w:t>»</w:t>
      </w:r>
    </w:p>
    <w:p w:rsidR="00001351" w:rsidRPr="00001351" w:rsidRDefault="00001351" w:rsidP="007D1FB6">
      <w:pPr>
        <w:spacing w:after="120" w:line="240" w:lineRule="auto"/>
        <w:rPr>
          <w:rStyle w:val="a8"/>
          <w:rFonts w:ascii="Times New Roman" w:hAnsi="Times New Roman" w:cs="Times New Roman"/>
          <w:b w:val="0"/>
          <w:i w:val="0"/>
          <w:color w:val="auto"/>
          <w:sz w:val="28"/>
          <w:szCs w:val="28"/>
        </w:rPr>
      </w:pPr>
    </w:p>
    <w:p w:rsidR="00001351" w:rsidRDefault="00001351" w:rsidP="00001351">
      <w:pPr>
        <w:spacing w:after="120" w:line="240" w:lineRule="auto"/>
        <w:ind w:firstLine="709"/>
        <w:jc w:val="right"/>
        <w:rPr>
          <w:rStyle w:val="a8"/>
          <w:rFonts w:ascii="Times New Roman" w:hAnsi="Times New Roman" w:cs="Times New Roman"/>
          <w:b w:val="0"/>
          <w:i w:val="0"/>
          <w:color w:val="auto"/>
          <w:sz w:val="28"/>
          <w:szCs w:val="28"/>
        </w:rPr>
      </w:pPr>
    </w:p>
    <w:p w:rsidR="00960171" w:rsidRPr="00001351" w:rsidRDefault="00960171" w:rsidP="00001351">
      <w:pPr>
        <w:spacing w:after="120" w:line="240" w:lineRule="auto"/>
        <w:ind w:firstLine="709"/>
        <w:jc w:val="right"/>
        <w:rPr>
          <w:rStyle w:val="a8"/>
          <w:rFonts w:ascii="Times New Roman" w:hAnsi="Times New Roman" w:cs="Times New Roman"/>
          <w:b w:val="0"/>
          <w:i w:val="0"/>
          <w:color w:val="auto"/>
          <w:sz w:val="28"/>
          <w:szCs w:val="28"/>
        </w:rPr>
      </w:pPr>
    </w:p>
    <w:p w:rsidR="00001351" w:rsidRPr="00001351" w:rsidRDefault="00001351" w:rsidP="00001351">
      <w:pPr>
        <w:spacing w:after="120" w:line="240" w:lineRule="auto"/>
        <w:ind w:firstLine="709"/>
        <w:rPr>
          <w:rStyle w:val="a8"/>
          <w:rFonts w:ascii="Times New Roman" w:hAnsi="Times New Roman" w:cs="Times New Roman"/>
          <w:b w:val="0"/>
          <w:i w:val="0"/>
          <w:color w:val="auto"/>
          <w:sz w:val="28"/>
          <w:szCs w:val="28"/>
        </w:rPr>
      </w:pPr>
    </w:p>
    <w:p w:rsidR="00001351" w:rsidRDefault="00001351" w:rsidP="00001351">
      <w:pPr>
        <w:spacing w:after="120" w:line="240" w:lineRule="auto"/>
        <w:ind w:firstLine="709"/>
        <w:rPr>
          <w:rStyle w:val="a8"/>
          <w:rFonts w:ascii="Times New Roman" w:hAnsi="Times New Roman" w:cs="Times New Roman"/>
          <w:b w:val="0"/>
          <w:i w:val="0"/>
          <w:color w:val="auto"/>
          <w:sz w:val="28"/>
          <w:szCs w:val="28"/>
        </w:rPr>
      </w:pPr>
    </w:p>
    <w:p w:rsidR="00001351" w:rsidRPr="00001351" w:rsidRDefault="00001351" w:rsidP="00001351">
      <w:pPr>
        <w:spacing w:after="120" w:line="240" w:lineRule="auto"/>
        <w:ind w:firstLine="709"/>
        <w:rPr>
          <w:rStyle w:val="a8"/>
          <w:rFonts w:ascii="Times New Roman" w:hAnsi="Times New Roman" w:cs="Times New Roman"/>
          <w:b w:val="0"/>
          <w:i w:val="0"/>
          <w:color w:val="auto"/>
          <w:sz w:val="28"/>
          <w:szCs w:val="28"/>
        </w:rPr>
      </w:pPr>
    </w:p>
    <w:p w:rsidR="00001351" w:rsidRPr="00001351" w:rsidRDefault="00001351" w:rsidP="00001351">
      <w:pPr>
        <w:spacing w:after="120" w:line="240" w:lineRule="auto"/>
        <w:ind w:firstLine="709"/>
        <w:rPr>
          <w:rStyle w:val="a8"/>
          <w:rFonts w:ascii="Times New Roman" w:hAnsi="Times New Roman" w:cs="Times New Roman"/>
          <w:b w:val="0"/>
          <w:i w:val="0"/>
          <w:color w:val="auto"/>
          <w:sz w:val="28"/>
          <w:szCs w:val="28"/>
        </w:rPr>
      </w:pPr>
    </w:p>
    <w:p w:rsidR="00001351" w:rsidRPr="00001351" w:rsidRDefault="00001351" w:rsidP="00001351">
      <w:pPr>
        <w:spacing w:after="120" w:line="240" w:lineRule="auto"/>
        <w:ind w:firstLine="709"/>
        <w:rPr>
          <w:rStyle w:val="a8"/>
          <w:rFonts w:ascii="Times New Roman" w:hAnsi="Times New Roman" w:cs="Times New Roman"/>
          <w:b w:val="0"/>
          <w:i w:val="0"/>
          <w:color w:val="auto"/>
          <w:sz w:val="28"/>
          <w:szCs w:val="28"/>
        </w:rPr>
      </w:pPr>
    </w:p>
    <w:p w:rsidR="00E4085F" w:rsidRDefault="00E4085F" w:rsidP="00001351">
      <w:pPr>
        <w:spacing w:after="120" w:line="240" w:lineRule="auto"/>
        <w:ind w:firstLine="709"/>
        <w:jc w:val="center"/>
        <w:rPr>
          <w:rStyle w:val="a8"/>
          <w:rFonts w:ascii="Times New Roman" w:hAnsi="Times New Roman" w:cs="Times New Roman"/>
          <w:b w:val="0"/>
          <w:i w:val="0"/>
          <w:color w:val="auto"/>
          <w:sz w:val="28"/>
          <w:szCs w:val="28"/>
        </w:rPr>
      </w:pPr>
    </w:p>
    <w:p w:rsidR="00E4085F" w:rsidRDefault="00E4085F" w:rsidP="00001351">
      <w:pPr>
        <w:spacing w:after="120" w:line="240" w:lineRule="auto"/>
        <w:ind w:firstLine="709"/>
        <w:jc w:val="center"/>
        <w:rPr>
          <w:rStyle w:val="a8"/>
          <w:rFonts w:ascii="Times New Roman" w:hAnsi="Times New Roman" w:cs="Times New Roman"/>
          <w:b w:val="0"/>
          <w:i w:val="0"/>
          <w:color w:val="auto"/>
          <w:sz w:val="28"/>
          <w:szCs w:val="28"/>
        </w:rPr>
      </w:pPr>
    </w:p>
    <w:p w:rsidR="00E4085F" w:rsidRDefault="0025037C" w:rsidP="0025037C">
      <w:pPr>
        <w:spacing w:after="120" w:line="240" w:lineRule="auto"/>
        <w:ind w:firstLine="709"/>
        <w:jc w:val="right"/>
        <w:rPr>
          <w:rStyle w:val="a8"/>
          <w:rFonts w:ascii="Times New Roman" w:hAnsi="Times New Roman" w:cs="Times New Roman"/>
          <w:b w:val="0"/>
          <w:i w:val="0"/>
          <w:color w:val="auto"/>
          <w:sz w:val="28"/>
          <w:szCs w:val="28"/>
        </w:rPr>
      </w:pPr>
      <w:r>
        <w:rPr>
          <w:rStyle w:val="a8"/>
          <w:rFonts w:ascii="Times New Roman" w:hAnsi="Times New Roman" w:cs="Times New Roman"/>
          <w:b w:val="0"/>
          <w:i w:val="0"/>
          <w:color w:val="auto"/>
          <w:sz w:val="28"/>
          <w:szCs w:val="28"/>
        </w:rPr>
        <w:t>Автор составитель: Аветисян Нарек Гамлетович</w:t>
      </w:r>
    </w:p>
    <w:p w:rsidR="00E4085F" w:rsidRDefault="00E4085F" w:rsidP="00001351">
      <w:pPr>
        <w:spacing w:after="120" w:line="240" w:lineRule="auto"/>
        <w:ind w:firstLine="709"/>
        <w:jc w:val="center"/>
        <w:rPr>
          <w:rStyle w:val="a8"/>
          <w:rFonts w:ascii="Times New Roman" w:hAnsi="Times New Roman" w:cs="Times New Roman"/>
          <w:b w:val="0"/>
          <w:i w:val="0"/>
          <w:color w:val="auto"/>
          <w:sz w:val="28"/>
          <w:szCs w:val="28"/>
        </w:rPr>
      </w:pPr>
    </w:p>
    <w:p w:rsidR="00E4085F" w:rsidRDefault="00E4085F" w:rsidP="00001351">
      <w:pPr>
        <w:spacing w:after="120" w:line="240" w:lineRule="auto"/>
        <w:ind w:firstLine="709"/>
        <w:jc w:val="center"/>
        <w:rPr>
          <w:rStyle w:val="a8"/>
          <w:rFonts w:ascii="Times New Roman" w:hAnsi="Times New Roman" w:cs="Times New Roman"/>
          <w:b w:val="0"/>
          <w:i w:val="0"/>
          <w:color w:val="auto"/>
          <w:sz w:val="28"/>
          <w:szCs w:val="28"/>
        </w:rPr>
      </w:pPr>
    </w:p>
    <w:p w:rsidR="00E4085F" w:rsidRDefault="00E4085F" w:rsidP="00001351">
      <w:pPr>
        <w:spacing w:after="120" w:line="240" w:lineRule="auto"/>
        <w:ind w:firstLine="709"/>
        <w:jc w:val="center"/>
        <w:rPr>
          <w:rStyle w:val="a8"/>
          <w:rFonts w:ascii="Times New Roman" w:hAnsi="Times New Roman" w:cs="Times New Roman"/>
          <w:b w:val="0"/>
          <w:i w:val="0"/>
          <w:color w:val="auto"/>
          <w:sz w:val="28"/>
          <w:szCs w:val="28"/>
        </w:rPr>
      </w:pPr>
    </w:p>
    <w:p w:rsidR="00E4085F" w:rsidRDefault="00E4085F" w:rsidP="00001351">
      <w:pPr>
        <w:spacing w:after="120" w:line="240" w:lineRule="auto"/>
        <w:ind w:firstLine="709"/>
        <w:jc w:val="center"/>
        <w:rPr>
          <w:rStyle w:val="a8"/>
          <w:rFonts w:ascii="Times New Roman" w:hAnsi="Times New Roman" w:cs="Times New Roman"/>
          <w:b w:val="0"/>
          <w:i w:val="0"/>
          <w:color w:val="auto"/>
          <w:sz w:val="28"/>
          <w:szCs w:val="28"/>
        </w:rPr>
      </w:pPr>
    </w:p>
    <w:p w:rsidR="00E4085F" w:rsidRDefault="00E4085F" w:rsidP="00001351">
      <w:pPr>
        <w:spacing w:after="120" w:line="240" w:lineRule="auto"/>
        <w:ind w:firstLine="709"/>
        <w:jc w:val="center"/>
        <w:rPr>
          <w:rStyle w:val="a8"/>
          <w:rFonts w:ascii="Times New Roman" w:hAnsi="Times New Roman" w:cs="Times New Roman"/>
          <w:b w:val="0"/>
          <w:i w:val="0"/>
          <w:color w:val="auto"/>
          <w:sz w:val="28"/>
          <w:szCs w:val="28"/>
        </w:rPr>
      </w:pPr>
    </w:p>
    <w:p w:rsidR="00001351" w:rsidRPr="00001351" w:rsidRDefault="00001351" w:rsidP="00001351">
      <w:pPr>
        <w:spacing w:after="120" w:line="240" w:lineRule="auto"/>
        <w:ind w:firstLine="709"/>
        <w:jc w:val="center"/>
        <w:rPr>
          <w:rStyle w:val="a8"/>
          <w:rFonts w:ascii="Times New Roman" w:hAnsi="Times New Roman" w:cs="Times New Roman"/>
          <w:b w:val="0"/>
          <w:i w:val="0"/>
          <w:color w:val="auto"/>
          <w:sz w:val="28"/>
          <w:szCs w:val="28"/>
        </w:rPr>
      </w:pPr>
      <w:r w:rsidRPr="00001351">
        <w:rPr>
          <w:rStyle w:val="a8"/>
          <w:rFonts w:ascii="Times New Roman" w:hAnsi="Times New Roman" w:cs="Times New Roman"/>
          <w:b w:val="0"/>
          <w:i w:val="0"/>
          <w:color w:val="auto"/>
          <w:sz w:val="28"/>
          <w:szCs w:val="28"/>
        </w:rPr>
        <w:t>г.</w:t>
      </w:r>
      <w:r w:rsidR="00E4085F">
        <w:rPr>
          <w:rStyle w:val="a8"/>
          <w:rFonts w:ascii="Times New Roman" w:hAnsi="Times New Roman" w:cs="Times New Roman"/>
          <w:b w:val="0"/>
          <w:i w:val="0"/>
          <w:color w:val="auto"/>
          <w:sz w:val="28"/>
          <w:szCs w:val="28"/>
        </w:rPr>
        <w:t>Семёнов 2017</w:t>
      </w:r>
      <w:r w:rsidR="00960171">
        <w:rPr>
          <w:rStyle w:val="a8"/>
          <w:rFonts w:ascii="Times New Roman" w:hAnsi="Times New Roman" w:cs="Times New Roman"/>
          <w:b w:val="0"/>
          <w:i w:val="0"/>
          <w:color w:val="auto"/>
          <w:sz w:val="28"/>
          <w:szCs w:val="28"/>
        </w:rPr>
        <w:t xml:space="preserve"> 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90"/>
        <w:gridCol w:w="7548"/>
      </w:tblGrid>
      <w:tr w:rsidR="00001351" w:rsidRPr="00882299" w:rsidTr="008633D8">
        <w:tc>
          <w:tcPr>
            <w:tcW w:w="2590" w:type="dxa"/>
            <w:tcBorders>
              <w:top w:val="single" w:sz="4" w:space="0" w:color="auto"/>
              <w:left w:val="single" w:sz="4" w:space="0" w:color="auto"/>
              <w:bottom w:val="single" w:sz="4" w:space="0" w:color="auto"/>
              <w:right w:val="single" w:sz="4" w:space="0" w:color="auto"/>
            </w:tcBorders>
            <w:hideMark/>
          </w:tcPr>
          <w:p w:rsidR="00001351" w:rsidRPr="00001351" w:rsidRDefault="00001351" w:rsidP="00296FCF">
            <w:pPr>
              <w:spacing w:after="120" w:line="240" w:lineRule="auto"/>
              <w:rPr>
                <w:rFonts w:ascii="Times New Roman" w:eastAsia="Malgun Gothic" w:hAnsi="Times New Roman" w:cs="Times New Roman"/>
                <w:sz w:val="28"/>
                <w:szCs w:val="28"/>
              </w:rPr>
            </w:pPr>
            <w:r w:rsidRPr="00001351">
              <w:rPr>
                <w:rFonts w:ascii="Times New Roman" w:eastAsia="Malgun Gothic" w:hAnsi="Times New Roman" w:cs="Times New Roman"/>
                <w:sz w:val="28"/>
                <w:szCs w:val="28"/>
              </w:rPr>
              <w:lastRenderedPageBreak/>
              <w:t>Полное название программы</w:t>
            </w:r>
          </w:p>
        </w:tc>
        <w:tc>
          <w:tcPr>
            <w:tcW w:w="7548" w:type="dxa"/>
            <w:tcBorders>
              <w:top w:val="single" w:sz="4" w:space="0" w:color="auto"/>
              <w:left w:val="single" w:sz="4" w:space="0" w:color="auto"/>
              <w:bottom w:val="single" w:sz="4" w:space="0" w:color="auto"/>
              <w:right w:val="single" w:sz="4" w:space="0" w:color="auto"/>
            </w:tcBorders>
            <w:hideMark/>
          </w:tcPr>
          <w:p w:rsidR="00001351" w:rsidRPr="00001351" w:rsidRDefault="00001351" w:rsidP="00FD5A34">
            <w:pPr>
              <w:pStyle w:val="Default"/>
              <w:spacing w:after="120"/>
              <w:rPr>
                <w:rFonts w:eastAsia="Malgun Gothic"/>
                <w:bCs/>
                <w:iCs/>
                <w:color w:val="auto"/>
                <w:sz w:val="28"/>
                <w:szCs w:val="28"/>
              </w:rPr>
            </w:pPr>
            <w:r w:rsidRPr="00001351">
              <w:rPr>
                <w:color w:val="auto"/>
                <w:sz w:val="28"/>
                <w:szCs w:val="28"/>
              </w:rPr>
              <w:t xml:space="preserve">Программа по реализации летнего отдыха в </w:t>
            </w:r>
            <w:r w:rsidR="00FD5A34">
              <w:rPr>
                <w:rStyle w:val="a8"/>
                <w:b w:val="0"/>
                <w:i w:val="0"/>
                <w:color w:val="auto"/>
                <w:sz w:val="28"/>
                <w:szCs w:val="28"/>
              </w:rPr>
              <w:t xml:space="preserve">детском </w:t>
            </w:r>
            <w:r w:rsidRPr="00001351">
              <w:rPr>
                <w:rStyle w:val="a8"/>
                <w:b w:val="0"/>
                <w:i w:val="0"/>
                <w:color w:val="auto"/>
                <w:sz w:val="28"/>
                <w:szCs w:val="28"/>
              </w:rPr>
              <w:t>оздоровительном лагере</w:t>
            </w:r>
            <w:r w:rsidR="00E4085F">
              <w:rPr>
                <w:rStyle w:val="a8"/>
                <w:rFonts w:eastAsia="Malgun Gothic"/>
                <w:b w:val="0"/>
                <w:i w:val="0"/>
                <w:color w:val="auto"/>
                <w:sz w:val="28"/>
                <w:szCs w:val="28"/>
              </w:rPr>
              <w:t>«Восток</w:t>
            </w:r>
            <w:r w:rsidRPr="00001351">
              <w:rPr>
                <w:rStyle w:val="a8"/>
                <w:rFonts w:eastAsia="Malgun Gothic"/>
                <w:b w:val="0"/>
                <w:i w:val="0"/>
                <w:color w:val="auto"/>
                <w:sz w:val="28"/>
                <w:szCs w:val="28"/>
              </w:rPr>
              <w:t>».</w:t>
            </w:r>
          </w:p>
        </w:tc>
      </w:tr>
      <w:tr w:rsidR="00FD5A34" w:rsidRPr="00882299" w:rsidTr="008633D8">
        <w:tc>
          <w:tcPr>
            <w:tcW w:w="2590" w:type="dxa"/>
            <w:tcBorders>
              <w:top w:val="single" w:sz="4" w:space="0" w:color="auto"/>
              <w:left w:val="single" w:sz="4" w:space="0" w:color="auto"/>
              <w:bottom w:val="single" w:sz="4" w:space="0" w:color="auto"/>
              <w:right w:val="single" w:sz="4" w:space="0" w:color="auto"/>
            </w:tcBorders>
          </w:tcPr>
          <w:p w:rsidR="00FD5A34" w:rsidRPr="00001351" w:rsidRDefault="00FD5A34" w:rsidP="00296FCF">
            <w:pPr>
              <w:spacing w:after="120" w:line="240" w:lineRule="auto"/>
              <w:rPr>
                <w:rFonts w:ascii="Times New Roman" w:eastAsia="Malgun Gothic" w:hAnsi="Times New Roman" w:cs="Times New Roman"/>
                <w:sz w:val="28"/>
                <w:szCs w:val="28"/>
              </w:rPr>
            </w:pPr>
            <w:r>
              <w:rPr>
                <w:rFonts w:ascii="Times New Roman" w:eastAsia="Malgun Gothic" w:hAnsi="Times New Roman" w:cs="Times New Roman"/>
                <w:sz w:val="28"/>
                <w:szCs w:val="28"/>
              </w:rPr>
              <w:t>Авторы – составители программы</w:t>
            </w:r>
          </w:p>
        </w:tc>
        <w:tc>
          <w:tcPr>
            <w:tcW w:w="7548" w:type="dxa"/>
            <w:tcBorders>
              <w:top w:val="single" w:sz="4" w:space="0" w:color="auto"/>
              <w:left w:val="single" w:sz="4" w:space="0" w:color="auto"/>
              <w:bottom w:val="single" w:sz="4" w:space="0" w:color="auto"/>
              <w:right w:val="single" w:sz="4" w:space="0" w:color="auto"/>
            </w:tcBorders>
          </w:tcPr>
          <w:p w:rsidR="00FD5A34" w:rsidRDefault="00FD5A34" w:rsidP="00AF5B7D">
            <w:pPr>
              <w:pStyle w:val="Default"/>
              <w:rPr>
                <w:color w:val="auto"/>
                <w:sz w:val="28"/>
                <w:szCs w:val="28"/>
              </w:rPr>
            </w:pPr>
            <w:r>
              <w:rPr>
                <w:color w:val="auto"/>
                <w:sz w:val="28"/>
                <w:szCs w:val="28"/>
              </w:rPr>
              <w:t>Директор – Аветисян Нарек Гамлетович</w:t>
            </w:r>
          </w:p>
          <w:p w:rsidR="00FD5A34" w:rsidRPr="00001351" w:rsidRDefault="00FD5A34" w:rsidP="00AF5B7D">
            <w:pPr>
              <w:pStyle w:val="Default"/>
              <w:rPr>
                <w:color w:val="auto"/>
                <w:sz w:val="28"/>
                <w:szCs w:val="28"/>
              </w:rPr>
            </w:pPr>
            <w:r>
              <w:rPr>
                <w:color w:val="auto"/>
                <w:sz w:val="28"/>
                <w:szCs w:val="28"/>
              </w:rPr>
              <w:t>Методист по ВР – Тараканова Алёна Владимировна</w:t>
            </w:r>
          </w:p>
        </w:tc>
      </w:tr>
      <w:tr w:rsidR="00001351" w:rsidRPr="00882299" w:rsidTr="008633D8">
        <w:tc>
          <w:tcPr>
            <w:tcW w:w="2590" w:type="dxa"/>
            <w:tcBorders>
              <w:top w:val="single" w:sz="4" w:space="0" w:color="auto"/>
              <w:left w:val="single" w:sz="4" w:space="0" w:color="auto"/>
              <w:bottom w:val="single" w:sz="4" w:space="0" w:color="auto"/>
              <w:right w:val="single" w:sz="4" w:space="0" w:color="auto"/>
            </w:tcBorders>
          </w:tcPr>
          <w:p w:rsidR="00001351" w:rsidRPr="00001351" w:rsidRDefault="00FD5A34" w:rsidP="00FD5A34">
            <w:pPr>
              <w:spacing w:after="120" w:line="240" w:lineRule="auto"/>
              <w:rPr>
                <w:rFonts w:ascii="Times New Roman" w:eastAsia="Malgun Gothic" w:hAnsi="Times New Roman" w:cs="Times New Roman"/>
                <w:sz w:val="28"/>
                <w:szCs w:val="28"/>
              </w:rPr>
            </w:pPr>
            <w:r>
              <w:rPr>
                <w:rFonts w:ascii="Times New Roman" w:eastAsia="Malgun Gothic" w:hAnsi="Times New Roman" w:cs="Times New Roman"/>
                <w:sz w:val="28"/>
                <w:szCs w:val="28"/>
              </w:rPr>
              <w:t>Руководитель педагогической программы</w:t>
            </w:r>
          </w:p>
        </w:tc>
        <w:tc>
          <w:tcPr>
            <w:tcW w:w="7548" w:type="dxa"/>
            <w:tcBorders>
              <w:top w:val="single" w:sz="4" w:space="0" w:color="auto"/>
              <w:left w:val="single" w:sz="4" w:space="0" w:color="auto"/>
              <w:bottom w:val="single" w:sz="4" w:space="0" w:color="auto"/>
              <w:right w:val="single" w:sz="4" w:space="0" w:color="auto"/>
            </w:tcBorders>
          </w:tcPr>
          <w:p w:rsidR="00001351" w:rsidRPr="00001351" w:rsidRDefault="00FD5A34" w:rsidP="00FD5A34">
            <w:pPr>
              <w:pStyle w:val="Default"/>
              <w:spacing w:after="120"/>
              <w:rPr>
                <w:color w:val="auto"/>
                <w:sz w:val="28"/>
                <w:szCs w:val="28"/>
              </w:rPr>
            </w:pPr>
            <w:r>
              <w:rPr>
                <w:color w:val="auto"/>
                <w:sz w:val="28"/>
                <w:szCs w:val="28"/>
              </w:rPr>
              <w:t>Аветисян Нарек Гамлетович – директор Детского оздоровительного лагеря «Восток»</w:t>
            </w:r>
          </w:p>
        </w:tc>
      </w:tr>
      <w:tr w:rsidR="00FD5A34" w:rsidRPr="00882299" w:rsidTr="008633D8">
        <w:tc>
          <w:tcPr>
            <w:tcW w:w="2590" w:type="dxa"/>
            <w:tcBorders>
              <w:top w:val="single" w:sz="4" w:space="0" w:color="auto"/>
              <w:left w:val="single" w:sz="4" w:space="0" w:color="auto"/>
              <w:bottom w:val="single" w:sz="4" w:space="0" w:color="auto"/>
              <w:right w:val="single" w:sz="4" w:space="0" w:color="auto"/>
            </w:tcBorders>
          </w:tcPr>
          <w:p w:rsidR="00FD5A34" w:rsidRDefault="00FD5A34" w:rsidP="00FD5A34">
            <w:pPr>
              <w:spacing w:after="120" w:line="240" w:lineRule="auto"/>
              <w:rPr>
                <w:rFonts w:ascii="Times New Roman" w:eastAsia="Malgun Gothic" w:hAnsi="Times New Roman" w:cs="Times New Roman"/>
                <w:sz w:val="28"/>
                <w:szCs w:val="28"/>
              </w:rPr>
            </w:pPr>
            <w:r>
              <w:rPr>
                <w:rFonts w:ascii="Times New Roman" w:eastAsia="Malgun Gothic" w:hAnsi="Times New Roman" w:cs="Times New Roman"/>
                <w:sz w:val="28"/>
                <w:szCs w:val="28"/>
              </w:rPr>
              <w:t>Название организации</w:t>
            </w:r>
          </w:p>
        </w:tc>
        <w:tc>
          <w:tcPr>
            <w:tcW w:w="7548" w:type="dxa"/>
            <w:tcBorders>
              <w:top w:val="single" w:sz="4" w:space="0" w:color="auto"/>
              <w:left w:val="single" w:sz="4" w:space="0" w:color="auto"/>
              <w:bottom w:val="single" w:sz="4" w:space="0" w:color="auto"/>
              <w:right w:val="single" w:sz="4" w:space="0" w:color="auto"/>
            </w:tcBorders>
          </w:tcPr>
          <w:p w:rsidR="00FD5A34" w:rsidRDefault="00FD5A34" w:rsidP="00FD5A34">
            <w:pPr>
              <w:pStyle w:val="Default"/>
              <w:spacing w:after="120"/>
              <w:rPr>
                <w:color w:val="auto"/>
                <w:sz w:val="28"/>
                <w:szCs w:val="28"/>
              </w:rPr>
            </w:pPr>
            <w:r>
              <w:rPr>
                <w:color w:val="auto"/>
                <w:sz w:val="28"/>
                <w:szCs w:val="28"/>
              </w:rPr>
              <w:t xml:space="preserve">Общество с ограниченной ответственностью «Управляющая компания «Арт – Тур» </w:t>
            </w:r>
          </w:p>
          <w:p w:rsidR="00FD5A34" w:rsidRDefault="00FD5A34" w:rsidP="00FD5A34">
            <w:pPr>
              <w:pStyle w:val="Default"/>
              <w:spacing w:after="120"/>
              <w:rPr>
                <w:color w:val="auto"/>
                <w:sz w:val="28"/>
                <w:szCs w:val="28"/>
              </w:rPr>
            </w:pPr>
            <w:r>
              <w:rPr>
                <w:color w:val="auto"/>
                <w:sz w:val="28"/>
                <w:szCs w:val="28"/>
              </w:rPr>
              <w:t>Детский оздоровительный лагерь «Восток»</w:t>
            </w:r>
          </w:p>
        </w:tc>
      </w:tr>
      <w:tr w:rsidR="00FD5A34" w:rsidRPr="00882299" w:rsidTr="008633D8">
        <w:tc>
          <w:tcPr>
            <w:tcW w:w="2590" w:type="dxa"/>
            <w:tcBorders>
              <w:top w:val="single" w:sz="4" w:space="0" w:color="auto"/>
              <w:left w:val="single" w:sz="4" w:space="0" w:color="auto"/>
              <w:bottom w:val="single" w:sz="4" w:space="0" w:color="auto"/>
              <w:right w:val="single" w:sz="4" w:space="0" w:color="auto"/>
            </w:tcBorders>
          </w:tcPr>
          <w:p w:rsidR="00FD5A34" w:rsidRDefault="00FD5A34" w:rsidP="00FD5A34">
            <w:pPr>
              <w:spacing w:after="120" w:line="240" w:lineRule="auto"/>
              <w:rPr>
                <w:rFonts w:ascii="Times New Roman" w:eastAsia="Malgun Gothic" w:hAnsi="Times New Roman" w:cs="Times New Roman"/>
                <w:sz w:val="28"/>
                <w:szCs w:val="28"/>
              </w:rPr>
            </w:pPr>
            <w:r>
              <w:rPr>
                <w:rFonts w:ascii="Times New Roman" w:eastAsia="Malgun Gothic" w:hAnsi="Times New Roman" w:cs="Times New Roman"/>
                <w:sz w:val="28"/>
                <w:szCs w:val="28"/>
              </w:rPr>
              <w:t>Адрес организации</w:t>
            </w:r>
          </w:p>
        </w:tc>
        <w:tc>
          <w:tcPr>
            <w:tcW w:w="7548" w:type="dxa"/>
            <w:tcBorders>
              <w:top w:val="single" w:sz="4" w:space="0" w:color="auto"/>
              <w:left w:val="single" w:sz="4" w:space="0" w:color="auto"/>
              <w:bottom w:val="single" w:sz="4" w:space="0" w:color="auto"/>
              <w:right w:val="single" w:sz="4" w:space="0" w:color="auto"/>
            </w:tcBorders>
          </w:tcPr>
          <w:p w:rsidR="00FD5A34" w:rsidRDefault="00FD5A34" w:rsidP="00FD5A34">
            <w:pPr>
              <w:pStyle w:val="Default"/>
              <w:spacing w:after="120"/>
              <w:rPr>
                <w:color w:val="auto"/>
                <w:sz w:val="28"/>
                <w:szCs w:val="28"/>
              </w:rPr>
            </w:pPr>
            <w:r>
              <w:rPr>
                <w:color w:val="auto"/>
                <w:sz w:val="28"/>
                <w:szCs w:val="28"/>
              </w:rPr>
              <w:t>Юридический адрес: 603116, г. Нижний Новгород, ул. Маршала Казакова, д. 3 А, 5 этаж, офис 11</w:t>
            </w:r>
          </w:p>
          <w:p w:rsidR="00FD5A34" w:rsidRDefault="00FD5A34" w:rsidP="00FD5A34">
            <w:pPr>
              <w:pStyle w:val="Default"/>
              <w:spacing w:after="120"/>
              <w:rPr>
                <w:color w:val="auto"/>
                <w:sz w:val="28"/>
                <w:szCs w:val="28"/>
              </w:rPr>
            </w:pPr>
            <w:r>
              <w:rPr>
                <w:color w:val="auto"/>
                <w:sz w:val="28"/>
                <w:szCs w:val="28"/>
              </w:rPr>
              <w:t>Фактический адрес: 606624, городской окру</w:t>
            </w:r>
            <w:r w:rsidR="004F1371">
              <w:rPr>
                <w:color w:val="auto"/>
                <w:sz w:val="28"/>
                <w:szCs w:val="28"/>
              </w:rPr>
              <w:t>г Семеновский, деревня Песочное, ДОЛ «Восток»</w:t>
            </w:r>
          </w:p>
        </w:tc>
      </w:tr>
      <w:tr w:rsidR="004F1371" w:rsidRPr="00882299" w:rsidTr="008633D8">
        <w:tc>
          <w:tcPr>
            <w:tcW w:w="2590" w:type="dxa"/>
            <w:tcBorders>
              <w:top w:val="single" w:sz="4" w:space="0" w:color="auto"/>
              <w:left w:val="single" w:sz="4" w:space="0" w:color="auto"/>
              <w:bottom w:val="single" w:sz="4" w:space="0" w:color="auto"/>
              <w:right w:val="single" w:sz="4" w:space="0" w:color="auto"/>
            </w:tcBorders>
          </w:tcPr>
          <w:p w:rsidR="004F1371" w:rsidRDefault="004F1371" w:rsidP="00FD5A34">
            <w:pPr>
              <w:spacing w:after="120" w:line="240" w:lineRule="auto"/>
              <w:rPr>
                <w:rFonts w:ascii="Times New Roman" w:eastAsia="Malgun Gothic" w:hAnsi="Times New Roman" w:cs="Times New Roman"/>
                <w:sz w:val="28"/>
                <w:szCs w:val="28"/>
              </w:rPr>
            </w:pPr>
            <w:r>
              <w:rPr>
                <w:rFonts w:ascii="Times New Roman" w:eastAsia="Malgun Gothic" w:hAnsi="Times New Roman" w:cs="Times New Roman"/>
                <w:sz w:val="28"/>
                <w:szCs w:val="28"/>
              </w:rPr>
              <w:t>Телефон</w:t>
            </w:r>
          </w:p>
        </w:tc>
        <w:tc>
          <w:tcPr>
            <w:tcW w:w="7548" w:type="dxa"/>
            <w:tcBorders>
              <w:top w:val="single" w:sz="4" w:space="0" w:color="auto"/>
              <w:left w:val="single" w:sz="4" w:space="0" w:color="auto"/>
              <w:bottom w:val="single" w:sz="4" w:space="0" w:color="auto"/>
              <w:right w:val="single" w:sz="4" w:space="0" w:color="auto"/>
            </w:tcBorders>
          </w:tcPr>
          <w:p w:rsidR="004F1371" w:rsidRDefault="004F1371" w:rsidP="00AF5B7D">
            <w:pPr>
              <w:pStyle w:val="Default"/>
              <w:rPr>
                <w:color w:val="auto"/>
                <w:sz w:val="28"/>
                <w:szCs w:val="28"/>
              </w:rPr>
            </w:pPr>
            <w:r>
              <w:rPr>
                <w:color w:val="auto"/>
                <w:sz w:val="28"/>
                <w:szCs w:val="28"/>
              </w:rPr>
              <w:t>8(831)296-11-03</w:t>
            </w:r>
          </w:p>
          <w:p w:rsidR="004F1371" w:rsidRDefault="004F1371" w:rsidP="00AF5B7D">
            <w:pPr>
              <w:pStyle w:val="Default"/>
              <w:rPr>
                <w:color w:val="auto"/>
                <w:sz w:val="28"/>
                <w:szCs w:val="28"/>
              </w:rPr>
            </w:pPr>
            <w:r>
              <w:rPr>
                <w:color w:val="auto"/>
                <w:sz w:val="28"/>
                <w:szCs w:val="28"/>
              </w:rPr>
              <w:t>89081620262</w:t>
            </w:r>
          </w:p>
        </w:tc>
      </w:tr>
      <w:tr w:rsidR="004F1371" w:rsidRPr="00882299" w:rsidTr="008633D8">
        <w:tc>
          <w:tcPr>
            <w:tcW w:w="2590" w:type="dxa"/>
            <w:tcBorders>
              <w:top w:val="single" w:sz="4" w:space="0" w:color="auto"/>
              <w:left w:val="single" w:sz="4" w:space="0" w:color="auto"/>
              <w:bottom w:val="single" w:sz="4" w:space="0" w:color="auto"/>
              <w:right w:val="single" w:sz="4" w:space="0" w:color="auto"/>
            </w:tcBorders>
          </w:tcPr>
          <w:p w:rsidR="004F1371" w:rsidRPr="004F1371" w:rsidRDefault="004F1371" w:rsidP="00FD5A34">
            <w:pPr>
              <w:spacing w:after="120" w:line="240" w:lineRule="auto"/>
              <w:rPr>
                <w:rFonts w:ascii="Times New Roman" w:eastAsia="Malgun Gothic" w:hAnsi="Times New Roman" w:cs="Times New Roman"/>
                <w:sz w:val="28"/>
                <w:szCs w:val="28"/>
              </w:rPr>
            </w:pPr>
            <w:r>
              <w:rPr>
                <w:rFonts w:ascii="Times New Roman" w:eastAsia="Malgun Gothic" w:hAnsi="Times New Roman" w:cs="Times New Roman"/>
                <w:sz w:val="28"/>
                <w:szCs w:val="28"/>
                <w:lang w:val="en-US"/>
              </w:rPr>
              <w:t>E – mail</w:t>
            </w:r>
          </w:p>
        </w:tc>
        <w:tc>
          <w:tcPr>
            <w:tcW w:w="7548" w:type="dxa"/>
            <w:tcBorders>
              <w:top w:val="single" w:sz="4" w:space="0" w:color="auto"/>
              <w:left w:val="single" w:sz="4" w:space="0" w:color="auto"/>
              <w:bottom w:val="single" w:sz="4" w:space="0" w:color="auto"/>
              <w:right w:val="single" w:sz="4" w:space="0" w:color="auto"/>
            </w:tcBorders>
          </w:tcPr>
          <w:p w:rsidR="004F1371" w:rsidRPr="004F1371" w:rsidRDefault="004F1371" w:rsidP="00FD5A34">
            <w:pPr>
              <w:pStyle w:val="Default"/>
              <w:spacing w:after="120"/>
              <w:rPr>
                <w:color w:val="auto"/>
                <w:sz w:val="28"/>
                <w:szCs w:val="28"/>
                <w:lang w:val="en-US"/>
              </w:rPr>
            </w:pPr>
            <w:r>
              <w:rPr>
                <w:color w:val="auto"/>
                <w:sz w:val="28"/>
                <w:szCs w:val="28"/>
                <w:lang w:val="en-US"/>
              </w:rPr>
              <w:t>oooyk2016@yandex.ru</w:t>
            </w:r>
          </w:p>
        </w:tc>
      </w:tr>
      <w:tr w:rsidR="00001351" w:rsidRPr="00882299" w:rsidTr="008633D8">
        <w:trPr>
          <w:trHeight w:val="917"/>
        </w:trPr>
        <w:tc>
          <w:tcPr>
            <w:tcW w:w="2590" w:type="dxa"/>
            <w:tcBorders>
              <w:top w:val="single" w:sz="4" w:space="0" w:color="auto"/>
              <w:left w:val="single" w:sz="4" w:space="0" w:color="auto"/>
              <w:bottom w:val="single" w:sz="4" w:space="0" w:color="auto"/>
              <w:right w:val="single" w:sz="4" w:space="0" w:color="auto"/>
            </w:tcBorders>
            <w:hideMark/>
          </w:tcPr>
          <w:p w:rsidR="00001351" w:rsidRPr="00001351" w:rsidRDefault="00001351" w:rsidP="00296FCF">
            <w:pPr>
              <w:pStyle w:val="Default"/>
              <w:spacing w:after="120"/>
              <w:rPr>
                <w:rFonts w:eastAsia="Malgun Gothic"/>
                <w:sz w:val="28"/>
                <w:szCs w:val="28"/>
              </w:rPr>
            </w:pPr>
            <w:r w:rsidRPr="00001351">
              <w:rPr>
                <w:bCs/>
                <w:color w:val="auto"/>
                <w:sz w:val="28"/>
                <w:szCs w:val="28"/>
              </w:rPr>
              <w:t xml:space="preserve">Цель программы </w:t>
            </w:r>
          </w:p>
        </w:tc>
        <w:tc>
          <w:tcPr>
            <w:tcW w:w="7548" w:type="dxa"/>
            <w:tcBorders>
              <w:top w:val="single" w:sz="4" w:space="0" w:color="auto"/>
              <w:left w:val="single" w:sz="4" w:space="0" w:color="auto"/>
              <w:bottom w:val="single" w:sz="4" w:space="0" w:color="auto"/>
              <w:right w:val="single" w:sz="4" w:space="0" w:color="auto"/>
            </w:tcBorders>
            <w:hideMark/>
          </w:tcPr>
          <w:p w:rsidR="00001351" w:rsidRPr="00486A22" w:rsidRDefault="00486A22" w:rsidP="00486A22">
            <w:pPr>
              <w:spacing w:after="120" w:line="240" w:lineRule="auto"/>
              <w:jc w:val="both"/>
              <w:rPr>
                <w:rFonts w:ascii="Times New Roman" w:eastAsia="Malgun Gothic" w:hAnsi="Times New Roman" w:cs="Times New Roman"/>
                <w:bCs/>
                <w:sz w:val="28"/>
                <w:szCs w:val="28"/>
              </w:rPr>
            </w:pPr>
            <w:r>
              <w:rPr>
                <w:rFonts w:ascii="Times New Roman" w:hAnsi="Times New Roman" w:cs="Times New Roman"/>
                <w:sz w:val="28"/>
                <w:szCs w:val="28"/>
              </w:rPr>
              <w:t>Попу</w:t>
            </w:r>
            <w:r w:rsidR="00A346C5">
              <w:rPr>
                <w:rFonts w:ascii="Times New Roman" w:hAnsi="Times New Roman" w:cs="Times New Roman"/>
                <w:sz w:val="28"/>
                <w:szCs w:val="28"/>
              </w:rPr>
              <w:t>ляризация активного летнего отдыха и оздоровления детей, пропаганда туризма, путем формирования совершенствования навыков туристической техники и ориентирования, а также формирование у детей, подростков умения выходить из сложных жизненных ситуаций</w:t>
            </w:r>
            <w:r w:rsidR="006B1929">
              <w:rPr>
                <w:rFonts w:ascii="Times New Roman" w:hAnsi="Times New Roman" w:cs="Times New Roman"/>
                <w:sz w:val="28"/>
                <w:szCs w:val="28"/>
              </w:rPr>
              <w:t>.</w:t>
            </w:r>
          </w:p>
        </w:tc>
      </w:tr>
      <w:tr w:rsidR="00001351" w:rsidRPr="00882299" w:rsidTr="008633D8">
        <w:tc>
          <w:tcPr>
            <w:tcW w:w="2590" w:type="dxa"/>
            <w:tcBorders>
              <w:top w:val="single" w:sz="4" w:space="0" w:color="auto"/>
              <w:left w:val="single" w:sz="4" w:space="0" w:color="auto"/>
              <w:bottom w:val="single" w:sz="4" w:space="0" w:color="auto"/>
              <w:right w:val="single" w:sz="4" w:space="0" w:color="auto"/>
            </w:tcBorders>
            <w:hideMark/>
          </w:tcPr>
          <w:p w:rsidR="00001351" w:rsidRPr="00001351" w:rsidRDefault="00001351" w:rsidP="00296FCF">
            <w:pPr>
              <w:pStyle w:val="Default"/>
              <w:spacing w:after="120"/>
              <w:rPr>
                <w:rFonts w:eastAsia="Malgun Gothic"/>
                <w:color w:val="auto"/>
                <w:sz w:val="28"/>
                <w:szCs w:val="28"/>
              </w:rPr>
            </w:pPr>
            <w:r w:rsidRPr="00001351">
              <w:rPr>
                <w:bCs/>
                <w:color w:val="auto"/>
                <w:sz w:val="28"/>
                <w:szCs w:val="28"/>
              </w:rPr>
              <w:t xml:space="preserve">Задачи программы </w:t>
            </w:r>
          </w:p>
        </w:tc>
        <w:tc>
          <w:tcPr>
            <w:tcW w:w="7548" w:type="dxa"/>
            <w:tcBorders>
              <w:top w:val="single" w:sz="4" w:space="0" w:color="auto"/>
              <w:left w:val="single" w:sz="4" w:space="0" w:color="auto"/>
              <w:bottom w:val="single" w:sz="4" w:space="0" w:color="auto"/>
              <w:right w:val="single" w:sz="4" w:space="0" w:color="auto"/>
            </w:tcBorders>
            <w:hideMark/>
          </w:tcPr>
          <w:p w:rsidR="00001351" w:rsidRDefault="00A346C5" w:rsidP="00146A62">
            <w:pPr>
              <w:pStyle w:val="a5"/>
              <w:numPr>
                <w:ilvl w:val="0"/>
                <w:numId w:val="23"/>
              </w:numPr>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Создание условий для занятости </w:t>
            </w:r>
            <w:r w:rsidR="006B1929">
              <w:rPr>
                <w:rFonts w:ascii="Times New Roman" w:hAnsi="Times New Roman" w:cs="Times New Roman"/>
                <w:sz w:val="28"/>
                <w:szCs w:val="28"/>
              </w:rPr>
              <w:t>и отдыха детей, связанных с организацией оздоровительных мероприятий, направленных на укрепление здоровья;</w:t>
            </w:r>
          </w:p>
          <w:p w:rsidR="006B1929" w:rsidRDefault="006B1929" w:rsidP="00146A62">
            <w:pPr>
              <w:pStyle w:val="a5"/>
              <w:numPr>
                <w:ilvl w:val="0"/>
                <w:numId w:val="23"/>
              </w:numPr>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Раскрытие и развитие творческих способностей детей, путем вовлечения ребенка в коллективную и индивидуальную деятельность;</w:t>
            </w:r>
          </w:p>
          <w:p w:rsidR="00574F2D" w:rsidRPr="00AE4E2D" w:rsidRDefault="00574F2D" w:rsidP="00146A62">
            <w:pPr>
              <w:pStyle w:val="a5"/>
              <w:numPr>
                <w:ilvl w:val="0"/>
                <w:numId w:val="23"/>
              </w:numPr>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32"/>
              </w:rPr>
              <w:t>С</w:t>
            </w:r>
            <w:r w:rsidRPr="00574F2D">
              <w:rPr>
                <w:rFonts w:ascii="Times New Roman" w:hAnsi="Times New Roman" w:cs="Times New Roman"/>
                <w:sz w:val="28"/>
                <w:szCs w:val="32"/>
              </w:rPr>
              <w:t>овершенствование туристского мастерства</w:t>
            </w:r>
            <w:r>
              <w:rPr>
                <w:rFonts w:ascii="Times New Roman" w:hAnsi="Times New Roman" w:cs="Times New Roman"/>
                <w:sz w:val="28"/>
                <w:szCs w:val="32"/>
              </w:rPr>
              <w:t xml:space="preserve">, с </w:t>
            </w:r>
            <w:r w:rsidRPr="00574F2D">
              <w:rPr>
                <w:rFonts w:ascii="Times New Roman" w:hAnsi="Times New Roman" w:cs="Times New Roman"/>
                <w:sz w:val="28"/>
                <w:szCs w:val="32"/>
              </w:rPr>
              <w:t xml:space="preserve"> привлечение</w:t>
            </w:r>
            <w:r>
              <w:rPr>
                <w:rFonts w:ascii="Times New Roman" w:hAnsi="Times New Roman" w:cs="Times New Roman"/>
                <w:sz w:val="28"/>
                <w:szCs w:val="32"/>
              </w:rPr>
              <w:t>м</w:t>
            </w:r>
            <w:r w:rsidRPr="00574F2D">
              <w:rPr>
                <w:rFonts w:ascii="Times New Roman" w:hAnsi="Times New Roman" w:cs="Times New Roman"/>
                <w:sz w:val="28"/>
                <w:szCs w:val="32"/>
              </w:rPr>
              <w:t xml:space="preserve"> детей к регулярным занятиям туризмом и спортом</w:t>
            </w:r>
            <w:r>
              <w:rPr>
                <w:rFonts w:ascii="Times New Roman" w:hAnsi="Times New Roman" w:cs="Times New Roman"/>
                <w:sz w:val="24"/>
                <w:szCs w:val="28"/>
              </w:rPr>
              <w:t>;</w:t>
            </w:r>
          </w:p>
          <w:p w:rsidR="00AE4E2D" w:rsidRPr="00AE4E2D" w:rsidRDefault="00AE4E2D" w:rsidP="00146A62">
            <w:pPr>
              <w:numPr>
                <w:ilvl w:val="0"/>
                <w:numId w:val="23"/>
              </w:numPr>
              <w:spacing w:after="0" w:line="240" w:lineRule="auto"/>
              <w:jc w:val="both"/>
              <w:rPr>
                <w:rFonts w:ascii="Times New Roman" w:hAnsi="Times New Roman" w:cs="Times New Roman"/>
                <w:sz w:val="28"/>
              </w:rPr>
            </w:pPr>
            <w:r w:rsidRPr="00AE4E2D">
              <w:rPr>
                <w:rFonts w:ascii="Times New Roman" w:hAnsi="Times New Roman" w:cs="Times New Roman"/>
                <w:sz w:val="28"/>
              </w:rPr>
              <w:t xml:space="preserve">Развитие коммуникативных способностей и лидерских качеств у подростков; </w:t>
            </w:r>
          </w:p>
          <w:p w:rsidR="00AE4E2D" w:rsidRPr="00AE4E2D" w:rsidRDefault="00AE4E2D" w:rsidP="00146A62">
            <w:pPr>
              <w:numPr>
                <w:ilvl w:val="0"/>
                <w:numId w:val="23"/>
              </w:numPr>
              <w:spacing w:after="0" w:line="240" w:lineRule="auto"/>
              <w:jc w:val="both"/>
              <w:rPr>
                <w:rFonts w:ascii="Times New Roman" w:hAnsi="Times New Roman" w:cs="Times New Roman"/>
                <w:sz w:val="28"/>
              </w:rPr>
            </w:pPr>
            <w:r w:rsidRPr="00AE4E2D">
              <w:rPr>
                <w:rFonts w:ascii="Times New Roman" w:hAnsi="Times New Roman" w:cs="Times New Roman"/>
                <w:sz w:val="28"/>
              </w:rPr>
              <w:t>Формирование активной жизненной и гражданской позиции;</w:t>
            </w:r>
          </w:p>
          <w:p w:rsidR="00AE4E2D" w:rsidRPr="00AE4E2D" w:rsidRDefault="00AE4E2D" w:rsidP="00146A62">
            <w:pPr>
              <w:numPr>
                <w:ilvl w:val="0"/>
                <w:numId w:val="23"/>
              </w:numPr>
              <w:spacing w:after="0" w:line="240" w:lineRule="auto"/>
              <w:jc w:val="both"/>
              <w:rPr>
                <w:rFonts w:ascii="Times New Roman" w:hAnsi="Times New Roman" w:cs="Times New Roman"/>
                <w:sz w:val="28"/>
              </w:rPr>
            </w:pPr>
            <w:r w:rsidRPr="00AE4E2D">
              <w:rPr>
                <w:rFonts w:ascii="Times New Roman" w:hAnsi="Times New Roman" w:cs="Times New Roman"/>
                <w:sz w:val="28"/>
              </w:rPr>
              <w:t>Обучение нормам социальной жизни, культуре взаимоотношении;</w:t>
            </w:r>
          </w:p>
          <w:p w:rsidR="00AE4E2D" w:rsidRPr="00574F2D" w:rsidRDefault="00AE4E2D" w:rsidP="00146A62">
            <w:pPr>
              <w:pStyle w:val="a5"/>
              <w:numPr>
                <w:ilvl w:val="0"/>
                <w:numId w:val="23"/>
              </w:numPr>
              <w:autoSpaceDN w:val="0"/>
              <w:spacing w:after="0" w:line="240" w:lineRule="auto"/>
              <w:jc w:val="both"/>
              <w:rPr>
                <w:rFonts w:ascii="Times New Roman" w:hAnsi="Times New Roman" w:cs="Times New Roman"/>
                <w:sz w:val="28"/>
                <w:szCs w:val="28"/>
              </w:rPr>
            </w:pPr>
            <w:r w:rsidRPr="00AE4E2D">
              <w:rPr>
                <w:rFonts w:ascii="Times New Roman" w:hAnsi="Times New Roman" w:cs="Times New Roman"/>
                <w:sz w:val="28"/>
              </w:rPr>
              <w:t>Воспитание любви к родному краю, бережному отношению к природе.</w:t>
            </w:r>
          </w:p>
        </w:tc>
      </w:tr>
      <w:tr w:rsidR="00001351" w:rsidRPr="00882299" w:rsidTr="008633D8">
        <w:tc>
          <w:tcPr>
            <w:tcW w:w="2590" w:type="dxa"/>
            <w:tcBorders>
              <w:top w:val="single" w:sz="4" w:space="0" w:color="auto"/>
              <w:left w:val="single" w:sz="4" w:space="0" w:color="auto"/>
              <w:bottom w:val="single" w:sz="4" w:space="0" w:color="auto"/>
              <w:right w:val="single" w:sz="4" w:space="0" w:color="auto"/>
            </w:tcBorders>
            <w:hideMark/>
          </w:tcPr>
          <w:p w:rsidR="00001351" w:rsidRPr="00001351" w:rsidRDefault="00001351" w:rsidP="00296FCF">
            <w:pPr>
              <w:spacing w:after="120" w:line="240" w:lineRule="auto"/>
              <w:rPr>
                <w:rFonts w:ascii="Times New Roman" w:eastAsia="Malgun Gothic" w:hAnsi="Times New Roman" w:cs="Times New Roman"/>
                <w:sz w:val="28"/>
                <w:szCs w:val="28"/>
              </w:rPr>
            </w:pPr>
            <w:r w:rsidRPr="00001351">
              <w:rPr>
                <w:rFonts w:ascii="Times New Roman" w:eastAsia="Malgun Gothic" w:hAnsi="Times New Roman" w:cs="Times New Roman"/>
                <w:sz w:val="28"/>
                <w:szCs w:val="28"/>
              </w:rPr>
              <w:t xml:space="preserve">Краткое </w:t>
            </w:r>
            <w:r w:rsidRPr="00001351">
              <w:rPr>
                <w:rFonts w:ascii="Times New Roman" w:eastAsia="Malgun Gothic" w:hAnsi="Times New Roman" w:cs="Times New Roman"/>
                <w:sz w:val="28"/>
                <w:szCs w:val="28"/>
              </w:rPr>
              <w:lastRenderedPageBreak/>
              <w:t>содержание программы</w:t>
            </w:r>
          </w:p>
        </w:tc>
        <w:tc>
          <w:tcPr>
            <w:tcW w:w="7548" w:type="dxa"/>
            <w:tcBorders>
              <w:top w:val="single" w:sz="4" w:space="0" w:color="auto"/>
              <w:left w:val="single" w:sz="4" w:space="0" w:color="auto"/>
              <w:bottom w:val="single" w:sz="4" w:space="0" w:color="auto"/>
              <w:right w:val="single" w:sz="4" w:space="0" w:color="auto"/>
            </w:tcBorders>
          </w:tcPr>
          <w:p w:rsidR="0065304F" w:rsidRDefault="00574F2D" w:rsidP="00574F2D">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Данная программа построена в форме путешествия, которое </w:t>
            </w:r>
            <w:r>
              <w:rPr>
                <w:rFonts w:ascii="Times New Roman" w:hAnsi="Times New Roman" w:cs="Times New Roman"/>
                <w:sz w:val="28"/>
                <w:szCs w:val="28"/>
              </w:rPr>
              <w:lastRenderedPageBreak/>
              <w:t xml:space="preserve">затрагивает все стороны жизни туризма. </w:t>
            </w:r>
            <w:r w:rsidR="003E41EE">
              <w:rPr>
                <w:rFonts w:ascii="Times New Roman" w:hAnsi="Times New Roman" w:cs="Times New Roman"/>
                <w:sz w:val="28"/>
                <w:szCs w:val="28"/>
              </w:rPr>
              <w:t xml:space="preserve">Реализация программы </w:t>
            </w:r>
            <w:r w:rsidR="0065304F">
              <w:rPr>
                <w:rFonts w:ascii="Times New Roman" w:hAnsi="Times New Roman" w:cs="Times New Roman"/>
                <w:sz w:val="28"/>
                <w:szCs w:val="28"/>
              </w:rPr>
              <w:t>происходит по следующим направлениям:</w:t>
            </w:r>
          </w:p>
          <w:p w:rsidR="0065304F" w:rsidRDefault="0065304F" w:rsidP="00574F2D">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 туристско – краеведческое;</w:t>
            </w:r>
          </w:p>
          <w:p w:rsidR="0065304F" w:rsidRDefault="0065304F" w:rsidP="00574F2D">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 спортивно – оздоровительное;</w:t>
            </w:r>
          </w:p>
          <w:p w:rsidR="00001351" w:rsidRPr="00001351" w:rsidRDefault="0065304F" w:rsidP="00574F2D">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 творческое.</w:t>
            </w:r>
          </w:p>
        </w:tc>
      </w:tr>
      <w:tr w:rsidR="0065304F" w:rsidRPr="00882299" w:rsidTr="008633D8">
        <w:tc>
          <w:tcPr>
            <w:tcW w:w="2590" w:type="dxa"/>
            <w:tcBorders>
              <w:top w:val="single" w:sz="4" w:space="0" w:color="auto"/>
              <w:left w:val="single" w:sz="4" w:space="0" w:color="auto"/>
              <w:bottom w:val="single" w:sz="4" w:space="0" w:color="auto"/>
              <w:right w:val="single" w:sz="4" w:space="0" w:color="auto"/>
            </w:tcBorders>
          </w:tcPr>
          <w:p w:rsidR="0065304F" w:rsidRPr="00001351" w:rsidRDefault="0065304F" w:rsidP="00296FCF">
            <w:pPr>
              <w:spacing w:after="120" w:line="240" w:lineRule="auto"/>
              <w:rPr>
                <w:rFonts w:ascii="Times New Roman" w:eastAsia="Malgun Gothic" w:hAnsi="Times New Roman" w:cs="Times New Roman"/>
                <w:sz w:val="28"/>
                <w:szCs w:val="28"/>
              </w:rPr>
            </w:pPr>
            <w:r>
              <w:rPr>
                <w:rFonts w:ascii="Times New Roman" w:eastAsia="Malgun Gothic" w:hAnsi="Times New Roman" w:cs="Times New Roman"/>
                <w:sz w:val="28"/>
                <w:szCs w:val="28"/>
              </w:rPr>
              <w:lastRenderedPageBreak/>
              <w:t>Сроки реализации программы</w:t>
            </w:r>
          </w:p>
        </w:tc>
        <w:tc>
          <w:tcPr>
            <w:tcW w:w="7548" w:type="dxa"/>
            <w:tcBorders>
              <w:top w:val="single" w:sz="4" w:space="0" w:color="auto"/>
              <w:left w:val="single" w:sz="4" w:space="0" w:color="auto"/>
              <w:bottom w:val="single" w:sz="4" w:space="0" w:color="auto"/>
              <w:right w:val="single" w:sz="4" w:space="0" w:color="auto"/>
            </w:tcBorders>
          </w:tcPr>
          <w:p w:rsidR="0065304F" w:rsidRDefault="0065304F" w:rsidP="00574F2D">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01 июня – 29 августа 2017 года</w:t>
            </w:r>
          </w:p>
        </w:tc>
      </w:tr>
      <w:tr w:rsidR="0065304F" w:rsidRPr="00882299" w:rsidTr="008633D8">
        <w:tc>
          <w:tcPr>
            <w:tcW w:w="2590" w:type="dxa"/>
            <w:tcBorders>
              <w:top w:val="single" w:sz="4" w:space="0" w:color="auto"/>
              <w:left w:val="single" w:sz="4" w:space="0" w:color="auto"/>
              <w:bottom w:val="single" w:sz="4" w:space="0" w:color="auto"/>
              <w:right w:val="single" w:sz="4" w:space="0" w:color="auto"/>
            </w:tcBorders>
          </w:tcPr>
          <w:p w:rsidR="0065304F" w:rsidRDefault="0065304F" w:rsidP="00296FCF">
            <w:pPr>
              <w:spacing w:after="120" w:line="240" w:lineRule="auto"/>
              <w:rPr>
                <w:rFonts w:ascii="Times New Roman" w:eastAsia="Malgun Gothic" w:hAnsi="Times New Roman" w:cs="Times New Roman"/>
                <w:sz w:val="28"/>
                <w:szCs w:val="28"/>
              </w:rPr>
            </w:pPr>
            <w:r>
              <w:rPr>
                <w:rFonts w:ascii="Times New Roman" w:eastAsia="Malgun Gothic" w:hAnsi="Times New Roman" w:cs="Times New Roman"/>
                <w:sz w:val="28"/>
                <w:szCs w:val="28"/>
              </w:rPr>
              <w:t>Количество и продолжительность смен</w:t>
            </w:r>
          </w:p>
        </w:tc>
        <w:tc>
          <w:tcPr>
            <w:tcW w:w="7548" w:type="dxa"/>
            <w:tcBorders>
              <w:top w:val="single" w:sz="4" w:space="0" w:color="auto"/>
              <w:left w:val="single" w:sz="4" w:space="0" w:color="auto"/>
              <w:bottom w:val="single" w:sz="4" w:space="0" w:color="auto"/>
              <w:right w:val="single" w:sz="4" w:space="0" w:color="auto"/>
            </w:tcBorders>
          </w:tcPr>
          <w:p w:rsidR="0065304F" w:rsidRDefault="0065304F" w:rsidP="00574F2D">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Каждую летнюю кампанию реализуется по 4 смены:</w:t>
            </w:r>
          </w:p>
          <w:p w:rsidR="0065304F" w:rsidRPr="0065304F" w:rsidRDefault="0065304F" w:rsidP="0065304F">
            <w:pPr>
              <w:autoSpaceDE w:val="0"/>
              <w:autoSpaceDN w:val="0"/>
              <w:adjustRightInd w:val="0"/>
              <w:spacing w:after="120" w:line="240" w:lineRule="auto"/>
              <w:rPr>
                <w:rFonts w:ascii="Times New Roman" w:hAnsi="Times New Roman" w:cs="Times New Roman"/>
                <w:sz w:val="28"/>
                <w:szCs w:val="28"/>
              </w:rPr>
            </w:pPr>
            <w:r w:rsidRPr="0065304F">
              <w:rPr>
                <w:rFonts w:ascii="Times New Roman" w:hAnsi="Times New Roman" w:cs="Times New Roman"/>
                <w:sz w:val="28"/>
                <w:szCs w:val="28"/>
              </w:rPr>
              <w:t>1 смена – 01 июня – 21 июня;</w:t>
            </w:r>
          </w:p>
          <w:p w:rsidR="0065304F" w:rsidRDefault="0065304F" w:rsidP="0065304F">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2 смена – 24 июня – 14 июля;</w:t>
            </w:r>
          </w:p>
          <w:p w:rsidR="0065304F" w:rsidRDefault="0065304F" w:rsidP="0065304F">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 xml:space="preserve">3 смена – 17 </w:t>
            </w:r>
            <w:r w:rsidR="008633D8">
              <w:rPr>
                <w:rFonts w:ascii="Times New Roman" w:hAnsi="Times New Roman" w:cs="Times New Roman"/>
                <w:sz w:val="28"/>
                <w:szCs w:val="28"/>
              </w:rPr>
              <w:t>июля – 06 августа;</w:t>
            </w:r>
          </w:p>
          <w:p w:rsidR="008633D8" w:rsidRPr="0065304F" w:rsidRDefault="008633D8" w:rsidP="0065304F">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4 смена – 09 августа – 29 августа.</w:t>
            </w:r>
          </w:p>
        </w:tc>
      </w:tr>
      <w:tr w:rsidR="008633D8" w:rsidRPr="00882299" w:rsidTr="008633D8">
        <w:tc>
          <w:tcPr>
            <w:tcW w:w="2590" w:type="dxa"/>
            <w:tcBorders>
              <w:top w:val="single" w:sz="4" w:space="0" w:color="auto"/>
              <w:left w:val="single" w:sz="4" w:space="0" w:color="auto"/>
              <w:bottom w:val="single" w:sz="4" w:space="0" w:color="auto"/>
              <w:right w:val="single" w:sz="4" w:space="0" w:color="auto"/>
            </w:tcBorders>
          </w:tcPr>
          <w:p w:rsidR="008633D8" w:rsidRDefault="008633D8" w:rsidP="00296FCF">
            <w:pPr>
              <w:spacing w:after="120" w:line="240" w:lineRule="auto"/>
              <w:rPr>
                <w:rFonts w:ascii="Times New Roman" w:eastAsia="Malgun Gothic" w:hAnsi="Times New Roman" w:cs="Times New Roman"/>
                <w:sz w:val="28"/>
                <w:szCs w:val="28"/>
              </w:rPr>
            </w:pPr>
            <w:r>
              <w:rPr>
                <w:rFonts w:ascii="Times New Roman" w:eastAsia="Malgun Gothic" w:hAnsi="Times New Roman" w:cs="Times New Roman"/>
                <w:sz w:val="28"/>
                <w:szCs w:val="28"/>
              </w:rPr>
              <w:t>Кадры</w:t>
            </w:r>
          </w:p>
        </w:tc>
        <w:tc>
          <w:tcPr>
            <w:tcW w:w="7548" w:type="dxa"/>
            <w:tcBorders>
              <w:top w:val="single" w:sz="4" w:space="0" w:color="auto"/>
              <w:left w:val="single" w:sz="4" w:space="0" w:color="auto"/>
              <w:bottom w:val="single" w:sz="4" w:space="0" w:color="auto"/>
              <w:right w:val="single" w:sz="4" w:space="0" w:color="auto"/>
            </w:tcBorders>
          </w:tcPr>
          <w:p w:rsidR="008633D8" w:rsidRDefault="008633D8" w:rsidP="00574F2D">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Педагогический коллектив ДОЛ «Восток»</w:t>
            </w:r>
          </w:p>
        </w:tc>
      </w:tr>
      <w:tr w:rsidR="008633D8" w:rsidRPr="00882299" w:rsidTr="008633D8">
        <w:tc>
          <w:tcPr>
            <w:tcW w:w="2590" w:type="dxa"/>
            <w:tcBorders>
              <w:top w:val="single" w:sz="4" w:space="0" w:color="auto"/>
              <w:left w:val="single" w:sz="4" w:space="0" w:color="auto"/>
              <w:bottom w:val="single" w:sz="4" w:space="0" w:color="auto"/>
              <w:right w:val="single" w:sz="4" w:space="0" w:color="auto"/>
            </w:tcBorders>
          </w:tcPr>
          <w:p w:rsidR="008633D8" w:rsidRDefault="008633D8" w:rsidP="00296FCF">
            <w:pPr>
              <w:spacing w:after="120" w:line="240" w:lineRule="auto"/>
              <w:rPr>
                <w:rFonts w:ascii="Times New Roman" w:eastAsia="Malgun Gothic" w:hAnsi="Times New Roman" w:cs="Times New Roman"/>
                <w:sz w:val="28"/>
                <w:szCs w:val="28"/>
              </w:rPr>
            </w:pPr>
            <w:r>
              <w:rPr>
                <w:rFonts w:ascii="Times New Roman" w:eastAsia="Malgun Gothic" w:hAnsi="Times New Roman" w:cs="Times New Roman"/>
                <w:sz w:val="28"/>
                <w:szCs w:val="28"/>
              </w:rPr>
              <w:t>Участники</w:t>
            </w:r>
          </w:p>
        </w:tc>
        <w:tc>
          <w:tcPr>
            <w:tcW w:w="7548" w:type="dxa"/>
            <w:tcBorders>
              <w:top w:val="single" w:sz="4" w:space="0" w:color="auto"/>
              <w:left w:val="single" w:sz="4" w:space="0" w:color="auto"/>
              <w:bottom w:val="single" w:sz="4" w:space="0" w:color="auto"/>
              <w:right w:val="single" w:sz="4" w:space="0" w:color="auto"/>
            </w:tcBorders>
          </w:tcPr>
          <w:p w:rsidR="008633D8" w:rsidRDefault="008633D8" w:rsidP="00574F2D">
            <w:pPr>
              <w:autoSpaceDE w:val="0"/>
              <w:autoSpaceDN w:val="0"/>
              <w:adjustRightInd w:val="0"/>
              <w:spacing w:after="120" w:line="240" w:lineRule="auto"/>
              <w:rPr>
                <w:rFonts w:ascii="Times New Roman" w:hAnsi="Times New Roman" w:cs="Times New Roman"/>
                <w:sz w:val="28"/>
                <w:szCs w:val="28"/>
              </w:rPr>
            </w:pPr>
            <w:r>
              <w:rPr>
                <w:rFonts w:ascii="Times New Roman" w:hAnsi="Times New Roman" w:cs="Times New Roman"/>
                <w:sz w:val="28"/>
                <w:szCs w:val="28"/>
              </w:rPr>
              <w:t>Дети и подростки от 7 до 16 лет</w:t>
            </w:r>
          </w:p>
        </w:tc>
      </w:tr>
      <w:tr w:rsidR="00001351" w:rsidRPr="00882299" w:rsidTr="008633D8">
        <w:tc>
          <w:tcPr>
            <w:tcW w:w="2590" w:type="dxa"/>
            <w:tcBorders>
              <w:top w:val="single" w:sz="4" w:space="0" w:color="auto"/>
              <w:left w:val="single" w:sz="4" w:space="0" w:color="auto"/>
              <w:bottom w:val="single" w:sz="4" w:space="0" w:color="auto"/>
              <w:right w:val="single" w:sz="4" w:space="0" w:color="auto"/>
            </w:tcBorders>
          </w:tcPr>
          <w:p w:rsidR="00001351" w:rsidRPr="00001351" w:rsidRDefault="00001351" w:rsidP="00296FCF">
            <w:pPr>
              <w:spacing w:after="120" w:line="240" w:lineRule="auto"/>
              <w:rPr>
                <w:rFonts w:ascii="Times New Roman" w:eastAsia="Malgun Gothic" w:hAnsi="Times New Roman" w:cs="Times New Roman"/>
                <w:sz w:val="28"/>
                <w:szCs w:val="28"/>
              </w:rPr>
            </w:pPr>
            <w:r w:rsidRPr="00001351">
              <w:rPr>
                <w:rFonts w:ascii="Times New Roman" w:eastAsia="Malgun Gothic" w:hAnsi="Times New Roman" w:cs="Times New Roman"/>
                <w:sz w:val="28"/>
                <w:szCs w:val="28"/>
              </w:rPr>
              <w:t>Ожидаемый результат</w:t>
            </w:r>
          </w:p>
        </w:tc>
        <w:tc>
          <w:tcPr>
            <w:tcW w:w="7548" w:type="dxa"/>
            <w:tcBorders>
              <w:top w:val="single" w:sz="4" w:space="0" w:color="auto"/>
              <w:left w:val="single" w:sz="4" w:space="0" w:color="auto"/>
              <w:bottom w:val="single" w:sz="4" w:space="0" w:color="auto"/>
              <w:right w:val="single" w:sz="4" w:space="0" w:color="auto"/>
            </w:tcBorders>
          </w:tcPr>
          <w:p w:rsidR="008633D8" w:rsidRDefault="009548C9" w:rsidP="00146A62">
            <w:pPr>
              <w:pStyle w:val="a5"/>
              <w:numPr>
                <w:ilvl w:val="0"/>
                <w:numId w:val="24"/>
              </w:numPr>
              <w:autoSpaceDE w:val="0"/>
              <w:autoSpaceDN w:val="0"/>
              <w:adjustRightInd w:val="0"/>
              <w:spacing w:after="120" w:line="240" w:lineRule="auto"/>
              <w:rPr>
                <w:rFonts w:ascii="Times New Roman" w:hAnsi="Times New Roman"/>
                <w:sz w:val="28"/>
                <w:szCs w:val="28"/>
              </w:rPr>
            </w:pPr>
            <w:r w:rsidRPr="008633D8">
              <w:rPr>
                <w:rFonts w:ascii="Times New Roman" w:hAnsi="Times New Roman"/>
                <w:sz w:val="28"/>
                <w:szCs w:val="28"/>
              </w:rPr>
              <w:t>Укрепление здоровья детей</w:t>
            </w:r>
            <w:r w:rsidR="008633D8">
              <w:rPr>
                <w:rFonts w:ascii="Times New Roman" w:hAnsi="Times New Roman"/>
                <w:sz w:val="28"/>
                <w:szCs w:val="28"/>
              </w:rPr>
              <w:t>;</w:t>
            </w:r>
          </w:p>
          <w:p w:rsidR="009548C9" w:rsidRPr="008633D8" w:rsidRDefault="00085947" w:rsidP="00146A62">
            <w:pPr>
              <w:pStyle w:val="a5"/>
              <w:numPr>
                <w:ilvl w:val="0"/>
                <w:numId w:val="24"/>
              </w:numPr>
              <w:autoSpaceDE w:val="0"/>
              <w:autoSpaceDN w:val="0"/>
              <w:adjustRightInd w:val="0"/>
              <w:spacing w:after="120" w:line="240" w:lineRule="auto"/>
              <w:rPr>
                <w:rFonts w:ascii="Times New Roman" w:hAnsi="Times New Roman"/>
                <w:sz w:val="28"/>
                <w:szCs w:val="28"/>
              </w:rPr>
            </w:pPr>
            <w:r w:rsidRPr="008633D8">
              <w:rPr>
                <w:rFonts w:ascii="Times New Roman" w:hAnsi="Times New Roman"/>
                <w:sz w:val="28"/>
                <w:szCs w:val="28"/>
              </w:rPr>
              <w:t>Развитие интереса к занятия</w:t>
            </w:r>
            <w:r w:rsidR="009548C9" w:rsidRPr="008633D8">
              <w:rPr>
                <w:rFonts w:ascii="Times New Roman" w:hAnsi="Times New Roman"/>
                <w:sz w:val="28"/>
                <w:szCs w:val="28"/>
              </w:rPr>
              <w:t>м спортивным туризмом</w:t>
            </w:r>
            <w:r w:rsidRPr="008633D8">
              <w:rPr>
                <w:rFonts w:ascii="Times New Roman" w:hAnsi="Times New Roman"/>
                <w:sz w:val="28"/>
                <w:szCs w:val="28"/>
              </w:rPr>
              <w:t xml:space="preserve">, физкультурой и </w:t>
            </w:r>
            <w:r w:rsidR="009548C9" w:rsidRPr="008633D8">
              <w:rPr>
                <w:rFonts w:ascii="Times New Roman" w:hAnsi="Times New Roman"/>
                <w:sz w:val="28"/>
                <w:szCs w:val="28"/>
              </w:rPr>
              <w:t>спортом</w:t>
            </w:r>
            <w:r w:rsidR="00AE4E2D">
              <w:rPr>
                <w:rFonts w:ascii="Times New Roman" w:hAnsi="Times New Roman"/>
                <w:sz w:val="28"/>
                <w:szCs w:val="28"/>
              </w:rPr>
              <w:t>;</w:t>
            </w:r>
          </w:p>
          <w:p w:rsidR="009548C9" w:rsidRDefault="009548C9" w:rsidP="00146A62">
            <w:pPr>
              <w:pStyle w:val="a5"/>
              <w:numPr>
                <w:ilvl w:val="0"/>
                <w:numId w:val="14"/>
              </w:numPr>
              <w:autoSpaceDE w:val="0"/>
              <w:autoSpaceDN w:val="0"/>
              <w:adjustRightInd w:val="0"/>
              <w:spacing w:after="120" w:line="240" w:lineRule="auto"/>
              <w:ind w:left="104" w:firstLine="283"/>
              <w:contextualSpacing w:val="0"/>
              <w:rPr>
                <w:rFonts w:ascii="Times New Roman" w:hAnsi="Times New Roman"/>
                <w:sz w:val="28"/>
                <w:szCs w:val="28"/>
              </w:rPr>
            </w:pPr>
            <w:r>
              <w:rPr>
                <w:rFonts w:ascii="Times New Roman" w:hAnsi="Times New Roman"/>
                <w:sz w:val="28"/>
                <w:szCs w:val="28"/>
              </w:rPr>
              <w:t>Обретения новых знаний и прочих навыков здорового образа жизни</w:t>
            </w:r>
            <w:r w:rsidR="00AE4E2D">
              <w:rPr>
                <w:rFonts w:ascii="Times New Roman" w:hAnsi="Times New Roman"/>
                <w:sz w:val="28"/>
                <w:szCs w:val="28"/>
              </w:rPr>
              <w:t>;</w:t>
            </w:r>
          </w:p>
          <w:p w:rsidR="009548C9" w:rsidRDefault="009548C9" w:rsidP="00146A62">
            <w:pPr>
              <w:pStyle w:val="a5"/>
              <w:numPr>
                <w:ilvl w:val="0"/>
                <w:numId w:val="14"/>
              </w:numPr>
              <w:autoSpaceDE w:val="0"/>
              <w:autoSpaceDN w:val="0"/>
              <w:adjustRightInd w:val="0"/>
              <w:spacing w:after="120" w:line="240" w:lineRule="auto"/>
              <w:ind w:left="104" w:firstLine="283"/>
              <w:contextualSpacing w:val="0"/>
              <w:rPr>
                <w:rFonts w:ascii="Times New Roman" w:hAnsi="Times New Roman"/>
                <w:sz w:val="28"/>
                <w:szCs w:val="28"/>
              </w:rPr>
            </w:pPr>
            <w:r>
              <w:rPr>
                <w:rFonts w:ascii="Times New Roman" w:hAnsi="Times New Roman"/>
                <w:sz w:val="28"/>
                <w:szCs w:val="28"/>
              </w:rPr>
              <w:t xml:space="preserve">Усвоение правовых норм поведения, укрепления связи между </w:t>
            </w:r>
            <w:r w:rsidR="00AE4E2D">
              <w:rPr>
                <w:rFonts w:ascii="Times New Roman" w:hAnsi="Times New Roman"/>
                <w:sz w:val="28"/>
                <w:szCs w:val="28"/>
              </w:rPr>
              <w:t>разновозрастными группами детей;</w:t>
            </w:r>
          </w:p>
          <w:p w:rsidR="009548C9" w:rsidRPr="00001351" w:rsidRDefault="009548C9" w:rsidP="00146A62">
            <w:pPr>
              <w:pStyle w:val="a5"/>
              <w:numPr>
                <w:ilvl w:val="0"/>
                <w:numId w:val="14"/>
              </w:numPr>
              <w:autoSpaceDE w:val="0"/>
              <w:autoSpaceDN w:val="0"/>
              <w:adjustRightInd w:val="0"/>
              <w:spacing w:after="120" w:line="240" w:lineRule="auto"/>
              <w:ind w:left="104" w:firstLine="283"/>
              <w:contextualSpacing w:val="0"/>
              <w:rPr>
                <w:rFonts w:ascii="Times New Roman" w:hAnsi="Times New Roman"/>
                <w:sz w:val="28"/>
                <w:szCs w:val="28"/>
              </w:rPr>
            </w:pPr>
            <w:r>
              <w:rPr>
                <w:rFonts w:ascii="Times New Roman" w:hAnsi="Times New Roman"/>
                <w:sz w:val="28"/>
                <w:szCs w:val="28"/>
              </w:rPr>
              <w:t>Развитие познавательного и творческого потенциала каждого ребенка</w:t>
            </w:r>
          </w:p>
        </w:tc>
      </w:tr>
    </w:tbl>
    <w:p w:rsidR="00001351" w:rsidRPr="00882299" w:rsidRDefault="00001351" w:rsidP="00001351">
      <w:pPr>
        <w:spacing w:after="120" w:line="240" w:lineRule="auto"/>
        <w:ind w:firstLine="709"/>
        <w:rPr>
          <w:rFonts w:ascii="Times New Roman" w:hAnsi="Times New Roman" w:cs="Times New Roman"/>
          <w:sz w:val="28"/>
          <w:szCs w:val="28"/>
        </w:rPr>
      </w:pPr>
      <w:r w:rsidRPr="00882299">
        <w:rPr>
          <w:rFonts w:ascii="Times New Roman" w:hAnsi="Times New Roman" w:cs="Times New Roman"/>
          <w:sz w:val="28"/>
          <w:szCs w:val="28"/>
        </w:rPr>
        <w:br w:type="page"/>
      </w:r>
    </w:p>
    <w:p w:rsidR="004F1E7B" w:rsidRPr="00001351" w:rsidRDefault="004F1E7B" w:rsidP="0085749E">
      <w:pPr>
        <w:pStyle w:val="a3"/>
        <w:spacing w:line="360" w:lineRule="auto"/>
        <w:ind w:firstLine="567"/>
        <w:jc w:val="center"/>
        <w:rPr>
          <w:rFonts w:ascii="Times New Roman" w:hAnsi="Times New Roman" w:cs="Times New Roman"/>
          <w:b/>
          <w:sz w:val="28"/>
          <w:szCs w:val="28"/>
        </w:rPr>
      </w:pPr>
      <w:r w:rsidRPr="00001351">
        <w:rPr>
          <w:rFonts w:ascii="Times New Roman" w:hAnsi="Times New Roman" w:cs="Times New Roman"/>
          <w:b/>
          <w:sz w:val="28"/>
          <w:szCs w:val="28"/>
        </w:rPr>
        <w:lastRenderedPageBreak/>
        <w:t>Пояснительная записка.</w:t>
      </w:r>
    </w:p>
    <w:p w:rsidR="00AE4E2D" w:rsidRPr="00AE4E2D" w:rsidRDefault="00AE4E2D" w:rsidP="0085749E">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Летние каникулы</w:t>
      </w:r>
      <w:r w:rsidRPr="00AE4E2D">
        <w:rPr>
          <w:rFonts w:ascii="Times New Roman" w:hAnsi="Times New Roman" w:cs="Times New Roman"/>
          <w:sz w:val="28"/>
          <w:szCs w:val="28"/>
        </w:rPr>
        <w:t xml:space="preserve"> – пора не только отдыха. Это время новых чувств и эмоций, ярких впечатлений. Каждому ребёнку хочется провести каникулы так, чтобы случилось нечто необычное, не похожее на школьные будни, о чём будешь вспоминать, вновь и вновь рассказывать друзьям.</w:t>
      </w:r>
    </w:p>
    <w:p w:rsidR="00AE4E2D" w:rsidRPr="00AE4E2D" w:rsidRDefault="00AE4E2D" w:rsidP="00AE4E2D">
      <w:pPr>
        <w:spacing w:after="0" w:line="360" w:lineRule="auto"/>
        <w:ind w:firstLine="284"/>
        <w:jc w:val="both"/>
        <w:rPr>
          <w:rFonts w:ascii="Times New Roman" w:hAnsi="Times New Roman" w:cs="Times New Roman"/>
          <w:sz w:val="28"/>
          <w:szCs w:val="28"/>
        </w:rPr>
      </w:pPr>
      <w:r w:rsidRPr="00AE4E2D">
        <w:rPr>
          <w:rFonts w:ascii="Times New Roman" w:hAnsi="Times New Roman" w:cs="Times New Roman"/>
          <w:color w:val="000000"/>
          <w:sz w:val="28"/>
          <w:szCs w:val="28"/>
        </w:rPr>
        <w:t xml:space="preserve">Туристско-краеведческая деятельность, как одно из направлений дополнительного образования детей, выступает комплексным средством всестороннего развития личности ребенка, ее эффективной самореализации в обществе. </w:t>
      </w:r>
      <w:r>
        <w:rPr>
          <w:rFonts w:ascii="Times New Roman" w:hAnsi="Times New Roman" w:cs="Times New Roman"/>
          <w:color w:val="000000"/>
          <w:sz w:val="28"/>
          <w:szCs w:val="28"/>
        </w:rPr>
        <w:t>Развитие туристско-краеведческой</w:t>
      </w:r>
      <w:r w:rsidRPr="00AE4E2D">
        <w:rPr>
          <w:rFonts w:ascii="Times New Roman" w:hAnsi="Times New Roman" w:cs="Times New Roman"/>
          <w:color w:val="000000"/>
          <w:sz w:val="28"/>
          <w:szCs w:val="28"/>
        </w:rPr>
        <w:t xml:space="preserve"> деятельности (ТКД) в системе образования исторически обусловлено социально-экономическими процессами, происходящими в обществе, запросами семьи и самого ребенка.  </w:t>
      </w:r>
      <w:r w:rsidRPr="00AE4E2D">
        <w:rPr>
          <w:rFonts w:ascii="Times New Roman" w:hAnsi="Times New Roman" w:cs="Times New Roman"/>
          <w:sz w:val="28"/>
          <w:szCs w:val="28"/>
        </w:rPr>
        <w:t xml:space="preserve">   Разнообразные формы деятельности обеспечивают комплексный характер ТКД в обучении, воспитании и оздоровлении детей, в ней заложены </w:t>
      </w:r>
      <w:r w:rsidR="005B1342">
        <w:rPr>
          <w:rFonts w:ascii="Times New Roman" w:hAnsi="Times New Roman" w:cs="Times New Roman"/>
          <w:sz w:val="28"/>
          <w:szCs w:val="28"/>
        </w:rPr>
        <w:t>большие</w:t>
      </w:r>
      <w:r w:rsidRPr="00AE4E2D">
        <w:rPr>
          <w:rFonts w:ascii="Times New Roman" w:hAnsi="Times New Roman" w:cs="Times New Roman"/>
          <w:sz w:val="28"/>
          <w:szCs w:val="28"/>
        </w:rPr>
        <w:t xml:space="preserve"> возможности для творческой детской самодеятельности - спортивной, научной, художественной, технической, социальной и даже педагогической. </w:t>
      </w:r>
    </w:p>
    <w:p w:rsidR="00AE4E2D" w:rsidRPr="00AE4E2D" w:rsidRDefault="005B1342" w:rsidP="00AE4E2D">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С каждым годом</w:t>
      </w:r>
      <w:r w:rsidR="00AE4E2D" w:rsidRPr="00AE4E2D">
        <w:rPr>
          <w:rFonts w:ascii="Times New Roman" w:hAnsi="Times New Roman" w:cs="Times New Roman"/>
          <w:sz w:val="28"/>
          <w:szCs w:val="28"/>
        </w:rPr>
        <w:t xml:space="preserve"> всё большее внимание уделяется пропаганде здорового образа жизни. Одной из составляющей этой работы и является туристско-краеведческая деятельность. Именно туризм служит важным средством гармонического развития, укрепления здоровья, воспитания современного человека. Экскурсии, походы по родному краю, путешествия по стране помогают ребятам лучше узнать природу нашей страны, полюбить родной край, нау</w:t>
      </w:r>
      <w:r>
        <w:rPr>
          <w:rFonts w:ascii="Times New Roman" w:hAnsi="Times New Roman" w:cs="Times New Roman"/>
          <w:sz w:val="28"/>
          <w:szCs w:val="28"/>
        </w:rPr>
        <w:t xml:space="preserve">читься разумно, использовать её </w:t>
      </w:r>
      <w:r w:rsidR="00AE4E2D" w:rsidRPr="00AE4E2D">
        <w:rPr>
          <w:rFonts w:ascii="Times New Roman" w:hAnsi="Times New Roman" w:cs="Times New Roman"/>
          <w:sz w:val="28"/>
          <w:szCs w:val="28"/>
        </w:rPr>
        <w:t xml:space="preserve">богатства, ценить их и беречь. Именно </w:t>
      </w:r>
      <w:r>
        <w:rPr>
          <w:rFonts w:ascii="Times New Roman" w:hAnsi="Times New Roman" w:cs="Times New Roman"/>
          <w:sz w:val="28"/>
          <w:szCs w:val="28"/>
        </w:rPr>
        <w:t>туристско-</w:t>
      </w:r>
      <w:r w:rsidR="00AE4E2D" w:rsidRPr="00AE4E2D">
        <w:rPr>
          <w:rFonts w:ascii="Times New Roman" w:hAnsi="Times New Roman" w:cs="Times New Roman"/>
          <w:sz w:val="28"/>
          <w:szCs w:val="28"/>
        </w:rPr>
        <w:t xml:space="preserve">краеведческая работа воспитывает любовь к своему краю, прививает интерес к познанию нового, формирует практические умения и навыки. А занятия туризмом нельзя рассматривать как кратковременное развлечение, как самоцель для удовлетворения личных интересов человека, в отрыве от умственного, трудового, нравственного и эстетического воспитания. </w:t>
      </w:r>
    </w:p>
    <w:p w:rsidR="00AE4E2D" w:rsidRPr="00AE4E2D" w:rsidRDefault="00AE4E2D" w:rsidP="00AE4E2D">
      <w:pPr>
        <w:spacing w:after="0" w:line="360" w:lineRule="auto"/>
        <w:ind w:firstLine="284"/>
        <w:jc w:val="both"/>
        <w:rPr>
          <w:rFonts w:ascii="Times New Roman" w:hAnsi="Times New Roman" w:cs="Times New Roman"/>
          <w:sz w:val="28"/>
          <w:szCs w:val="28"/>
        </w:rPr>
      </w:pPr>
      <w:r w:rsidRPr="00AE4E2D">
        <w:rPr>
          <w:rFonts w:ascii="Times New Roman" w:hAnsi="Times New Roman" w:cs="Times New Roman"/>
          <w:sz w:val="28"/>
          <w:szCs w:val="28"/>
        </w:rPr>
        <w:t xml:space="preserve">Увлечение </w:t>
      </w:r>
      <w:r w:rsidR="005B1342">
        <w:rPr>
          <w:rFonts w:ascii="Times New Roman" w:hAnsi="Times New Roman" w:cs="Times New Roman"/>
          <w:sz w:val="28"/>
          <w:szCs w:val="28"/>
        </w:rPr>
        <w:t>ребят</w:t>
      </w:r>
      <w:r w:rsidRPr="00AE4E2D">
        <w:rPr>
          <w:rFonts w:ascii="Times New Roman" w:hAnsi="Times New Roman" w:cs="Times New Roman"/>
          <w:sz w:val="28"/>
          <w:szCs w:val="28"/>
        </w:rPr>
        <w:t xml:space="preserve"> туризмом постепенно перерастает в их разнообразную деятельность, но не только для личной пользы, </w:t>
      </w:r>
      <w:r w:rsidR="005B1342">
        <w:rPr>
          <w:rFonts w:ascii="Times New Roman" w:hAnsi="Times New Roman" w:cs="Times New Roman"/>
          <w:sz w:val="28"/>
          <w:szCs w:val="28"/>
        </w:rPr>
        <w:t>так как т</w:t>
      </w:r>
      <w:r w:rsidRPr="00AE4E2D">
        <w:rPr>
          <w:rFonts w:ascii="Times New Roman" w:hAnsi="Times New Roman" w:cs="Times New Roman"/>
          <w:sz w:val="28"/>
          <w:szCs w:val="28"/>
        </w:rPr>
        <w:t xml:space="preserve">руд по организации </w:t>
      </w:r>
      <w:r w:rsidR="00C53516">
        <w:rPr>
          <w:rFonts w:ascii="Times New Roman" w:hAnsi="Times New Roman" w:cs="Times New Roman"/>
          <w:sz w:val="28"/>
          <w:szCs w:val="28"/>
        </w:rPr>
        <w:t>туристско-краеведческой деятельности</w:t>
      </w:r>
      <w:r w:rsidRPr="00AE4E2D">
        <w:rPr>
          <w:rFonts w:ascii="Times New Roman" w:hAnsi="Times New Roman" w:cs="Times New Roman"/>
          <w:sz w:val="28"/>
          <w:szCs w:val="28"/>
        </w:rPr>
        <w:t xml:space="preserve"> ничуть не менее значим</w:t>
      </w:r>
      <w:r w:rsidR="005B1342">
        <w:rPr>
          <w:rFonts w:ascii="Times New Roman" w:hAnsi="Times New Roman" w:cs="Times New Roman"/>
          <w:sz w:val="28"/>
          <w:szCs w:val="28"/>
        </w:rPr>
        <w:t xml:space="preserve">.Непосредственное </w:t>
      </w:r>
      <w:r w:rsidR="005B1342">
        <w:rPr>
          <w:rFonts w:ascii="Times New Roman" w:hAnsi="Times New Roman" w:cs="Times New Roman"/>
          <w:sz w:val="28"/>
          <w:szCs w:val="28"/>
        </w:rPr>
        <w:lastRenderedPageBreak/>
        <w:t>вовлечение детей в туристско – краеведческую деятельность</w:t>
      </w:r>
      <w:r w:rsidR="00C53516">
        <w:rPr>
          <w:rFonts w:ascii="Times New Roman" w:hAnsi="Times New Roman" w:cs="Times New Roman"/>
          <w:sz w:val="28"/>
          <w:szCs w:val="28"/>
        </w:rPr>
        <w:t>, способствует воспитанию</w:t>
      </w:r>
      <w:r w:rsidRPr="00AE4E2D">
        <w:rPr>
          <w:rFonts w:ascii="Times New Roman" w:hAnsi="Times New Roman" w:cs="Times New Roman"/>
          <w:sz w:val="28"/>
          <w:szCs w:val="28"/>
        </w:rPr>
        <w:t xml:space="preserve"> организаторов</w:t>
      </w:r>
      <w:r w:rsidR="00C53516">
        <w:rPr>
          <w:rFonts w:ascii="Times New Roman" w:hAnsi="Times New Roman" w:cs="Times New Roman"/>
          <w:sz w:val="28"/>
          <w:szCs w:val="28"/>
        </w:rPr>
        <w:t xml:space="preserve">, пропагандистов, а также приобретению необходимых жизненных и трудовых навыков. </w:t>
      </w:r>
    </w:p>
    <w:p w:rsidR="00AE4E2D" w:rsidRDefault="00C53516" w:rsidP="00AE4E2D">
      <w:pPr>
        <w:widowControl w:val="0"/>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Разработка данной программы организации каникулярного отдыха, оздоровления и занятости детей была вызвана рядом причин:</w:t>
      </w:r>
    </w:p>
    <w:p w:rsidR="00C53516" w:rsidRDefault="00C53516" w:rsidP="00146A62">
      <w:pPr>
        <w:pStyle w:val="a5"/>
        <w:widowControl w:val="0"/>
        <w:numPr>
          <w:ilvl w:val="0"/>
          <w:numId w:val="25"/>
        </w:numPr>
        <w:spacing w:after="0" w:line="360" w:lineRule="auto"/>
        <w:rPr>
          <w:rFonts w:ascii="Times New Roman" w:hAnsi="Times New Roman" w:cs="Times New Roman"/>
          <w:sz w:val="28"/>
        </w:rPr>
      </w:pPr>
      <w:r>
        <w:rPr>
          <w:rFonts w:ascii="Times New Roman" w:hAnsi="Times New Roman" w:cs="Times New Roman"/>
          <w:sz w:val="28"/>
        </w:rPr>
        <w:t>Повышением спроса родителей и детей на организованный отдых школьников и спортсменов;</w:t>
      </w:r>
    </w:p>
    <w:p w:rsidR="00C53516" w:rsidRDefault="00C53516" w:rsidP="00146A62">
      <w:pPr>
        <w:pStyle w:val="a5"/>
        <w:widowControl w:val="0"/>
        <w:numPr>
          <w:ilvl w:val="0"/>
          <w:numId w:val="25"/>
        </w:numPr>
        <w:spacing w:after="0" w:line="360" w:lineRule="auto"/>
        <w:rPr>
          <w:rFonts w:ascii="Times New Roman" w:hAnsi="Times New Roman" w:cs="Times New Roman"/>
          <w:sz w:val="28"/>
        </w:rPr>
      </w:pPr>
      <w:r>
        <w:rPr>
          <w:rFonts w:ascii="Times New Roman" w:hAnsi="Times New Roman" w:cs="Times New Roman"/>
          <w:sz w:val="28"/>
        </w:rPr>
        <w:t>Необходимостью использования богатого творческого потенциала подростков и педагогов в реализации цели и задач программы;</w:t>
      </w:r>
    </w:p>
    <w:p w:rsidR="00C53516" w:rsidRDefault="00C53516" w:rsidP="00146A62">
      <w:pPr>
        <w:pStyle w:val="a5"/>
        <w:widowControl w:val="0"/>
        <w:numPr>
          <w:ilvl w:val="0"/>
          <w:numId w:val="25"/>
        </w:numPr>
        <w:spacing w:after="0" w:line="360" w:lineRule="auto"/>
        <w:rPr>
          <w:rFonts w:ascii="Times New Roman" w:hAnsi="Times New Roman" w:cs="Times New Roman"/>
          <w:sz w:val="28"/>
        </w:rPr>
      </w:pPr>
      <w:r>
        <w:rPr>
          <w:rFonts w:ascii="Times New Roman" w:hAnsi="Times New Roman" w:cs="Times New Roman"/>
          <w:sz w:val="28"/>
        </w:rPr>
        <w:t>Желанием привлечь внимание детей к туризму и здоровому образу жизни;</w:t>
      </w:r>
    </w:p>
    <w:p w:rsidR="00C53516" w:rsidRDefault="00C53516" w:rsidP="00146A62">
      <w:pPr>
        <w:pStyle w:val="a5"/>
        <w:widowControl w:val="0"/>
        <w:numPr>
          <w:ilvl w:val="0"/>
          <w:numId w:val="25"/>
        </w:numPr>
        <w:spacing w:after="0" w:line="360" w:lineRule="auto"/>
        <w:rPr>
          <w:rFonts w:ascii="Times New Roman" w:hAnsi="Times New Roman" w:cs="Times New Roman"/>
          <w:sz w:val="28"/>
        </w:rPr>
      </w:pPr>
      <w:r>
        <w:rPr>
          <w:rFonts w:ascii="Times New Roman" w:hAnsi="Times New Roman" w:cs="Times New Roman"/>
          <w:sz w:val="28"/>
        </w:rPr>
        <w:t>Модернизацией старых форм воспитательной работы и введением новых.</w:t>
      </w:r>
    </w:p>
    <w:p w:rsidR="00C53516" w:rsidRDefault="00C53516" w:rsidP="0085749E">
      <w:pPr>
        <w:widowControl w:val="0"/>
        <w:spacing w:after="0" w:line="360" w:lineRule="auto"/>
        <w:ind w:firstLine="284"/>
        <w:jc w:val="both"/>
        <w:rPr>
          <w:rFonts w:ascii="Times New Roman" w:hAnsi="Times New Roman" w:cs="Times New Roman"/>
          <w:sz w:val="28"/>
        </w:rPr>
      </w:pPr>
      <w:r>
        <w:rPr>
          <w:rFonts w:ascii="Times New Roman" w:hAnsi="Times New Roman" w:cs="Times New Roman"/>
          <w:sz w:val="28"/>
        </w:rPr>
        <w:t>Необходимо помочь детям вырасти жизнеспособными, достойными гражданами своей страны, чтобы в обозримом будущем они смогли взять на себя ответственность в решении задач экономического, политического и культурологического характера.</w:t>
      </w:r>
    </w:p>
    <w:p w:rsidR="0085749E" w:rsidRDefault="00C53516" w:rsidP="0085749E">
      <w:pPr>
        <w:widowControl w:val="0"/>
        <w:spacing w:after="0" w:line="360" w:lineRule="auto"/>
        <w:ind w:firstLine="284"/>
        <w:jc w:val="both"/>
        <w:rPr>
          <w:rFonts w:ascii="Times New Roman" w:hAnsi="Times New Roman" w:cs="Times New Roman"/>
          <w:sz w:val="28"/>
        </w:rPr>
      </w:pPr>
      <w:r>
        <w:rPr>
          <w:rFonts w:ascii="Times New Roman" w:hAnsi="Times New Roman" w:cs="Times New Roman"/>
          <w:sz w:val="28"/>
        </w:rPr>
        <w:t xml:space="preserve">Предполагаемая </w:t>
      </w:r>
      <w:r w:rsidR="0085749E">
        <w:rPr>
          <w:rFonts w:ascii="Times New Roman" w:hAnsi="Times New Roman" w:cs="Times New Roman"/>
          <w:sz w:val="28"/>
        </w:rPr>
        <w:t>программа,</w:t>
      </w:r>
      <w:r>
        <w:rPr>
          <w:rFonts w:ascii="Times New Roman" w:hAnsi="Times New Roman" w:cs="Times New Roman"/>
          <w:sz w:val="28"/>
        </w:rPr>
        <w:t xml:space="preserve"> имеющая несколько уровней подготовки и усвоения знаний, способна привлечь значительные массы детей и подростков в возрасте от 7 до 16 лет, занимающихся и </w:t>
      </w:r>
      <w:r w:rsidR="0085749E">
        <w:rPr>
          <w:rFonts w:ascii="Times New Roman" w:hAnsi="Times New Roman" w:cs="Times New Roman"/>
          <w:sz w:val="28"/>
        </w:rPr>
        <w:t>интересующихся туризмом.</w:t>
      </w:r>
    </w:p>
    <w:p w:rsidR="00C53516" w:rsidRDefault="0085749E" w:rsidP="0085749E">
      <w:pPr>
        <w:widowControl w:val="0"/>
        <w:spacing w:after="0" w:line="360" w:lineRule="auto"/>
        <w:ind w:firstLine="284"/>
        <w:jc w:val="both"/>
        <w:rPr>
          <w:rFonts w:ascii="Times New Roman" w:hAnsi="Times New Roman" w:cs="Times New Roman"/>
          <w:sz w:val="28"/>
        </w:rPr>
      </w:pPr>
      <w:r>
        <w:rPr>
          <w:rFonts w:ascii="Times New Roman" w:hAnsi="Times New Roman" w:cs="Times New Roman"/>
          <w:sz w:val="28"/>
        </w:rPr>
        <w:t>На всех уровнях проведения программы задачей организаторов является тщательный анализ работы участников, выявление наилучших, содействие в улучшении результатов остальным.</w:t>
      </w:r>
    </w:p>
    <w:p w:rsidR="0085749E" w:rsidRDefault="0085749E" w:rsidP="0085749E">
      <w:pPr>
        <w:widowControl w:val="0"/>
        <w:spacing w:after="0" w:line="360" w:lineRule="auto"/>
        <w:ind w:firstLine="284"/>
        <w:jc w:val="both"/>
        <w:rPr>
          <w:rFonts w:ascii="Times New Roman" w:hAnsi="Times New Roman" w:cs="Times New Roman"/>
          <w:sz w:val="28"/>
        </w:rPr>
      </w:pPr>
      <w:r>
        <w:rPr>
          <w:rFonts w:ascii="Times New Roman" w:hAnsi="Times New Roman" w:cs="Times New Roman"/>
          <w:sz w:val="28"/>
        </w:rPr>
        <w:t>Данная программа по своей направленности является комплексной, то есть включает в себя разноплановую деятельность, объединяет различные направления и формы оздоровления, отдыха и воспитания детей в летний период по следующим направлениям:</w:t>
      </w:r>
    </w:p>
    <w:p w:rsidR="0085749E" w:rsidRDefault="0085749E" w:rsidP="0085749E">
      <w:pPr>
        <w:widowControl w:val="0"/>
        <w:spacing w:after="0" w:line="360" w:lineRule="auto"/>
        <w:ind w:firstLine="284"/>
        <w:jc w:val="both"/>
        <w:rPr>
          <w:rFonts w:ascii="Times New Roman" w:hAnsi="Times New Roman" w:cs="Times New Roman"/>
          <w:sz w:val="28"/>
        </w:rPr>
      </w:pPr>
      <w:r>
        <w:rPr>
          <w:rFonts w:ascii="Times New Roman" w:hAnsi="Times New Roman" w:cs="Times New Roman"/>
          <w:sz w:val="28"/>
        </w:rPr>
        <w:t>- туристско – краеведческое;</w:t>
      </w:r>
    </w:p>
    <w:p w:rsidR="0085749E" w:rsidRDefault="0085749E" w:rsidP="0085749E">
      <w:pPr>
        <w:widowControl w:val="0"/>
        <w:spacing w:after="0" w:line="360" w:lineRule="auto"/>
        <w:ind w:firstLine="284"/>
        <w:jc w:val="both"/>
        <w:rPr>
          <w:rFonts w:ascii="Times New Roman" w:hAnsi="Times New Roman" w:cs="Times New Roman"/>
          <w:sz w:val="28"/>
        </w:rPr>
      </w:pPr>
      <w:r>
        <w:rPr>
          <w:rFonts w:ascii="Times New Roman" w:hAnsi="Times New Roman" w:cs="Times New Roman"/>
          <w:sz w:val="28"/>
        </w:rPr>
        <w:t>- спортивно – оздоровительное;</w:t>
      </w:r>
    </w:p>
    <w:p w:rsidR="0085749E" w:rsidRDefault="0085749E" w:rsidP="0085749E">
      <w:pPr>
        <w:widowControl w:val="0"/>
        <w:spacing w:after="0" w:line="360" w:lineRule="auto"/>
        <w:ind w:firstLine="284"/>
        <w:jc w:val="both"/>
        <w:rPr>
          <w:rFonts w:ascii="Times New Roman" w:hAnsi="Times New Roman" w:cs="Times New Roman"/>
          <w:sz w:val="28"/>
        </w:rPr>
      </w:pPr>
      <w:r>
        <w:rPr>
          <w:rFonts w:ascii="Times New Roman" w:hAnsi="Times New Roman" w:cs="Times New Roman"/>
          <w:sz w:val="28"/>
        </w:rPr>
        <w:t>- творческое.</w:t>
      </w:r>
    </w:p>
    <w:p w:rsidR="0085749E" w:rsidRDefault="0085749E" w:rsidP="0085749E">
      <w:pPr>
        <w:pStyle w:val="a3"/>
        <w:spacing w:line="360" w:lineRule="auto"/>
        <w:jc w:val="center"/>
        <w:rPr>
          <w:rFonts w:ascii="Times New Roman" w:hAnsi="Times New Roman" w:cs="Times New Roman"/>
          <w:b/>
          <w:sz w:val="28"/>
          <w:szCs w:val="28"/>
        </w:rPr>
      </w:pPr>
    </w:p>
    <w:p w:rsidR="00296FCF" w:rsidRPr="00751843" w:rsidRDefault="00296FCF" w:rsidP="0085749E">
      <w:pPr>
        <w:pStyle w:val="a3"/>
        <w:spacing w:line="360" w:lineRule="auto"/>
        <w:jc w:val="center"/>
        <w:rPr>
          <w:rFonts w:ascii="Times New Roman" w:hAnsi="Times New Roman" w:cs="Times New Roman"/>
          <w:b/>
          <w:sz w:val="28"/>
          <w:szCs w:val="28"/>
        </w:rPr>
      </w:pPr>
      <w:r w:rsidRPr="00751843">
        <w:rPr>
          <w:rFonts w:ascii="Times New Roman" w:hAnsi="Times New Roman" w:cs="Times New Roman"/>
          <w:b/>
          <w:sz w:val="28"/>
          <w:szCs w:val="28"/>
        </w:rPr>
        <w:lastRenderedPageBreak/>
        <w:t>Актуальность программы.</w:t>
      </w:r>
    </w:p>
    <w:p w:rsidR="00296FCF" w:rsidRPr="00751843" w:rsidRDefault="00296FCF" w:rsidP="0085749E">
      <w:pPr>
        <w:shd w:val="clear" w:color="auto" w:fill="FFFFFF"/>
        <w:autoSpaceDE w:val="0"/>
        <w:autoSpaceDN w:val="0"/>
        <w:adjustRightInd w:val="0"/>
        <w:spacing w:after="0" w:line="360" w:lineRule="auto"/>
        <w:ind w:firstLine="482"/>
        <w:jc w:val="both"/>
        <w:outlineLvl w:val="2"/>
        <w:rPr>
          <w:rFonts w:ascii="Times New Roman" w:hAnsi="Times New Roman" w:cs="Times New Roman"/>
          <w:bCs/>
          <w:sz w:val="28"/>
          <w:szCs w:val="28"/>
        </w:rPr>
      </w:pPr>
      <w:r w:rsidRPr="00751843">
        <w:rPr>
          <w:rFonts w:ascii="Times New Roman" w:hAnsi="Times New Roman" w:cs="Times New Roman"/>
          <w:sz w:val="28"/>
          <w:szCs w:val="28"/>
        </w:rPr>
        <w:t>Пребывание в туристско-</w:t>
      </w:r>
      <w:r>
        <w:rPr>
          <w:rFonts w:ascii="Times New Roman" w:hAnsi="Times New Roman" w:cs="Times New Roman"/>
          <w:sz w:val="28"/>
          <w:szCs w:val="28"/>
        </w:rPr>
        <w:t>с</w:t>
      </w:r>
      <w:r w:rsidR="00E961E1">
        <w:rPr>
          <w:rFonts w:ascii="Times New Roman" w:hAnsi="Times New Roman" w:cs="Times New Roman"/>
          <w:sz w:val="28"/>
          <w:szCs w:val="28"/>
        </w:rPr>
        <w:t>п</w:t>
      </w:r>
      <w:r>
        <w:rPr>
          <w:rFonts w:ascii="Times New Roman" w:hAnsi="Times New Roman" w:cs="Times New Roman"/>
          <w:sz w:val="28"/>
          <w:szCs w:val="28"/>
        </w:rPr>
        <w:t>ортивном</w:t>
      </w:r>
      <w:r w:rsidRPr="00751843">
        <w:rPr>
          <w:rFonts w:ascii="Times New Roman" w:hAnsi="Times New Roman" w:cs="Times New Roman"/>
          <w:sz w:val="28"/>
          <w:szCs w:val="28"/>
        </w:rPr>
        <w:t xml:space="preserve"> лагере «</w:t>
      </w:r>
      <w:r w:rsidR="00085947">
        <w:rPr>
          <w:rFonts w:ascii="Times New Roman" w:hAnsi="Times New Roman" w:cs="Times New Roman"/>
          <w:sz w:val="28"/>
          <w:szCs w:val="28"/>
        </w:rPr>
        <w:t>Восток</w:t>
      </w:r>
      <w:r w:rsidRPr="00751843">
        <w:rPr>
          <w:rFonts w:ascii="Times New Roman" w:hAnsi="Times New Roman" w:cs="Times New Roman"/>
          <w:sz w:val="28"/>
          <w:szCs w:val="28"/>
        </w:rPr>
        <w:t xml:space="preserve">» </w:t>
      </w:r>
      <w:r>
        <w:rPr>
          <w:rFonts w:ascii="Times New Roman" w:hAnsi="Times New Roman" w:cs="Times New Roman"/>
          <w:sz w:val="28"/>
          <w:szCs w:val="28"/>
        </w:rPr>
        <w:t xml:space="preserve">очень </w:t>
      </w:r>
      <w:r w:rsidRPr="00751843">
        <w:rPr>
          <w:rFonts w:ascii="Times New Roman" w:hAnsi="Times New Roman" w:cs="Times New Roman"/>
          <w:sz w:val="28"/>
          <w:szCs w:val="28"/>
        </w:rPr>
        <w:t xml:space="preserve">важно для </w:t>
      </w:r>
      <w:r>
        <w:rPr>
          <w:rFonts w:ascii="Times New Roman" w:hAnsi="Times New Roman" w:cs="Times New Roman"/>
          <w:sz w:val="28"/>
          <w:szCs w:val="28"/>
        </w:rPr>
        <w:t xml:space="preserve">современных </w:t>
      </w:r>
      <w:r w:rsidRPr="00751843">
        <w:rPr>
          <w:rFonts w:ascii="Times New Roman" w:hAnsi="Times New Roman" w:cs="Times New Roman"/>
          <w:sz w:val="28"/>
          <w:szCs w:val="28"/>
        </w:rPr>
        <w:t>детей, ограниченных в движении, в количестве физической работы, склонных к пассивному отдыху.</w:t>
      </w:r>
    </w:p>
    <w:p w:rsidR="00296FCF" w:rsidRPr="00751843" w:rsidRDefault="00296FCF" w:rsidP="0085749E">
      <w:pPr>
        <w:shd w:val="clear" w:color="auto" w:fill="FFFFFF"/>
        <w:autoSpaceDE w:val="0"/>
        <w:autoSpaceDN w:val="0"/>
        <w:adjustRightInd w:val="0"/>
        <w:spacing w:after="0" w:line="360" w:lineRule="auto"/>
        <w:ind w:firstLine="482"/>
        <w:jc w:val="both"/>
        <w:rPr>
          <w:rFonts w:ascii="Times New Roman" w:hAnsi="Times New Roman" w:cs="Times New Roman"/>
          <w:sz w:val="28"/>
          <w:szCs w:val="28"/>
        </w:rPr>
      </w:pPr>
      <w:r w:rsidRPr="00751843">
        <w:rPr>
          <w:rFonts w:ascii="Times New Roman" w:hAnsi="Times New Roman" w:cs="Times New Roman"/>
          <w:sz w:val="28"/>
          <w:szCs w:val="28"/>
        </w:rPr>
        <w:t>В лагере «</w:t>
      </w:r>
      <w:r w:rsidR="00D37313">
        <w:rPr>
          <w:rFonts w:ascii="Times New Roman" w:hAnsi="Times New Roman" w:cs="Times New Roman"/>
          <w:sz w:val="28"/>
          <w:szCs w:val="28"/>
        </w:rPr>
        <w:t>Восток</w:t>
      </w:r>
      <w:r w:rsidRPr="00751843">
        <w:rPr>
          <w:rFonts w:ascii="Times New Roman" w:hAnsi="Times New Roman" w:cs="Times New Roman"/>
          <w:sz w:val="28"/>
          <w:szCs w:val="28"/>
        </w:rPr>
        <w:t>» ребенок учится быть самостоятельным</w:t>
      </w:r>
      <w:r>
        <w:rPr>
          <w:rFonts w:ascii="Times New Roman" w:hAnsi="Times New Roman" w:cs="Times New Roman"/>
          <w:sz w:val="28"/>
          <w:szCs w:val="28"/>
        </w:rPr>
        <w:t>. Можно попробовать выполнять в</w:t>
      </w:r>
      <w:r w:rsidRPr="00751843">
        <w:rPr>
          <w:rFonts w:ascii="Times New Roman" w:hAnsi="Times New Roman" w:cs="Times New Roman"/>
          <w:sz w:val="28"/>
          <w:szCs w:val="28"/>
        </w:rPr>
        <w:t xml:space="preserve">сю работу </w:t>
      </w:r>
      <w:r>
        <w:rPr>
          <w:rFonts w:ascii="Times New Roman" w:hAnsi="Times New Roman" w:cs="Times New Roman"/>
          <w:sz w:val="28"/>
          <w:szCs w:val="28"/>
        </w:rPr>
        <w:t>самостоятельно</w:t>
      </w:r>
      <w:r w:rsidRPr="00751843">
        <w:rPr>
          <w:rFonts w:ascii="Times New Roman" w:hAnsi="Times New Roman" w:cs="Times New Roman"/>
          <w:sz w:val="28"/>
          <w:szCs w:val="28"/>
        </w:rPr>
        <w:t xml:space="preserve">. Добрая атмосфера взаимовыручки, азарт в решении повседневных проблем, увлеченность общим делом, интерес к жизни </w:t>
      </w:r>
      <w:r w:rsidR="00C92F3E">
        <w:rPr>
          <w:rFonts w:ascii="Times New Roman" w:hAnsi="Times New Roman" w:cs="Times New Roman"/>
          <w:sz w:val="28"/>
          <w:szCs w:val="28"/>
        </w:rPr>
        <w:t>туристско</w:t>
      </w:r>
      <w:r>
        <w:rPr>
          <w:rFonts w:ascii="Times New Roman" w:hAnsi="Times New Roman" w:cs="Times New Roman"/>
          <w:sz w:val="28"/>
          <w:szCs w:val="28"/>
        </w:rPr>
        <w:t xml:space="preserve"> – спортивного </w:t>
      </w:r>
      <w:r w:rsidRPr="00751843">
        <w:rPr>
          <w:rFonts w:ascii="Times New Roman" w:hAnsi="Times New Roman" w:cs="Times New Roman"/>
          <w:sz w:val="28"/>
          <w:szCs w:val="28"/>
        </w:rPr>
        <w:t>лагеря втягивает любых, даже самых неподдающихся детей из неблагополучных семей. Просто на них действует совершенно новая обстановка и люди, которые чувствуют себя очень уверенно в любых</w:t>
      </w:r>
      <w:r>
        <w:rPr>
          <w:rFonts w:ascii="Times New Roman" w:hAnsi="Times New Roman" w:cs="Times New Roman"/>
          <w:sz w:val="28"/>
          <w:szCs w:val="28"/>
        </w:rPr>
        <w:t xml:space="preserve"> условиях.</w:t>
      </w:r>
    </w:p>
    <w:p w:rsidR="00296FCF" w:rsidRPr="00751843" w:rsidRDefault="00085947" w:rsidP="0085749E">
      <w:pPr>
        <w:shd w:val="clear" w:color="auto" w:fill="FFFFFF"/>
        <w:autoSpaceDE w:val="0"/>
        <w:autoSpaceDN w:val="0"/>
        <w:adjustRightInd w:val="0"/>
        <w:spacing w:after="0" w:line="360" w:lineRule="auto"/>
        <w:ind w:firstLine="482"/>
        <w:jc w:val="both"/>
        <w:rPr>
          <w:rFonts w:ascii="Times New Roman" w:hAnsi="Times New Roman" w:cs="Times New Roman"/>
          <w:sz w:val="28"/>
          <w:szCs w:val="28"/>
        </w:rPr>
      </w:pPr>
      <w:r w:rsidRPr="00751843">
        <w:rPr>
          <w:rFonts w:ascii="Times New Roman" w:hAnsi="Times New Roman" w:cs="Times New Roman"/>
          <w:sz w:val="28"/>
          <w:szCs w:val="28"/>
        </w:rPr>
        <w:t>Лагерь,</w:t>
      </w:r>
      <w:r w:rsidR="00DD62C3">
        <w:rPr>
          <w:rFonts w:ascii="Times New Roman" w:hAnsi="Times New Roman" w:cs="Times New Roman"/>
          <w:sz w:val="28"/>
          <w:szCs w:val="28"/>
        </w:rPr>
        <w:t xml:space="preserve">как и в прошлые годы, так и в наше время </w:t>
      </w:r>
      <w:r w:rsidR="00296FCF" w:rsidRPr="00751843">
        <w:rPr>
          <w:rFonts w:ascii="Times New Roman" w:hAnsi="Times New Roman" w:cs="Times New Roman"/>
          <w:sz w:val="28"/>
          <w:szCs w:val="28"/>
        </w:rPr>
        <w:t>служит важным средством воспитания у подрастающего поколения чувства патриотизма, любви к своему краю</w:t>
      </w:r>
      <w:r w:rsidR="00296FCF">
        <w:rPr>
          <w:rFonts w:ascii="Times New Roman" w:hAnsi="Times New Roman" w:cs="Times New Roman"/>
          <w:sz w:val="28"/>
          <w:szCs w:val="28"/>
        </w:rPr>
        <w:t xml:space="preserve">. </w:t>
      </w:r>
      <w:r w:rsidR="00296FCF" w:rsidRPr="00751843">
        <w:rPr>
          <w:rFonts w:ascii="Times New Roman" w:hAnsi="Times New Roman" w:cs="Times New Roman"/>
          <w:sz w:val="28"/>
          <w:szCs w:val="28"/>
        </w:rPr>
        <w:t>Это очень важно в наше сложное время,</w:t>
      </w:r>
      <w:r w:rsidR="00296FCF" w:rsidRPr="00751843">
        <w:rPr>
          <w:rFonts w:ascii="Times New Roman" w:hAnsi="Times New Roman" w:cs="Times New Roman"/>
          <w:bCs/>
          <w:sz w:val="28"/>
          <w:szCs w:val="28"/>
          <w:shd w:val="clear" w:color="auto" w:fill="FFFFFF"/>
        </w:rPr>
        <w:t>когда</w:t>
      </w:r>
      <w:r w:rsidR="00296FCF" w:rsidRPr="00751843">
        <w:rPr>
          <w:rFonts w:ascii="Times New Roman" w:hAnsi="Times New Roman" w:cs="Times New Roman"/>
          <w:sz w:val="28"/>
          <w:szCs w:val="28"/>
          <w:shd w:val="clear" w:color="auto" w:fill="FFFFFF"/>
        </w:rPr>
        <w:t xml:space="preserve"> без знания истории и культуры малой родины нельзя ни понять, ни оценить по достоинству наш сегодняшний день, представить себе будущее.</w:t>
      </w:r>
    </w:p>
    <w:p w:rsidR="00296FCF" w:rsidRDefault="00296FCF" w:rsidP="0085749E">
      <w:pPr>
        <w:autoSpaceDE w:val="0"/>
        <w:autoSpaceDN w:val="0"/>
        <w:adjustRightInd w:val="0"/>
        <w:spacing w:after="0" w:line="360" w:lineRule="auto"/>
        <w:ind w:firstLine="482"/>
        <w:jc w:val="center"/>
        <w:rPr>
          <w:rFonts w:ascii="Times New Roman" w:hAnsi="Times New Roman" w:cs="Times New Roman"/>
          <w:b/>
          <w:sz w:val="28"/>
          <w:szCs w:val="28"/>
        </w:rPr>
      </w:pPr>
      <w:r w:rsidRPr="008E37B3">
        <w:rPr>
          <w:rFonts w:ascii="Times New Roman" w:hAnsi="Times New Roman" w:cs="Times New Roman"/>
          <w:b/>
          <w:sz w:val="28"/>
          <w:szCs w:val="28"/>
        </w:rPr>
        <w:t xml:space="preserve">Новизна </w:t>
      </w:r>
      <w:r>
        <w:rPr>
          <w:rFonts w:ascii="Times New Roman" w:hAnsi="Times New Roman" w:cs="Times New Roman"/>
          <w:b/>
          <w:sz w:val="28"/>
          <w:szCs w:val="28"/>
        </w:rPr>
        <w:t>программы</w:t>
      </w:r>
    </w:p>
    <w:p w:rsidR="00296FCF" w:rsidRPr="008E37B3" w:rsidRDefault="00296FCF" w:rsidP="0085749E">
      <w:pPr>
        <w:autoSpaceDE w:val="0"/>
        <w:autoSpaceDN w:val="0"/>
        <w:adjustRightInd w:val="0"/>
        <w:spacing w:after="0" w:line="360" w:lineRule="auto"/>
        <w:ind w:firstLine="482"/>
        <w:jc w:val="both"/>
        <w:rPr>
          <w:rFonts w:ascii="Times New Roman" w:hAnsi="Times New Roman" w:cs="Times New Roman"/>
          <w:sz w:val="28"/>
          <w:szCs w:val="28"/>
        </w:rPr>
      </w:pPr>
      <w:r w:rsidRPr="008E37B3">
        <w:rPr>
          <w:rFonts w:ascii="Times New Roman" w:hAnsi="Times New Roman" w:cs="Times New Roman"/>
          <w:sz w:val="28"/>
          <w:szCs w:val="28"/>
        </w:rPr>
        <w:t xml:space="preserve">– использование </w:t>
      </w:r>
      <w:r>
        <w:rPr>
          <w:rFonts w:ascii="Times New Roman" w:hAnsi="Times New Roman" w:cs="Times New Roman"/>
          <w:sz w:val="28"/>
          <w:szCs w:val="28"/>
        </w:rPr>
        <w:t>специфики лагеря с</w:t>
      </w:r>
      <w:r w:rsidRPr="008E37B3">
        <w:rPr>
          <w:rFonts w:ascii="Times New Roman" w:hAnsi="Times New Roman" w:cs="Times New Roman"/>
          <w:sz w:val="28"/>
          <w:szCs w:val="28"/>
        </w:rPr>
        <w:t xml:space="preserve"> целью</w:t>
      </w:r>
      <w:r>
        <w:rPr>
          <w:rFonts w:ascii="Times New Roman" w:hAnsi="Times New Roman" w:cs="Times New Roman"/>
          <w:sz w:val="28"/>
          <w:szCs w:val="28"/>
        </w:rPr>
        <w:t xml:space="preserve"> дальнейшей</w:t>
      </w:r>
      <w:r w:rsidRPr="008E37B3">
        <w:rPr>
          <w:rFonts w:ascii="Times New Roman" w:hAnsi="Times New Roman" w:cs="Times New Roman"/>
          <w:sz w:val="28"/>
          <w:szCs w:val="28"/>
        </w:rPr>
        <w:t xml:space="preserve"> популяризации туристических ресурсов и в подготовке к </w:t>
      </w:r>
      <w:r>
        <w:rPr>
          <w:rFonts w:ascii="Times New Roman" w:hAnsi="Times New Roman" w:cs="Times New Roman"/>
          <w:sz w:val="28"/>
          <w:szCs w:val="28"/>
        </w:rPr>
        <w:t>круглогодичному посещению туристических групп во время выходных и каникул</w:t>
      </w:r>
      <w:r w:rsidRPr="008E37B3">
        <w:rPr>
          <w:rFonts w:ascii="Times New Roman" w:hAnsi="Times New Roman" w:cs="Times New Roman"/>
          <w:sz w:val="28"/>
          <w:szCs w:val="28"/>
        </w:rPr>
        <w:t xml:space="preserve">; </w:t>
      </w:r>
    </w:p>
    <w:p w:rsidR="00296FCF" w:rsidRPr="008E37B3" w:rsidRDefault="00296FCF" w:rsidP="0085749E">
      <w:pPr>
        <w:autoSpaceDE w:val="0"/>
        <w:autoSpaceDN w:val="0"/>
        <w:adjustRightInd w:val="0"/>
        <w:spacing w:after="0" w:line="360" w:lineRule="auto"/>
        <w:ind w:firstLine="482"/>
        <w:jc w:val="both"/>
        <w:rPr>
          <w:rFonts w:ascii="Times New Roman" w:hAnsi="Times New Roman" w:cs="Times New Roman"/>
          <w:sz w:val="28"/>
          <w:szCs w:val="28"/>
        </w:rPr>
      </w:pPr>
      <w:r w:rsidRPr="008E37B3">
        <w:rPr>
          <w:rFonts w:ascii="Times New Roman" w:hAnsi="Times New Roman" w:cs="Times New Roman"/>
          <w:sz w:val="28"/>
          <w:szCs w:val="28"/>
        </w:rPr>
        <w:t xml:space="preserve">– формирование лидерских качеств детей посредством сочетания отдыха и интерактивной деятельности; </w:t>
      </w:r>
    </w:p>
    <w:p w:rsidR="00296FCF" w:rsidRPr="008E37B3" w:rsidRDefault="00296FCF" w:rsidP="0085749E">
      <w:pPr>
        <w:autoSpaceDE w:val="0"/>
        <w:autoSpaceDN w:val="0"/>
        <w:adjustRightInd w:val="0"/>
        <w:spacing w:after="0" w:line="360" w:lineRule="auto"/>
        <w:ind w:firstLine="482"/>
        <w:jc w:val="both"/>
        <w:rPr>
          <w:rFonts w:ascii="Times New Roman" w:hAnsi="Times New Roman" w:cs="Times New Roman"/>
          <w:sz w:val="28"/>
          <w:szCs w:val="28"/>
        </w:rPr>
      </w:pPr>
      <w:r w:rsidRPr="008E37B3">
        <w:rPr>
          <w:rFonts w:ascii="Times New Roman" w:hAnsi="Times New Roman" w:cs="Times New Roman"/>
          <w:sz w:val="28"/>
          <w:szCs w:val="28"/>
        </w:rPr>
        <w:t xml:space="preserve">– обеспечение психологического сопровождения в работе профильного лагеря; </w:t>
      </w:r>
    </w:p>
    <w:p w:rsidR="00296FCF" w:rsidRPr="008E37B3" w:rsidRDefault="00296FCF" w:rsidP="0085749E">
      <w:pPr>
        <w:autoSpaceDE w:val="0"/>
        <w:autoSpaceDN w:val="0"/>
        <w:adjustRightInd w:val="0"/>
        <w:spacing w:after="0" w:line="360" w:lineRule="auto"/>
        <w:ind w:firstLine="482"/>
        <w:jc w:val="both"/>
        <w:rPr>
          <w:rFonts w:ascii="Times New Roman" w:hAnsi="Times New Roman" w:cs="Times New Roman"/>
          <w:sz w:val="28"/>
          <w:szCs w:val="28"/>
        </w:rPr>
      </w:pPr>
      <w:r w:rsidRPr="008E37B3">
        <w:rPr>
          <w:rFonts w:ascii="Times New Roman" w:hAnsi="Times New Roman" w:cs="Times New Roman"/>
          <w:sz w:val="28"/>
          <w:szCs w:val="28"/>
        </w:rPr>
        <w:t xml:space="preserve">– использование технологии исследовательского обучения и игровой технологии в познавательной, игровой и проектной деятельности учащихся; </w:t>
      </w:r>
    </w:p>
    <w:p w:rsidR="00296FCF" w:rsidRPr="008E37B3" w:rsidRDefault="00296FCF" w:rsidP="0085749E">
      <w:pPr>
        <w:autoSpaceDE w:val="0"/>
        <w:autoSpaceDN w:val="0"/>
        <w:adjustRightInd w:val="0"/>
        <w:spacing w:after="0" w:line="360" w:lineRule="auto"/>
        <w:ind w:firstLine="482"/>
        <w:jc w:val="both"/>
        <w:rPr>
          <w:rFonts w:ascii="Times New Roman" w:hAnsi="Times New Roman" w:cs="Times New Roman"/>
          <w:sz w:val="28"/>
          <w:szCs w:val="28"/>
        </w:rPr>
      </w:pPr>
      <w:r w:rsidRPr="008E37B3">
        <w:rPr>
          <w:rFonts w:ascii="Times New Roman" w:hAnsi="Times New Roman" w:cs="Times New Roman"/>
          <w:sz w:val="28"/>
          <w:szCs w:val="28"/>
        </w:rPr>
        <w:t>– создание благоприятного психологического климата, выработка стиля сотрудничества, содружества, сотворчества, участия детей в управлении детским лагерем;</w:t>
      </w:r>
    </w:p>
    <w:p w:rsidR="00296FCF" w:rsidRPr="008E37B3" w:rsidRDefault="00296FCF" w:rsidP="0085749E">
      <w:pPr>
        <w:shd w:val="clear" w:color="auto" w:fill="FFFFFF"/>
        <w:tabs>
          <w:tab w:val="left" w:pos="4723"/>
        </w:tabs>
        <w:autoSpaceDE w:val="0"/>
        <w:autoSpaceDN w:val="0"/>
        <w:adjustRightInd w:val="0"/>
        <w:spacing w:after="0" w:line="360" w:lineRule="auto"/>
        <w:ind w:firstLine="482"/>
        <w:jc w:val="both"/>
        <w:rPr>
          <w:rFonts w:ascii="Times New Roman" w:hAnsi="Times New Roman" w:cs="Times New Roman"/>
          <w:sz w:val="28"/>
          <w:szCs w:val="28"/>
        </w:rPr>
      </w:pPr>
      <w:r w:rsidRPr="008E37B3">
        <w:rPr>
          <w:rFonts w:ascii="Times New Roman" w:hAnsi="Times New Roman" w:cs="Times New Roman"/>
          <w:sz w:val="28"/>
          <w:szCs w:val="28"/>
        </w:rPr>
        <w:t xml:space="preserve">– организация </w:t>
      </w:r>
      <w:r>
        <w:rPr>
          <w:rFonts w:ascii="Times New Roman" w:hAnsi="Times New Roman" w:cs="Times New Roman"/>
          <w:sz w:val="28"/>
          <w:szCs w:val="28"/>
        </w:rPr>
        <w:t>творческих мастерских;</w:t>
      </w:r>
    </w:p>
    <w:p w:rsidR="00296FCF" w:rsidRPr="008E37B3" w:rsidRDefault="00296FCF" w:rsidP="0085749E">
      <w:pPr>
        <w:shd w:val="clear" w:color="auto" w:fill="FFFFFF"/>
        <w:tabs>
          <w:tab w:val="left" w:pos="284"/>
          <w:tab w:val="left" w:pos="4723"/>
        </w:tabs>
        <w:autoSpaceDE w:val="0"/>
        <w:autoSpaceDN w:val="0"/>
        <w:adjustRightInd w:val="0"/>
        <w:spacing w:after="0" w:line="360" w:lineRule="auto"/>
        <w:ind w:firstLine="482"/>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8E37B3">
        <w:rPr>
          <w:rFonts w:ascii="Times New Roman" w:hAnsi="Times New Roman" w:cs="Times New Roman"/>
          <w:sz w:val="28"/>
          <w:szCs w:val="28"/>
        </w:rPr>
        <w:t>обеспечение полноценного, здорового и интересного летнего времяпровождение в сочетании с воспитательно-образовательным процессом.</w:t>
      </w:r>
    </w:p>
    <w:p w:rsidR="004F1E7B" w:rsidRPr="004F1E7B" w:rsidRDefault="004F1E7B" w:rsidP="0085749E">
      <w:pPr>
        <w:pStyle w:val="a3"/>
        <w:spacing w:line="360" w:lineRule="auto"/>
        <w:jc w:val="center"/>
        <w:rPr>
          <w:rFonts w:ascii="Times New Roman" w:hAnsi="Times New Roman" w:cs="Times New Roman"/>
          <w:b/>
          <w:sz w:val="28"/>
          <w:szCs w:val="28"/>
        </w:rPr>
      </w:pPr>
      <w:r w:rsidRPr="004F1E7B">
        <w:rPr>
          <w:rFonts w:ascii="Times New Roman" w:hAnsi="Times New Roman" w:cs="Times New Roman"/>
          <w:b/>
          <w:sz w:val="28"/>
          <w:szCs w:val="28"/>
        </w:rPr>
        <w:t>Цель и задачи программы</w:t>
      </w:r>
    </w:p>
    <w:p w:rsidR="004F1E7B" w:rsidRDefault="004F1E7B" w:rsidP="0085749E">
      <w:pPr>
        <w:pStyle w:val="a3"/>
        <w:spacing w:line="360" w:lineRule="auto"/>
        <w:jc w:val="both"/>
        <w:rPr>
          <w:rFonts w:ascii="Times New Roman" w:hAnsi="Times New Roman" w:cs="Times New Roman"/>
          <w:b/>
          <w:sz w:val="28"/>
          <w:szCs w:val="28"/>
        </w:rPr>
      </w:pPr>
      <w:r w:rsidRPr="004F0B88">
        <w:rPr>
          <w:rFonts w:ascii="Times New Roman" w:hAnsi="Times New Roman" w:cs="Times New Roman"/>
          <w:b/>
          <w:sz w:val="28"/>
          <w:szCs w:val="28"/>
        </w:rPr>
        <w:t xml:space="preserve">  Цельпрограммы: </w:t>
      </w:r>
    </w:p>
    <w:p w:rsidR="004F1E7B" w:rsidRPr="00E338C6" w:rsidRDefault="004F1E7B" w:rsidP="0085749E">
      <w:pPr>
        <w:pStyle w:val="a3"/>
        <w:spacing w:line="360" w:lineRule="auto"/>
        <w:jc w:val="both"/>
        <w:rPr>
          <w:rFonts w:ascii="Times New Roman" w:hAnsi="Times New Roman" w:cs="Times New Roman"/>
          <w:sz w:val="28"/>
          <w:szCs w:val="28"/>
        </w:rPr>
      </w:pPr>
      <w:r w:rsidRPr="00E338C6">
        <w:rPr>
          <w:rFonts w:ascii="Times New Roman" w:hAnsi="Times New Roman" w:cs="Times New Roman"/>
          <w:sz w:val="28"/>
          <w:szCs w:val="28"/>
        </w:rPr>
        <w:t xml:space="preserve">    -  </w:t>
      </w:r>
      <w:r w:rsidR="00E671B5">
        <w:rPr>
          <w:rFonts w:ascii="Times New Roman" w:hAnsi="Times New Roman" w:cs="Times New Roman"/>
          <w:sz w:val="28"/>
          <w:szCs w:val="28"/>
        </w:rPr>
        <w:t>популяризация активного летнего отдыха и оздоровления детей, пропаганда туризма, путем формирования совершенствования навыков туристической техники и ориентирования, а также формирование у детей, подростков умения выходить из сложных жизненных ситуаций.</w:t>
      </w:r>
    </w:p>
    <w:p w:rsidR="004F0B88" w:rsidRPr="008E37B3" w:rsidRDefault="004F0B88" w:rsidP="00E671B5">
      <w:pPr>
        <w:pStyle w:val="a3"/>
        <w:spacing w:line="360" w:lineRule="auto"/>
        <w:jc w:val="both"/>
        <w:rPr>
          <w:rFonts w:ascii="Times New Roman" w:hAnsi="Times New Roman" w:cs="Times New Roman"/>
          <w:b/>
          <w:sz w:val="28"/>
          <w:szCs w:val="28"/>
        </w:rPr>
      </w:pPr>
      <w:r w:rsidRPr="008E37B3">
        <w:rPr>
          <w:rFonts w:ascii="Times New Roman" w:hAnsi="Times New Roman" w:cs="Times New Roman"/>
          <w:b/>
          <w:bCs/>
          <w:sz w:val="28"/>
          <w:szCs w:val="28"/>
        </w:rPr>
        <w:t xml:space="preserve">Задачи </w:t>
      </w:r>
      <w:r w:rsidR="00A67697">
        <w:rPr>
          <w:rFonts w:ascii="Times New Roman" w:hAnsi="Times New Roman" w:cs="Times New Roman"/>
          <w:b/>
          <w:bCs/>
          <w:sz w:val="28"/>
          <w:szCs w:val="28"/>
        </w:rPr>
        <w:t>прогр</w:t>
      </w:r>
      <w:r>
        <w:rPr>
          <w:rFonts w:ascii="Times New Roman" w:hAnsi="Times New Roman" w:cs="Times New Roman"/>
          <w:b/>
          <w:bCs/>
          <w:sz w:val="28"/>
          <w:szCs w:val="28"/>
        </w:rPr>
        <w:t>аммы</w:t>
      </w:r>
      <w:r w:rsidRPr="008E37B3">
        <w:rPr>
          <w:rFonts w:ascii="Times New Roman" w:hAnsi="Times New Roman" w:cs="Times New Roman"/>
          <w:b/>
          <w:bCs/>
          <w:sz w:val="28"/>
          <w:szCs w:val="28"/>
        </w:rPr>
        <w:t>:</w:t>
      </w:r>
    </w:p>
    <w:p w:rsidR="00E671B5" w:rsidRDefault="00E671B5" w:rsidP="00146A62">
      <w:pPr>
        <w:pStyle w:val="a5"/>
        <w:numPr>
          <w:ilvl w:val="0"/>
          <w:numId w:val="23"/>
        </w:numPr>
        <w:autoSpaceDN w:val="0"/>
        <w:spacing w:after="0" w:line="360" w:lineRule="auto"/>
        <w:jc w:val="both"/>
        <w:rPr>
          <w:rFonts w:ascii="Times New Roman" w:hAnsi="Times New Roman" w:cs="Times New Roman"/>
          <w:sz w:val="28"/>
          <w:szCs w:val="28"/>
        </w:rPr>
      </w:pPr>
      <w:bookmarkStart w:id="0" w:name="_Toc416789773"/>
      <w:r>
        <w:rPr>
          <w:rFonts w:ascii="Times New Roman" w:hAnsi="Times New Roman" w:cs="Times New Roman"/>
          <w:sz w:val="28"/>
          <w:szCs w:val="28"/>
        </w:rPr>
        <w:t>Создание условий для занятости и отдыха детей, связанных с организацией оздоровительных мероприятий, направленных на укрепление здоровья;</w:t>
      </w:r>
    </w:p>
    <w:p w:rsidR="00E671B5" w:rsidRDefault="00E671B5" w:rsidP="00146A62">
      <w:pPr>
        <w:pStyle w:val="a5"/>
        <w:numPr>
          <w:ilvl w:val="0"/>
          <w:numId w:val="23"/>
        </w:numPr>
        <w:autoSpaceDN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Раскрытие и развитие творческих способностей детей, путем вовлечения ребенка в коллективную и индивидуальную деятельность;</w:t>
      </w:r>
    </w:p>
    <w:p w:rsidR="00E671B5" w:rsidRPr="00AE4E2D" w:rsidRDefault="00E671B5" w:rsidP="00146A62">
      <w:pPr>
        <w:pStyle w:val="a5"/>
        <w:numPr>
          <w:ilvl w:val="0"/>
          <w:numId w:val="23"/>
        </w:numPr>
        <w:autoSpaceDN w:val="0"/>
        <w:spacing w:after="0" w:line="360" w:lineRule="auto"/>
        <w:jc w:val="both"/>
        <w:rPr>
          <w:rFonts w:ascii="Times New Roman" w:hAnsi="Times New Roman" w:cs="Times New Roman"/>
          <w:sz w:val="28"/>
          <w:szCs w:val="28"/>
        </w:rPr>
      </w:pPr>
      <w:r>
        <w:rPr>
          <w:rFonts w:ascii="Times New Roman" w:hAnsi="Times New Roman" w:cs="Times New Roman"/>
          <w:sz w:val="28"/>
          <w:szCs w:val="32"/>
        </w:rPr>
        <w:t>С</w:t>
      </w:r>
      <w:r w:rsidRPr="00574F2D">
        <w:rPr>
          <w:rFonts w:ascii="Times New Roman" w:hAnsi="Times New Roman" w:cs="Times New Roman"/>
          <w:sz w:val="28"/>
          <w:szCs w:val="32"/>
        </w:rPr>
        <w:t>овершенствование туристского мастерства</w:t>
      </w:r>
      <w:r>
        <w:rPr>
          <w:rFonts w:ascii="Times New Roman" w:hAnsi="Times New Roman" w:cs="Times New Roman"/>
          <w:sz w:val="28"/>
          <w:szCs w:val="32"/>
        </w:rPr>
        <w:t xml:space="preserve">, с </w:t>
      </w:r>
      <w:r w:rsidRPr="00574F2D">
        <w:rPr>
          <w:rFonts w:ascii="Times New Roman" w:hAnsi="Times New Roman" w:cs="Times New Roman"/>
          <w:sz w:val="28"/>
          <w:szCs w:val="32"/>
        </w:rPr>
        <w:t xml:space="preserve"> привлечение</w:t>
      </w:r>
      <w:r>
        <w:rPr>
          <w:rFonts w:ascii="Times New Roman" w:hAnsi="Times New Roman" w:cs="Times New Roman"/>
          <w:sz w:val="28"/>
          <w:szCs w:val="32"/>
        </w:rPr>
        <w:t>м</w:t>
      </w:r>
      <w:r w:rsidRPr="00574F2D">
        <w:rPr>
          <w:rFonts w:ascii="Times New Roman" w:hAnsi="Times New Roman" w:cs="Times New Roman"/>
          <w:sz w:val="28"/>
          <w:szCs w:val="32"/>
        </w:rPr>
        <w:t xml:space="preserve"> детей к регулярным занятиям туризмом и спортом</w:t>
      </w:r>
      <w:r>
        <w:rPr>
          <w:rFonts w:ascii="Times New Roman" w:hAnsi="Times New Roman" w:cs="Times New Roman"/>
          <w:sz w:val="24"/>
          <w:szCs w:val="28"/>
        </w:rPr>
        <w:t>;</w:t>
      </w:r>
    </w:p>
    <w:p w:rsidR="00E671B5" w:rsidRPr="00AE4E2D" w:rsidRDefault="00E671B5" w:rsidP="00146A62">
      <w:pPr>
        <w:numPr>
          <w:ilvl w:val="0"/>
          <w:numId w:val="23"/>
        </w:numPr>
        <w:spacing w:after="0" w:line="360" w:lineRule="auto"/>
        <w:jc w:val="both"/>
        <w:rPr>
          <w:rFonts w:ascii="Times New Roman" w:hAnsi="Times New Roman" w:cs="Times New Roman"/>
          <w:sz w:val="28"/>
        </w:rPr>
      </w:pPr>
      <w:r w:rsidRPr="00AE4E2D">
        <w:rPr>
          <w:rFonts w:ascii="Times New Roman" w:hAnsi="Times New Roman" w:cs="Times New Roman"/>
          <w:sz w:val="28"/>
        </w:rPr>
        <w:t xml:space="preserve">Развитие коммуникативных способностей и лидерских качеств у подростков; </w:t>
      </w:r>
    </w:p>
    <w:p w:rsidR="00E671B5" w:rsidRPr="00AE4E2D" w:rsidRDefault="00E671B5" w:rsidP="00146A62">
      <w:pPr>
        <w:numPr>
          <w:ilvl w:val="0"/>
          <w:numId w:val="23"/>
        </w:numPr>
        <w:spacing w:after="0" w:line="360" w:lineRule="auto"/>
        <w:jc w:val="both"/>
        <w:rPr>
          <w:rFonts w:ascii="Times New Roman" w:hAnsi="Times New Roman" w:cs="Times New Roman"/>
          <w:sz w:val="28"/>
        </w:rPr>
      </w:pPr>
      <w:r w:rsidRPr="00AE4E2D">
        <w:rPr>
          <w:rFonts w:ascii="Times New Roman" w:hAnsi="Times New Roman" w:cs="Times New Roman"/>
          <w:sz w:val="28"/>
        </w:rPr>
        <w:t>Формирование активной жизненной и гражданской позиции;</w:t>
      </w:r>
    </w:p>
    <w:p w:rsidR="00E671B5" w:rsidRDefault="00E671B5" w:rsidP="00146A62">
      <w:pPr>
        <w:numPr>
          <w:ilvl w:val="0"/>
          <w:numId w:val="23"/>
        </w:numPr>
        <w:spacing w:after="0" w:line="360" w:lineRule="auto"/>
        <w:jc w:val="both"/>
        <w:rPr>
          <w:rFonts w:ascii="Times New Roman" w:hAnsi="Times New Roman" w:cs="Times New Roman"/>
          <w:sz w:val="28"/>
        </w:rPr>
      </w:pPr>
      <w:r w:rsidRPr="00AE4E2D">
        <w:rPr>
          <w:rFonts w:ascii="Times New Roman" w:hAnsi="Times New Roman" w:cs="Times New Roman"/>
          <w:sz w:val="28"/>
        </w:rPr>
        <w:t>Обучение нормам социальной жизни, культуре взаимоотношении;</w:t>
      </w:r>
    </w:p>
    <w:p w:rsidR="00296FCF" w:rsidRPr="00E671B5" w:rsidRDefault="00E671B5" w:rsidP="00146A62">
      <w:pPr>
        <w:numPr>
          <w:ilvl w:val="0"/>
          <w:numId w:val="23"/>
        </w:numPr>
        <w:spacing w:after="0" w:line="360" w:lineRule="auto"/>
        <w:jc w:val="both"/>
        <w:rPr>
          <w:rFonts w:ascii="Times New Roman" w:hAnsi="Times New Roman" w:cs="Times New Roman"/>
          <w:sz w:val="28"/>
        </w:rPr>
      </w:pPr>
      <w:r w:rsidRPr="00E671B5">
        <w:rPr>
          <w:rFonts w:ascii="Times New Roman" w:hAnsi="Times New Roman" w:cs="Times New Roman"/>
          <w:sz w:val="28"/>
        </w:rPr>
        <w:t>Воспитание любви к родному краю, бережному отношению к природе.</w:t>
      </w:r>
    </w:p>
    <w:p w:rsidR="00296FCF" w:rsidRPr="001A2AE3" w:rsidRDefault="00296FCF" w:rsidP="00E671B5">
      <w:pPr>
        <w:pStyle w:val="2"/>
        <w:spacing w:after="120" w:line="360" w:lineRule="auto"/>
        <w:jc w:val="center"/>
        <w:rPr>
          <w:rFonts w:ascii="Times New Roman" w:hAnsi="Times New Roman" w:cs="Times New Roman"/>
          <w:color w:val="000000" w:themeColor="text1"/>
          <w:sz w:val="28"/>
          <w:szCs w:val="28"/>
        </w:rPr>
      </w:pPr>
      <w:r w:rsidRPr="001A2AE3">
        <w:rPr>
          <w:rFonts w:ascii="Times New Roman" w:hAnsi="Times New Roman" w:cs="Times New Roman"/>
          <w:color w:val="000000" w:themeColor="text1"/>
          <w:sz w:val="28"/>
          <w:szCs w:val="28"/>
        </w:rPr>
        <w:t>Ожидаемые результаты</w:t>
      </w:r>
      <w:bookmarkEnd w:id="0"/>
    </w:p>
    <w:p w:rsidR="00E671B5" w:rsidRDefault="00296FCF" w:rsidP="00E671B5">
      <w:pPr>
        <w:spacing w:before="200" w:after="120"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После проведения запланированной программы нами ожидаются следующие результаты:</w:t>
      </w:r>
    </w:p>
    <w:p w:rsidR="00E671B5" w:rsidRDefault="00D37313" w:rsidP="00146A62">
      <w:pPr>
        <w:pStyle w:val="a5"/>
        <w:numPr>
          <w:ilvl w:val="0"/>
          <w:numId w:val="26"/>
        </w:numPr>
        <w:spacing w:before="200" w:after="120" w:line="360" w:lineRule="auto"/>
        <w:rPr>
          <w:rFonts w:ascii="Times New Roman" w:hAnsi="Times New Roman" w:cs="Times New Roman"/>
          <w:color w:val="000000" w:themeColor="text1"/>
          <w:sz w:val="28"/>
          <w:szCs w:val="28"/>
        </w:rPr>
      </w:pPr>
      <w:r w:rsidRPr="00E671B5">
        <w:rPr>
          <w:rFonts w:ascii="Times New Roman" w:hAnsi="Times New Roman" w:cs="Times New Roman"/>
          <w:color w:val="000000" w:themeColor="text1"/>
          <w:sz w:val="28"/>
          <w:szCs w:val="28"/>
        </w:rPr>
        <w:t>о</w:t>
      </w:r>
      <w:r w:rsidR="00296FCF" w:rsidRPr="00E671B5">
        <w:rPr>
          <w:rFonts w:ascii="Times New Roman" w:hAnsi="Times New Roman" w:cs="Times New Roman"/>
          <w:color w:val="000000" w:themeColor="text1"/>
          <w:sz w:val="28"/>
          <w:szCs w:val="28"/>
        </w:rPr>
        <w:t>бщее оздоровление воспитанников, укрепление здоровья детей через соблюдение режима питания, закаливание организма, организацию игр и проведение мероприятий на свежем воздухе;</w:t>
      </w:r>
    </w:p>
    <w:p w:rsidR="00E671B5" w:rsidRDefault="00296FCF" w:rsidP="00146A62">
      <w:pPr>
        <w:pStyle w:val="a5"/>
        <w:numPr>
          <w:ilvl w:val="0"/>
          <w:numId w:val="26"/>
        </w:numPr>
        <w:spacing w:before="200" w:after="120" w:line="360" w:lineRule="auto"/>
        <w:rPr>
          <w:rFonts w:ascii="Times New Roman" w:hAnsi="Times New Roman" w:cs="Times New Roman"/>
          <w:color w:val="000000" w:themeColor="text1"/>
          <w:sz w:val="28"/>
          <w:szCs w:val="28"/>
        </w:rPr>
      </w:pPr>
      <w:r w:rsidRPr="00E671B5">
        <w:rPr>
          <w:rFonts w:ascii="Times New Roman" w:hAnsi="Times New Roman" w:cs="Times New Roman"/>
          <w:color w:val="000000" w:themeColor="text1"/>
          <w:sz w:val="28"/>
          <w:szCs w:val="28"/>
        </w:rPr>
        <w:t>укрепление физических и психологических сил детей, развитие лидерских и организаторских качеств, приобретение новых знаний;</w:t>
      </w:r>
    </w:p>
    <w:p w:rsidR="00E671B5" w:rsidRDefault="00296FCF" w:rsidP="00146A62">
      <w:pPr>
        <w:pStyle w:val="a5"/>
        <w:numPr>
          <w:ilvl w:val="0"/>
          <w:numId w:val="26"/>
        </w:numPr>
        <w:spacing w:before="200" w:after="120" w:line="360" w:lineRule="auto"/>
        <w:rPr>
          <w:rFonts w:ascii="Times New Roman" w:hAnsi="Times New Roman" w:cs="Times New Roman"/>
          <w:color w:val="000000" w:themeColor="text1"/>
          <w:sz w:val="28"/>
          <w:szCs w:val="28"/>
        </w:rPr>
      </w:pPr>
      <w:r w:rsidRPr="00E671B5">
        <w:rPr>
          <w:rFonts w:ascii="Times New Roman" w:hAnsi="Times New Roman" w:cs="Times New Roman"/>
          <w:color w:val="000000" w:themeColor="text1"/>
          <w:sz w:val="28"/>
          <w:szCs w:val="28"/>
        </w:rPr>
        <w:lastRenderedPageBreak/>
        <w:t>развитие у детей любви к занятиям физкультурой и спортом;</w:t>
      </w:r>
    </w:p>
    <w:p w:rsidR="00E671B5" w:rsidRDefault="00296FCF" w:rsidP="00146A62">
      <w:pPr>
        <w:pStyle w:val="a5"/>
        <w:numPr>
          <w:ilvl w:val="0"/>
          <w:numId w:val="26"/>
        </w:numPr>
        <w:spacing w:before="200" w:after="120" w:line="360" w:lineRule="auto"/>
        <w:rPr>
          <w:rFonts w:ascii="Times New Roman" w:hAnsi="Times New Roman" w:cs="Times New Roman"/>
          <w:color w:val="000000" w:themeColor="text1"/>
          <w:sz w:val="28"/>
          <w:szCs w:val="28"/>
        </w:rPr>
      </w:pPr>
      <w:r w:rsidRPr="00E671B5">
        <w:rPr>
          <w:rFonts w:ascii="Times New Roman" w:hAnsi="Times New Roman" w:cs="Times New Roman"/>
          <w:color w:val="000000" w:themeColor="text1"/>
          <w:sz w:val="28"/>
          <w:szCs w:val="28"/>
        </w:rPr>
        <w:t>развитие коммуникативных способностей и толерантности;</w:t>
      </w:r>
    </w:p>
    <w:p w:rsidR="00E671B5" w:rsidRDefault="00296FCF" w:rsidP="00146A62">
      <w:pPr>
        <w:pStyle w:val="a5"/>
        <w:numPr>
          <w:ilvl w:val="0"/>
          <w:numId w:val="26"/>
        </w:numPr>
        <w:spacing w:before="200" w:after="120" w:line="360" w:lineRule="auto"/>
        <w:rPr>
          <w:rFonts w:ascii="Times New Roman" w:hAnsi="Times New Roman" w:cs="Times New Roman"/>
          <w:color w:val="000000" w:themeColor="text1"/>
          <w:sz w:val="28"/>
          <w:szCs w:val="28"/>
        </w:rPr>
      </w:pPr>
      <w:r w:rsidRPr="00E671B5">
        <w:rPr>
          <w:rFonts w:ascii="Times New Roman" w:hAnsi="Times New Roman" w:cs="Times New Roman"/>
          <w:color w:val="000000" w:themeColor="text1"/>
          <w:sz w:val="28"/>
          <w:szCs w:val="28"/>
        </w:rPr>
        <w:t>развитие творческих способностей, инициативы и активности ребёнка;</w:t>
      </w:r>
    </w:p>
    <w:p w:rsidR="00E671B5" w:rsidRDefault="00296FCF" w:rsidP="00146A62">
      <w:pPr>
        <w:pStyle w:val="a5"/>
        <w:numPr>
          <w:ilvl w:val="0"/>
          <w:numId w:val="26"/>
        </w:numPr>
        <w:spacing w:before="200" w:after="120" w:line="360" w:lineRule="auto"/>
        <w:rPr>
          <w:rFonts w:ascii="Times New Roman" w:hAnsi="Times New Roman" w:cs="Times New Roman"/>
          <w:color w:val="000000" w:themeColor="text1"/>
          <w:sz w:val="28"/>
          <w:szCs w:val="28"/>
        </w:rPr>
      </w:pPr>
      <w:r w:rsidRPr="00E671B5">
        <w:rPr>
          <w:rFonts w:ascii="Times New Roman" w:hAnsi="Times New Roman" w:cs="Times New Roman"/>
          <w:color w:val="000000" w:themeColor="text1"/>
          <w:sz w:val="28"/>
          <w:szCs w:val="28"/>
        </w:rPr>
        <w:t>повышение общей культуры учащихся, привитие им социально-нравственных норм;</w:t>
      </w:r>
    </w:p>
    <w:p w:rsidR="00296FCF" w:rsidRPr="00E671B5" w:rsidRDefault="00296FCF" w:rsidP="00146A62">
      <w:pPr>
        <w:pStyle w:val="a5"/>
        <w:numPr>
          <w:ilvl w:val="0"/>
          <w:numId w:val="26"/>
        </w:numPr>
        <w:spacing w:before="200" w:after="120" w:line="360" w:lineRule="auto"/>
        <w:rPr>
          <w:rFonts w:ascii="Times New Roman" w:hAnsi="Times New Roman" w:cs="Times New Roman"/>
          <w:color w:val="000000" w:themeColor="text1"/>
          <w:sz w:val="28"/>
          <w:szCs w:val="28"/>
        </w:rPr>
      </w:pPr>
      <w:r w:rsidRPr="00E671B5">
        <w:rPr>
          <w:rFonts w:ascii="Times New Roman" w:hAnsi="Times New Roman" w:cs="Times New Roman"/>
          <w:color w:val="000000" w:themeColor="text1"/>
          <w:sz w:val="28"/>
          <w:szCs w:val="28"/>
        </w:rPr>
        <w:t>снижение темпа  роста негативных социальных явлений среди детей;</w:t>
      </w:r>
    </w:p>
    <w:p w:rsidR="00296FCF" w:rsidRPr="001A2AE3" w:rsidRDefault="00296FCF" w:rsidP="0085749E">
      <w:pPr>
        <w:spacing w:after="0" w:line="360" w:lineRule="auto"/>
        <w:rPr>
          <w:rFonts w:ascii="Times New Roman" w:hAnsi="Times New Roman" w:cs="Times New Roman"/>
          <w:color w:val="000000" w:themeColor="text1"/>
          <w:sz w:val="28"/>
          <w:szCs w:val="28"/>
        </w:rPr>
      </w:pPr>
    </w:p>
    <w:p w:rsidR="009548C9" w:rsidRDefault="009548C9" w:rsidP="0085749E">
      <w:pPr>
        <w:pStyle w:val="a3"/>
        <w:spacing w:line="360" w:lineRule="auto"/>
        <w:rPr>
          <w:rFonts w:ascii="Times New Roman" w:hAnsi="Times New Roman" w:cs="Times New Roman"/>
          <w:b/>
          <w:sz w:val="28"/>
          <w:szCs w:val="28"/>
        </w:rPr>
      </w:pPr>
    </w:p>
    <w:p w:rsidR="00E671B5" w:rsidRDefault="00E671B5" w:rsidP="0085749E">
      <w:pPr>
        <w:pStyle w:val="a3"/>
        <w:spacing w:line="360" w:lineRule="auto"/>
        <w:rPr>
          <w:rFonts w:ascii="Times New Roman" w:hAnsi="Times New Roman" w:cs="Times New Roman"/>
          <w:b/>
          <w:sz w:val="28"/>
          <w:szCs w:val="28"/>
        </w:rPr>
      </w:pPr>
    </w:p>
    <w:p w:rsidR="00E671B5" w:rsidRDefault="00E671B5" w:rsidP="0085749E">
      <w:pPr>
        <w:pStyle w:val="a3"/>
        <w:spacing w:line="360" w:lineRule="auto"/>
        <w:rPr>
          <w:rFonts w:ascii="Times New Roman" w:hAnsi="Times New Roman" w:cs="Times New Roman"/>
          <w:b/>
          <w:sz w:val="28"/>
          <w:szCs w:val="28"/>
        </w:rPr>
      </w:pPr>
    </w:p>
    <w:p w:rsidR="00E671B5" w:rsidRDefault="00E671B5" w:rsidP="0085749E">
      <w:pPr>
        <w:pStyle w:val="a3"/>
        <w:spacing w:line="360" w:lineRule="auto"/>
        <w:rPr>
          <w:rFonts w:ascii="Times New Roman" w:hAnsi="Times New Roman" w:cs="Times New Roman"/>
          <w:b/>
          <w:sz w:val="28"/>
          <w:szCs w:val="28"/>
        </w:rPr>
      </w:pPr>
    </w:p>
    <w:p w:rsidR="00E671B5" w:rsidRDefault="00E671B5" w:rsidP="0085749E">
      <w:pPr>
        <w:pStyle w:val="a3"/>
        <w:spacing w:line="360" w:lineRule="auto"/>
        <w:rPr>
          <w:rFonts w:ascii="Times New Roman" w:hAnsi="Times New Roman" w:cs="Times New Roman"/>
          <w:b/>
          <w:sz w:val="28"/>
          <w:szCs w:val="28"/>
        </w:rPr>
      </w:pPr>
    </w:p>
    <w:p w:rsidR="00E671B5" w:rsidRDefault="00E671B5" w:rsidP="0085749E">
      <w:pPr>
        <w:pStyle w:val="a3"/>
        <w:spacing w:line="360" w:lineRule="auto"/>
        <w:rPr>
          <w:rFonts w:ascii="Times New Roman" w:hAnsi="Times New Roman" w:cs="Times New Roman"/>
          <w:b/>
          <w:sz w:val="28"/>
          <w:szCs w:val="28"/>
        </w:rPr>
      </w:pPr>
    </w:p>
    <w:p w:rsidR="00E671B5" w:rsidRDefault="00E671B5" w:rsidP="0085749E">
      <w:pPr>
        <w:pStyle w:val="a3"/>
        <w:spacing w:line="360" w:lineRule="auto"/>
        <w:rPr>
          <w:rFonts w:ascii="Times New Roman" w:hAnsi="Times New Roman" w:cs="Times New Roman"/>
          <w:b/>
          <w:sz w:val="28"/>
          <w:szCs w:val="28"/>
        </w:rPr>
      </w:pPr>
    </w:p>
    <w:p w:rsidR="00E671B5" w:rsidRDefault="00E671B5" w:rsidP="0085749E">
      <w:pPr>
        <w:pStyle w:val="a3"/>
        <w:spacing w:line="360" w:lineRule="auto"/>
        <w:rPr>
          <w:rFonts w:ascii="Times New Roman" w:hAnsi="Times New Roman" w:cs="Times New Roman"/>
          <w:b/>
          <w:sz w:val="28"/>
          <w:szCs w:val="28"/>
        </w:rPr>
      </w:pPr>
    </w:p>
    <w:p w:rsidR="00E671B5" w:rsidRDefault="00E671B5" w:rsidP="0085749E">
      <w:pPr>
        <w:pStyle w:val="a3"/>
        <w:spacing w:line="360" w:lineRule="auto"/>
        <w:rPr>
          <w:rFonts w:ascii="Times New Roman" w:hAnsi="Times New Roman" w:cs="Times New Roman"/>
          <w:b/>
          <w:sz w:val="28"/>
          <w:szCs w:val="28"/>
        </w:rPr>
      </w:pPr>
    </w:p>
    <w:p w:rsidR="00E671B5" w:rsidRDefault="00E671B5" w:rsidP="0085749E">
      <w:pPr>
        <w:pStyle w:val="a3"/>
        <w:spacing w:line="360" w:lineRule="auto"/>
        <w:rPr>
          <w:rFonts w:ascii="Times New Roman" w:hAnsi="Times New Roman" w:cs="Times New Roman"/>
          <w:b/>
          <w:sz w:val="28"/>
          <w:szCs w:val="28"/>
        </w:rPr>
      </w:pPr>
    </w:p>
    <w:p w:rsidR="00E671B5" w:rsidRDefault="00E671B5" w:rsidP="0085749E">
      <w:pPr>
        <w:pStyle w:val="a3"/>
        <w:spacing w:line="360" w:lineRule="auto"/>
        <w:rPr>
          <w:rFonts w:ascii="Times New Roman" w:hAnsi="Times New Roman" w:cs="Times New Roman"/>
          <w:b/>
          <w:sz w:val="28"/>
          <w:szCs w:val="28"/>
        </w:rPr>
      </w:pPr>
    </w:p>
    <w:p w:rsidR="00E671B5" w:rsidRDefault="00E671B5" w:rsidP="0085749E">
      <w:pPr>
        <w:pStyle w:val="a3"/>
        <w:spacing w:line="360" w:lineRule="auto"/>
        <w:rPr>
          <w:rFonts w:ascii="Times New Roman" w:hAnsi="Times New Roman" w:cs="Times New Roman"/>
          <w:b/>
          <w:sz w:val="28"/>
          <w:szCs w:val="28"/>
        </w:rPr>
      </w:pPr>
    </w:p>
    <w:p w:rsidR="00E671B5" w:rsidRDefault="00E671B5" w:rsidP="0085749E">
      <w:pPr>
        <w:pStyle w:val="a3"/>
        <w:spacing w:line="360" w:lineRule="auto"/>
        <w:rPr>
          <w:rFonts w:ascii="Times New Roman" w:hAnsi="Times New Roman" w:cs="Times New Roman"/>
          <w:b/>
          <w:sz w:val="28"/>
          <w:szCs w:val="28"/>
        </w:rPr>
      </w:pPr>
    </w:p>
    <w:p w:rsidR="00E671B5" w:rsidRDefault="00E671B5" w:rsidP="0085749E">
      <w:pPr>
        <w:pStyle w:val="a3"/>
        <w:spacing w:line="360" w:lineRule="auto"/>
        <w:rPr>
          <w:rFonts w:ascii="Times New Roman" w:hAnsi="Times New Roman" w:cs="Times New Roman"/>
          <w:b/>
          <w:sz w:val="28"/>
          <w:szCs w:val="28"/>
        </w:rPr>
      </w:pPr>
    </w:p>
    <w:p w:rsidR="00E671B5" w:rsidRDefault="00E671B5" w:rsidP="0085749E">
      <w:pPr>
        <w:pStyle w:val="a3"/>
        <w:spacing w:line="360" w:lineRule="auto"/>
        <w:rPr>
          <w:rFonts w:ascii="Times New Roman" w:hAnsi="Times New Roman" w:cs="Times New Roman"/>
          <w:b/>
          <w:sz w:val="28"/>
          <w:szCs w:val="28"/>
        </w:rPr>
      </w:pPr>
    </w:p>
    <w:p w:rsidR="00E671B5" w:rsidRDefault="00E671B5" w:rsidP="0085749E">
      <w:pPr>
        <w:pStyle w:val="a3"/>
        <w:spacing w:line="360" w:lineRule="auto"/>
        <w:rPr>
          <w:rFonts w:ascii="Times New Roman" w:hAnsi="Times New Roman" w:cs="Times New Roman"/>
          <w:b/>
          <w:sz w:val="28"/>
          <w:szCs w:val="28"/>
        </w:rPr>
      </w:pPr>
    </w:p>
    <w:p w:rsidR="00E671B5" w:rsidRDefault="00E671B5" w:rsidP="0085749E">
      <w:pPr>
        <w:pStyle w:val="a3"/>
        <w:spacing w:line="360" w:lineRule="auto"/>
        <w:rPr>
          <w:rFonts w:ascii="Times New Roman" w:hAnsi="Times New Roman" w:cs="Times New Roman"/>
          <w:b/>
          <w:sz w:val="28"/>
          <w:szCs w:val="28"/>
        </w:rPr>
      </w:pPr>
    </w:p>
    <w:p w:rsidR="00E671B5" w:rsidRDefault="00E671B5" w:rsidP="0085749E">
      <w:pPr>
        <w:pStyle w:val="a3"/>
        <w:spacing w:line="360" w:lineRule="auto"/>
        <w:rPr>
          <w:rFonts w:ascii="Times New Roman" w:hAnsi="Times New Roman" w:cs="Times New Roman"/>
          <w:b/>
          <w:sz w:val="28"/>
          <w:szCs w:val="28"/>
        </w:rPr>
      </w:pPr>
    </w:p>
    <w:p w:rsidR="00E671B5" w:rsidRDefault="00E671B5" w:rsidP="0085749E">
      <w:pPr>
        <w:pStyle w:val="a3"/>
        <w:spacing w:line="360" w:lineRule="auto"/>
        <w:rPr>
          <w:rFonts w:ascii="Times New Roman" w:hAnsi="Times New Roman" w:cs="Times New Roman"/>
          <w:b/>
          <w:sz w:val="28"/>
          <w:szCs w:val="28"/>
        </w:rPr>
      </w:pPr>
    </w:p>
    <w:p w:rsidR="00E671B5" w:rsidRDefault="00E671B5" w:rsidP="0085749E">
      <w:pPr>
        <w:pStyle w:val="a3"/>
        <w:spacing w:line="360" w:lineRule="auto"/>
        <w:rPr>
          <w:rFonts w:ascii="Times New Roman" w:hAnsi="Times New Roman" w:cs="Times New Roman"/>
          <w:b/>
          <w:sz w:val="28"/>
          <w:szCs w:val="28"/>
        </w:rPr>
      </w:pPr>
    </w:p>
    <w:p w:rsidR="00E671B5" w:rsidRDefault="00E671B5" w:rsidP="0085749E">
      <w:pPr>
        <w:pStyle w:val="a3"/>
        <w:spacing w:line="360" w:lineRule="auto"/>
        <w:rPr>
          <w:rFonts w:ascii="Times New Roman" w:hAnsi="Times New Roman" w:cs="Times New Roman"/>
          <w:b/>
          <w:sz w:val="28"/>
          <w:szCs w:val="28"/>
        </w:rPr>
      </w:pPr>
    </w:p>
    <w:p w:rsidR="008F4AE1" w:rsidRDefault="008F4AE1" w:rsidP="009E733E">
      <w:pPr>
        <w:pStyle w:val="a3"/>
        <w:spacing w:line="360" w:lineRule="auto"/>
        <w:jc w:val="center"/>
        <w:rPr>
          <w:rFonts w:ascii="Times New Roman" w:hAnsi="Times New Roman" w:cs="Times New Roman"/>
          <w:b/>
          <w:sz w:val="28"/>
          <w:szCs w:val="28"/>
        </w:rPr>
      </w:pPr>
    </w:p>
    <w:p w:rsidR="008F4AE1" w:rsidRDefault="008F4AE1" w:rsidP="009E733E">
      <w:pPr>
        <w:pStyle w:val="a3"/>
        <w:spacing w:line="360" w:lineRule="auto"/>
        <w:jc w:val="center"/>
        <w:rPr>
          <w:rFonts w:ascii="Times New Roman" w:hAnsi="Times New Roman" w:cs="Times New Roman"/>
          <w:b/>
          <w:sz w:val="28"/>
          <w:szCs w:val="28"/>
        </w:rPr>
      </w:pPr>
    </w:p>
    <w:p w:rsidR="009E733E" w:rsidRDefault="009E733E" w:rsidP="009E733E">
      <w:pPr>
        <w:pStyle w:val="a3"/>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Нормативно – правовое обеспечение программы</w:t>
      </w:r>
    </w:p>
    <w:p w:rsidR="009E733E" w:rsidRDefault="009E733E" w:rsidP="009E733E">
      <w:pPr>
        <w:pStyle w:val="a3"/>
        <w:spacing w:line="360" w:lineRule="auto"/>
        <w:ind w:firstLine="284"/>
        <w:rPr>
          <w:rFonts w:ascii="Times New Roman" w:hAnsi="Times New Roman" w:cs="Times New Roman"/>
          <w:sz w:val="28"/>
          <w:szCs w:val="28"/>
        </w:rPr>
      </w:pPr>
      <w:r>
        <w:rPr>
          <w:rFonts w:ascii="Times New Roman" w:hAnsi="Times New Roman" w:cs="Times New Roman"/>
          <w:sz w:val="28"/>
          <w:szCs w:val="28"/>
        </w:rPr>
        <w:t>Реализация программы осуществляется на основе ряда законов и нормативных документов:</w:t>
      </w:r>
    </w:p>
    <w:p w:rsidR="009E733E" w:rsidRDefault="009E733E" w:rsidP="00146A62">
      <w:pPr>
        <w:pStyle w:val="a3"/>
        <w:numPr>
          <w:ilvl w:val="0"/>
          <w:numId w:val="27"/>
        </w:numPr>
        <w:spacing w:line="360" w:lineRule="auto"/>
        <w:rPr>
          <w:rFonts w:ascii="Times New Roman" w:hAnsi="Times New Roman" w:cs="Times New Roman"/>
          <w:sz w:val="28"/>
          <w:szCs w:val="28"/>
        </w:rPr>
      </w:pPr>
      <w:r>
        <w:rPr>
          <w:rFonts w:ascii="Times New Roman" w:hAnsi="Times New Roman" w:cs="Times New Roman"/>
          <w:sz w:val="28"/>
          <w:szCs w:val="28"/>
        </w:rPr>
        <w:t>Конвенция о правах ребёнка, принята резолюцией 44/25 Генеральной Ассамблеей от 20 ноября 1989 года;</w:t>
      </w:r>
    </w:p>
    <w:p w:rsidR="009E733E" w:rsidRDefault="009E733E" w:rsidP="00146A62">
      <w:pPr>
        <w:pStyle w:val="a3"/>
        <w:numPr>
          <w:ilvl w:val="0"/>
          <w:numId w:val="27"/>
        </w:numPr>
        <w:spacing w:line="360" w:lineRule="auto"/>
        <w:rPr>
          <w:rFonts w:ascii="Times New Roman" w:hAnsi="Times New Roman" w:cs="Times New Roman"/>
          <w:sz w:val="28"/>
          <w:szCs w:val="28"/>
        </w:rPr>
      </w:pPr>
      <w:r>
        <w:rPr>
          <w:rFonts w:ascii="Times New Roman" w:hAnsi="Times New Roman" w:cs="Times New Roman"/>
          <w:sz w:val="28"/>
          <w:szCs w:val="28"/>
        </w:rPr>
        <w:t>Конституция РФ;</w:t>
      </w:r>
    </w:p>
    <w:p w:rsidR="009E733E" w:rsidRDefault="009E733E" w:rsidP="00146A62">
      <w:pPr>
        <w:pStyle w:val="a3"/>
        <w:numPr>
          <w:ilvl w:val="0"/>
          <w:numId w:val="27"/>
        </w:numPr>
        <w:spacing w:line="360" w:lineRule="auto"/>
        <w:rPr>
          <w:rFonts w:ascii="Times New Roman" w:hAnsi="Times New Roman" w:cs="Times New Roman"/>
          <w:sz w:val="28"/>
          <w:szCs w:val="28"/>
        </w:rPr>
      </w:pPr>
      <w:r>
        <w:rPr>
          <w:rFonts w:ascii="Times New Roman" w:hAnsi="Times New Roman" w:cs="Times New Roman"/>
          <w:sz w:val="28"/>
          <w:szCs w:val="28"/>
        </w:rPr>
        <w:t>Закон РФ от 24.07.1998 г. № 124-ФЗ «Об основных гарантиях прав ребенка в РФ»;</w:t>
      </w:r>
    </w:p>
    <w:p w:rsidR="009E733E" w:rsidRDefault="009E733E" w:rsidP="00146A62">
      <w:pPr>
        <w:pStyle w:val="a3"/>
        <w:numPr>
          <w:ilvl w:val="0"/>
          <w:numId w:val="27"/>
        </w:numPr>
        <w:spacing w:line="360" w:lineRule="auto"/>
        <w:rPr>
          <w:rFonts w:ascii="Times New Roman" w:hAnsi="Times New Roman" w:cs="Times New Roman"/>
          <w:sz w:val="28"/>
          <w:szCs w:val="28"/>
        </w:rPr>
      </w:pPr>
      <w:r>
        <w:rPr>
          <w:rFonts w:ascii="Times New Roman" w:hAnsi="Times New Roman" w:cs="Times New Roman"/>
          <w:sz w:val="28"/>
          <w:szCs w:val="28"/>
        </w:rPr>
        <w:t>Закон РФ (10.071992 г. № 3266-1) «Об образовании» (с изменениями от 18.07.2011 № 242-ФЗ);</w:t>
      </w:r>
    </w:p>
    <w:p w:rsidR="009E733E" w:rsidRDefault="009E733E" w:rsidP="00146A62">
      <w:pPr>
        <w:pStyle w:val="a3"/>
        <w:numPr>
          <w:ilvl w:val="0"/>
          <w:numId w:val="27"/>
        </w:numPr>
        <w:spacing w:line="360" w:lineRule="auto"/>
        <w:rPr>
          <w:rFonts w:ascii="Times New Roman" w:hAnsi="Times New Roman" w:cs="Times New Roman"/>
          <w:sz w:val="28"/>
          <w:szCs w:val="28"/>
        </w:rPr>
      </w:pPr>
      <w:r>
        <w:rPr>
          <w:rFonts w:ascii="Times New Roman" w:hAnsi="Times New Roman" w:cs="Times New Roman"/>
          <w:sz w:val="28"/>
          <w:szCs w:val="28"/>
        </w:rPr>
        <w:t>Закон РФ «О государственной поддержке молодёжных и детских общественных объединений»;</w:t>
      </w:r>
    </w:p>
    <w:p w:rsidR="009E733E" w:rsidRDefault="009E733E" w:rsidP="00146A62">
      <w:pPr>
        <w:pStyle w:val="a3"/>
        <w:numPr>
          <w:ilvl w:val="0"/>
          <w:numId w:val="27"/>
        </w:numPr>
        <w:spacing w:line="360" w:lineRule="auto"/>
        <w:rPr>
          <w:rFonts w:ascii="Times New Roman" w:hAnsi="Times New Roman" w:cs="Times New Roman"/>
          <w:sz w:val="28"/>
          <w:szCs w:val="28"/>
        </w:rPr>
      </w:pPr>
      <w:r>
        <w:rPr>
          <w:rFonts w:ascii="Times New Roman" w:hAnsi="Times New Roman" w:cs="Times New Roman"/>
          <w:sz w:val="28"/>
          <w:szCs w:val="28"/>
        </w:rPr>
        <w:t>Указ Президента РФ от 01.06.2012 № 761 «О национальной стратегии действий в интересах детей на 2012-2017 годы»;</w:t>
      </w:r>
    </w:p>
    <w:p w:rsidR="009E733E" w:rsidRDefault="009E733E" w:rsidP="00146A62">
      <w:pPr>
        <w:pStyle w:val="a3"/>
        <w:numPr>
          <w:ilvl w:val="0"/>
          <w:numId w:val="27"/>
        </w:numPr>
        <w:spacing w:line="360" w:lineRule="auto"/>
        <w:rPr>
          <w:rFonts w:ascii="Times New Roman" w:hAnsi="Times New Roman" w:cs="Times New Roman"/>
          <w:sz w:val="28"/>
          <w:szCs w:val="28"/>
        </w:rPr>
      </w:pPr>
      <w:r>
        <w:rPr>
          <w:rFonts w:ascii="Times New Roman" w:hAnsi="Times New Roman" w:cs="Times New Roman"/>
          <w:sz w:val="28"/>
          <w:szCs w:val="28"/>
        </w:rPr>
        <w:t>Национальный стандарт РФ «Услуги детям в учреждениях отдыха и оздоровления» ГОСТ Р 52887-2007, Приказ № 565-ст от 27.12.2007 г.;</w:t>
      </w:r>
    </w:p>
    <w:p w:rsidR="009E733E" w:rsidRDefault="009E733E" w:rsidP="00146A62">
      <w:pPr>
        <w:pStyle w:val="a3"/>
        <w:numPr>
          <w:ilvl w:val="0"/>
          <w:numId w:val="27"/>
        </w:numPr>
        <w:spacing w:line="360" w:lineRule="auto"/>
        <w:rPr>
          <w:rFonts w:ascii="Times New Roman" w:hAnsi="Times New Roman" w:cs="Times New Roman"/>
          <w:sz w:val="28"/>
          <w:szCs w:val="28"/>
        </w:rPr>
      </w:pPr>
      <w:r>
        <w:rPr>
          <w:rFonts w:ascii="Times New Roman" w:hAnsi="Times New Roman" w:cs="Times New Roman"/>
          <w:sz w:val="28"/>
          <w:szCs w:val="28"/>
        </w:rPr>
        <w:t>СанПин 2.4.4.3155-13</w:t>
      </w:r>
      <w:r w:rsidR="00AD5957">
        <w:rPr>
          <w:rFonts w:ascii="Times New Roman" w:hAnsi="Times New Roman" w:cs="Times New Roman"/>
          <w:sz w:val="28"/>
          <w:szCs w:val="28"/>
        </w:rPr>
        <w:t xml:space="preserve"> «Санитарно – эпидемиологические требования к устройству, содержанию и организации работы стационарных организаций отдыха и оздоровления детей, утв. 27.12.2013 г.;</w:t>
      </w:r>
    </w:p>
    <w:p w:rsidR="00AD5957" w:rsidRDefault="00AD5957" w:rsidP="00146A62">
      <w:pPr>
        <w:pStyle w:val="a3"/>
        <w:numPr>
          <w:ilvl w:val="0"/>
          <w:numId w:val="27"/>
        </w:numPr>
        <w:spacing w:line="360" w:lineRule="auto"/>
        <w:rPr>
          <w:rFonts w:ascii="Times New Roman" w:hAnsi="Times New Roman" w:cs="Times New Roman"/>
          <w:sz w:val="28"/>
          <w:szCs w:val="28"/>
        </w:rPr>
      </w:pPr>
      <w:r>
        <w:rPr>
          <w:rFonts w:ascii="Times New Roman" w:hAnsi="Times New Roman" w:cs="Times New Roman"/>
          <w:sz w:val="28"/>
          <w:szCs w:val="28"/>
        </w:rPr>
        <w:t xml:space="preserve">Письмо Минздравсоцразвития РФ от 15.04.2011 г. № 18-2/10/1-2188 «О Типовом </w:t>
      </w:r>
      <w:r w:rsidR="00AF5B7D">
        <w:rPr>
          <w:rFonts w:ascii="Times New Roman" w:hAnsi="Times New Roman" w:cs="Times New Roman"/>
          <w:sz w:val="28"/>
          <w:szCs w:val="28"/>
        </w:rPr>
        <w:t>положении</w:t>
      </w:r>
      <w:r>
        <w:rPr>
          <w:rFonts w:ascii="Times New Roman" w:hAnsi="Times New Roman" w:cs="Times New Roman"/>
          <w:sz w:val="28"/>
          <w:szCs w:val="28"/>
        </w:rPr>
        <w:t xml:space="preserve"> о детском оздоровительном лагере;</w:t>
      </w:r>
    </w:p>
    <w:p w:rsidR="00AD5957" w:rsidRDefault="00AD5957" w:rsidP="00146A62">
      <w:pPr>
        <w:pStyle w:val="a3"/>
        <w:numPr>
          <w:ilvl w:val="0"/>
          <w:numId w:val="27"/>
        </w:numPr>
        <w:spacing w:line="360" w:lineRule="auto"/>
        <w:rPr>
          <w:rFonts w:ascii="Times New Roman" w:hAnsi="Times New Roman" w:cs="Times New Roman"/>
          <w:sz w:val="28"/>
          <w:szCs w:val="28"/>
        </w:rPr>
      </w:pPr>
      <w:r>
        <w:rPr>
          <w:rFonts w:ascii="Times New Roman" w:hAnsi="Times New Roman" w:cs="Times New Roman"/>
          <w:sz w:val="28"/>
          <w:szCs w:val="28"/>
        </w:rPr>
        <w:t>Письмо департамента воспитания и социализации детей Минобрнауки России от 31.03.2011 № 06-614 «Рекомендации по порядку проведения смен в учреждениях отдыха и оздоровления детей и подростков»;</w:t>
      </w:r>
    </w:p>
    <w:p w:rsidR="00AD5957" w:rsidRDefault="00AD5957" w:rsidP="00146A62">
      <w:pPr>
        <w:pStyle w:val="a3"/>
        <w:numPr>
          <w:ilvl w:val="0"/>
          <w:numId w:val="27"/>
        </w:numPr>
        <w:spacing w:line="360" w:lineRule="auto"/>
        <w:rPr>
          <w:rFonts w:ascii="Times New Roman" w:hAnsi="Times New Roman" w:cs="Times New Roman"/>
          <w:sz w:val="28"/>
          <w:szCs w:val="28"/>
        </w:rPr>
      </w:pPr>
      <w:r>
        <w:rPr>
          <w:rFonts w:ascii="Times New Roman" w:hAnsi="Times New Roman" w:cs="Times New Roman"/>
          <w:sz w:val="28"/>
          <w:szCs w:val="28"/>
        </w:rPr>
        <w:t>Письмо Минобрнауки от 14.04.2011 г. № МД – 463/06 «Методические рекомендации по совершенствованию воспитательной и образовательной работы в детских оздоровительных лагерях, по организации досуга детей»;</w:t>
      </w:r>
    </w:p>
    <w:p w:rsidR="00AD5957" w:rsidRDefault="00AD5957" w:rsidP="00146A62">
      <w:pPr>
        <w:pStyle w:val="a3"/>
        <w:numPr>
          <w:ilvl w:val="0"/>
          <w:numId w:val="27"/>
        </w:numPr>
        <w:spacing w:line="360" w:lineRule="auto"/>
        <w:rPr>
          <w:rFonts w:ascii="Times New Roman" w:hAnsi="Times New Roman" w:cs="Times New Roman"/>
          <w:sz w:val="28"/>
          <w:szCs w:val="28"/>
        </w:rPr>
      </w:pPr>
      <w:r>
        <w:rPr>
          <w:rFonts w:ascii="Times New Roman" w:hAnsi="Times New Roman" w:cs="Times New Roman"/>
          <w:sz w:val="28"/>
          <w:szCs w:val="28"/>
        </w:rPr>
        <w:t xml:space="preserve">Методические рекомендации Минобрнауки России от 01.06.2012 г. № ДМ-П12-5пр по организации отдыха и оздоровления детей (в части создания авторских программ работы педагогических кадров), разработанные на </w:t>
      </w:r>
      <w:r>
        <w:rPr>
          <w:rFonts w:ascii="Times New Roman" w:hAnsi="Times New Roman" w:cs="Times New Roman"/>
          <w:sz w:val="28"/>
          <w:szCs w:val="28"/>
        </w:rPr>
        <w:lastRenderedPageBreak/>
        <w:t>основе анализа программ работы педагогических кадров в организациях отдыха и оздоровления детей в субъектах Российской Федерации для использования в практической работе.</w:t>
      </w: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rPr>
          <w:rFonts w:ascii="Times New Roman" w:hAnsi="Times New Roman" w:cs="Times New Roman"/>
          <w:sz w:val="28"/>
          <w:szCs w:val="28"/>
        </w:rPr>
      </w:pPr>
    </w:p>
    <w:p w:rsidR="00AD5957" w:rsidRDefault="00AD5957" w:rsidP="00AD5957">
      <w:pPr>
        <w:pStyle w:val="a3"/>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 деятельности</w:t>
      </w:r>
    </w:p>
    <w:p w:rsidR="00AD5957" w:rsidRDefault="00AD5957" w:rsidP="00AD5957">
      <w:pPr>
        <w:pStyle w:val="a3"/>
        <w:spacing w:line="360" w:lineRule="auto"/>
        <w:ind w:firstLine="284"/>
        <w:rPr>
          <w:rFonts w:ascii="Times New Roman" w:hAnsi="Times New Roman" w:cs="Times New Roman"/>
          <w:sz w:val="28"/>
          <w:szCs w:val="28"/>
        </w:rPr>
      </w:pPr>
      <w:r>
        <w:rPr>
          <w:rFonts w:ascii="Times New Roman" w:hAnsi="Times New Roman" w:cs="Times New Roman"/>
          <w:sz w:val="28"/>
          <w:szCs w:val="28"/>
        </w:rPr>
        <w:t>Программа</w:t>
      </w:r>
      <w:r w:rsidR="00C44F43">
        <w:rPr>
          <w:rFonts w:ascii="Times New Roman" w:hAnsi="Times New Roman" w:cs="Times New Roman"/>
          <w:sz w:val="28"/>
          <w:szCs w:val="28"/>
        </w:rPr>
        <w:t xml:space="preserve"> «Юный Пилигрим»</w:t>
      </w:r>
      <w:r>
        <w:rPr>
          <w:rFonts w:ascii="Times New Roman" w:hAnsi="Times New Roman" w:cs="Times New Roman"/>
          <w:sz w:val="28"/>
          <w:szCs w:val="28"/>
        </w:rPr>
        <w:t xml:space="preserve"> построена в форме путешествия, которое затрагивает все стороны </w:t>
      </w:r>
      <w:r w:rsidR="00562C68">
        <w:rPr>
          <w:rFonts w:ascii="Times New Roman" w:hAnsi="Times New Roman" w:cs="Times New Roman"/>
          <w:sz w:val="28"/>
          <w:szCs w:val="28"/>
        </w:rPr>
        <w:t>жизни туристов. Содержание программы направлено на создание благоприятных условий для оздоровления и развития личности ребёнка, посредством вовлечения его в практиче</w:t>
      </w:r>
      <w:r w:rsidR="005564B9">
        <w:rPr>
          <w:rFonts w:ascii="Times New Roman" w:hAnsi="Times New Roman" w:cs="Times New Roman"/>
          <w:sz w:val="28"/>
          <w:szCs w:val="28"/>
        </w:rPr>
        <w:t>скую, коллективную деятельность.</w:t>
      </w:r>
    </w:p>
    <w:p w:rsidR="005564B9" w:rsidRDefault="005564B9" w:rsidP="00AD5957">
      <w:pPr>
        <w:pStyle w:val="a3"/>
        <w:spacing w:line="360" w:lineRule="auto"/>
        <w:ind w:firstLine="284"/>
        <w:rPr>
          <w:rFonts w:ascii="Times New Roman" w:hAnsi="Times New Roman" w:cs="Times New Roman"/>
          <w:b/>
          <w:sz w:val="28"/>
          <w:szCs w:val="28"/>
        </w:rPr>
      </w:pPr>
      <w:r>
        <w:rPr>
          <w:rFonts w:ascii="Times New Roman" w:hAnsi="Times New Roman" w:cs="Times New Roman"/>
          <w:b/>
          <w:sz w:val="28"/>
          <w:szCs w:val="28"/>
        </w:rPr>
        <w:t>Направления деятельности:</w:t>
      </w:r>
    </w:p>
    <w:p w:rsidR="005564B9" w:rsidRDefault="005564B9" w:rsidP="00146A62">
      <w:pPr>
        <w:pStyle w:val="a3"/>
        <w:numPr>
          <w:ilvl w:val="0"/>
          <w:numId w:val="28"/>
        </w:numPr>
        <w:spacing w:line="360" w:lineRule="auto"/>
        <w:rPr>
          <w:rFonts w:ascii="Times New Roman" w:hAnsi="Times New Roman" w:cs="Times New Roman"/>
          <w:sz w:val="28"/>
          <w:szCs w:val="28"/>
        </w:rPr>
      </w:pPr>
      <w:r>
        <w:rPr>
          <w:rFonts w:ascii="Times New Roman" w:hAnsi="Times New Roman" w:cs="Times New Roman"/>
          <w:sz w:val="28"/>
          <w:szCs w:val="28"/>
        </w:rPr>
        <w:t>Туристско – краеведческое;</w:t>
      </w:r>
    </w:p>
    <w:p w:rsidR="005564B9" w:rsidRDefault="005564B9" w:rsidP="00146A62">
      <w:pPr>
        <w:pStyle w:val="a3"/>
        <w:numPr>
          <w:ilvl w:val="0"/>
          <w:numId w:val="28"/>
        </w:numPr>
        <w:spacing w:line="360" w:lineRule="auto"/>
        <w:rPr>
          <w:rFonts w:ascii="Times New Roman" w:hAnsi="Times New Roman" w:cs="Times New Roman"/>
          <w:sz w:val="28"/>
          <w:szCs w:val="28"/>
        </w:rPr>
      </w:pPr>
      <w:r>
        <w:rPr>
          <w:rFonts w:ascii="Times New Roman" w:hAnsi="Times New Roman" w:cs="Times New Roman"/>
          <w:sz w:val="28"/>
          <w:szCs w:val="28"/>
        </w:rPr>
        <w:t>Спортивно – оздоровительное;</w:t>
      </w:r>
    </w:p>
    <w:p w:rsidR="005564B9" w:rsidRDefault="005564B9" w:rsidP="00146A62">
      <w:pPr>
        <w:pStyle w:val="a3"/>
        <w:numPr>
          <w:ilvl w:val="0"/>
          <w:numId w:val="28"/>
        </w:numPr>
        <w:spacing w:line="360" w:lineRule="auto"/>
        <w:rPr>
          <w:rFonts w:ascii="Times New Roman" w:hAnsi="Times New Roman" w:cs="Times New Roman"/>
          <w:sz w:val="28"/>
          <w:szCs w:val="28"/>
        </w:rPr>
      </w:pPr>
      <w:r>
        <w:rPr>
          <w:rFonts w:ascii="Times New Roman" w:hAnsi="Times New Roman" w:cs="Times New Roman"/>
          <w:sz w:val="28"/>
          <w:szCs w:val="28"/>
        </w:rPr>
        <w:t>Творческое.</w:t>
      </w:r>
    </w:p>
    <w:p w:rsidR="005564B9" w:rsidRDefault="005564B9" w:rsidP="005564B9">
      <w:pPr>
        <w:pStyle w:val="a3"/>
        <w:spacing w:line="360" w:lineRule="auto"/>
        <w:rPr>
          <w:rFonts w:ascii="Times New Roman" w:hAnsi="Times New Roman" w:cs="Times New Roman"/>
          <w:b/>
          <w:sz w:val="28"/>
          <w:szCs w:val="28"/>
        </w:rPr>
      </w:pPr>
      <w:r>
        <w:rPr>
          <w:rFonts w:ascii="Times New Roman" w:hAnsi="Times New Roman" w:cs="Times New Roman"/>
          <w:b/>
          <w:sz w:val="28"/>
          <w:szCs w:val="28"/>
        </w:rPr>
        <w:t>Туристско – краеведческая деятельность</w:t>
      </w:r>
    </w:p>
    <w:p w:rsidR="005564B9" w:rsidRDefault="005564B9" w:rsidP="005564B9">
      <w:pPr>
        <w:pStyle w:val="a3"/>
        <w:spacing w:line="360" w:lineRule="auto"/>
        <w:ind w:firstLine="284"/>
        <w:rPr>
          <w:rStyle w:val="c0"/>
          <w:rFonts w:ascii="Times New Roman" w:hAnsi="Times New Roman" w:cs="Times New Roman"/>
          <w:sz w:val="28"/>
        </w:rPr>
      </w:pPr>
      <w:r>
        <w:rPr>
          <w:rFonts w:ascii="Times New Roman" w:hAnsi="Times New Roman" w:cs="Times New Roman"/>
          <w:sz w:val="28"/>
          <w:szCs w:val="28"/>
        </w:rPr>
        <w:t xml:space="preserve">Туристско – краеведческая деятельность в летний период в течение каждой </w:t>
      </w:r>
      <w:r w:rsidR="00853120">
        <w:rPr>
          <w:rFonts w:ascii="Times New Roman" w:hAnsi="Times New Roman" w:cs="Times New Roman"/>
          <w:sz w:val="28"/>
          <w:szCs w:val="28"/>
        </w:rPr>
        <w:t>смены,</w:t>
      </w:r>
      <w:r>
        <w:rPr>
          <w:rFonts w:ascii="Times New Roman" w:hAnsi="Times New Roman" w:cs="Times New Roman"/>
          <w:sz w:val="28"/>
          <w:szCs w:val="28"/>
        </w:rPr>
        <w:t xml:space="preserve"> прежде </w:t>
      </w:r>
      <w:r w:rsidR="00853120">
        <w:rPr>
          <w:rFonts w:ascii="Times New Roman" w:hAnsi="Times New Roman" w:cs="Times New Roman"/>
          <w:sz w:val="28"/>
          <w:szCs w:val="28"/>
        </w:rPr>
        <w:t>всего,</w:t>
      </w:r>
      <w:r>
        <w:rPr>
          <w:rFonts w:ascii="Times New Roman" w:hAnsi="Times New Roman" w:cs="Times New Roman"/>
          <w:sz w:val="28"/>
          <w:szCs w:val="28"/>
        </w:rPr>
        <w:t xml:space="preserve"> направлена </w:t>
      </w:r>
      <w:r w:rsidRPr="005564B9">
        <w:rPr>
          <w:rStyle w:val="c0"/>
          <w:rFonts w:ascii="Times New Roman" w:hAnsi="Times New Roman" w:cs="Times New Roman"/>
          <w:sz w:val="28"/>
        </w:rPr>
        <w:t xml:space="preserve">на развитие </w:t>
      </w:r>
      <w:r>
        <w:rPr>
          <w:rStyle w:val="c0"/>
          <w:rFonts w:ascii="Times New Roman" w:hAnsi="Times New Roman" w:cs="Times New Roman"/>
          <w:sz w:val="28"/>
        </w:rPr>
        <w:t xml:space="preserve">туристических, </w:t>
      </w:r>
      <w:r w:rsidRPr="005564B9">
        <w:rPr>
          <w:rStyle w:val="c0"/>
          <w:rFonts w:ascii="Times New Roman" w:hAnsi="Times New Roman" w:cs="Times New Roman"/>
          <w:sz w:val="28"/>
        </w:rPr>
        <w:t>познавател</w:t>
      </w:r>
      <w:r>
        <w:rPr>
          <w:rStyle w:val="c0"/>
          <w:rFonts w:ascii="Times New Roman" w:hAnsi="Times New Roman" w:cs="Times New Roman"/>
          <w:sz w:val="28"/>
        </w:rPr>
        <w:t>ьных, исследовательских навыков</w:t>
      </w:r>
      <w:r w:rsidRPr="005564B9">
        <w:rPr>
          <w:rStyle w:val="c0"/>
          <w:rFonts w:ascii="Times New Roman" w:hAnsi="Times New Roman" w:cs="Times New Roman"/>
          <w:sz w:val="28"/>
        </w:rPr>
        <w:t xml:space="preserve"> по изучению природы, истории, культуры родного края, воспитание экологической грамотности</w:t>
      </w:r>
      <w:r w:rsidR="00853120">
        <w:rPr>
          <w:rStyle w:val="c0"/>
          <w:rFonts w:ascii="Times New Roman" w:hAnsi="Times New Roman" w:cs="Times New Roman"/>
          <w:sz w:val="28"/>
        </w:rPr>
        <w:t>.</w:t>
      </w:r>
    </w:p>
    <w:p w:rsidR="00853120" w:rsidRDefault="00853120" w:rsidP="005564B9">
      <w:pPr>
        <w:pStyle w:val="a3"/>
        <w:spacing w:line="360" w:lineRule="auto"/>
        <w:ind w:firstLine="284"/>
        <w:rPr>
          <w:rStyle w:val="c0"/>
          <w:rFonts w:ascii="Times New Roman" w:hAnsi="Times New Roman" w:cs="Times New Roman"/>
          <w:b/>
          <w:sz w:val="28"/>
        </w:rPr>
      </w:pPr>
      <w:r>
        <w:rPr>
          <w:rStyle w:val="c0"/>
          <w:rFonts w:ascii="Times New Roman" w:hAnsi="Times New Roman" w:cs="Times New Roman"/>
          <w:b/>
          <w:sz w:val="28"/>
        </w:rPr>
        <w:t xml:space="preserve">Цель туристско – краеведческой деятельности: </w:t>
      </w:r>
      <w:r>
        <w:rPr>
          <w:rStyle w:val="c0"/>
          <w:rFonts w:ascii="Times New Roman" w:hAnsi="Times New Roman" w:cs="Times New Roman"/>
          <w:sz w:val="28"/>
        </w:rPr>
        <w:t>с</w:t>
      </w:r>
      <w:r w:rsidRPr="00853120">
        <w:rPr>
          <w:rStyle w:val="c0"/>
          <w:rFonts w:ascii="Times New Roman" w:hAnsi="Times New Roman" w:cs="Times New Roman"/>
          <w:sz w:val="28"/>
        </w:rPr>
        <w:t>оздание благоприятных условий для полноценного отдыха, оздоровления детей, развития их личностного потенциала, средствами туризма и краеведения, создание условий для самореализации и  социальной адаптации.</w:t>
      </w:r>
    </w:p>
    <w:p w:rsidR="00853120" w:rsidRDefault="00853120" w:rsidP="00853120">
      <w:pPr>
        <w:pStyle w:val="a3"/>
        <w:spacing w:line="360" w:lineRule="auto"/>
        <w:ind w:firstLine="284"/>
        <w:rPr>
          <w:rFonts w:ascii="Times New Roman" w:hAnsi="Times New Roman" w:cs="Times New Roman"/>
          <w:b/>
          <w:sz w:val="28"/>
          <w:szCs w:val="28"/>
        </w:rPr>
      </w:pPr>
      <w:r>
        <w:rPr>
          <w:rFonts w:ascii="Times New Roman" w:hAnsi="Times New Roman" w:cs="Times New Roman"/>
          <w:b/>
          <w:sz w:val="28"/>
          <w:szCs w:val="28"/>
        </w:rPr>
        <w:t>Задачи:</w:t>
      </w:r>
    </w:p>
    <w:p w:rsidR="00853120" w:rsidRDefault="00853120" w:rsidP="00146A62">
      <w:pPr>
        <w:pStyle w:val="c1"/>
        <w:numPr>
          <w:ilvl w:val="0"/>
          <w:numId w:val="29"/>
        </w:numPr>
        <w:spacing w:before="0" w:beforeAutospacing="0" w:after="0" w:afterAutospacing="0" w:line="360" w:lineRule="auto"/>
        <w:rPr>
          <w:rStyle w:val="c0"/>
          <w:sz w:val="28"/>
        </w:rPr>
      </w:pPr>
      <w:r>
        <w:rPr>
          <w:rStyle w:val="c0"/>
          <w:sz w:val="28"/>
        </w:rPr>
        <w:t>с</w:t>
      </w:r>
      <w:r w:rsidRPr="00853120">
        <w:rPr>
          <w:rStyle w:val="c0"/>
          <w:sz w:val="28"/>
        </w:rPr>
        <w:t xml:space="preserve">овершенствовать  знания детей по вопросам туризма,  краеведения, охраны </w:t>
      </w:r>
      <w:r>
        <w:rPr>
          <w:rStyle w:val="c0"/>
          <w:sz w:val="28"/>
        </w:rPr>
        <w:t>природы и   доврачебной помощи;</w:t>
      </w:r>
    </w:p>
    <w:p w:rsidR="00853120" w:rsidRDefault="00853120" w:rsidP="00146A62">
      <w:pPr>
        <w:pStyle w:val="c1"/>
        <w:numPr>
          <w:ilvl w:val="0"/>
          <w:numId w:val="29"/>
        </w:numPr>
        <w:spacing w:before="0" w:beforeAutospacing="0" w:after="0" w:afterAutospacing="0" w:line="360" w:lineRule="auto"/>
        <w:rPr>
          <w:rStyle w:val="c0"/>
          <w:sz w:val="28"/>
        </w:rPr>
      </w:pPr>
      <w:r>
        <w:rPr>
          <w:rStyle w:val="c0"/>
          <w:sz w:val="28"/>
        </w:rPr>
        <w:t>о</w:t>
      </w:r>
      <w:r w:rsidRPr="00853120">
        <w:rPr>
          <w:rStyle w:val="c0"/>
          <w:sz w:val="28"/>
        </w:rPr>
        <w:t>бучить технике и тактике спортивного туризма, ориентирования;  применять на практике умения и навыки в работ</w:t>
      </w:r>
      <w:r>
        <w:rPr>
          <w:rStyle w:val="c0"/>
          <w:sz w:val="28"/>
        </w:rPr>
        <w:t>е с картой, компасом, веревками;</w:t>
      </w:r>
    </w:p>
    <w:p w:rsidR="00853120" w:rsidRDefault="00853120" w:rsidP="00146A62">
      <w:pPr>
        <w:pStyle w:val="c1"/>
        <w:numPr>
          <w:ilvl w:val="0"/>
          <w:numId w:val="29"/>
        </w:numPr>
        <w:spacing w:before="0" w:beforeAutospacing="0" w:after="0" w:afterAutospacing="0" w:line="360" w:lineRule="auto"/>
        <w:rPr>
          <w:rStyle w:val="c0"/>
          <w:sz w:val="28"/>
        </w:rPr>
      </w:pPr>
      <w:r>
        <w:rPr>
          <w:rStyle w:val="c0"/>
          <w:sz w:val="28"/>
        </w:rPr>
        <w:t>р</w:t>
      </w:r>
      <w:r w:rsidRPr="00853120">
        <w:rPr>
          <w:rStyle w:val="c0"/>
          <w:sz w:val="28"/>
        </w:rPr>
        <w:t>азвивать устойчивый интерес к занятиям по туризму, физической культуры и сп</w:t>
      </w:r>
      <w:r>
        <w:rPr>
          <w:rStyle w:val="c0"/>
          <w:sz w:val="28"/>
        </w:rPr>
        <w:t>орта  в условиях летнего лагеря;</w:t>
      </w:r>
    </w:p>
    <w:p w:rsidR="00853120" w:rsidRDefault="00853120" w:rsidP="00146A62">
      <w:pPr>
        <w:pStyle w:val="c1"/>
        <w:numPr>
          <w:ilvl w:val="0"/>
          <w:numId w:val="29"/>
        </w:numPr>
        <w:spacing w:before="0" w:beforeAutospacing="0" w:after="0" w:afterAutospacing="0" w:line="360" w:lineRule="auto"/>
        <w:rPr>
          <w:rStyle w:val="c0"/>
          <w:sz w:val="28"/>
        </w:rPr>
      </w:pPr>
      <w:r>
        <w:rPr>
          <w:rStyle w:val="c0"/>
          <w:sz w:val="28"/>
        </w:rPr>
        <w:t>р</w:t>
      </w:r>
      <w:r w:rsidRPr="00853120">
        <w:rPr>
          <w:rStyle w:val="c0"/>
          <w:sz w:val="28"/>
        </w:rPr>
        <w:t>азвивать  творческую, познавательную и</w:t>
      </w:r>
      <w:r>
        <w:rPr>
          <w:rStyle w:val="c0"/>
          <w:sz w:val="28"/>
        </w:rPr>
        <w:t xml:space="preserve"> созидательную активность детей;</w:t>
      </w:r>
    </w:p>
    <w:p w:rsidR="00853120" w:rsidRDefault="00853120" w:rsidP="00146A62">
      <w:pPr>
        <w:pStyle w:val="c1"/>
        <w:numPr>
          <w:ilvl w:val="0"/>
          <w:numId w:val="29"/>
        </w:numPr>
        <w:spacing w:before="0" w:beforeAutospacing="0" w:after="0" w:afterAutospacing="0" w:line="360" w:lineRule="auto"/>
        <w:rPr>
          <w:rStyle w:val="c0"/>
          <w:sz w:val="28"/>
        </w:rPr>
      </w:pPr>
      <w:r>
        <w:rPr>
          <w:rStyle w:val="c0"/>
          <w:sz w:val="28"/>
        </w:rPr>
        <w:t>в</w:t>
      </w:r>
      <w:r w:rsidRPr="00853120">
        <w:rPr>
          <w:rStyle w:val="c0"/>
          <w:sz w:val="28"/>
        </w:rPr>
        <w:t>оспитывать морально-волевые качества: дисциплинированность, силу воли, трудолюбие и сплоченность в коллективе.</w:t>
      </w:r>
    </w:p>
    <w:p w:rsidR="00853120" w:rsidRDefault="00853120" w:rsidP="00853120">
      <w:pPr>
        <w:pStyle w:val="c1"/>
        <w:spacing w:before="0" w:beforeAutospacing="0" w:after="0" w:afterAutospacing="0" w:line="360" w:lineRule="auto"/>
        <w:rPr>
          <w:sz w:val="28"/>
        </w:rPr>
      </w:pPr>
      <w:r>
        <w:rPr>
          <w:sz w:val="28"/>
        </w:rPr>
        <w:t>Туристско – краеведческая деятельность строится по нескольким направлениям:</w:t>
      </w:r>
    </w:p>
    <w:p w:rsidR="00853120" w:rsidRPr="00EE1F0B" w:rsidRDefault="00EE1F0B" w:rsidP="00146A62">
      <w:pPr>
        <w:pStyle w:val="c1"/>
        <w:numPr>
          <w:ilvl w:val="0"/>
          <w:numId w:val="30"/>
        </w:numPr>
        <w:spacing w:before="0" w:beforeAutospacing="0" w:after="0" w:afterAutospacing="0" w:line="360" w:lineRule="auto"/>
        <w:rPr>
          <w:sz w:val="28"/>
        </w:rPr>
      </w:pPr>
      <w:r>
        <w:rPr>
          <w:rStyle w:val="c0"/>
          <w:sz w:val="28"/>
        </w:rPr>
        <w:lastRenderedPageBreak/>
        <w:t xml:space="preserve">Кружковая работа </w:t>
      </w:r>
      <w:r w:rsidR="00853120" w:rsidRPr="00EE1F0B">
        <w:rPr>
          <w:rStyle w:val="c0"/>
          <w:sz w:val="28"/>
        </w:rPr>
        <w:t>(по специальной  программе): теоретические и практические занятия</w:t>
      </w:r>
      <w:r>
        <w:rPr>
          <w:rStyle w:val="c0"/>
          <w:sz w:val="28"/>
        </w:rPr>
        <w:t>;</w:t>
      </w:r>
    </w:p>
    <w:p w:rsidR="00853120" w:rsidRPr="00EE1F0B" w:rsidRDefault="00853120" w:rsidP="00146A62">
      <w:pPr>
        <w:pStyle w:val="c1"/>
        <w:numPr>
          <w:ilvl w:val="0"/>
          <w:numId w:val="30"/>
        </w:numPr>
        <w:spacing w:before="0" w:beforeAutospacing="0" w:after="0" w:afterAutospacing="0" w:line="360" w:lineRule="auto"/>
        <w:rPr>
          <w:sz w:val="28"/>
        </w:rPr>
      </w:pPr>
      <w:r w:rsidRPr="00EE1F0B">
        <w:rPr>
          <w:rStyle w:val="c0"/>
          <w:sz w:val="28"/>
        </w:rPr>
        <w:t>Соревнования</w:t>
      </w:r>
      <w:r w:rsidRPr="00EE1F0B">
        <w:rPr>
          <w:rStyle w:val="c2"/>
          <w:sz w:val="28"/>
        </w:rPr>
        <w:t> </w:t>
      </w:r>
      <w:r w:rsidRPr="00EE1F0B">
        <w:rPr>
          <w:rStyle w:val="c0"/>
          <w:sz w:val="28"/>
        </w:rPr>
        <w:t>по туризму (ориентирование, полоса препятствий, КТМ)</w:t>
      </w:r>
      <w:r w:rsidR="00EE1F0B">
        <w:rPr>
          <w:rStyle w:val="c0"/>
          <w:sz w:val="28"/>
        </w:rPr>
        <w:t>;</w:t>
      </w:r>
    </w:p>
    <w:p w:rsidR="00853120" w:rsidRPr="00EE1F0B" w:rsidRDefault="00853120" w:rsidP="00146A62">
      <w:pPr>
        <w:pStyle w:val="c1"/>
        <w:numPr>
          <w:ilvl w:val="0"/>
          <w:numId w:val="30"/>
        </w:numPr>
        <w:spacing w:before="0" w:beforeAutospacing="0" w:after="0" w:afterAutospacing="0" w:line="360" w:lineRule="auto"/>
        <w:rPr>
          <w:sz w:val="28"/>
        </w:rPr>
      </w:pPr>
      <w:r w:rsidRPr="00EE1F0B">
        <w:rPr>
          <w:rStyle w:val="c0"/>
          <w:sz w:val="28"/>
        </w:rPr>
        <w:t>Тур</w:t>
      </w:r>
      <w:r w:rsidR="00EE1F0B">
        <w:rPr>
          <w:rStyle w:val="c0"/>
          <w:sz w:val="28"/>
        </w:rPr>
        <w:t>истские походы и прогулки;</w:t>
      </w:r>
    </w:p>
    <w:p w:rsidR="00EE1F0B" w:rsidRDefault="00853120" w:rsidP="00146A62">
      <w:pPr>
        <w:pStyle w:val="c1"/>
        <w:numPr>
          <w:ilvl w:val="0"/>
          <w:numId w:val="30"/>
        </w:numPr>
        <w:spacing w:before="0" w:beforeAutospacing="0" w:after="0" w:afterAutospacing="0" w:line="360" w:lineRule="auto"/>
        <w:rPr>
          <w:sz w:val="28"/>
        </w:rPr>
      </w:pPr>
      <w:r w:rsidRPr="00EE1F0B">
        <w:rPr>
          <w:rStyle w:val="c0"/>
          <w:sz w:val="28"/>
        </w:rPr>
        <w:t>Экскурсии</w:t>
      </w:r>
      <w:r w:rsidRPr="00EE1F0B">
        <w:rPr>
          <w:rStyle w:val="c2"/>
          <w:sz w:val="28"/>
        </w:rPr>
        <w:t>  (</w:t>
      </w:r>
      <w:r w:rsidR="00EE1F0B">
        <w:rPr>
          <w:rStyle w:val="c0"/>
          <w:sz w:val="28"/>
        </w:rPr>
        <w:t>на</w:t>
      </w:r>
      <w:r w:rsidRPr="00EE1F0B">
        <w:rPr>
          <w:rStyle w:val="c0"/>
          <w:sz w:val="28"/>
        </w:rPr>
        <w:t xml:space="preserve"> природу, в краеведческий музей, посещение выставок, встречи с бывалыми туристами)</w:t>
      </w:r>
      <w:r w:rsidR="00EE1F0B">
        <w:rPr>
          <w:rStyle w:val="c0"/>
          <w:sz w:val="28"/>
        </w:rPr>
        <w:t>;</w:t>
      </w:r>
    </w:p>
    <w:p w:rsidR="00853120" w:rsidRPr="00EE1F0B" w:rsidRDefault="00853120" w:rsidP="00146A62">
      <w:pPr>
        <w:pStyle w:val="c1"/>
        <w:numPr>
          <w:ilvl w:val="0"/>
          <w:numId w:val="30"/>
        </w:numPr>
        <w:spacing w:before="0" w:beforeAutospacing="0" w:after="0" w:afterAutospacing="0" w:line="360" w:lineRule="auto"/>
        <w:rPr>
          <w:sz w:val="28"/>
        </w:rPr>
      </w:pPr>
      <w:r w:rsidRPr="00EE1F0B">
        <w:rPr>
          <w:rStyle w:val="c0"/>
          <w:sz w:val="28"/>
        </w:rPr>
        <w:t>Туристские праздники (« Посвящение в туристы», « Туристские старты»)</w:t>
      </w:r>
      <w:r w:rsidR="00EE1F0B">
        <w:rPr>
          <w:rStyle w:val="c0"/>
          <w:sz w:val="28"/>
        </w:rPr>
        <w:t>;</w:t>
      </w:r>
    </w:p>
    <w:p w:rsidR="00853120" w:rsidRDefault="00853120" w:rsidP="00146A62">
      <w:pPr>
        <w:pStyle w:val="c1"/>
        <w:numPr>
          <w:ilvl w:val="0"/>
          <w:numId w:val="30"/>
        </w:numPr>
        <w:spacing w:before="0" w:beforeAutospacing="0" w:after="0" w:afterAutospacing="0" w:line="360" w:lineRule="auto"/>
        <w:rPr>
          <w:rStyle w:val="c0"/>
          <w:sz w:val="28"/>
        </w:rPr>
      </w:pPr>
      <w:r w:rsidRPr="00EE1F0B">
        <w:rPr>
          <w:rStyle w:val="c0"/>
          <w:sz w:val="28"/>
        </w:rPr>
        <w:t>Краеведческие акции (природоохранные, познавательные,  акции по заданиям)</w:t>
      </w:r>
      <w:r w:rsidR="00EE1F0B">
        <w:rPr>
          <w:rStyle w:val="c0"/>
          <w:sz w:val="28"/>
        </w:rPr>
        <w:t>.</w:t>
      </w:r>
    </w:p>
    <w:p w:rsidR="00EE1F0B" w:rsidRDefault="00EE1F0B" w:rsidP="00EE1F0B">
      <w:pPr>
        <w:pStyle w:val="c1"/>
        <w:spacing w:before="0" w:beforeAutospacing="0" w:after="0" w:afterAutospacing="0" w:line="360" w:lineRule="auto"/>
        <w:rPr>
          <w:b/>
          <w:sz w:val="28"/>
        </w:rPr>
      </w:pPr>
      <w:r>
        <w:rPr>
          <w:b/>
          <w:sz w:val="28"/>
        </w:rPr>
        <w:t>Спортивно – оздоровительная деятельность</w:t>
      </w:r>
    </w:p>
    <w:p w:rsidR="00EE1F0B" w:rsidRDefault="00EE1F0B" w:rsidP="00EE1F0B">
      <w:pPr>
        <w:pStyle w:val="c1"/>
        <w:spacing w:before="0" w:beforeAutospacing="0" w:after="0" w:afterAutospacing="0" w:line="360" w:lineRule="auto"/>
        <w:ind w:firstLine="284"/>
        <w:rPr>
          <w:rStyle w:val="c0"/>
          <w:sz w:val="28"/>
        </w:rPr>
      </w:pPr>
      <w:r>
        <w:rPr>
          <w:sz w:val="28"/>
        </w:rPr>
        <w:t>Спортивно – оздоровительная деятельность в летний период в течение каждой смены строится в соответствии с программой смены. Данная деятельность направлена</w:t>
      </w:r>
      <w:r w:rsidRPr="00EE1F0B">
        <w:rPr>
          <w:rStyle w:val="c0"/>
          <w:sz w:val="28"/>
        </w:rPr>
        <w:t> на укрепление здоровья, формирование навыков здорового образа жизни и спортивного мастерства, морально-волевых качеств и системы ценностей с приоритетом жизни и здоровья.</w:t>
      </w:r>
    </w:p>
    <w:p w:rsidR="00EE1F0B" w:rsidRDefault="00EE1F0B" w:rsidP="00EE1F0B">
      <w:pPr>
        <w:pStyle w:val="c1"/>
        <w:spacing w:before="0" w:beforeAutospacing="0" w:after="0" w:afterAutospacing="0" w:line="360" w:lineRule="auto"/>
        <w:ind w:firstLine="284"/>
        <w:rPr>
          <w:rStyle w:val="c0"/>
          <w:sz w:val="28"/>
        </w:rPr>
      </w:pPr>
      <w:r>
        <w:rPr>
          <w:rStyle w:val="c0"/>
          <w:b/>
          <w:sz w:val="28"/>
        </w:rPr>
        <w:t>Цель спортивно – оздоровительной деятельности:</w:t>
      </w:r>
      <w:r>
        <w:rPr>
          <w:rStyle w:val="c0"/>
          <w:sz w:val="28"/>
        </w:rPr>
        <w:t xml:space="preserve"> создание благоприятных условий для развития потребности здорового образа жизни в условиях временного детского коллектива.</w:t>
      </w:r>
    </w:p>
    <w:p w:rsidR="00EE1F0B" w:rsidRDefault="00EE1F0B" w:rsidP="00EE1F0B">
      <w:pPr>
        <w:pStyle w:val="c1"/>
        <w:spacing w:before="0" w:beforeAutospacing="0" w:after="0" w:afterAutospacing="0" w:line="360" w:lineRule="auto"/>
        <w:ind w:firstLine="284"/>
        <w:rPr>
          <w:rStyle w:val="c0"/>
          <w:b/>
          <w:sz w:val="28"/>
        </w:rPr>
      </w:pPr>
      <w:r>
        <w:rPr>
          <w:rStyle w:val="c0"/>
          <w:b/>
          <w:sz w:val="28"/>
        </w:rPr>
        <w:t>Задачи:</w:t>
      </w:r>
    </w:p>
    <w:p w:rsidR="00EE1F0B" w:rsidRPr="00B71FBB" w:rsidRDefault="00B71FBB" w:rsidP="00146A62">
      <w:pPr>
        <w:pStyle w:val="af6"/>
        <w:numPr>
          <w:ilvl w:val="0"/>
          <w:numId w:val="31"/>
        </w:numPr>
        <w:spacing w:before="0" w:beforeAutospacing="0" w:after="0" w:afterAutospacing="0" w:line="360" w:lineRule="auto"/>
        <w:rPr>
          <w:sz w:val="28"/>
        </w:rPr>
      </w:pPr>
      <w:r>
        <w:rPr>
          <w:sz w:val="28"/>
        </w:rPr>
        <w:t xml:space="preserve">укрепление здоровья и </w:t>
      </w:r>
      <w:r w:rsidR="00EE1F0B" w:rsidRPr="00B71FBB">
        <w:rPr>
          <w:sz w:val="28"/>
        </w:rPr>
        <w:t>закаливание организма;</w:t>
      </w:r>
    </w:p>
    <w:p w:rsidR="00EE1F0B" w:rsidRPr="00EE1F0B" w:rsidRDefault="00EE1F0B" w:rsidP="00146A62">
      <w:pPr>
        <w:pStyle w:val="af6"/>
        <w:numPr>
          <w:ilvl w:val="0"/>
          <w:numId w:val="31"/>
        </w:numPr>
        <w:spacing w:line="360" w:lineRule="auto"/>
        <w:rPr>
          <w:sz w:val="28"/>
        </w:rPr>
      </w:pPr>
      <w:r w:rsidRPr="00EE1F0B">
        <w:rPr>
          <w:sz w:val="28"/>
        </w:rPr>
        <w:t>организация активного отдыха и досуга;</w:t>
      </w:r>
    </w:p>
    <w:p w:rsidR="00EE1F0B" w:rsidRPr="00EE1F0B" w:rsidRDefault="00EE1F0B" w:rsidP="00146A62">
      <w:pPr>
        <w:pStyle w:val="af6"/>
        <w:numPr>
          <w:ilvl w:val="0"/>
          <w:numId w:val="31"/>
        </w:numPr>
        <w:spacing w:line="360" w:lineRule="auto"/>
        <w:rPr>
          <w:sz w:val="28"/>
        </w:rPr>
      </w:pPr>
      <w:r w:rsidRPr="00EE1F0B">
        <w:rPr>
          <w:sz w:val="28"/>
        </w:rPr>
        <w:t>привитие детям правил здорового образа жизни;</w:t>
      </w:r>
    </w:p>
    <w:p w:rsidR="00B71FBB" w:rsidRDefault="00EE1F0B" w:rsidP="00146A62">
      <w:pPr>
        <w:pStyle w:val="af6"/>
        <w:numPr>
          <w:ilvl w:val="0"/>
          <w:numId w:val="31"/>
        </w:numPr>
        <w:spacing w:before="0" w:beforeAutospacing="0" w:after="0" w:afterAutospacing="0" w:line="360" w:lineRule="auto"/>
        <w:rPr>
          <w:sz w:val="28"/>
        </w:rPr>
      </w:pPr>
      <w:r w:rsidRPr="00EE1F0B">
        <w:rPr>
          <w:sz w:val="28"/>
        </w:rPr>
        <w:t xml:space="preserve">сплочение </w:t>
      </w:r>
      <w:r w:rsidRPr="00B71FBB">
        <w:rPr>
          <w:sz w:val="28"/>
        </w:rPr>
        <w:t>коллектива</w:t>
      </w:r>
      <w:r w:rsidR="00B71FBB">
        <w:rPr>
          <w:sz w:val="28"/>
        </w:rPr>
        <w:t xml:space="preserve"> и </w:t>
      </w:r>
      <w:r w:rsidRPr="00B71FBB">
        <w:rPr>
          <w:sz w:val="28"/>
        </w:rPr>
        <w:t>обучение коллективному взаимодействию детей и взрослых.</w:t>
      </w:r>
    </w:p>
    <w:p w:rsidR="00B71FBB" w:rsidRDefault="00B71FBB" w:rsidP="00B71FBB">
      <w:pPr>
        <w:pStyle w:val="af6"/>
        <w:spacing w:before="0" w:beforeAutospacing="0" w:after="0" w:afterAutospacing="0" w:line="360" w:lineRule="auto"/>
        <w:rPr>
          <w:sz w:val="28"/>
        </w:rPr>
      </w:pPr>
      <w:r>
        <w:rPr>
          <w:sz w:val="28"/>
        </w:rPr>
        <w:t>Физкультурно – оздоровительная деятельность строится по нескольким направлениям:</w:t>
      </w:r>
    </w:p>
    <w:p w:rsidR="00B71FBB" w:rsidRDefault="00B71FBB" w:rsidP="00146A62">
      <w:pPr>
        <w:pStyle w:val="af6"/>
        <w:numPr>
          <w:ilvl w:val="0"/>
          <w:numId w:val="32"/>
        </w:numPr>
        <w:spacing w:before="0" w:beforeAutospacing="0" w:after="0" w:afterAutospacing="0" w:line="360" w:lineRule="auto"/>
        <w:rPr>
          <w:sz w:val="28"/>
        </w:rPr>
      </w:pPr>
      <w:r>
        <w:rPr>
          <w:sz w:val="28"/>
        </w:rPr>
        <w:t>Утренняя зарядка, закаливание;</w:t>
      </w:r>
    </w:p>
    <w:p w:rsidR="00B71FBB" w:rsidRPr="00B71FBB" w:rsidRDefault="00B71FBB" w:rsidP="00146A62">
      <w:pPr>
        <w:pStyle w:val="af6"/>
        <w:numPr>
          <w:ilvl w:val="0"/>
          <w:numId w:val="32"/>
        </w:numPr>
        <w:spacing w:before="0" w:beforeAutospacing="0" w:after="0" w:afterAutospacing="0" w:line="360" w:lineRule="auto"/>
        <w:rPr>
          <w:sz w:val="28"/>
        </w:rPr>
      </w:pPr>
      <w:r>
        <w:rPr>
          <w:sz w:val="28"/>
        </w:rPr>
        <w:t>Спортивные соревнования</w:t>
      </w:r>
      <w:r w:rsidRPr="00B71FBB">
        <w:rPr>
          <w:sz w:val="28"/>
        </w:rPr>
        <w:t>;</w:t>
      </w:r>
    </w:p>
    <w:p w:rsidR="00B71FBB" w:rsidRPr="00B71FBB" w:rsidRDefault="00B71FBB" w:rsidP="00146A62">
      <w:pPr>
        <w:pStyle w:val="af6"/>
        <w:numPr>
          <w:ilvl w:val="0"/>
          <w:numId w:val="32"/>
        </w:numPr>
        <w:spacing w:before="0" w:beforeAutospacing="0" w:after="0" w:afterAutospacing="0" w:line="360" w:lineRule="auto"/>
        <w:rPr>
          <w:sz w:val="28"/>
        </w:rPr>
      </w:pPr>
      <w:r>
        <w:rPr>
          <w:sz w:val="28"/>
        </w:rPr>
        <w:t>Кружковая деятельность (спортивные секции, тренировочные занятия);</w:t>
      </w:r>
    </w:p>
    <w:p w:rsidR="00B71FBB" w:rsidRPr="00B71FBB" w:rsidRDefault="00B71FBB" w:rsidP="00146A62">
      <w:pPr>
        <w:pStyle w:val="af6"/>
        <w:numPr>
          <w:ilvl w:val="0"/>
          <w:numId w:val="32"/>
        </w:numPr>
        <w:spacing w:before="0" w:beforeAutospacing="0" w:after="0" w:afterAutospacing="0" w:line="360" w:lineRule="auto"/>
        <w:rPr>
          <w:sz w:val="28"/>
        </w:rPr>
      </w:pPr>
      <w:r>
        <w:rPr>
          <w:sz w:val="28"/>
        </w:rPr>
        <w:t>Плавание в</w:t>
      </w:r>
      <w:r w:rsidRPr="00B71FBB">
        <w:rPr>
          <w:sz w:val="28"/>
        </w:rPr>
        <w:t xml:space="preserve"> бассейне;</w:t>
      </w:r>
    </w:p>
    <w:p w:rsidR="00B71FBB" w:rsidRDefault="00B71FBB" w:rsidP="00B71FBB">
      <w:pPr>
        <w:pStyle w:val="af6"/>
        <w:spacing w:before="0" w:beforeAutospacing="0" w:after="0" w:afterAutospacing="0" w:line="360" w:lineRule="auto"/>
        <w:rPr>
          <w:sz w:val="28"/>
        </w:rPr>
      </w:pPr>
      <w:r>
        <w:rPr>
          <w:sz w:val="28"/>
        </w:rPr>
        <w:lastRenderedPageBreak/>
        <w:t>Утренняя зарядка на свежем воздухе проводится ежедневно для всего лагеря. Для поддержания интереса в комплекс упражнений включены танцевальные движения.</w:t>
      </w:r>
    </w:p>
    <w:p w:rsidR="00B71FBB" w:rsidRDefault="00B71FBB" w:rsidP="00B71FBB">
      <w:pPr>
        <w:pStyle w:val="af6"/>
        <w:spacing w:before="0" w:beforeAutospacing="0" w:after="0" w:afterAutospacing="0" w:line="360" w:lineRule="auto"/>
        <w:rPr>
          <w:sz w:val="28"/>
        </w:rPr>
      </w:pPr>
      <w:r>
        <w:rPr>
          <w:sz w:val="28"/>
        </w:rPr>
        <w:t>Критерии эффективности спортивно – оздоровительной работы отслеживаются а основе сдачи нормативов (подтягивание, отжимание, бег, прыжки в длину, пресс, прыжки в скакалку и т.п.) в начале и в конце смены с целью анализа результатов</w:t>
      </w:r>
      <w:r w:rsidR="0037698A">
        <w:rPr>
          <w:sz w:val="28"/>
        </w:rPr>
        <w:t xml:space="preserve"> и мониторинга оздоровительного эффекта.</w:t>
      </w:r>
    </w:p>
    <w:p w:rsidR="0037698A" w:rsidRDefault="0037698A" w:rsidP="0037698A">
      <w:pPr>
        <w:pStyle w:val="af6"/>
        <w:spacing w:before="0" w:beforeAutospacing="0" w:after="0" w:afterAutospacing="0" w:line="360" w:lineRule="auto"/>
        <w:ind w:firstLine="284"/>
        <w:rPr>
          <w:b/>
          <w:sz w:val="28"/>
        </w:rPr>
      </w:pPr>
      <w:r>
        <w:rPr>
          <w:b/>
          <w:sz w:val="28"/>
        </w:rPr>
        <w:t>Творческая деятельность</w:t>
      </w:r>
    </w:p>
    <w:p w:rsidR="0037698A" w:rsidRDefault="0037698A" w:rsidP="0037698A">
      <w:pPr>
        <w:pStyle w:val="af6"/>
        <w:spacing w:before="0" w:beforeAutospacing="0" w:after="0" w:afterAutospacing="0" w:line="360" w:lineRule="auto"/>
        <w:rPr>
          <w:rStyle w:val="c2"/>
          <w:sz w:val="28"/>
        </w:rPr>
      </w:pPr>
      <w:r>
        <w:rPr>
          <w:sz w:val="28"/>
          <w:szCs w:val="28"/>
        </w:rPr>
        <w:t>Творческая деятельность в летний период в течение каждой смены, направлена на о</w:t>
      </w:r>
      <w:r w:rsidRPr="0037698A">
        <w:rPr>
          <w:rStyle w:val="c0"/>
          <w:sz w:val="28"/>
        </w:rPr>
        <w:t>владение навыками культуры общени</w:t>
      </w:r>
      <w:r>
        <w:rPr>
          <w:rStyle w:val="c0"/>
          <w:sz w:val="28"/>
        </w:rPr>
        <w:t xml:space="preserve">я; развитие лидерских качеств, </w:t>
      </w:r>
      <w:r w:rsidRPr="0037698A">
        <w:rPr>
          <w:rStyle w:val="c0"/>
          <w:sz w:val="28"/>
        </w:rPr>
        <w:t>приобретение  навыков взаимопонимания, взаимной поддержки в условиях детского коллектива, приобретение знаний об организаторской деятельности.</w:t>
      </w:r>
      <w:r w:rsidRPr="0037698A">
        <w:rPr>
          <w:rStyle w:val="c2"/>
          <w:sz w:val="28"/>
        </w:rPr>
        <w:t> </w:t>
      </w:r>
    </w:p>
    <w:p w:rsidR="0037698A" w:rsidRDefault="0037698A" w:rsidP="0037698A">
      <w:pPr>
        <w:pStyle w:val="af6"/>
        <w:spacing w:before="0" w:beforeAutospacing="0" w:after="0" w:afterAutospacing="0" w:line="360" w:lineRule="auto"/>
        <w:ind w:firstLine="284"/>
        <w:rPr>
          <w:sz w:val="28"/>
        </w:rPr>
      </w:pPr>
      <w:r>
        <w:rPr>
          <w:rStyle w:val="c0"/>
          <w:b/>
          <w:sz w:val="28"/>
        </w:rPr>
        <w:t xml:space="preserve">Цель </w:t>
      </w:r>
      <w:r w:rsidR="00D05B45">
        <w:rPr>
          <w:rStyle w:val="c0"/>
          <w:b/>
          <w:sz w:val="28"/>
        </w:rPr>
        <w:t>творческой</w:t>
      </w:r>
      <w:r>
        <w:rPr>
          <w:rStyle w:val="c0"/>
          <w:b/>
          <w:sz w:val="28"/>
        </w:rPr>
        <w:t xml:space="preserve"> деятельности:</w:t>
      </w:r>
      <w:r w:rsidR="00D05B45" w:rsidRPr="00D05B45">
        <w:rPr>
          <w:sz w:val="28"/>
        </w:rPr>
        <w:t>воспитание стремления к интересном</w:t>
      </w:r>
      <w:r w:rsidR="00D05B45">
        <w:rPr>
          <w:sz w:val="28"/>
        </w:rPr>
        <w:t xml:space="preserve">у и полезному времяпровождению и </w:t>
      </w:r>
      <w:r w:rsidR="00D05B45" w:rsidRPr="00D05B45">
        <w:rPr>
          <w:sz w:val="28"/>
        </w:rPr>
        <w:t xml:space="preserve">формирование потребности </w:t>
      </w:r>
      <w:r w:rsidR="00D05B45">
        <w:rPr>
          <w:sz w:val="28"/>
        </w:rPr>
        <w:t xml:space="preserve">детей </w:t>
      </w:r>
      <w:r w:rsidR="00D05B45" w:rsidRPr="00D05B45">
        <w:rPr>
          <w:sz w:val="28"/>
        </w:rPr>
        <w:t>участвовать в коллективных творческих делах.</w:t>
      </w:r>
    </w:p>
    <w:p w:rsidR="00D05B45" w:rsidRDefault="00D05B45" w:rsidP="00D05B45">
      <w:pPr>
        <w:pStyle w:val="c1"/>
        <w:spacing w:before="0" w:beforeAutospacing="0" w:after="0" w:afterAutospacing="0" w:line="360" w:lineRule="auto"/>
        <w:ind w:firstLine="284"/>
        <w:rPr>
          <w:sz w:val="28"/>
        </w:rPr>
      </w:pPr>
      <w:r w:rsidRPr="00D05B45">
        <w:rPr>
          <w:rStyle w:val="c0"/>
          <w:b/>
          <w:sz w:val="28"/>
        </w:rPr>
        <w:t>Задачи:</w:t>
      </w:r>
      <w:r w:rsidRPr="00D05B45">
        <w:rPr>
          <w:sz w:val="28"/>
        </w:rPr>
        <w:t>использовать нестандартные творческие формы работы с учётом индивидуальных интересов и потребностей, возрастных особенностей учащихся.</w:t>
      </w:r>
    </w:p>
    <w:p w:rsidR="00D05B45" w:rsidRDefault="00D05B45" w:rsidP="00D05B45">
      <w:pPr>
        <w:pStyle w:val="c1"/>
        <w:spacing w:before="0" w:beforeAutospacing="0" w:after="0" w:afterAutospacing="0" w:line="360" w:lineRule="auto"/>
        <w:ind w:firstLine="284"/>
        <w:rPr>
          <w:sz w:val="28"/>
        </w:rPr>
      </w:pPr>
      <w:r>
        <w:rPr>
          <w:sz w:val="28"/>
        </w:rPr>
        <w:t>Творческая деятельность строится по нескольким направлениям:</w:t>
      </w:r>
    </w:p>
    <w:p w:rsidR="00482276" w:rsidRDefault="00D05B45" w:rsidP="00482276">
      <w:pPr>
        <w:pStyle w:val="c1"/>
        <w:spacing w:before="0" w:beforeAutospacing="0" w:after="0" w:afterAutospacing="0" w:line="360" w:lineRule="auto"/>
        <w:ind w:firstLine="284"/>
        <w:rPr>
          <w:sz w:val="28"/>
        </w:rPr>
      </w:pPr>
      <w:r>
        <w:rPr>
          <w:sz w:val="28"/>
        </w:rPr>
        <w:t>- патриотическое направление – построено на воспитании любви к своей Родине и Отечеству. Реализуется посредством проведения мероприятий «День России», конкурс рисунков «Россия – Родина моя», приглашение реконструкторов</w:t>
      </w:r>
      <w:r w:rsidR="00482276">
        <w:rPr>
          <w:sz w:val="28"/>
        </w:rPr>
        <w:t xml:space="preserve"> (показательные выступления);</w:t>
      </w:r>
    </w:p>
    <w:p w:rsidR="00D05B45" w:rsidRDefault="00482276" w:rsidP="00482276">
      <w:pPr>
        <w:pStyle w:val="c1"/>
        <w:spacing w:before="0" w:beforeAutospacing="0" w:after="0" w:afterAutospacing="0" w:line="360" w:lineRule="auto"/>
        <w:ind w:firstLine="284"/>
        <w:rPr>
          <w:sz w:val="28"/>
        </w:rPr>
      </w:pPr>
      <w:r>
        <w:rPr>
          <w:sz w:val="28"/>
        </w:rPr>
        <w:t>- интеллектуально – познавательное направление – ориентировано на расширение кругозора ребенка, формирует потребность в образовании. Реализация происходит посредством проведения мероприятий, таких как «Эрудит – марафон», а также викторин, экскурсий, мастер – классов (журналистика, тренинги саморазвития, правополушарное рисование, рисование комиксов и т.п.)</w:t>
      </w:r>
    </w:p>
    <w:p w:rsidR="00482276" w:rsidRDefault="00482276" w:rsidP="007E4C70">
      <w:pPr>
        <w:pStyle w:val="af6"/>
        <w:spacing w:before="0" w:beforeAutospacing="0" w:after="0" w:afterAutospacing="0" w:line="360" w:lineRule="auto"/>
        <w:rPr>
          <w:sz w:val="28"/>
          <w:szCs w:val="28"/>
        </w:rPr>
      </w:pPr>
      <w:r>
        <w:rPr>
          <w:sz w:val="28"/>
        </w:rPr>
        <w:t xml:space="preserve">- </w:t>
      </w:r>
      <w:r w:rsidRPr="007E4C70">
        <w:rPr>
          <w:sz w:val="28"/>
          <w:szCs w:val="28"/>
        </w:rPr>
        <w:t xml:space="preserve">художественно – эстетическое направление </w:t>
      </w:r>
      <w:r w:rsidR="007E4C70" w:rsidRPr="007E4C70">
        <w:rPr>
          <w:sz w:val="28"/>
          <w:szCs w:val="28"/>
        </w:rPr>
        <w:t>–направлено на формирование навыков культурного поведения и общения, п</w:t>
      </w:r>
      <w:r w:rsidRPr="007E4C70">
        <w:rPr>
          <w:sz w:val="28"/>
          <w:szCs w:val="28"/>
        </w:rPr>
        <w:t>робужд</w:t>
      </w:r>
      <w:r w:rsidR="007E4C70" w:rsidRPr="007E4C70">
        <w:rPr>
          <w:sz w:val="28"/>
          <w:szCs w:val="28"/>
        </w:rPr>
        <w:t>ение</w:t>
      </w:r>
      <w:r w:rsidR="007E4C70">
        <w:rPr>
          <w:sz w:val="28"/>
          <w:szCs w:val="28"/>
        </w:rPr>
        <w:t xml:space="preserve"> в детях чувства прекрасного, на основе познания искусства, литературы, фольклора и т.д. </w:t>
      </w:r>
      <w:r w:rsidR="007E4C70">
        <w:rPr>
          <w:sz w:val="28"/>
          <w:szCs w:val="28"/>
        </w:rPr>
        <w:lastRenderedPageBreak/>
        <w:t>Реализуется через работу кружков, проведение фестивалей искусств и конкурсов «Мы снимаем кино…».</w:t>
      </w:r>
    </w:p>
    <w:p w:rsidR="007E4C70" w:rsidRDefault="007E4C70" w:rsidP="007E4C70">
      <w:pPr>
        <w:pStyle w:val="af6"/>
        <w:spacing w:before="0" w:beforeAutospacing="0" w:after="0" w:afterAutospacing="0" w:line="360" w:lineRule="auto"/>
        <w:rPr>
          <w:sz w:val="28"/>
          <w:szCs w:val="28"/>
        </w:rPr>
      </w:pPr>
      <w:r>
        <w:rPr>
          <w:sz w:val="28"/>
          <w:szCs w:val="28"/>
        </w:rPr>
        <w:t xml:space="preserve">- трудовое воспитание – </w:t>
      </w:r>
      <w:r w:rsidRPr="007E4C70">
        <w:rPr>
          <w:sz w:val="28"/>
          <w:szCs w:val="28"/>
        </w:rPr>
        <w:t>ориентировано на вовлечение детей в разнообразные педагогически организованные виды общественно полезного труда с целью передачи им минимума трудовых умений навыков, развития трудолюбия, других нравственных качеств, эстетического отношения к целям, процессу и результатом труда.</w:t>
      </w:r>
      <w:r>
        <w:rPr>
          <w:sz w:val="28"/>
          <w:szCs w:val="28"/>
        </w:rPr>
        <w:t xml:space="preserve"> Реализуется через организацию общественно – полезного труда по уборке комнат, распределение зон трудового действия между отрядами.</w:t>
      </w:r>
    </w:p>
    <w:p w:rsidR="007E4C70" w:rsidRDefault="007E4C70" w:rsidP="007E4C70">
      <w:pPr>
        <w:pStyle w:val="af6"/>
        <w:spacing w:before="0" w:beforeAutospacing="0" w:after="0" w:afterAutospacing="0" w:line="360" w:lineRule="auto"/>
        <w:rPr>
          <w:sz w:val="28"/>
          <w:szCs w:val="28"/>
        </w:rPr>
      </w:pPr>
      <w:r>
        <w:rPr>
          <w:sz w:val="28"/>
          <w:szCs w:val="28"/>
        </w:rPr>
        <w:t>- направление «Я лидер» - предполагает создание условий для развития лидерских качеств подростков. Реализуется посредством организации работы органов детского самоуправления во временном детском коллективе.</w:t>
      </w:r>
    </w:p>
    <w:p w:rsidR="007E4C70" w:rsidRDefault="007E4C70" w:rsidP="007E4C70">
      <w:pPr>
        <w:pStyle w:val="af6"/>
        <w:tabs>
          <w:tab w:val="left" w:pos="426"/>
        </w:tabs>
        <w:spacing w:before="0" w:beforeAutospacing="0" w:after="0" w:afterAutospacing="0" w:line="360" w:lineRule="auto"/>
        <w:ind w:firstLine="284"/>
        <w:rPr>
          <w:sz w:val="28"/>
          <w:szCs w:val="28"/>
        </w:rPr>
      </w:pPr>
      <w:r>
        <w:rPr>
          <w:sz w:val="28"/>
          <w:szCs w:val="28"/>
        </w:rPr>
        <w:t>Работа педагогического состава</w:t>
      </w:r>
      <w:r w:rsidR="00941829">
        <w:rPr>
          <w:sz w:val="28"/>
          <w:szCs w:val="28"/>
        </w:rPr>
        <w:t xml:space="preserve"> по всем направлениям деятельности основывается на системе коллективно – творческих дел. </w:t>
      </w:r>
    </w:p>
    <w:p w:rsidR="00941829" w:rsidRDefault="00941829" w:rsidP="00941829">
      <w:pPr>
        <w:pStyle w:val="af6"/>
        <w:tabs>
          <w:tab w:val="left" w:pos="426"/>
        </w:tabs>
        <w:spacing w:before="0" w:beforeAutospacing="0" w:after="0" w:afterAutospacing="0" w:line="360" w:lineRule="auto"/>
        <w:rPr>
          <w:b/>
          <w:sz w:val="28"/>
          <w:szCs w:val="28"/>
        </w:rPr>
      </w:pPr>
      <w:r>
        <w:rPr>
          <w:b/>
          <w:sz w:val="28"/>
          <w:szCs w:val="28"/>
        </w:rPr>
        <w:t>Общие виды деятельности:</w:t>
      </w:r>
    </w:p>
    <w:p w:rsidR="00941829" w:rsidRDefault="00941829" w:rsidP="00941829">
      <w:pPr>
        <w:pStyle w:val="af6"/>
        <w:tabs>
          <w:tab w:val="left" w:pos="426"/>
        </w:tabs>
        <w:spacing w:before="0" w:beforeAutospacing="0" w:after="0" w:afterAutospacing="0" w:line="360" w:lineRule="auto"/>
        <w:rPr>
          <w:b/>
          <w:sz w:val="28"/>
          <w:szCs w:val="28"/>
        </w:rPr>
      </w:pPr>
      <w:r>
        <w:rPr>
          <w:b/>
          <w:sz w:val="28"/>
          <w:szCs w:val="28"/>
        </w:rPr>
        <w:t>Игры:</w:t>
      </w:r>
    </w:p>
    <w:p w:rsidR="00941829" w:rsidRDefault="00941829" w:rsidP="00146A62">
      <w:pPr>
        <w:pStyle w:val="af6"/>
        <w:numPr>
          <w:ilvl w:val="0"/>
          <w:numId w:val="33"/>
        </w:numPr>
        <w:tabs>
          <w:tab w:val="left" w:pos="426"/>
        </w:tabs>
        <w:spacing w:before="0" w:beforeAutospacing="0" w:after="0" w:afterAutospacing="0" w:line="360" w:lineRule="auto"/>
        <w:rPr>
          <w:sz w:val="28"/>
          <w:szCs w:val="28"/>
        </w:rPr>
      </w:pPr>
      <w:r>
        <w:rPr>
          <w:sz w:val="28"/>
          <w:szCs w:val="28"/>
        </w:rPr>
        <w:t>Познавательные, интеллектуальные;</w:t>
      </w:r>
    </w:p>
    <w:p w:rsidR="00941829" w:rsidRDefault="00941829" w:rsidP="00146A62">
      <w:pPr>
        <w:pStyle w:val="af6"/>
        <w:numPr>
          <w:ilvl w:val="0"/>
          <w:numId w:val="33"/>
        </w:numPr>
        <w:tabs>
          <w:tab w:val="left" w:pos="426"/>
        </w:tabs>
        <w:spacing w:before="0" w:beforeAutospacing="0" w:after="0" w:afterAutospacing="0" w:line="360" w:lineRule="auto"/>
        <w:rPr>
          <w:sz w:val="28"/>
          <w:szCs w:val="28"/>
        </w:rPr>
      </w:pPr>
      <w:r>
        <w:rPr>
          <w:sz w:val="28"/>
          <w:szCs w:val="28"/>
        </w:rPr>
        <w:t>Подвижные (спортивные, игры – эстафеты, игры на взаимодейтсвие);</w:t>
      </w:r>
    </w:p>
    <w:p w:rsidR="00941829" w:rsidRDefault="00941829" w:rsidP="00146A62">
      <w:pPr>
        <w:pStyle w:val="af6"/>
        <w:numPr>
          <w:ilvl w:val="0"/>
          <w:numId w:val="33"/>
        </w:numPr>
        <w:tabs>
          <w:tab w:val="left" w:pos="426"/>
        </w:tabs>
        <w:spacing w:before="0" w:beforeAutospacing="0" w:after="0" w:afterAutospacing="0" w:line="360" w:lineRule="auto"/>
        <w:rPr>
          <w:sz w:val="28"/>
          <w:szCs w:val="28"/>
        </w:rPr>
      </w:pPr>
      <w:r>
        <w:rPr>
          <w:sz w:val="28"/>
          <w:szCs w:val="28"/>
        </w:rPr>
        <w:t>Сюжетно – ролевые.</w:t>
      </w:r>
    </w:p>
    <w:p w:rsidR="00941829" w:rsidRDefault="00941829" w:rsidP="00941829">
      <w:pPr>
        <w:pStyle w:val="af6"/>
        <w:tabs>
          <w:tab w:val="left" w:pos="426"/>
        </w:tabs>
        <w:spacing w:before="0" w:beforeAutospacing="0" w:after="0" w:afterAutospacing="0" w:line="360" w:lineRule="auto"/>
        <w:rPr>
          <w:b/>
          <w:sz w:val="28"/>
          <w:szCs w:val="28"/>
        </w:rPr>
      </w:pPr>
      <w:r>
        <w:rPr>
          <w:b/>
          <w:sz w:val="28"/>
          <w:szCs w:val="28"/>
        </w:rPr>
        <w:t>Активные виды деятельности:</w:t>
      </w:r>
    </w:p>
    <w:p w:rsidR="00941829" w:rsidRPr="00941829" w:rsidRDefault="00941829" w:rsidP="00146A62">
      <w:pPr>
        <w:pStyle w:val="af6"/>
        <w:numPr>
          <w:ilvl w:val="0"/>
          <w:numId w:val="34"/>
        </w:numPr>
        <w:tabs>
          <w:tab w:val="left" w:pos="426"/>
        </w:tabs>
        <w:spacing w:before="0" w:beforeAutospacing="0" w:after="0" w:afterAutospacing="0" w:line="360" w:lineRule="auto"/>
        <w:rPr>
          <w:b/>
          <w:sz w:val="28"/>
          <w:szCs w:val="28"/>
        </w:rPr>
      </w:pPr>
      <w:r>
        <w:rPr>
          <w:sz w:val="28"/>
          <w:szCs w:val="28"/>
        </w:rPr>
        <w:t>Туристические (ориентирование на местности, разведение костров, установка палатки);</w:t>
      </w:r>
    </w:p>
    <w:p w:rsidR="00941829" w:rsidRPr="00941829" w:rsidRDefault="00941829" w:rsidP="00146A62">
      <w:pPr>
        <w:pStyle w:val="af6"/>
        <w:numPr>
          <w:ilvl w:val="0"/>
          <w:numId w:val="34"/>
        </w:numPr>
        <w:tabs>
          <w:tab w:val="left" w:pos="426"/>
        </w:tabs>
        <w:spacing w:before="0" w:beforeAutospacing="0" w:after="0" w:afterAutospacing="0" w:line="360" w:lineRule="auto"/>
        <w:rPr>
          <w:b/>
          <w:sz w:val="28"/>
          <w:szCs w:val="28"/>
        </w:rPr>
      </w:pPr>
      <w:r>
        <w:rPr>
          <w:sz w:val="28"/>
          <w:szCs w:val="28"/>
        </w:rPr>
        <w:t>Краеведение, экскурсии;</w:t>
      </w:r>
    </w:p>
    <w:p w:rsidR="00941829" w:rsidRDefault="00DB620E" w:rsidP="00941829">
      <w:pPr>
        <w:pStyle w:val="af6"/>
        <w:tabs>
          <w:tab w:val="left" w:pos="426"/>
        </w:tabs>
        <w:spacing w:before="0" w:beforeAutospacing="0" w:after="0" w:afterAutospacing="0" w:line="360" w:lineRule="auto"/>
        <w:rPr>
          <w:b/>
          <w:sz w:val="28"/>
          <w:szCs w:val="28"/>
        </w:rPr>
      </w:pPr>
      <w:r>
        <w:rPr>
          <w:b/>
          <w:sz w:val="28"/>
          <w:szCs w:val="28"/>
        </w:rPr>
        <w:t>Дополнительные виды деятельности:</w:t>
      </w:r>
    </w:p>
    <w:p w:rsidR="00DB620E" w:rsidRDefault="00DB620E" w:rsidP="00146A62">
      <w:pPr>
        <w:pStyle w:val="af6"/>
        <w:numPr>
          <w:ilvl w:val="0"/>
          <w:numId w:val="35"/>
        </w:numPr>
        <w:tabs>
          <w:tab w:val="left" w:pos="426"/>
        </w:tabs>
        <w:spacing w:before="0" w:beforeAutospacing="0" w:after="0" w:afterAutospacing="0" w:line="360" w:lineRule="auto"/>
        <w:rPr>
          <w:sz w:val="28"/>
          <w:szCs w:val="28"/>
        </w:rPr>
      </w:pPr>
      <w:r>
        <w:rPr>
          <w:sz w:val="28"/>
          <w:szCs w:val="28"/>
        </w:rPr>
        <w:t>Тематические мероприятия и праздники;</w:t>
      </w:r>
    </w:p>
    <w:p w:rsidR="00DB620E" w:rsidRDefault="00DB620E" w:rsidP="00146A62">
      <w:pPr>
        <w:pStyle w:val="af6"/>
        <w:numPr>
          <w:ilvl w:val="0"/>
          <w:numId w:val="35"/>
        </w:numPr>
        <w:tabs>
          <w:tab w:val="left" w:pos="426"/>
        </w:tabs>
        <w:spacing w:before="0" w:beforeAutospacing="0" w:after="0" w:afterAutospacing="0" w:line="360" w:lineRule="auto"/>
        <w:rPr>
          <w:sz w:val="28"/>
          <w:szCs w:val="28"/>
        </w:rPr>
      </w:pPr>
      <w:r>
        <w:rPr>
          <w:sz w:val="28"/>
          <w:szCs w:val="28"/>
        </w:rPr>
        <w:t>Кружкова работа;</w:t>
      </w:r>
    </w:p>
    <w:p w:rsidR="00DB620E" w:rsidRDefault="00DB620E" w:rsidP="00146A62">
      <w:pPr>
        <w:pStyle w:val="af6"/>
        <w:numPr>
          <w:ilvl w:val="0"/>
          <w:numId w:val="35"/>
        </w:numPr>
        <w:tabs>
          <w:tab w:val="left" w:pos="426"/>
        </w:tabs>
        <w:spacing w:before="0" w:beforeAutospacing="0" w:after="0" w:afterAutospacing="0" w:line="360" w:lineRule="auto"/>
        <w:rPr>
          <w:sz w:val="28"/>
          <w:szCs w:val="28"/>
        </w:rPr>
      </w:pPr>
      <w:r>
        <w:rPr>
          <w:sz w:val="28"/>
          <w:szCs w:val="28"/>
        </w:rPr>
        <w:t>Музыкальные программы;</w:t>
      </w:r>
    </w:p>
    <w:p w:rsidR="00DB620E" w:rsidRDefault="00DB620E" w:rsidP="00146A62">
      <w:pPr>
        <w:pStyle w:val="af6"/>
        <w:numPr>
          <w:ilvl w:val="0"/>
          <w:numId w:val="35"/>
        </w:numPr>
        <w:tabs>
          <w:tab w:val="left" w:pos="426"/>
        </w:tabs>
        <w:spacing w:before="0" w:beforeAutospacing="0" w:after="0" w:afterAutospacing="0" w:line="360" w:lineRule="auto"/>
        <w:rPr>
          <w:sz w:val="28"/>
          <w:szCs w:val="28"/>
        </w:rPr>
      </w:pPr>
      <w:r>
        <w:rPr>
          <w:sz w:val="28"/>
          <w:szCs w:val="28"/>
        </w:rPr>
        <w:t>Конкурсы, викторины, концерты;</w:t>
      </w:r>
    </w:p>
    <w:p w:rsidR="00DB620E" w:rsidRPr="00DB620E" w:rsidRDefault="00DB620E" w:rsidP="00146A62">
      <w:pPr>
        <w:pStyle w:val="af6"/>
        <w:numPr>
          <w:ilvl w:val="0"/>
          <w:numId w:val="35"/>
        </w:numPr>
        <w:tabs>
          <w:tab w:val="left" w:pos="426"/>
        </w:tabs>
        <w:spacing w:before="0" w:beforeAutospacing="0" w:after="0" w:afterAutospacing="0" w:line="360" w:lineRule="auto"/>
        <w:rPr>
          <w:sz w:val="28"/>
          <w:szCs w:val="28"/>
        </w:rPr>
      </w:pPr>
      <w:r>
        <w:rPr>
          <w:sz w:val="28"/>
          <w:szCs w:val="28"/>
        </w:rPr>
        <w:t>Экскурсии и организация выставок, проведение акций.</w:t>
      </w:r>
    </w:p>
    <w:p w:rsidR="00482276" w:rsidRDefault="00DB620E" w:rsidP="00DB620E">
      <w:pPr>
        <w:pStyle w:val="c1"/>
        <w:spacing w:before="0" w:beforeAutospacing="0" w:after="0" w:afterAutospacing="0" w:line="360" w:lineRule="auto"/>
        <w:rPr>
          <w:b/>
          <w:sz w:val="28"/>
        </w:rPr>
      </w:pPr>
      <w:r>
        <w:rPr>
          <w:b/>
          <w:sz w:val="28"/>
        </w:rPr>
        <w:t>Организация работы по программе</w:t>
      </w:r>
    </w:p>
    <w:p w:rsidR="00DB620E" w:rsidRDefault="00DB620E" w:rsidP="00DB620E">
      <w:pPr>
        <w:shd w:val="clear" w:color="auto" w:fill="FFFFFF"/>
        <w:spacing w:line="264" w:lineRule="auto"/>
        <w:jc w:val="center"/>
        <w:rPr>
          <w:rFonts w:ascii="Times New Roman" w:hAnsi="Times New Roman" w:cs="Times New Roman"/>
          <w:b/>
          <w:color w:val="000000"/>
          <w:spacing w:val="-9"/>
          <w:sz w:val="28"/>
          <w:szCs w:val="28"/>
        </w:rPr>
      </w:pPr>
    </w:p>
    <w:p w:rsidR="00DB620E" w:rsidRPr="006B2B5C" w:rsidRDefault="00DB620E" w:rsidP="000645FF">
      <w:pPr>
        <w:shd w:val="clear" w:color="auto" w:fill="FFFFFF"/>
        <w:spacing w:after="0" w:line="360" w:lineRule="auto"/>
        <w:jc w:val="center"/>
        <w:rPr>
          <w:rFonts w:ascii="Times New Roman" w:hAnsi="Times New Roman" w:cs="Times New Roman"/>
          <w:b/>
          <w:sz w:val="28"/>
          <w:szCs w:val="28"/>
        </w:rPr>
      </w:pPr>
      <w:r w:rsidRPr="006B2B5C">
        <w:rPr>
          <w:rFonts w:ascii="Times New Roman" w:hAnsi="Times New Roman" w:cs="Times New Roman"/>
          <w:b/>
          <w:color w:val="000000"/>
          <w:spacing w:val="-9"/>
          <w:sz w:val="28"/>
          <w:szCs w:val="28"/>
        </w:rPr>
        <w:lastRenderedPageBreak/>
        <w:t>Блок № 1</w:t>
      </w:r>
    </w:p>
    <w:p w:rsidR="00DB620E" w:rsidRPr="007A62AE" w:rsidRDefault="00DB620E" w:rsidP="000645FF">
      <w:pPr>
        <w:shd w:val="clear" w:color="auto" w:fill="FFFFFF"/>
        <w:spacing w:line="360" w:lineRule="auto"/>
        <w:jc w:val="center"/>
        <w:rPr>
          <w:rFonts w:ascii="Times New Roman" w:hAnsi="Times New Roman" w:cs="Times New Roman"/>
          <w:color w:val="000000"/>
          <w:spacing w:val="-3"/>
          <w:sz w:val="28"/>
          <w:szCs w:val="28"/>
          <w:u w:val="single"/>
        </w:rPr>
      </w:pPr>
      <w:r>
        <w:rPr>
          <w:rFonts w:ascii="Times New Roman" w:hAnsi="Times New Roman" w:cs="Times New Roman"/>
          <w:color w:val="000000"/>
          <w:spacing w:val="-3"/>
          <w:sz w:val="28"/>
          <w:szCs w:val="28"/>
          <w:u w:val="single"/>
        </w:rPr>
        <w:t>Организационный</w:t>
      </w:r>
    </w:p>
    <w:tbl>
      <w:tblPr>
        <w:tblW w:w="9357" w:type="dxa"/>
        <w:jc w:val="center"/>
        <w:tblLayout w:type="fixed"/>
        <w:tblCellMar>
          <w:left w:w="40" w:type="dxa"/>
          <w:right w:w="40" w:type="dxa"/>
        </w:tblCellMar>
        <w:tblLook w:val="0000"/>
      </w:tblPr>
      <w:tblGrid>
        <w:gridCol w:w="4396"/>
        <w:gridCol w:w="4961"/>
      </w:tblGrid>
      <w:tr w:rsidR="00DB620E" w:rsidRPr="006B2B5C" w:rsidTr="00C44F43">
        <w:trPr>
          <w:trHeight w:hRule="exact" w:val="397"/>
          <w:jc w:val="center"/>
        </w:trPr>
        <w:tc>
          <w:tcPr>
            <w:tcW w:w="4396" w:type="dxa"/>
            <w:tcBorders>
              <w:top w:val="single" w:sz="6" w:space="0" w:color="auto"/>
              <w:left w:val="single" w:sz="6" w:space="0" w:color="auto"/>
              <w:bottom w:val="nil"/>
              <w:right w:val="single" w:sz="6" w:space="0" w:color="auto"/>
            </w:tcBorders>
            <w:shd w:val="clear" w:color="auto" w:fill="FFFFFF"/>
            <w:vAlign w:val="center"/>
          </w:tcPr>
          <w:p w:rsidR="00DB620E" w:rsidRPr="006B2B5C" w:rsidRDefault="00DB620E" w:rsidP="00DB620E">
            <w:pPr>
              <w:shd w:val="clear" w:color="auto" w:fill="FFFFFF"/>
              <w:spacing w:after="0" w:line="240" w:lineRule="auto"/>
              <w:jc w:val="center"/>
              <w:rPr>
                <w:rFonts w:ascii="Times New Roman" w:hAnsi="Times New Roman" w:cs="Times New Roman"/>
                <w:sz w:val="28"/>
                <w:szCs w:val="28"/>
              </w:rPr>
            </w:pPr>
            <w:r w:rsidRPr="006B2B5C">
              <w:rPr>
                <w:rFonts w:ascii="Times New Roman" w:hAnsi="Times New Roman" w:cs="Times New Roman"/>
                <w:color w:val="000000"/>
                <w:sz w:val="28"/>
                <w:szCs w:val="28"/>
              </w:rPr>
              <w:t>Задачи</w:t>
            </w:r>
            <w:r w:rsidR="000645FF">
              <w:rPr>
                <w:rFonts w:ascii="Times New Roman" w:hAnsi="Times New Roman" w:cs="Times New Roman"/>
                <w:color w:val="000000"/>
                <w:sz w:val="28"/>
                <w:szCs w:val="28"/>
              </w:rPr>
              <w:t>:</w:t>
            </w:r>
          </w:p>
        </w:tc>
        <w:tc>
          <w:tcPr>
            <w:tcW w:w="4961" w:type="dxa"/>
            <w:tcBorders>
              <w:top w:val="single" w:sz="6" w:space="0" w:color="auto"/>
              <w:left w:val="single" w:sz="6" w:space="0" w:color="auto"/>
              <w:bottom w:val="nil"/>
              <w:right w:val="single" w:sz="6" w:space="0" w:color="auto"/>
            </w:tcBorders>
            <w:shd w:val="clear" w:color="auto" w:fill="FFFFFF"/>
            <w:vAlign w:val="center"/>
          </w:tcPr>
          <w:p w:rsidR="00DB620E" w:rsidRPr="006B2B5C" w:rsidRDefault="00DB620E" w:rsidP="00DB620E">
            <w:pPr>
              <w:shd w:val="clear" w:color="auto" w:fill="FFFFFF"/>
              <w:spacing w:after="0" w:line="240" w:lineRule="auto"/>
              <w:jc w:val="center"/>
              <w:rPr>
                <w:rFonts w:ascii="Times New Roman" w:hAnsi="Times New Roman" w:cs="Times New Roman"/>
                <w:sz w:val="28"/>
                <w:szCs w:val="28"/>
              </w:rPr>
            </w:pPr>
            <w:r w:rsidRPr="006B2B5C">
              <w:rPr>
                <w:rFonts w:ascii="Times New Roman" w:hAnsi="Times New Roman" w:cs="Times New Roman"/>
                <w:color w:val="000000"/>
                <w:sz w:val="28"/>
                <w:szCs w:val="28"/>
              </w:rPr>
              <w:t>Содержание деятельности</w:t>
            </w:r>
            <w:r w:rsidR="000645FF">
              <w:rPr>
                <w:rFonts w:ascii="Times New Roman" w:hAnsi="Times New Roman" w:cs="Times New Roman"/>
                <w:color w:val="000000"/>
                <w:sz w:val="28"/>
                <w:szCs w:val="28"/>
              </w:rPr>
              <w:t>:</w:t>
            </w:r>
          </w:p>
        </w:tc>
      </w:tr>
      <w:tr w:rsidR="00DB620E" w:rsidRPr="006B2B5C" w:rsidTr="00C44F43">
        <w:trPr>
          <w:trHeight w:hRule="exact" w:val="307"/>
          <w:jc w:val="center"/>
        </w:trPr>
        <w:tc>
          <w:tcPr>
            <w:tcW w:w="4396" w:type="dxa"/>
            <w:tcBorders>
              <w:top w:val="nil"/>
              <w:left w:val="single" w:sz="6" w:space="0" w:color="auto"/>
              <w:bottom w:val="nil"/>
              <w:right w:val="single" w:sz="6" w:space="0" w:color="auto"/>
            </w:tcBorders>
            <w:shd w:val="clear" w:color="auto" w:fill="FFFFFF"/>
          </w:tcPr>
          <w:p w:rsidR="00DB620E" w:rsidRPr="006B2B5C" w:rsidRDefault="00DB620E" w:rsidP="00DB620E">
            <w:pPr>
              <w:shd w:val="clear" w:color="auto" w:fill="FFFFFF"/>
              <w:spacing w:after="0" w:line="240" w:lineRule="auto"/>
              <w:rPr>
                <w:rFonts w:ascii="Times New Roman" w:hAnsi="Times New Roman" w:cs="Times New Roman"/>
                <w:sz w:val="28"/>
                <w:szCs w:val="28"/>
              </w:rPr>
            </w:pPr>
            <w:r w:rsidRPr="006B2B5C">
              <w:rPr>
                <w:rFonts w:ascii="Times New Roman" w:hAnsi="Times New Roman" w:cs="Times New Roman"/>
                <w:color w:val="000000"/>
                <w:sz w:val="28"/>
                <w:szCs w:val="28"/>
              </w:rPr>
              <w:t>1. Организация активного отдыха</w:t>
            </w:r>
            <w:r w:rsidR="000645FF">
              <w:rPr>
                <w:rFonts w:ascii="Times New Roman" w:hAnsi="Times New Roman" w:cs="Times New Roman"/>
                <w:color w:val="000000"/>
                <w:sz w:val="28"/>
                <w:szCs w:val="28"/>
              </w:rPr>
              <w:t>;</w:t>
            </w:r>
          </w:p>
        </w:tc>
        <w:tc>
          <w:tcPr>
            <w:tcW w:w="4961" w:type="dxa"/>
            <w:tcBorders>
              <w:top w:val="nil"/>
              <w:left w:val="single" w:sz="6" w:space="0" w:color="auto"/>
              <w:bottom w:val="nil"/>
              <w:right w:val="single" w:sz="6" w:space="0" w:color="auto"/>
            </w:tcBorders>
            <w:shd w:val="clear" w:color="auto" w:fill="FFFFFF"/>
          </w:tcPr>
          <w:p w:rsidR="00DB620E" w:rsidRPr="006B2B5C" w:rsidRDefault="00DB620E" w:rsidP="00146A62">
            <w:pPr>
              <w:numPr>
                <w:ilvl w:val="0"/>
                <w:numId w:val="22"/>
              </w:numPr>
              <w:shd w:val="clear" w:color="auto" w:fill="FFFFFF"/>
              <w:spacing w:after="0" w:line="240" w:lineRule="auto"/>
              <w:rPr>
                <w:rFonts w:ascii="Times New Roman" w:hAnsi="Times New Roman" w:cs="Times New Roman"/>
                <w:sz w:val="28"/>
                <w:szCs w:val="28"/>
              </w:rPr>
            </w:pPr>
            <w:r w:rsidRPr="006B2B5C">
              <w:rPr>
                <w:rFonts w:ascii="Times New Roman" w:hAnsi="Times New Roman" w:cs="Times New Roman"/>
                <w:color w:val="000000"/>
                <w:sz w:val="28"/>
                <w:szCs w:val="28"/>
              </w:rPr>
              <w:t>Спортивные игры; эстафеты</w:t>
            </w:r>
            <w:r w:rsidR="000645FF">
              <w:rPr>
                <w:rFonts w:ascii="Times New Roman" w:hAnsi="Times New Roman" w:cs="Times New Roman"/>
                <w:color w:val="000000"/>
                <w:sz w:val="28"/>
                <w:szCs w:val="28"/>
              </w:rPr>
              <w:t>;</w:t>
            </w:r>
          </w:p>
        </w:tc>
      </w:tr>
      <w:tr w:rsidR="00DB620E" w:rsidRPr="006B2B5C" w:rsidTr="00C44F43">
        <w:trPr>
          <w:trHeight w:val="835"/>
          <w:jc w:val="center"/>
        </w:trPr>
        <w:tc>
          <w:tcPr>
            <w:tcW w:w="4396" w:type="dxa"/>
            <w:tcBorders>
              <w:top w:val="nil"/>
              <w:left w:val="single" w:sz="6" w:space="0" w:color="auto"/>
              <w:right w:val="single" w:sz="6" w:space="0" w:color="auto"/>
            </w:tcBorders>
            <w:shd w:val="clear" w:color="auto" w:fill="FFFFFF"/>
          </w:tcPr>
          <w:p w:rsidR="00DB620E" w:rsidRPr="00960227" w:rsidRDefault="00DB620E" w:rsidP="00DB620E">
            <w:pPr>
              <w:shd w:val="clear" w:color="auto" w:fill="FFFFFF"/>
              <w:spacing w:after="0" w:line="240" w:lineRule="auto"/>
              <w:rPr>
                <w:rFonts w:ascii="Times New Roman" w:hAnsi="Times New Roman" w:cs="Times New Roman"/>
                <w:color w:val="000000"/>
                <w:sz w:val="28"/>
                <w:szCs w:val="28"/>
              </w:rPr>
            </w:pPr>
            <w:r w:rsidRPr="006B2B5C">
              <w:rPr>
                <w:rFonts w:ascii="Times New Roman" w:hAnsi="Times New Roman" w:cs="Times New Roman"/>
                <w:color w:val="000000"/>
                <w:sz w:val="28"/>
                <w:szCs w:val="28"/>
              </w:rPr>
              <w:t>2.</w:t>
            </w:r>
            <w:r>
              <w:rPr>
                <w:rFonts w:ascii="Times New Roman" w:hAnsi="Times New Roman" w:cs="Times New Roman"/>
                <w:color w:val="000000"/>
                <w:sz w:val="28"/>
                <w:szCs w:val="28"/>
              </w:rPr>
              <w:t xml:space="preserve"> Укрепление здоровья учащихся, </w:t>
            </w:r>
            <w:r w:rsidRPr="006B2B5C">
              <w:rPr>
                <w:rFonts w:ascii="Times New Roman" w:hAnsi="Times New Roman" w:cs="Times New Roman"/>
                <w:color w:val="000000"/>
                <w:sz w:val="28"/>
                <w:szCs w:val="28"/>
              </w:rPr>
              <w:t>их общей физической подготовки</w:t>
            </w:r>
            <w:r w:rsidR="000645FF">
              <w:rPr>
                <w:rFonts w:ascii="Times New Roman" w:hAnsi="Times New Roman" w:cs="Times New Roman"/>
                <w:color w:val="000000"/>
                <w:sz w:val="28"/>
                <w:szCs w:val="28"/>
              </w:rPr>
              <w:t>.</w:t>
            </w:r>
          </w:p>
        </w:tc>
        <w:tc>
          <w:tcPr>
            <w:tcW w:w="4961" w:type="dxa"/>
            <w:tcBorders>
              <w:top w:val="nil"/>
              <w:left w:val="single" w:sz="6" w:space="0" w:color="auto"/>
              <w:right w:val="single" w:sz="6" w:space="0" w:color="auto"/>
            </w:tcBorders>
            <w:shd w:val="clear" w:color="auto" w:fill="FFFFFF"/>
          </w:tcPr>
          <w:p w:rsidR="00DB620E" w:rsidRPr="00DB620E" w:rsidRDefault="00DB620E" w:rsidP="00146A62">
            <w:pPr>
              <w:numPr>
                <w:ilvl w:val="0"/>
                <w:numId w:val="22"/>
              </w:numPr>
              <w:shd w:val="clear" w:color="auto" w:fill="FFFFFF"/>
              <w:spacing w:after="0" w:line="240" w:lineRule="auto"/>
              <w:rPr>
                <w:rFonts w:ascii="Times New Roman" w:hAnsi="Times New Roman" w:cs="Times New Roman"/>
                <w:sz w:val="28"/>
                <w:szCs w:val="28"/>
              </w:rPr>
            </w:pPr>
            <w:r w:rsidRPr="006B2B5C">
              <w:rPr>
                <w:rFonts w:ascii="Times New Roman" w:hAnsi="Times New Roman" w:cs="Times New Roman"/>
                <w:sz w:val="28"/>
                <w:szCs w:val="28"/>
              </w:rPr>
              <w:t>Ролевые игры на свежем воздухе</w:t>
            </w:r>
            <w:r w:rsidR="000645FF">
              <w:rPr>
                <w:rFonts w:ascii="Times New Roman" w:hAnsi="Times New Roman" w:cs="Times New Roman"/>
                <w:sz w:val="28"/>
                <w:szCs w:val="28"/>
              </w:rPr>
              <w:t>;</w:t>
            </w:r>
          </w:p>
          <w:p w:rsidR="00DB620E" w:rsidRPr="00DB620E" w:rsidRDefault="00DB620E" w:rsidP="00146A62">
            <w:pPr>
              <w:numPr>
                <w:ilvl w:val="0"/>
                <w:numId w:val="22"/>
              </w:numPr>
              <w:shd w:val="clear" w:color="auto" w:fill="FFFFFF"/>
              <w:spacing w:after="0" w:line="240" w:lineRule="auto"/>
              <w:rPr>
                <w:rFonts w:ascii="Times New Roman" w:hAnsi="Times New Roman" w:cs="Times New Roman"/>
                <w:sz w:val="28"/>
                <w:szCs w:val="28"/>
              </w:rPr>
            </w:pPr>
            <w:r w:rsidRPr="006B2B5C">
              <w:rPr>
                <w:rFonts w:ascii="Times New Roman" w:hAnsi="Times New Roman" w:cs="Times New Roman"/>
                <w:sz w:val="28"/>
                <w:szCs w:val="28"/>
              </w:rPr>
              <w:t>Подвижные игры</w:t>
            </w:r>
            <w:r w:rsidR="000645FF">
              <w:rPr>
                <w:rFonts w:ascii="Times New Roman" w:hAnsi="Times New Roman" w:cs="Times New Roman"/>
                <w:sz w:val="28"/>
                <w:szCs w:val="28"/>
              </w:rPr>
              <w:t>;</w:t>
            </w:r>
          </w:p>
          <w:p w:rsidR="00DB620E" w:rsidRPr="00DB620E" w:rsidRDefault="00DB620E" w:rsidP="00146A62">
            <w:pPr>
              <w:numPr>
                <w:ilvl w:val="0"/>
                <w:numId w:val="22"/>
              </w:numPr>
              <w:shd w:val="clear" w:color="auto" w:fill="FFFFFF"/>
              <w:spacing w:after="0" w:line="240" w:lineRule="auto"/>
              <w:rPr>
                <w:rFonts w:ascii="Times New Roman" w:hAnsi="Times New Roman" w:cs="Times New Roman"/>
                <w:sz w:val="28"/>
                <w:szCs w:val="28"/>
              </w:rPr>
            </w:pPr>
            <w:r w:rsidRPr="006B2B5C">
              <w:rPr>
                <w:rFonts w:ascii="Times New Roman" w:hAnsi="Times New Roman" w:cs="Times New Roman"/>
                <w:color w:val="000000"/>
                <w:sz w:val="28"/>
                <w:szCs w:val="28"/>
              </w:rPr>
              <w:t>Игры с мячом и их разновидности</w:t>
            </w:r>
            <w:r w:rsidR="000645FF">
              <w:rPr>
                <w:rFonts w:ascii="Times New Roman" w:hAnsi="Times New Roman" w:cs="Times New Roman"/>
                <w:color w:val="000000"/>
                <w:sz w:val="28"/>
                <w:szCs w:val="28"/>
              </w:rPr>
              <w:t>;</w:t>
            </w:r>
          </w:p>
          <w:p w:rsidR="00DB620E" w:rsidRPr="006B2B5C" w:rsidRDefault="00DB620E" w:rsidP="00146A62">
            <w:pPr>
              <w:numPr>
                <w:ilvl w:val="0"/>
                <w:numId w:val="22"/>
              </w:numPr>
              <w:shd w:val="clear" w:color="auto" w:fill="FFFFFF"/>
              <w:spacing w:after="0" w:line="240" w:lineRule="auto"/>
              <w:rPr>
                <w:rFonts w:ascii="Times New Roman" w:hAnsi="Times New Roman" w:cs="Times New Roman"/>
                <w:sz w:val="28"/>
                <w:szCs w:val="28"/>
              </w:rPr>
            </w:pPr>
            <w:r>
              <w:rPr>
                <w:rFonts w:ascii="Times New Roman" w:hAnsi="Times New Roman" w:cs="Times New Roman"/>
                <w:color w:val="000000"/>
                <w:sz w:val="28"/>
                <w:szCs w:val="28"/>
              </w:rPr>
              <w:t>Утренняя зарядка</w:t>
            </w:r>
            <w:r w:rsidR="000645FF">
              <w:rPr>
                <w:rFonts w:ascii="Times New Roman" w:hAnsi="Times New Roman" w:cs="Times New Roman"/>
                <w:color w:val="000000"/>
                <w:sz w:val="28"/>
                <w:szCs w:val="28"/>
              </w:rPr>
              <w:t>.</w:t>
            </w:r>
          </w:p>
        </w:tc>
      </w:tr>
      <w:tr w:rsidR="000645FF" w:rsidRPr="006B2B5C" w:rsidTr="000645FF">
        <w:trPr>
          <w:trHeight w:hRule="exact" w:val="140"/>
          <w:jc w:val="center"/>
        </w:trPr>
        <w:tc>
          <w:tcPr>
            <w:tcW w:w="4396" w:type="dxa"/>
            <w:tcBorders>
              <w:top w:val="nil"/>
              <w:left w:val="single" w:sz="6" w:space="0" w:color="auto"/>
              <w:right w:val="single" w:sz="6" w:space="0" w:color="auto"/>
            </w:tcBorders>
            <w:shd w:val="clear" w:color="auto" w:fill="FFFFFF"/>
          </w:tcPr>
          <w:p w:rsidR="000645FF" w:rsidRPr="006B2B5C" w:rsidRDefault="000645FF" w:rsidP="00DB620E">
            <w:pPr>
              <w:shd w:val="clear" w:color="auto" w:fill="FFFFFF"/>
              <w:spacing w:after="0" w:line="240" w:lineRule="auto"/>
              <w:rPr>
                <w:rFonts w:ascii="Times New Roman" w:hAnsi="Times New Roman" w:cs="Times New Roman"/>
                <w:sz w:val="28"/>
                <w:szCs w:val="28"/>
              </w:rPr>
            </w:pPr>
          </w:p>
        </w:tc>
        <w:tc>
          <w:tcPr>
            <w:tcW w:w="4961" w:type="dxa"/>
            <w:tcBorders>
              <w:top w:val="nil"/>
              <w:left w:val="single" w:sz="6" w:space="0" w:color="auto"/>
              <w:right w:val="single" w:sz="6" w:space="0" w:color="auto"/>
            </w:tcBorders>
            <w:shd w:val="clear" w:color="auto" w:fill="FFFFFF"/>
          </w:tcPr>
          <w:p w:rsidR="000645FF" w:rsidRPr="006B2B5C" w:rsidRDefault="000645FF" w:rsidP="00DB620E">
            <w:pPr>
              <w:shd w:val="clear" w:color="auto" w:fill="FFFFFF"/>
              <w:spacing w:after="0" w:line="240" w:lineRule="auto"/>
              <w:rPr>
                <w:rFonts w:ascii="Times New Roman" w:hAnsi="Times New Roman" w:cs="Times New Roman"/>
                <w:sz w:val="28"/>
                <w:szCs w:val="28"/>
              </w:rPr>
            </w:pPr>
          </w:p>
        </w:tc>
      </w:tr>
      <w:tr w:rsidR="000645FF" w:rsidRPr="006B2B5C" w:rsidTr="000645FF">
        <w:trPr>
          <w:trHeight w:hRule="exact" w:val="87"/>
          <w:jc w:val="center"/>
        </w:trPr>
        <w:tc>
          <w:tcPr>
            <w:tcW w:w="4396" w:type="dxa"/>
            <w:tcBorders>
              <w:top w:val="nil"/>
              <w:left w:val="single" w:sz="6" w:space="0" w:color="auto"/>
              <w:bottom w:val="single" w:sz="4" w:space="0" w:color="auto"/>
              <w:right w:val="single" w:sz="6" w:space="0" w:color="auto"/>
            </w:tcBorders>
            <w:shd w:val="clear" w:color="auto" w:fill="FFFFFF"/>
          </w:tcPr>
          <w:p w:rsidR="000645FF" w:rsidRPr="006B2B5C" w:rsidRDefault="000645FF" w:rsidP="00DB620E">
            <w:pPr>
              <w:shd w:val="clear" w:color="auto" w:fill="FFFFFF"/>
              <w:spacing w:after="0" w:line="240" w:lineRule="auto"/>
              <w:rPr>
                <w:rFonts w:ascii="Times New Roman" w:hAnsi="Times New Roman" w:cs="Times New Roman"/>
                <w:sz w:val="28"/>
                <w:szCs w:val="28"/>
              </w:rPr>
            </w:pPr>
          </w:p>
        </w:tc>
        <w:tc>
          <w:tcPr>
            <w:tcW w:w="4961" w:type="dxa"/>
            <w:tcBorders>
              <w:top w:val="nil"/>
              <w:left w:val="single" w:sz="6" w:space="0" w:color="auto"/>
              <w:bottom w:val="single" w:sz="4" w:space="0" w:color="auto"/>
              <w:right w:val="single" w:sz="6" w:space="0" w:color="auto"/>
            </w:tcBorders>
            <w:shd w:val="clear" w:color="auto" w:fill="FFFFFF"/>
          </w:tcPr>
          <w:p w:rsidR="000645FF" w:rsidRPr="006B2B5C" w:rsidRDefault="000645FF" w:rsidP="00DB620E">
            <w:pPr>
              <w:shd w:val="clear" w:color="auto" w:fill="FFFFFF"/>
              <w:spacing w:after="0" w:line="240" w:lineRule="auto"/>
              <w:rPr>
                <w:rFonts w:ascii="Times New Roman" w:hAnsi="Times New Roman" w:cs="Times New Roman"/>
                <w:sz w:val="28"/>
                <w:szCs w:val="28"/>
              </w:rPr>
            </w:pPr>
          </w:p>
        </w:tc>
      </w:tr>
    </w:tbl>
    <w:p w:rsidR="00DB620E" w:rsidRPr="006B2B5C" w:rsidRDefault="00DB620E" w:rsidP="000645FF">
      <w:pPr>
        <w:spacing w:after="0" w:line="264" w:lineRule="auto"/>
        <w:ind w:firstLine="482"/>
        <w:jc w:val="both"/>
        <w:rPr>
          <w:rFonts w:ascii="Times New Roman" w:hAnsi="Times New Roman" w:cs="Times New Roman"/>
          <w:sz w:val="28"/>
          <w:szCs w:val="28"/>
        </w:rPr>
      </w:pPr>
      <w:r w:rsidRPr="006B2B5C">
        <w:rPr>
          <w:rFonts w:ascii="Times New Roman" w:hAnsi="Times New Roman" w:cs="Times New Roman"/>
          <w:color w:val="000000"/>
          <w:spacing w:val="-3"/>
          <w:sz w:val="28"/>
          <w:szCs w:val="28"/>
        </w:rPr>
        <w:t xml:space="preserve">Начиная день </w:t>
      </w:r>
      <w:r>
        <w:rPr>
          <w:rFonts w:ascii="Times New Roman" w:hAnsi="Times New Roman" w:cs="Times New Roman"/>
          <w:color w:val="000000"/>
          <w:spacing w:val="-3"/>
          <w:sz w:val="28"/>
          <w:szCs w:val="28"/>
        </w:rPr>
        <w:t>утренней зарядкой</w:t>
      </w:r>
      <w:r w:rsidRPr="006B2B5C">
        <w:rPr>
          <w:rFonts w:ascii="Times New Roman" w:hAnsi="Times New Roman" w:cs="Times New Roman"/>
          <w:color w:val="000000"/>
          <w:spacing w:val="-3"/>
          <w:sz w:val="28"/>
          <w:szCs w:val="28"/>
        </w:rPr>
        <w:t xml:space="preserve">, мы стимулируем активность детей, настраиваем на предстоящий день. </w:t>
      </w:r>
      <w:r>
        <w:rPr>
          <w:rFonts w:ascii="Times New Roman" w:hAnsi="Times New Roman" w:cs="Times New Roman"/>
          <w:color w:val="000000"/>
          <w:spacing w:val="-3"/>
          <w:sz w:val="28"/>
          <w:szCs w:val="28"/>
        </w:rPr>
        <w:t>Зарядка</w:t>
      </w:r>
      <w:r w:rsidRPr="006B2B5C">
        <w:rPr>
          <w:rFonts w:ascii="Times New Roman" w:hAnsi="Times New Roman" w:cs="Times New Roman"/>
          <w:color w:val="000000"/>
          <w:spacing w:val="-3"/>
          <w:sz w:val="28"/>
          <w:szCs w:val="28"/>
        </w:rPr>
        <w:t xml:space="preserve"> способствуют </w:t>
      </w:r>
      <w:r w:rsidRPr="006B2B5C">
        <w:rPr>
          <w:rFonts w:ascii="Times New Roman" w:hAnsi="Times New Roman" w:cs="Times New Roman"/>
          <w:sz w:val="28"/>
          <w:szCs w:val="28"/>
        </w:rPr>
        <w:t xml:space="preserve">воспитанию здорового, физически крепкого ребенка. </w:t>
      </w:r>
      <w:r w:rsidRPr="006B2B5C">
        <w:rPr>
          <w:rFonts w:ascii="Times New Roman" w:hAnsi="Times New Roman" w:cs="Times New Roman"/>
          <w:color w:val="000000"/>
          <w:spacing w:val="-3"/>
          <w:sz w:val="28"/>
          <w:szCs w:val="28"/>
        </w:rPr>
        <w:t>Совместная физическая деятельность поднимает эмоциональное сос</w:t>
      </w:r>
      <w:r>
        <w:rPr>
          <w:rFonts w:ascii="Times New Roman" w:hAnsi="Times New Roman" w:cs="Times New Roman"/>
          <w:color w:val="000000"/>
          <w:spacing w:val="-3"/>
          <w:sz w:val="28"/>
          <w:szCs w:val="28"/>
        </w:rPr>
        <w:t>тояние, сближает ребят</w:t>
      </w:r>
      <w:r w:rsidRPr="006B2B5C">
        <w:rPr>
          <w:rFonts w:ascii="Times New Roman" w:hAnsi="Times New Roman" w:cs="Times New Roman"/>
          <w:color w:val="000000"/>
          <w:spacing w:val="-3"/>
          <w:sz w:val="28"/>
          <w:szCs w:val="28"/>
        </w:rPr>
        <w:t xml:space="preserve">. Однако, для того, чтобы настроить детей на предстоящий день, их тоже необходимо связать с главной идеей программы: </w:t>
      </w:r>
      <w:r>
        <w:rPr>
          <w:rFonts w:ascii="Times New Roman" w:hAnsi="Times New Roman" w:cs="Times New Roman"/>
          <w:color w:val="000000"/>
          <w:spacing w:val="-3"/>
          <w:sz w:val="28"/>
          <w:szCs w:val="28"/>
        </w:rPr>
        <w:t>занятия туризмом</w:t>
      </w:r>
      <w:r w:rsidRPr="006B2B5C">
        <w:rPr>
          <w:rFonts w:ascii="Times New Roman" w:hAnsi="Times New Roman" w:cs="Times New Roman"/>
          <w:color w:val="000000"/>
          <w:spacing w:val="-3"/>
          <w:sz w:val="28"/>
          <w:szCs w:val="28"/>
        </w:rPr>
        <w:t xml:space="preserve">. </w:t>
      </w:r>
    </w:p>
    <w:p w:rsidR="00DB620E" w:rsidRPr="006B2B5C" w:rsidRDefault="00DB620E" w:rsidP="000645FF">
      <w:pPr>
        <w:shd w:val="clear" w:color="auto" w:fill="FFFFFF"/>
        <w:spacing w:after="0" w:line="360" w:lineRule="auto"/>
        <w:jc w:val="center"/>
        <w:rPr>
          <w:rFonts w:ascii="Times New Roman" w:hAnsi="Times New Roman" w:cs="Times New Roman"/>
          <w:b/>
          <w:color w:val="000000"/>
          <w:spacing w:val="-3"/>
          <w:sz w:val="28"/>
          <w:szCs w:val="28"/>
        </w:rPr>
      </w:pPr>
      <w:r w:rsidRPr="006B2B5C">
        <w:rPr>
          <w:rFonts w:ascii="Times New Roman" w:hAnsi="Times New Roman" w:cs="Times New Roman"/>
          <w:b/>
          <w:color w:val="000000"/>
          <w:spacing w:val="-3"/>
          <w:sz w:val="28"/>
          <w:szCs w:val="28"/>
        </w:rPr>
        <w:t>Блок № 2</w:t>
      </w:r>
    </w:p>
    <w:p w:rsidR="00DB620E" w:rsidRPr="006B2B5C" w:rsidRDefault="000645FF" w:rsidP="000645FF">
      <w:pPr>
        <w:shd w:val="clear" w:color="auto" w:fill="FFFFFF"/>
        <w:spacing w:after="0" w:line="360" w:lineRule="auto"/>
        <w:jc w:val="center"/>
        <w:rPr>
          <w:rFonts w:ascii="Times New Roman" w:hAnsi="Times New Roman" w:cs="Times New Roman"/>
          <w:b/>
          <w:color w:val="000000"/>
          <w:spacing w:val="-3"/>
          <w:sz w:val="28"/>
          <w:szCs w:val="28"/>
        </w:rPr>
      </w:pPr>
      <w:r>
        <w:rPr>
          <w:rFonts w:ascii="Times New Roman" w:hAnsi="Times New Roman" w:cs="Times New Roman"/>
          <w:color w:val="000000"/>
          <w:spacing w:val="-1"/>
          <w:sz w:val="28"/>
          <w:szCs w:val="28"/>
          <w:u w:val="single"/>
        </w:rPr>
        <w:t>Обучающий</w:t>
      </w:r>
    </w:p>
    <w:p w:rsidR="00DB620E" w:rsidRPr="006B2B5C" w:rsidRDefault="00DB620E" w:rsidP="000645FF">
      <w:pPr>
        <w:shd w:val="clear" w:color="auto" w:fill="FFFFFF"/>
        <w:spacing w:after="0" w:line="360" w:lineRule="auto"/>
        <w:jc w:val="center"/>
        <w:rPr>
          <w:rFonts w:ascii="Times New Roman" w:hAnsi="Times New Roman" w:cs="Times New Roman"/>
          <w:color w:val="000000"/>
          <w:spacing w:val="-2"/>
          <w:sz w:val="28"/>
          <w:szCs w:val="28"/>
        </w:rPr>
      </w:pPr>
      <w:r w:rsidRPr="006B2B5C">
        <w:rPr>
          <w:rFonts w:ascii="Times New Roman" w:hAnsi="Times New Roman" w:cs="Times New Roman"/>
          <w:color w:val="000000"/>
          <w:spacing w:val="-2"/>
          <w:sz w:val="28"/>
          <w:szCs w:val="28"/>
        </w:rPr>
        <w:t>(зан</w:t>
      </w:r>
      <w:r w:rsidR="000645FF">
        <w:rPr>
          <w:rFonts w:ascii="Times New Roman" w:hAnsi="Times New Roman" w:cs="Times New Roman"/>
          <w:color w:val="000000"/>
          <w:spacing w:val="-2"/>
          <w:sz w:val="28"/>
          <w:szCs w:val="28"/>
        </w:rPr>
        <w:t>ятия во временных объединениях)</w:t>
      </w:r>
    </w:p>
    <w:tbl>
      <w:tblPr>
        <w:tblW w:w="9378" w:type="dxa"/>
        <w:tblInd w:w="40" w:type="dxa"/>
        <w:tblLayout w:type="fixed"/>
        <w:tblCellMar>
          <w:left w:w="40" w:type="dxa"/>
          <w:right w:w="40" w:type="dxa"/>
        </w:tblCellMar>
        <w:tblLook w:val="0000"/>
      </w:tblPr>
      <w:tblGrid>
        <w:gridCol w:w="3900"/>
        <w:gridCol w:w="5478"/>
      </w:tblGrid>
      <w:tr w:rsidR="000645FF" w:rsidRPr="006B2B5C" w:rsidTr="000645FF">
        <w:trPr>
          <w:trHeight w:hRule="exact" w:val="468"/>
        </w:trPr>
        <w:tc>
          <w:tcPr>
            <w:tcW w:w="3900" w:type="dxa"/>
            <w:tcBorders>
              <w:top w:val="single" w:sz="6" w:space="0" w:color="auto"/>
              <w:left w:val="single" w:sz="4" w:space="0" w:color="auto"/>
              <w:bottom w:val="nil"/>
              <w:right w:val="single" w:sz="6" w:space="0" w:color="auto"/>
            </w:tcBorders>
            <w:shd w:val="clear" w:color="auto" w:fill="FFFFFF"/>
          </w:tcPr>
          <w:p w:rsidR="000645FF" w:rsidRPr="006B2B5C" w:rsidRDefault="000645FF" w:rsidP="000645FF">
            <w:pPr>
              <w:shd w:val="clear" w:color="auto" w:fill="FFFFFF"/>
              <w:spacing w:line="240" w:lineRule="auto"/>
              <w:jc w:val="center"/>
              <w:rPr>
                <w:rFonts w:ascii="Times New Roman" w:hAnsi="Times New Roman" w:cs="Times New Roman"/>
                <w:sz w:val="28"/>
                <w:szCs w:val="28"/>
              </w:rPr>
            </w:pPr>
            <w:r w:rsidRPr="006B2B5C">
              <w:rPr>
                <w:rFonts w:ascii="Times New Roman" w:hAnsi="Times New Roman" w:cs="Times New Roman"/>
                <w:color w:val="000000"/>
                <w:sz w:val="28"/>
                <w:szCs w:val="28"/>
              </w:rPr>
              <w:t>Задачи</w:t>
            </w:r>
            <w:r>
              <w:rPr>
                <w:rFonts w:ascii="Times New Roman" w:hAnsi="Times New Roman" w:cs="Times New Roman"/>
                <w:color w:val="000000"/>
                <w:sz w:val="28"/>
                <w:szCs w:val="28"/>
              </w:rPr>
              <w:t>:</w:t>
            </w:r>
          </w:p>
        </w:tc>
        <w:tc>
          <w:tcPr>
            <w:tcW w:w="5478" w:type="dxa"/>
            <w:tcBorders>
              <w:top w:val="single" w:sz="6" w:space="0" w:color="auto"/>
              <w:left w:val="single" w:sz="6" w:space="0" w:color="auto"/>
              <w:right w:val="single" w:sz="6" w:space="0" w:color="auto"/>
            </w:tcBorders>
            <w:shd w:val="clear" w:color="auto" w:fill="FFFFFF"/>
          </w:tcPr>
          <w:p w:rsidR="000645FF" w:rsidRDefault="000645FF" w:rsidP="000645FF">
            <w:pPr>
              <w:shd w:val="clear" w:color="auto" w:fill="FFFFFF"/>
              <w:spacing w:line="240" w:lineRule="auto"/>
              <w:jc w:val="center"/>
              <w:rPr>
                <w:rFonts w:ascii="Times New Roman" w:hAnsi="Times New Roman" w:cs="Times New Roman"/>
                <w:color w:val="000000"/>
                <w:sz w:val="28"/>
                <w:szCs w:val="28"/>
              </w:rPr>
            </w:pPr>
            <w:r w:rsidRPr="006B2B5C">
              <w:rPr>
                <w:rFonts w:ascii="Times New Roman" w:hAnsi="Times New Roman" w:cs="Times New Roman"/>
                <w:color w:val="000000"/>
                <w:sz w:val="28"/>
                <w:szCs w:val="28"/>
              </w:rPr>
              <w:t>Содержание деятельности</w:t>
            </w:r>
            <w:r>
              <w:rPr>
                <w:rFonts w:ascii="Times New Roman" w:hAnsi="Times New Roman" w:cs="Times New Roman"/>
                <w:color w:val="000000"/>
                <w:sz w:val="28"/>
                <w:szCs w:val="28"/>
              </w:rPr>
              <w:t>:</w:t>
            </w:r>
          </w:p>
          <w:p w:rsidR="000645FF" w:rsidRDefault="000645FF" w:rsidP="000645FF">
            <w:pPr>
              <w:shd w:val="clear" w:color="auto" w:fill="FFFFFF"/>
              <w:spacing w:line="240" w:lineRule="auto"/>
              <w:jc w:val="center"/>
              <w:rPr>
                <w:rFonts w:ascii="Times New Roman" w:hAnsi="Times New Roman" w:cs="Times New Roman"/>
                <w:color w:val="000000"/>
                <w:sz w:val="28"/>
                <w:szCs w:val="28"/>
              </w:rPr>
            </w:pPr>
          </w:p>
          <w:p w:rsidR="000645FF" w:rsidRPr="006B2B5C" w:rsidRDefault="000645FF" w:rsidP="000645FF">
            <w:pPr>
              <w:shd w:val="clear" w:color="auto" w:fill="FFFFFF"/>
              <w:spacing w:line="240" w:lineRule="auto"/>
              <w:jc w:val="center"/>
              <w:rPr>
                <w:rFonts w:ascii="Times New Roman" w:hAnsi="Times New Roman" w:cs="Times New Roman"/>
                <w:sz w:val="28"/>
                <w:szCs w:val="28"/>
              </w:rPr>
            </w:pPr>
          </w:p>
        </w:tc>
      </w:tr>
      <w:tr w:rsidR="000645FF" w:rsidRPr="006B2B5C" w:rsidTr="000645FF">
        <w:trPr>
          <w:trHeight w:hRule="exact" w:val="2789"/>
        </w:trPr>
        <w:tc>
          <w:tcPr>
            <w:tcW w:w="3900" w:type="dxa"/>
            <w:tcBorders>
              <w:top w:val="nil"/>
              <w:left w:val="single" w:sz="4" w:space="0" w:color="auto"/>
              <w:right w:val="single" w:sz="6" w:space="0" w:color="auto"/>
            </w:tcBorders>
            <w:shd w:val="clear" w:color="auto" w:fill="FFFFFF"/>
          </w:tcPr>
          <w:p w:rsidR="000645FF" w:rsidRPr="000645FF" w:rsidRDefault="000645FF" w:rsidP="00146A62">
            <w:pPr>
              <w:pStyle w:val="a5"/>
              <w:numPr>
                <w:ilvl w:val="0"/>
                <w:numId w:val="36"/>
              </w:numPr>
              <w:shd w:val="clear" w:color="auto" w:fill="FFFFFF"/>
              <w:spacing w:after="0" w:line="240" w:lineRule="auto"/>
              <w:rPr>
                <w:rFonts w:ascii="Times New Roman" w:hAnsi="Times New Roman" w:cs="Times New Roman"/>
                <w:color w:val="000000"/>
                <w:sz w:val="28"/>
                <w:szCs w:val="28"/>
              </w:rPr>
            </w:pPr>
            <w:r w:rsidRPr="000645FF">
              <w:rPr>
                <w:rFonts w:ascii="Times New Roman" w:hAnsi="Times New Roman" w:cs="Times New Roman"/>
                <w:color w:val="000000"/>
                <w:sz w:val="28"/>
                <w:szCs w:val="28"/>
              </w:rPr>
              <w:t xml:space="preserve">Творческая реализация, а также реализация в туризме и спорте; </w:t>
            </w:r>
          </w:p>
          <w:p w:rsidR="000645FF" w:rsidRPr="000645FF" w:rsidRDefault="000645FF" w:rsidP="00146A62">
            <w:pPr>
              <w:pStyle w:val="a5"/>
              <w:numPr>
                <w:ilvl w:val="0"/>
                <w:numId w:val="36"/>
              </w:numPr>
              <w:shd w:val="clear" w:color="auto" w:fill="FFFFFF"/>
              <w:spacing w:after="0" w:line="240" w:lineRule="auto"/>
              <w:rPr>
                <w:rFonts w:ascii="Times New Roman" w:hAnsi="Times New Roman" w:cs="Times New Roman"/>
                <w:sz w:val="28"/>
                <w:szCs w:val="28"/>
              </w:rPr>
            </w:pPr>
            <w:r w:rsidRPr="000645FF">
              <w:rPr>
                <w:rFonts w:ascii="Times New Roman" w:hAnsi="Times New Roman" w:cs="Times New Roman"/>
                <w:color w:val="000000"/>
                <w:sz w:val="28"/>
                <w:szCs w:val="28"/>
              </w:rPr>
              <w:t>Выявление способностей</w:t>
            </w:r>
            <w:r>
              <w:rPr>
                <w:rFonts w:ascii="Times New Roman" w:hAnsi="Times New Roman" w:cs="Times New Roman"/>
                <w:color w:val="000000"/>
                <w:sz w:val="28"/>
                <w:szCs w:val="28"/>
              </w:rPr>
              <w:t>;</w:t>
            </w:r>
          </w:p>
          <w:p w:rsidR="000645FF" w:rsidRPr="000645FF" w:rsidRDefault="000645FF" w:rsidP="00146A62">
            <w:pPr>
              <w:pStyle w:val="a5"/>
              <w:numPr>
                <w:ilvl w:val="0"/>
                <w:numId w:val="36"/>
              </w:numPr>
              <w:shd w:val="clear" w:color="auto" w:fill="FFFFFF"/>
              <w:spacing w:after="0" w:line="240" w:lineRule="auto"/>
              <w:rPr>
                <w:rFonts w:ascii="Times New Roman" w:hAnsi="Times New Roman" w:cs="Times New Roman"/>
                <w:sz w:val="28"/>
                <w:szCs w:val="28"/>
              </w:rPr>
            </w:pPr>
            <w:r w:rsidRPr="006B2B5C">
              <w:rPr>
                <w:rFonts w:ascii="Times New Roman" w:hAnsi="Times New Roman" w:cs="Times New Roman"/>
                <w:sz w:val="28"/>
                <w:szCs w:val="28"/>
              </w:rPr>
              <w:t xml:space="preserve">Формирование умений и навыков </w:t>
            </w:r>
            <w:r>
              <w:rPr>
                <w:rFonts w:ascii="Times New Roman" w:hAnsi="Times New Roman" w:cs="Times New Roman"/>
                <w:sz w:val="28"/>
                <w:szCs w:val="28"/>
              </w:rPr>
              <w:t>в</w:t>
            </w:r>
            <w:r w:rsidRPr="006B2B5C">
              <w:rPr>
                <w:rFonts w:ascii="Times New Roman" w:hAnsi="Times New Roman" w:cs="Times New Roman"/>
                <w:sz w:val="28"/>
                <w:szCs w:val="28"/>
              </w:rPr>
              <w:t xml:space="preserve"> определенных видах деятельности</w:t>
            </w:r>
            <w:r>
              <w:rPr>
                <w:rFonts w:ascii="Times New Roman" w:hAnsi="Times New Roman" w:cs="Times New Roman"/>
                <w:sz w:val="28"/>
                <w:szCs w:val="28"/>
              </w:rPr>
              <w:t>.</w:t>
            </w:r>
          </w:p>
        </w:tc>
        <w:tc>
          <w:tcPr>
            <w:tcW w:w="5478" w:type="dxa"/>
            <w:vMerge w:val="restart"/>
            <w:tcBorders>
              <w:top w:val="nil"/>
              <w:left w:val="single" w:sz="6" w:space="0" w:color="auto"/>
              <w:bottom w:val="single" w:sz="4" w:space="0" w:color="auto"/>
              <w:right w:val="single" w:sz="6" w:space="0" w:color="auto"/>
            </w:tcBorders>
            <w:shd w:val="clear" w:color="auto" w:fill="FFFFFF"/>
          </w:tcPr>
          <w:p w:rsidR="000645FF" w:rsidRPr="000645FF" w:rsidRDefault="000645FF" w:rsidP="000645FF">
            <w:pPr>
              <w:shd w:val="clear" w:color="auto" w:fill="FFFFFF"/>
              <w:spacing w:line="240" w:lineRule="auto"/>
              <w:rPr>
                <w:rFonts w:ascii="Times New Roman" w:hAnsi="Times New Roman" w:cs="Times New Roman"/>
                <w:color w:val="000000"/>
                <w:sz w:val="28"/>
                <w:szCs w:val="28"/>
              </w:rPr>
            </w:pPr>
            <w:r w:rsidRPr="000645FF">
              <w:rPr>
                <w:rFonts w:ascii="Times New Roman" w:hAnsi="Times New Roman" w:cs="Times New Roman"/>
                <w:color w:val="000000"/>
                <w:sz w:val="28"/>
                <w:szCs w:val="28"/>
              </w:rPr>
              <w:t>Воспитанники делятся на группы всоответствии с количеством временныхобъединений. Каждый день группазанимается в одном из объединений.</w:t>
            </w:r>
            <w:r w:rsidRPr="006B2B5C">
              <w:rPr>
                <w:rFonts w:ascii="Times New Roman" w:hAnsi="Times New Roman" w:cs="Times New Roman"/>
                <w:color w:val="000000"/>
                <w:sz w:val="28"/>
                <w:szCs w:val="28"/>
              </w:rPr>
              <w:t>Г</w:t>
            </w:r>
            <w:r>
              <w:rPr>
                <w:rFonts w:ascii="Times New Roman" w:hAnsi="Times New Roman" w:cs="Times New Roman"/>
                <w:color w:val="000000"/>
                <w:sz w:val="28"/>
                <w:szCs w:val="28"/>
              </w:rPr>
              <w:t xml:space="preserve">руппы постоянные, сформированы </w:t>
            </w:r>
            <w:r w:rsidRPr="006B2B5C">
              <w:rPr>
                <w:rFonts w:ascii="Times New Roman" w:hAnsi="Times New Roman" w:cs="Times New Roman"/>
                <w:color w:val="000000"/>
                <w:sz w:val="28"/>
                <w:szCs w:val="28"/>
              </w:rPr>
              <w:t>с учетом возраста, базовых навыков и желания детей</w:t>
            </w:r>
          </w:p>
        </w:tc>
      </w:tr>
      <w:tr w:rsidR="000645FF" w:rsidRPr="006B2B5C" w:rsidTr="000645FF">
        <w:trPr>
          <w:trHeight w:hRule="exact" w:val="146"/>
        </w:trPr>
        <w:tc>
          <w:tcPr>
            <w:tcW w:w="3900" w:type="dxa"/>
            <w:tcBorders>
              <w:left w:val="single" w:sz="4" w:space="0" w:color="auto"/>
              <w:bottom w:val="single" w:sz="4" w:space="0" w:color="auto"/>
              <w:right w:val="single" w:sz="6" w:space="0" w:color="auto"/>
            </w:tcBorders>
            <w:shd w:val="clear" w:color="auto" w:fill="FFFFFF"/>
          </w:tcPr>
          <w:p w:rsidR="000645FF" w:rsidRPr="006B2B5C" w:rsidRDefault="000645FF" w:rsidP="000645FF">
            <w:pPr>
              <w:shd w:val="clear" w:color="auto" w:fill="FFFFFF"/>
              <w:spacing w:line="240" w:lineRule="auto"/>
              <w:rPr>
                <w:rFonts w:ascii="Times New Roman" w:hAnsi="Times New Roman" w:cs="Times New Roman"/>
                <w:sz w:val="28"/>
                <w:szCs w:val="28"/>
              </w:rPr>
            </w:pPr>
          </w:p>
        </w:tc>
        <w:tc>
          <w:tcPr>
            <w:tcW w:w="5478" w:type="dxa"/>
            <w:vMerge/>
            <w:tcBorders>
              <w:left w:val="single" w:sz="6" w:space="0" w:color="auto"/>
              <w:bottom w:val="single" w:sz="4" w:space="0" w:color="auto"/>
              <w:right w:val="single" w:sz="6" w:space="0" w:color="auto"/>
            </w:tcBorders>
            <w:shd w:val="clear" w:color="auto" w:fill="FFFFFF"/>
          </w:tcPr>
          <w:p w:rsidR="000645FF" w:rsidRPr="006B2B5C" w:rsidRDefault="000645FF" w:rsidP="000645FF">
            <w:pPr>
              <w:shd w:val="clear" w:color="auto" w:fill="FFFFFF"/>
              <w:spacing w:line="240" w:lineRule="auto"/>
              <w:rPr>
                <w:rFonts w:ascii="Times New Roman" w:hAnsi="Times New Roman" w:cs="Times New Roman"/>
                <w:sz w:val="28"/>
                <w:szCs w:val="28"/>
              </w:rPr>
            </w:pPr>
          </w:p>
        </w:tc>
      </w:tr>
    </w:tbl>
    <w:p w:rsidR="00DB620E" w:rsidRPr="006B2B5C" w:rsidRDefault="00DB620E" w:rsidP="000645FF">
      <w:pPr>
        <w:shd w:val="clear" w:color="auto" w:fill="FFFFFF"/>
        <w:spacing w:after="0" w:line="360" w:lineRule="auto"/>
        <w:ind w:firstLine="482"/>
        <w:jc w:val="both"/>
        <w:rPr>
          <w:rFonts w:ascii="Times New Roman" w:hAnsi="Times New Roman" w:cs="Times New Roman"/>
          <w:sz w:val="28"/>
          <w:szCs w:val="28"/>
        </w:rPr>
      </w:pPr>
      <w:r w:rsidRPr="006B2B5C">
        <w:rPr>
          <w:rFonts w:ascii="Times New Roman" w:hAnsi="Times New Roman" w:cs="Times New Roman"/>
          <w:color w:val="000000"/>
          <w:spacing w:val="-1"/>
          <w:sz w:val="28"/>
          <w:szCs w:val="28"/>
        </w:rPr>
        <w:t xml:space="preserve">Специфика работы во временных объединениях дополнительного образования детей </w:t>
      </w:r>
      <w:r w:rsidRPr="006B2B5C">
        <w:rPr>
          <w:rFonts w:ascii="Times New Roman" w:hAnsi="Times New Roman" w:cs="Times New Roman"/>
          <w:color w:val="000000"/>
          <w:spacing w:val="-2"/>
          <w:sz w:val="28"/>
          <w:szCs w:val="28"/>
        </w:rPr>
        <w:t>определяется:</w:t>
      </w:r>
    </w:p>
    <w:p w:rsidR="00DB620E" w:rsidRPr="006B2B5C" w:rsidRDefault="00DB620E" w:rsidP="00146A62">
      <w:pPr>
        <w:numPr>
          <w:ilvl w:val="0"/>
          <w:numId w:val="21"/>
        </w:numPr>
        <w:shd w:val="clear" w:color="auto" w:fill="FFFFFF"/>
        <w:tabs>
          <w:tab w:val="left" w:pos="1205"/>
        </w:tabs>
        <w:autoSpaceDE w:val="0"/>
        <w:autoSpaceDN w:val="0"/>
        <w:adjustRightInd w:val="0"/>
        <w:spacing w:after="0" w:line="360" w:lineRule="auto"/>
        <w:ind w:firstLine="482"/>
        <w:jc w:val="both"/>
        <w:rPr>
          <w:rFonts w:ascii="Times New Roman" w:hAnsi="Times New Roman" w:cs="Times New Roman"/>
          <w:color w:val="000000"/>
          <w:spacing w:val="-25"/>
          <w:sz w:val="28"/>
          <w:szCs w:val="28"/>
        </w:rPr>
      </w:pPr>
      <w:r w:rsidRPr="006B2B5C">
        <w:rPr>
          <w:rFonts w:ascii="Times New Roman" w:hAnsi="Times New Roman" w:cs="Times New Roman"/>
          <w:color w:val="000000"/>
          <w:spacing w:val="-1"/>
          <w:sz w:val="28"/>
          <w:szCs w:val="28"/>
        </w:rPr>
        <w:t>Кратковременностью деятельности;</w:t>
      </w:r>
    </w:p>
    <w:p w:rsidR="00DB620E" w:rsidRPr="006B2B5C" w:rsidRDefault="00DB620E" w:rsidP="00146A62">
      <w:pPr>
        <w:numPr>
          <w:ilvl w:val="0"/>
          <w:numId w:val="21"/>
        </w:numPr>
        <w:shd w:val="clear" w:color="auto" w:fill="FFFFFF"/>
        <w:tabs>
          <w:tab w:val="left" w:pos="1205"/>
        </w:tabs>
        <w:autoSpaceDE w:val="0"/>
        <w:autoSpaceDN w:val="0"/>
        <w:adjustRightInd w:val="0"/>
        <w:spacing w:after="0" w:line="360" w:lineRule="auto"/>
        <w:ind w:firstLine="482"/>
        <w:jc w:val="both"/>
        <w:rPr>
          <w:rFonts w:ascii="Times New Roman" w:hAnsi="Times New Roman" w:cs="Times New Roman"/>
          <w:color w:val="000000"/>
          <w:spacing w:val="-12"/>
          <w:sz w:val="28"/>
          <w:szCs w:val="28"/>
        </w:rPr>
      </w:pPr>
      <w:r w:rsidRPr="006B2B5C">
        <w:rPr>
          <w:rFonts w:ascii="Times New Roman" w:hAnsi="Times New Roman" w:cs="Times New Roman"/>
          <w:color w:val="000000"/>
          <w:sz w:val="28"/>
          <w:szCs w:val="28"/>
        </w:rPr>
        <w:t>Практической направленностью;</w:t>
      </w:r>
    </w:p>
    <w:p w:rsidR="00DB620E" w:rsidRPr="006B2B5C" w:rsidRDefault="00DB620E" w:rsidP="00146A62">
      <w:pPr>
        <w:numPr>
          <w:ilvl w:val="0"/>
          <w:numId w:val="21"/>
        </w:numPr>
        <w:shd w:val="clear" w:color="auto" w:fill="FFFFFF"/>
        <w:tabs>
          <w:tab w:val="left" w:pos="1205"/>
        </w:tabs>
        <w:autoSpaceDE w:val="0"/>
        <w:autoSpaceDN w:val="0"/>
        <w:adjustRightInd w:val="0"/>
        <w:spacing w:after="0" w:line="360" w:lineRule="auto"/>
        <w:ind w:firstLine="482"/>
        <w:jc w:val="both"/>
        <w:rPr>
          <w:rFonts w:ascii="Times New Roman" w:hAnsi="Times New Roman" w:cs="Times New Roman"/>
          <w:color w:val="000000"/>
          <w:spacing w:val="-16"/>
          <w:sz w:val="28"/>
          <w:szCs w:val="28"/>
        </w:rPr>
      </w:pPr>
      <w:r w:rsidRPr="006B2B5C">
        <w:rPr>
          <w:rFonts w:ascii="Times New Roman" w:hAnsi="Times New Roman" w:cs="Times New Roman"/>
          <w:color w:val="000000"/>
          <w:sz w:val="28"/>
          <w:szCs w:val="28"/>
        </w:rPr>
        <w:t>Возможностью увидеть быстрый результат работы;</w:t>
      </w:r>
    </w:p>
    <w:p w:rsidR="00DB620E" w:rsidRPr="006B2B5C" w:rsidRDefault="00DB620E" w:rsidP="00146A62">
      <w:pPr>
        <w:numPr>
          <w:ilvl w:val="0"/>
          <w:numId w:val="21"/>
        </w:numPr>
        <w:shd w:val="clear" w:color="auto" w:fill="FFFFFF"/>
        <w:tabs>
          <w:tab w:val="left" w:pos="1205"/>
        </w:tabs>
        <w:autoSpaceDE w:val="0"/>
        <w:autoSpaceDN w:val="0"/>
        <w:adjustRightInd w:val="0"/>
        <w:spacing w:after="0" w:line="360" w:lineRule="auto"/>
        <w:ind w:firstLine="482"/>
        <w:jc w:val="both"/>
        <w:rPr>
          <w:rFonts w:ascii="Times New Roman" w:hAnsi="Times New Roman" w:cs="Times New Roman"/>
          <w:color w:val="000000"/>
          <w:spacing w:val="-13"/>
          <w:sz w:val="28"/>
          <w:szCs w:val="28"/>
        </w:rPr>
      </w:pPr>
      <w:r w:rsidRPr="006B2B5C">
        <w:rPr>
          <w:rFonts w:ascii="Times New Roman" w:hAnsi="Times New Roman" w:cs="Times New Roman"/>
          <w:color w:val="000000"/>
          <w:sz w:val="28"/>
          <w:szCs w:val="28"/>
        </w:rPr>
        <w:t>Возможностью смены видов деятельности.</w:t>
      </w:r>
    </w:p>
    <w:p w:rsidR="00DB620E" w:rsidRPr="006B2B5C" w:rsidRDefault="00DB620E" w:rsidP="000645FF">
      <w:pPr>
        <w:shd w:val="clear" w:color="auto" w:fill="FFFFFF"/>
        <w:spacing w:after="0" w:line="360" w:lineRule="auto"/>
        <w:jc w:val="center"/>
        <w:rPr>
          <w:rFonts w:ascii="Times New Roman" w:hAnsi="Times New Roman" w:cs="Times New Roman"/>
          <w:b/>
          <w:color w:val="000000"/>
          <w:spacing w:val="-7"/>
          <w:sz w:val="28"/>
          <w:szCs w:val="28"/>
        </w:rPr>
      </w:pPr>
      <w:r w:rsidRPr="006B2B5C">
        <w:rPr>
          <w:rFonts w:ascii="Times New Roman" w:hAnsi="Times New Roman" w:cs="Times New Roman"/>
          <w:b/>
          <w:color w:val="000000"/>
          <w:spacing w:val="-7"/>
          <w:sz w:val="28"/>
          <w:szCs w:val="28"/>
        </w:rPr>
        <w:t>Блок № 3</w:t>
      </w:r>
    </w:p>
    <w:p w:rsidR="00DB620E" w:rsidRPr="000645FF" w:rsidRDefault="000645FF" w:rsidP="000645FF">
      <w:pPr>
        <w:shd w:val="clear" w:color="auto" w:fill="FFFFFF"/>
        <w:tabs>
          <w:tab w:val="left" w:pos="1934"/>
        </w:tabs>
        <w:autoSpaceDE w:val="0"/>
        <w:autoSpaceDN w:val="0"/>
        <w:adjustRightInd w:val="0"/>
        <w:spacing w:after="0" w:line="360" w:lineRule="auto"/>
        <w:jc w:val="center"/>
        <w:rPr>
          <w:rFonts w:ascii="Times New Roman" w:hAnsi="Times New Roman" w:cs="Times New Roman"/>
          <w:color w:val="000000"/>
          <w:spacing w:val="-3"/>
          <w:sz w:val="28"/>
          <w:szCs w:val="28"/>
          <w:u w:val="single"/>
        </w:rPr>
      </w:pPr>
      <w:r>
        <w:rPr>
          <w:rFonts w:ascii="Times New Roman" w:hAnsi="Times New Roman" w:cs="Times New Roman"/>
          <w:color w:val="000000"/>
          <w:spacing w:val="-3"/>
          <w:sz w:val="28"/>
          <w:szCs w:val="28"/>
          <w:u w:val="single"/>
        </w:rPr>
        <w:t>Творческий</w:t>
      </w:r>
    </w:p>
    <w:tbl>
      <w:tblPr>
        <w:tblStyle w:val="ae"/>
        <w:tblW w:w="0" w:type="auto"/>
        <w:tblLook w:val="04A0"/>
      </w:tblPr>
      <w:tblGrid>
        <w:gridCol w:w="5069"/>
        <w:gridCol w:w="5069"/>
      </w:tblGrid>
      <w:tr w:rsidR="0097099D" w:rsidTr="0097099D">
        <w:tc>
          <w:tcPr>
            <w:tcW w:w="5069" w:type="dxa"/>
          </w:tcPr>
          <w:p w:rsidR="0097099D" w:rsidRDefault="0097099D" w:rsidP="0097099D">
            <w:pPr>
              <w:tabs>
                <w:tab w:val="left" w:pos="1181"/>
              </w:tabs>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Задачи:</w:t>
            </w:r>
          </w:p>
          <w:p w:rsidR="0097099D" w:rsidRDefault="0097099D" w:rsidP="00146A62">
            <w:pPr>
              <w:pStyle w:val="a5"/>
              <w:numPr>
                <w:ilvl w:val="0"/>
                <w:numId w:val="37"/>
              </w:numPr>
              <w:tabs>
                <w:tab w:val="left" w:pos="426"/>
              </w:tabs>
              <w:autoSpaceDE w:val="0"/>
              <w:autoSpaceDN w:val="0"/>
              <w:adjustRightInd w:val="0"/>
              <w:ind w:left="0" w:firstLine="142"/>
              <w:rPr>
                <w:rFonts w:ascii="Times New Roman" w:hAnsi="Times New Roman" w:cs="Times New Roman"/>
                <w:color w:val="000000"/>
                <w:sz w:val="28"/>
                <w:szCs w:val="28"/>
              </w:rPr>
            </w:pPr>
            <w:r>
              <w:rPr>
                <w:rFonts w:ascii="Times New Roman" w:hAnsi="Times New Roman" w:cs="Times New Roman"/>
                <w:color w:val="000000"/>
                <w:sz w:val="28"/>
                <w:szCs w:val="28"/>
              </w:rPr>
              <w:t>Объединить в группы людей различного возраста, обладающих разными талантами и способностями;</w:t>
            </w:r>
          </w:p>
          <w:p w:rsidR="0097099D" w:rsidRDefault="0097099D" w:rsidP="00146A62">
            <w:pPr>
              <w:pStyle w:val="a5"/>
              <w:numPr>
                <w:ilvl w:val="0"/>
                <w:numId w:val="37"/>
              </w:numPr>
              <w:tabs>
                <w:tab w:val="left" w:pos="426"/>
              </w:tabs>
              <w:autoSpaceDE w:val="0"/>
              <w:autoSpaceDN w:val="0"/>
              <w:adjustRightInd w:val="0"/>
              <w:ind w:left="0" w:firstLine="142"/>
              <w:rPr>
                <w:rFonts w:ascii="Times New Roman" w:hAnsi="Times New Roman" w:cs="Times New Roman"/>
                <w:color w:val="000000"/>
                <w:sz w:val="28"/>
                <w:szCs w:val="28"/>
              </w:rPr>
            </w:pPr>
            <w:r>
              <w:rPr>
                <w:rFonts w:ascii="Times New Roman" w:hAnsi="Times New Roman" w:cs="Times New Roman"/>
                <w:color w:val="000000"/>
                <w:sz w:val="28"/>
                <w:szCs w:val="28"/>
              </w:rPr>
              <w:t>Организовать активный отдых, повысить уровень знаний детей;</w:t>
            </w:r>
          </w:p>
          <w:p w:rsidR="0097099D" w:rsidRPr="0097099D" w:rsidRDefault="0097099D" w:rsidP="00146A62">
            <w:pPr>
              <w:pStyle w:val="a5"/>
              <w:numPr>
                <w:ilvl w:val="0"/>
                <w:numId w:val="37"/>
              </w:numPr>
              <w:tabs>
                <w:tab w:val="left" w:pos="426"/>
              </w:tabs>
              <w:autoSpaceDE w:val="0"/>
              <w:autoSpaceDN w:val="0"/>
              <w:adjustRightInd w:val="0"/>
              <w:ind w:left="0" w:firstLine="142"/>
              <w:rPr>
                <w:rFonts w:ascii="Times New Roman" w:hAnsi="Times New Roman" w:cs="Times New Roman"/>
                <w:color w:val="000000"/>
                <w:sz w:val="28"/>
                <w:szCs w:val="28"/>
              </w:rPr>
            </w:pPr>
            <w:r>
              <w:rPr>
                <w:rFonts w:ascii="Times New Roman" w:hAnsi="Times New Roman" w:cs="Times New Roman"/>
                <w:color w:val="000000"/>
                <w:sz w:val="28"/>
                <w:szCs w:val="28"/>
              </w:rPr>
              <w:t>Помочь каждому проявить свои творческие способности и по достоинству оценить их у других.</w:t>
            </w:r>
          </w:p>
        </w:tc>
        <w:tc>
          <w:tcPr>
            <w:tcW w:w="5069" w:type="dxa"/>
          </w:tcPr>
          <w:p w:rsidR="0097099D" w:rsidRDefault="0097099D" w:rsidP="0097099D">
            <w:pPr>
              <w:tabs>
                <w:tab w:val="left" w:pos="1181"/>
              </w:tabs>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Содержание деятельности:</w:t>
            </w:r>
          </w:p>
          <w:p w:rsidR="0097099D" w:rsidRDefault="0097099D" w:rsidP="00146A62">
            <w:pPr>
              <w:pStyle w:val="a5"/>
              <w:numPr>
                <w:ilvl w:val="0"/>
                <w:numId w:val="37"/>
              </w:numPr>
              <w:tabs>
                <w:tab w:val="left" w:pos="460"/>
              </w:tabs>
              <w:autoSpaceDE w:val="0"/>
              <w:autoSpaceDN w:val="0"/>
              <w:adjustRightInd w:val="0"/>
              <w:ind w:left="34" w:firstLine="142"/>
              <w:rPr>
                <w:rFonts w:ascii="Times New Roman" w:hAnsi="Times New Roman" w:cs="Times New Roman"/>
                <w:color w:val="000000"/>
                <w:sz w:val="28"/>
                <w:szCs w:val="28"/>
              </w:rPr>
            </w:pPr>
            <w:r>
              <w:rPr>
                <w:rFonts w:ascii="Times New Roman" w:hAnsi="Times New Roman" w:cs="Times New Roman"/>
                <w:color w:val="000000"/>
                <w:sz w:val="28"/>
                <w:szCs w:val="28"/>
              </w:rPr>
              <w:t>Развлекательные;</w:t>
            </w:r>
          </w:p>
          <w:p w:rsidR="0097099D" w:rsidRDefault="0097099D" w:rsidP="00146A62">
            <w:pPr>
              <w:pStyle w:val="a5"/>
              <w:numPr>
                <w:ilvl w:val="0"/>
                <w:numId w:val="37"/>
              </w:numPr>
              <w:tabs>
                <w:tab w:val="left" w:pos="460"/>
              </w:tabs>
              <w:autoSpaceDE w:val="0"/>
              <w:autoSpaceDN w:val="0"/>
              <w:adjustRightInd w:val="0"/>
              <w:ind w:left="34" w:firstLine="142"/>
              <w:rPr>
                <w:rFonts w:ascii="Times New Roman" w:hAnsi="Times New Roman" w:cs="Times New Roman"/>
                <w:color w:val="000000"/>
                <w:sz w:val="28"/>
                <w:szCs w:val="28"/>
              </w:rPr>
            </w:pPr>
            <w:r>
              <w:rPr>
                <w:rFonts w:ascii="Times New Roman" w:hAnsi="Times New Roman" w:cs="Times New Roman"/>
                <w:color w:val="000000"/>
                <w:sz w:val="28"/>
                <w:szCs w:val="28"/>
              </w:rPr>
              <w:t>Познавательные;</w:t>
            </w:r>
          </w:p>
          <w:p w:rsidR="0097099D" w:rsidRDefault="0097099D" w:rsidP="00146A62">
            <w:pPr>
              <w:pStyle w:val="a5"/>
              <w:numPr>
                <w:ilvl w:val="0"/>
                <w:numId w:val="37"/>
              </w:numPr>
              <w:tabs>
                <w:tab w:val="left" w:pos="460"/>
              </w:tabs>
              <w:autoSpaceDE w:val="0"/>
              <w:autoSpaceDN w:val="0"/>
              <w:adjustRightInd w:val="0"/>
              <w:ind w:left="34" w:firstLine="142"/>
              <w:rPr>
                <w:rFonts w:ascii="Times New Roman" w:hAnsi="Times New Roman" w:cs="Times New Roman"/>
                <w:color w:val="000000"/>
                <w:sz w:val="28"/>
                <w:szCs w:val="28"/>
              </w:rPr>
            </w:pPr>
            <w:r>
              <w:rPr>
                <w:rFonts w:ascii="Times New Roman" w:hAnsi="Times New Roman" w:cs="Times New Roman"/>
                <w:color w:val="000000"/>
                <w:sz w:val="28"/>
                <w:szCs w:val="28"/>
              </w:rPr>
              <w:t>Интеллектуальные;</w:t>
            </w:r>
          </w:p>
          <w:p w:rsidR="0097099D" w:rsidRDefault="0097099D" w:rsidP="00146A62">
            <w:pPr>
              <w:pStyle w:val="a5"/>
              <w:numPr>
                <w:ilvl w:val="0"/>
                <w:numId w:val="37"/>
              </w:numPr>
              <w:tabs>
                <w:tab w:val="left" w:pos="460"/>
              </w:tabs>
              <w:autoSpaceDE w:val="0"/>
              <w:autoSpaceDN w:val="0"/>
              <w:adjustRightInd w:val="0"/>
              <w:ind w:left="34" w:firstLine="142"/>
              <w:rPr>
                <w:rFonts w:ascii="Times New Roman" w:hAnsi="Times New Roman" w:cs="Times New Roman"/>
                <w:color w:val="000000"/>
                <w:sz w:val="28"/>
                <w:szCs w:val="28"/>
              </w:rPr>
            </w:pPr>
            <w:r>
              <w:rPr>
                <w:rFonts w:ascii="Times New Roman" w:hAnsi="Times New Roman" w:cs="Times New Roman"/>
                <w:color w:val="000000"/>
                <w:sz w:val="28"/>
                <w:szCs w:val="28"/>
              </w:rPr>
              <w:t>Ролевые;</w:t>
            </w:r>
          </w:p>
          <w:p w:rsidR="0097099D" w:rsidRDefault="0097099D" w:rsidP="00146A62">
            <w:pPr>
              <w:pStyle w:val="a5"/>
              <w:numPr>
                <w:ilvl w:val="0"/>
                <w:numId w:val="37"/>
              </w:numPr>
              <w:tabs>
                <w:tab w:val="left" w:pos="460"/>
              </w:tabs>
              <w:autoSpaceDE w:val="0"/>
              <w:autoSpaceDN w:val="0"/>
              <w:adjustRightInd w:val="0"/>
              <w:ind w:left="34" w:firstLine="142"/>
              <w:rPr>
                <w:rFonts w:ascii="Times New Roman" w:hAnsi="Times New Roman" w:cs="Times New Roman"/>
                <w:color w:val="000000"/>
                <w:sz w:val="28"/>
                <w:szCs w:val="28"/>
              </w:rPr>
            </w:pPr>
            <w:r>
              <w:rPr>
                <w:rFonts w:ascii="Times New Roman" w:hAnsi="Times New Roman" w:cs="Times New Roman"/>
                <w:color w:val="000000"/>
                <w:sz w:val="28"/>
                <w:szCs w:val="28"/>
              </w:rPr>
              <w:t>Театрализации;</w:t>
            </w:r>
          </w:p>
          <w:p w:rsidR="0097099D" w:rsidRPr="0097099D" w:rsidRDefault="0097099D" w:rsidP="00146A62">
            <w:pPr>
              <w:pStyle w:val="a5"/>
              <w:numPr>
                <w:ilvl w:val="0"/>
                <w:numId w:val="37"/>
              </w:numPr>
              <w:tabs>
                <w:tab w:val="left" w:pos="460"/>
              </w:tabs>
              <w:autoSpaceDE w:val="0"/>
              <w:autoSpaceDN w:val="0"/>
              <w:adjustRightInd w:val="0"/>
              <w:ind w:left="34" w:firstLine="142"/>
              <w:rPr>
                <w:rFonts w:ascii="Times New Roman" w:hAnsi="Times New Roman" w:cs="Times New Roman"/>
                <w:color w:val="000000"/>
                <w:sz w:val="28"/>
                <w:szCs w:val="28"/>
              </w:rPr>
            </w:pPr>
            <w:r>
              <w:rPr>
                <w:rFonts w:ascii="Times New Roman" w:hAnsi="Times New Roman" w:cs="Times New Roman"/>
                <w:color w:val="000000"/>
                <w:sz w:val="28"/>
                <w:szCs w:val="28"/>
              </w:rPr>
              <w:t>Инсценировки сказок.</w:t>
            </w:r>
          </w:p>
        </w:tc>
      </w:tr>
    </w:tbl>
    <w:p w:rsidR="00DB620E" w:rsidRPr="006B2B5C" w:rsidRDefault="00DB620E" w:rsidP="0097099D">
      <w:pPr>
        <w:shd w:val="clear" w:color="auto" w:fill="FFFFFF"/>
        <w:tabs>
          <w:tab w:val="left" w:pos="1181"/>
        </w:tabs>
        <w:autoSpaceDE w:val="0"/>
        <w:autoSpaceDN w:val="0"/>
        <w:adjustRightInd w:val="0"/>
        <w:spacing w:after="0" w:line="360" w:lineRule="auto"/>
        <w:ind w:firstLine="482"/>
        <w:jc w:val="both"/>
        <w:rPr>
          <w:rFonts w:ascii="Times New Roman" w:hAnsi="Times New Roman" w:cs="Times New Roman"/>
          <w:color w:val="000000"/>
          <w:sz w:val="28"/>
          <w:szCs w:val="28"/>
        </w:rPr>
      </w:pPr>
      <w:r w:rsidRPr="006B2B5C">
        <w:rPr>
          <w:rFonts w:ascii="Times New Roman" w:hAnsi="Times New Roman" w:cs="Times New Roman"/>
          <w:color w:val="000000"/>
          <w:sz w:val="28"/>
          <w:szCs w:val="28"/>
        </w:rPr>
        <w:t>Каждый день смены заканчивается общим мероприятием или подготовкой к нему. Тематика этих мероприятий, так или иначе, связана с темой программы</w:t>
      </w:r>
      <w:r>
        <w:rPr>
          <w:rFonts w:ascii="Times New Roman" w:hAnsi="Times New Roman" w:cs="Times New Roman"/>
          <w:color w:val="000000"/>
          <w:sz w:val="28"/>
          <w:szCs w:val="28"/>
        </w:rPr>
        <w:t>.</w:t>
      </w:r>
    </w:p>
    <w:p w:rsidR="00DB620E" w:rsidRPr="006B2B5C" w:rsidRDefault="00DB620E" w:rsidP="0097099D">
      <w:pPr>
        <w:shd w:val="clear" w:color="auto" w:fill="FFFFFF"/>
        <w:tabs>
          <w:tab w:val="left" w:pos="1181"/>
        </w:tabs>
        <w:autoSpaceDE w:val="0"/>
        <w:autoSpaceDN w:val="0"/>
        <w:adjustRightInd w:val="0"/>
        <w:spacing w:after="0" w:line="360" w:lineRule="auto"/>
        <w:ind w:firstLine="482"/>
        <w:jc w:val="both"/>
        <w:rPr>
          <w:rFonts w:ascii="Times New Roman" w:hAnsi="Times New Roman" w:cs="Times New Roman"/>
          <w:color w:val="000000"/>
          <w:sz w:val="28"/>
          <w:szCs w:val="28"/>
        </w:rPr>
      </w:pPr>
      <w:r w:rsidRPr="006B2B5C">
        <w:rPr>
          <w:rFonts w:ascii="Times New Roman" w:hAnsi="Times New Roman" w:cs="Times New Roman"/>
          <w:color w:val="000000"/>
          <w:spacing w:val="-1"/>
          <w:sz w:val="28"/>
          <w:szCs w:val="28"/>
        </w:rPr>
        <w:t xml:space="preserve">В отличие от блока № 2 здесь не создаются постоянно действующие группы, напротив, в период подготовки к мероприятию всякий раз организуется новая группа лидеров (Совет </w:t>
      </w:r>
      <w:r w:rsidRPr="006B2B5C">
        <w:rPr>
          <w:rFonts w:ascii="Times New Roman" w:hAnsi="Times New Roman" w:cs="Times New Roman"/>
          <w:color w:val="000000"/>
          <w:sz w:val="28"/>
          <w:szCs w:val="28"/>
        </w:rPr>
        <w:t xml:space="preserve">дела), помогающий педагогам в подготовке и проведении игры, формируются новые </w:t>
      </w:r>
      <w:r w:rsidRPr="006B2B5C">
        <w:rPr>
          <w:rFonts w:ascii="Times New Roman" w:hAnsi="Times New Roman" w:cs="Times New Roman"/>
          <w:color w:val="000000"/>
          <w:spacing w:val="-4"/>
          <w:sz w:val="28"/>
          <w:szCs w:val="28"/>
        </w:rPr>
        <w:t>команды.</w:t>
      </w:r>
    </w:p>
    <w:p w:rsidR="00DB620E" w:rsidRDefault="00DB620E" w:rsidP="0097099D">
      <w:pPr>
        <w:shd w:val="clear" w:color="auto" w:fill="FFFFFF"/>
        <w:spacing w:after="0" w:line="360" w:lineRule="auto"/>
        <w:ind w:firstLine="482"/>
        <w:jc w:val="both"/>
        <w:rPr>
          <w:rFonts w:ascii="Times New Roman" w:hAnsi="Times New Roman" w:cs="Times New Roman"/>
          <w:color w:val="000000"/>
          <w:spacing w:val="-3"/>
          <w:sz w:val="28"/>
          <w:szCs w:val="28"/>
        </w:rPr>
      </w:pPr>
      <w:r w:rsidRPr="006B2B5C">
        <w:rPr>
          <w:rFonts w:ascii="Times New Roman" w:hAnsi="Times New Roman" w:cs="Times New Roman"/>
          <w:color w:val="000000"/>
          <w:sz w:val="28"/>
          <w:szCs w:val="28"/>
        </w:rPr>
        <w:t xml:space="preserve">Сделано это с целью помочь детям лучше познакомиться друг с другом, проявить свои </w:t>
      </w:r>
      <w:r w:rsidRPr="006B2B5C">
        <w:rPr>
          <w:rFonts w:ascii="Times New Roman" w:hAnsi="Times New Roman" w:cs="Times New Roman"/>
          <w:color w:val="000000"/>
          <w:spacing w:val="-1"/>
          <w:sz w:val="28"/>
          <w:szCs w:val="28"/>
        </w:rPr>
        <w:t xml:space="preserve">способности в разных видах деятельности и избежать негативных последствий излишнего </w:t>
      </w:r>
      <w:r w:rsidRPr="006B2B5C">
        <w:rPr>
          <w:rFonts w:ascii="Times New Roman" w:hAnsi="Times New Roman" w:cs="Times New Roman"/>
          <w:color w:val="000000"/>
          <w:spacing w:val="-3"/>
          <w:sz w:val="28"/>
          <w:szCs w:val="28"/>
        </w:rPr>
        <w:t>соперничества.</w:t>
      </w:r>
    </w:p>
    <w:p w:rsidR="0097099D" w:rsidRPr="006B2B5C" w:rsidRDefault="0097099D" w:rsidP="0097099D">
      <w:pPr>
        <w:shd w:val="clear" w:color="auto" w:fill="FFFFFF"/>
        <w:spacing w:after="0" w:line="360" w:lineRule="auto"/>
        <w:jc w:val="center"/>
        <w:rPr>
          <w:rFonts w:ascii="Times New Roman" w:hAnsi="Times New Roman" w:cs="Times New Roman"/>
          <w:b/>
          <w:color w:val="000000"/>
          <w:spacing w:val="-7"/>
          <w:sz w:val="28"/>
          <w:szCs w:val="28"/>
        </w:rPr>
      </w:pPr>
      <w:r>
        <w:rPr>
          <w:rFonts w:ascii="Times New Roman" w:hAnsi="Times New Roman" w:cs="Times New Roman"/>
          <w:b/>
          <w:color w:val="000000"/>
          <w:spacing w:val="-7"/>
          <w:sz w:val="28"/>
          <w:szCs w:val="28"/>
        </w:rPr>
        <w:t>Блок № 4</w:t>
      </w:r>
    </w:p>
    <w:p w:rsidR="0097099D" w:rsidRDefault="0097099D" w:rsidP="0097099D">
      <w:pPr>
        <w:shd w:val="clear" w:color="auto" w:fill="FFFFFF"/>
        <w:tabs>
          <w:tab w:val="left" w:pos="1934"/>
        </w:tabs>
        <w:autoSpaceDE w:val="0"/>
        <w:autoSpaceDN w:val="0"/>
        <w:adjustRightInd w:val="0"/>
        <w:spacing w:after="0" w:line="360" w:lineRule="auto"/>
        <w:jc w:val="center"/>
        <w:rPr>
          <w:rFonts w:ascii="Times New Roman" w:hAnsi="Times New Roman" w:cs="Times New Roman"/>
          <w:color w:val="000000"/>
          <w:spacing w:val="-3"/>
          <w:sz w:val="28"/>
          <w:szCs w:val="28"/>
          <w:u w:val="single"/>
        </w:rPr>
      </w:pPr>
      <w:r>
        <w:rPr>
          <w:rFonts w:ascii="Times New Roman" w:hAnsi="Times New Roman" w:cs="Times New Roman"/>
          <w:color w:val="000000"/>
          <w:spacing w:val="-3"/>
          <w:sz w:val="28"/>
          <w:szCs w:val="28"/>
          <w:u w:val="single"/>
        </w:rPr>
        <w:t>Итоговый</w:t>
      </w:r>
    </w:p>
    <w:p w:rsidR="0097099D" w:rsidRDefault="0097099D"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Заканчивается день обсуждением прожитого дня: подведение итогов индивидуальных и коллективных соревнований, обсуждение проблем, побед, успехов, неудач, благополучное разрешение конфликтов. Также проведением вечерней рефлексии и созданием спокойной, дружественной атмосферы перед сном.</w:t>
      </w:r>
    </w:p>
    <w:p w:rsidR="0097099D" w:rsidRDefault="0097099D"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C44F43" w:rsidRDefault="00C44F43"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C44F43" w:rsidRDefault="00C44F43"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C44F43" w:rsidRDefault="00C44F43"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C44F43" w:rsidRDefault="00C44F43"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C44F43" w:rsidRDefault="00C44F43"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C44F43" w:rsidRDefault="00C44F43"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C44F43" w:rsidRDefault="00C44F43" w:rsidP="00C44F43">
      <w:pPr>
        <w:rPr>
          <w:rFonts w:ascii="Times New Roman" w:hAnsi="Times New Roman" w:cs="Times New Roman"/>
          <w:b/>
          <w:bCs/>
          <w:caps/>
          <w:sz w:val="28"/>
          <w:szCs w:val="28"/>
        </w:rPr>
      </w:pPr>
    </w:p>
    <w:p w:rsidR="00C44F43" w:rsidRPr="00C44F43" w:rsidRDefault="00C44F43" w:rsidP="00C44F43">
      <w:pPr>
        <w:spacing w:after="0" w:line="360" w:lineRule="auto"/>
        <w:jc w:val="center"/>
        <w:rPr>
          <w:rFonts w:ascii="Times New Roman" w:hAnsi="Times New Roman" w:cs="Times New Roman"/>
          <w:b/>
          <w:sz w:val="28"/>
        </w:rPr>
      </w:pPr>
      <w:r>
        <w:rPr>
          <w:rFonts w:ascii="Times New Roman" w:hAnsi="Times New Roman" w:cs="Times New Roman"/>
          <w:b/>
          <w:sz w:val="28"/>
        </w:rPr>
        <w:lastRenderedPageBreak/>
        <w:t>Самоуправление как форма общественной активности детей и средство саморазвития подростков в условиях временного детского коллектива и лагеря в целом</w:t>
      </w:r>
    </w:p>
    <w:p w:rsidR="00C44F43" w:rsidRPr="00C44F43" w:rsidRDefault="00C44F43" w:rsidP="009328F4">
      <w:pPr>
        <w:autoSpaceDE w:val="0"/>
        <w:spacing w:after="0" w:line="360" w:lineRule="auto"/>
        <w:ind w:firstLine="284"/>
        <w:rPr>
          <w:rFonts w:ascii="Times New Roman" w:hAnsi="Times New Roman" w:cs="Times New Roman"/>
          <w:sz w:val="28"/>
          <w:szCs w:val="28"/>
        </w:rPr>
      </w:pPr>
      <w:r w:rsidRPr="00C44F43">
        <w:rPr>
          <w:rFonts w:ascii="Times New Roman" w:hAnsi="Times New Roman" w:cs="Times New Roman"/>
          <w:sz w:val="28"/>
          <w:szCs w:val="28"/>
        </w:rPr>
        <w:t>За многие годы сложилась определенная система работы с детскими органами самоуправления, как на уровне лагеря, так и в отрядах. Безусловно, каждый вожатый строит свою деятельность глубоко индивидуально, используя свойственные лишь ему приемы и методы взаимодействия с коллективом. Но опыт работы в целом, на наш взгляд, заслуживает обобщения и осмысления.</w:t>
      </w:r>
    </w:p>
    <w:p w:rsidR="00C44F43" w:rsidRPr="00C44F43" w:rsidRDefault="00C44F43" w:rsidP="009328F4">
      <w:pPr>
        <w:autoSpaceDE w:val="0"/>
        <w:spacing w:after="0" w:line="360" w:lineRule="auto"/>
        <w:ind w:firstLine="284"/>
        <w:rPr>
          <w:rFonts w:ascii="Times New Roman" w:hAnsi="Times New Roman" w:cs="Times New Roman"/>
          <w:sz w:val="28"/>
          <w:szCs w:val="28"/>
        </w:rPr>
      </w:pPr>
      <w:r w:rsidRPr="00C44F43">
        <w:rPr>
          <w:rFonts w:ascii="Times New Roman" w:hAnsi="Times New Roman" w:cs="Times New Roman"/>
          <w:sz w:val="28"/>
          <w:szCs w:val="28"/>
        </w:rPr>
        <w:t>Самоуправление – один из самых эффективных способов развития у ребенка лидерских качеств. Для реализации поставленных задач  в лагере создаются органы самоуправления на уровне лагеря и отряда.</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b/>
          <w:bCs/>
          <w:sz w:val="28"/>
          <w:szCs w:val="28"/>
        </w:rPr>
        <w:t xml:space="preserve">1. Отряд </w:t>
      </w:r>
      <w:r w:rsidRPr="00C44F43">
        <w:rPr>
          <w:rFonts w:ascii="Times New Roman" w:hAnsi="Times New Roman" w:cs="Times New Roman"/>
          <w:sz w:val="28"/>
          <w:szCs w:val="28"/>
        </w:rPr>
        <w:t xml:space="preserve">– одновозрастной детский коллектив под руководством двух воспитателей. </w:t>
      </w:r>
    </w:p>
    <w:p w:rsidR="00C44F43" w:rsidRPr="009328F4" w:rsidRDefault="009328F4" w:rsidP="009328F4">
      <w:pPr>
        <w:autoSpaceDE w:val="0"/>
        <w:spacing w:after="0" w:line="360" w:lineRule="auto"/>
        <w:ind w:firstLine="360"/>
        <w:rPr>
          <w:rFonts w:ascii="Times New Roman" w:hAnsi="Times New Roman" w:cs="Times New Roman"/>
          <w:b/>
          <w:sz w:val="28"/>
          <w:szCs w:val="28"/>
        </w:rPr>
      </w:pPr>
      <w:r w:rsidRPr="009328F4">
        <w:rPr>
          <w:rFonts w:ascii="Times New Roman" w:hAnsi="Times New Roman" w:cs="Times New Roman"/>
          <w:b/>
          <w:sz w:val="28"/>
          <w:szCs w:val="28"/>
        </w:rPr>
        <w:t>Признаки коллектива:</w:t>
      </w:r>
    </w:p>
    <w:p w:rsidR="009328F4" w:rsidRDefault="00C44F43" w:rsidP="009328F4">
      <w:pPr>
        <w:numPr>
          <w:ilvl w:val="0"/>
          <w:numId w:val="39"/>
        </w:numPr>
        <w:tabs>
          <w:tab w:val="clear" w:pos="1080"/>
          <w:tab w:val="left" w:pos="426"/>
        </w:tabs>
        <w:suppressAutoHyphens/>
        <w:autoSpaceDE w:val="0"/>
        <w:spacing w:after="0" w:line="360" w:lineRule="auto"/>
        <w:ind w:left="0" w:firstLine="284"/>
        <w:rPr>
          <w:rFonts w:ascii="Times New Roman" w:hAnsi="Times New Roman" w:cs="Times New Roman"/>
          <w:sz w:val="28"/>
          <w:szCs w:val="28"/>
        </w:rPr>
      </w:pPr>
      <w:r w:rsidRPr="00C44F43">
        <w:rPr>
          <w:rFonts w:ascii="Times New Roman" w:hAnsi="Times New Roman" w:cs="Times New Roman"/>
          <w:sz w:val="28"/>
          <w:szCs w:val="28"/>
        </w:rPr>
        <w:t>отношения ответственной зависимости</w:t>
      </w:r>
      <w:r w:rsidR="009328F4">
        <w:rPr>
          <w:rFonts w:ascii="Times New Roman" w:hAnsi="Times New Roman" w:cs="Times New Roman"/>
          <w:sz w:val="28"/>
          <w:szCs w:val="28"/>
        </w:rPr>
        <w:t xml:space="preserve"> – взаимозависимость (подросток </w:t>
      </w:r>
      <w:r w:rsidRPr="00C44F43">
        <w:rPr>
          <w:rFonts w:ascii="Times New Roman" w:hAnsi="Times New Roman" w:cs="Times New Roman"/>
          <w:sz w:val="28"/>
          <w:szCs w:val="28"/>
        </w:rPr>
        <w:t xml:space="preserve">должен уметь организовывать и выполнять поручения); </w:t>
      </w:r>
    </w:p>
    <w:p w:rsidR="009328F4" w:rsidRDefault="00C44F43" w:rsidP="009328F4">
      <w:pPr>
        <w:numPr>
          <w:ilvl w:val="0"/>
          <w:numId w:val="39"/>
        </w:numPr>
        <w:tabs>
          <w:tab w:val="clear" w:pos="1080"/>
          <w:tab w:val="left" w:pos="426"/>
        </w:tabs>
        <w:suppressAutoHyphens/>
        <w:autoSpaceDE w:val="0"/>
        <w:spacing w:after="0" w:line="360" w:lineRule="auto"/>
        <w:ind w:left="0" w:firstLine="284"/>
        <w:rPr>
          <w:rFonts w:ascii="Times New Roman" w:hAnsi="Times New Roman" w:cs="Times New Roman"/>
          <w:sz w:val="28"/>
          <w:szCs w:val="28"/>
        </w:rPr>
      </w:pPr>
      <w:r w:rsidRPr="009328F4">
        <w:rPr>
          <w:rFonts w:ascii="Times New Roman" w:hAnsi="Times New Roman" w:cs="Times New Roman"/>
          <w:sz w:val="28"/>
          <w:szCs w:val="28"/>
        </w:rPr>
        <w:t>связь с другими коллективами (полномочное представительство в ОСУ (выборы и делегирование); совместные дела с другими коллективами; организация дел для других);</w:t>
      </w:r>
    </w:p>
    <w:p w:rsidR="00C44F43" w:rsidRPr="009328F4" w:rsidRDefault="00C44F43" w:rsidP="009328F4">
      <w:pPr>
        <w:numPr>
          <w:ilvl w:val="0"/>
          <w:numId w:val="39"/>
        </w:numPr>
        <w:tabs>
          <w:tab w:val="clear" w:pos="1080"/>
          <w:tab w:val="left" w:pos="426"/>
        </w:tabs>
        <w:suppressAutoHyphens/>
        <w:autoSpaceDE w:val="0"/>
        <w:spacing w:after="0" w:line="360" w:lineRule="auto"/>
        <w:ind w:left="0" w:firstLine="284"/>
        <w:rPr>
          <w:rFonts w:ascii="Times New Roman" w:hAnsi="Times New Roman" w:cs="Times New Roman"/>
          <w:sz w:val="28"/>
          <w:szCs w:val="28"/>
        </w:rPr>
      </w:pPr>
      <w:r w:rsidRPr="009328F4">
        <w:rPr>
          <w:rFonts w:ascii="Times New Roman" w:hAnsi="Times New Roman" w:cs="Times New Roman"/>
          <w:sz w:val="28"/>
          <w:szCs w:val="28"/>
        </w:rPr>
        <w:t>структура, органы управления и план жизнедеятельности отряда определяется воспитателями совместно с детьми исходя из логики программы смены, где педагог занимает равную с подростком позицию как полноправный член детского коллектива, представляющий педагогический коллектив.</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 xml:space="preserve">Отрядная работа в смене выстраивается параллельно с программой лагеря. Отрядные дела направлены на реализацию общей цели лагеря, на смену. Отряд делится на структурные единицы – четыре </w:t>
      </w:r>
      <w:r w:rsidR="009328F4">
        <w:rPr>
          <w:rFonts w:ascii="Times New Roman" w:hAnsi="Times New Roman" w:cs="Times New Roman"/>
          <w:sz w:val="28"/>
          <w:szCs w:val="28"/>
        </w:rPr>
        <w:t>микро</w:t>
      </w:r>
      <w:r w:rsidR="009328F4" w:rsidRPr="00C44F43">
        <w:rPr>
          <w:rFonts w:ascii="Times New Roman" w:hAnsi="Times New Roman" w:cs="Times New Roman"/>
          <w:sz w:val="28"/>
          <w:szCs w:val="28"/>
        </w:rPr>
        <w:t>коллектива</w:t>
      </w:r>
      <w:r w:rsidRPr="00C44F43">
        <w:rPr>
          <w:rFonts w:ascii="Times New Roman" w:hAnsi="Times New Roman" w:cs="Times New Roman"/>
          <w:sz w:val="28"/>
          <w:szCs w:val="28"/>
        </w:rPr>
        <w:t>.</w:t>
      </w:r>
    </w:p>
    <w:p w:rsidR="009328F4" w:rsidRDefault="009328F4" w:rsidP="009328F4">
      <w:pPr>
        <w:autoSpaceDE w:val="0"/>
        <w:spacing w:before="240" w:after="0" w:line="360" w:lineRule="auto"/>
        <w:rPr>
          <w:rFonts w:ascii="Times New Roman" w:hAnsi="Times New Roman" w:cs="Times New Roman"/>
          <w:b/>
          <w:bCs/>
          <w:sz w:val="28"/>
          <w:szCs w:val="28"/>
        </w:rPr>
      </w:pPr>
    </w:p>
    <w:p w:rsidR="009328F4" w:rsidRDefault="009328F4" w:rsidP="009328F4">
      <w:pPr>
        <w:autoSpaceDE w:val="0"/>
        <w:spacing w:before="240" w:after="0" w:line="360" w:lineRule="auto"/>
        <w:rPr>
          <w:rFonts w:ascii="Times New Roman" w:hAnsi="Times New Roman" w:cs="Times New Roman"/>
          <w:b/>
          <w:bCs/>
          <w:sz w:val="28"/>
          <w:szCs w:val="28"/>
        </w:rPr>
      </w:pPr>
    </w:p>
    <w:p w:rsidR="00C44F43" w:rsidRPr="00C44F43" w:rsidRDefault="00C44F43" w:rsidP="009328F4">
      <w:pPr>
        <w:autoSpaceDE w:val="0"/>
        <w:spacing w:before="240" w:after="0" w:line="360" w:lineRule="auto"/>
        <w:jc w:val="center"/>
        <w:rPr>
          <w:rFonts w:ascii="Times New Roman" w:hAnsi="Times New Roman" w:cs="Times New Roman"/>
          <w:b/>
          <w:bCs/>
          <w:sz w:val="28"/>
          <w:szCs w:val="28"/>
        </w:rPr>
      </w:pPr>
      <w:r w:rsidRPr="00C44F43">
        <w:rPr>
          <w:rFonts w:ascii="Times New Roman" w:hAnsi="Times New Roman" w:cs="Times New Roman"/>
          <w:b/>
          <w:bCs/>
          <w:sz w:val="28"/>
          <w:szCs w:val="28"/>
        </w:rPr>
        <w:lastRenderedPageBreak/>
        <w:t>Структура совета отряда (коллектива)</w:t>
      </w:r>
    </w:p>
    <w:p w:rsidR="00C44F43" w:rsidRPr="00C44F43" w:rsidRDefault="00C44F43" w:rsidP="009328F4">
      <w:pPr>
        <w:autoSpaceDE w:val="0"/>
        <w:spacing w:after="0" w:line="360" w:lineRule="auto"/>
        <w:jc w:val="center"/>
        <w:rPr>
          <w:rFonts w:ascii="Times New Roman" w:hAnsi="Times New Roman" w:cs="Times New Roman"/>
          <w:b/>
          <w:bCs/>
          <w:sz w:val="28"/>
          <w:szCs w:val="28"/>
        </w:rPr>
      </w:pPr>
      <w:r w:rsidRPr="00C44F43">
        <w:rPr>
          <w:rFonts w:ascii="Times New Roman" w:hAnsi="Times New Roman" w:cs="Times New Roman"/>
          <w:b/>
          <w:bCs/>
          <w:noProof/>
          <w:sz w:val="28"/>
          <w:szCs w:val="28"/>
          <w:lang w:eastAsia="ru-RU"/>
        </w:rPr>
        <w:drawing>
          <wp:inline distT="0" distB="0" distL="0" distR="0">
            <wp:extent cx="4572000" cy="2133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0" cy="2133600"/>
                    </a:xfrm>
                    <a:prstGeom prst="rect">
                      <a:avLst/>
                    </a:prstGeom>
                    <a:solidFill>
                      <a:srgbClr val="FFFFFF"/>
                    </a:solidFill>
                    <a:ln>
                      <a:noFill/>
                    </a:ln>
                  </pic:spPr>
                </pic:pic>
              </a:graphicData>
            </a:graphic>
          </wp:inline>
        </w:drawing>
      </w:r>
    </w:p>
    <w:p w:rsidR="00C44F43" w:rsidRPr="00C44F43" w:rsidRDefault="00C44F43" w:rsidP="009328F4">
      <w:pPr>
        <w:numPr>
          <w:ilvl w:val="0"/>
          <w:numId w:val="38"/>
        </w:numPr>
        <w:tabs>
          <w:tab w:val="left" w:pos="360"/>
        </w:tabs>
        <w:suppressAutoHyphens/>
        <w:autoSpaceDE w:val="0"/>
        <w:spacing w:after="0" w:line="360" w:lineRule="auto"/>
        <w:rPr>
          <w:rFonts w:ascii="Times New Roman" w:hAnsi="Times New Roman" w:cs="Times New Roman"/>
          <w:sz w:val="28"/>
          <w:szCs w:val="28"/>
        </w:rPr>
      </w:pPr>
      <w:r w:rsidRPr="00C44F43">
        <w:rPr>
          <w:rFonts w:ascii="Times New Roman" w:hAnsi="Times New Roman" w:cs="Times New Roman"/>
          <w:b/>
          <w:bCs/>
          <w:sz w:val="28"/>
          <w:szCs w:val="28"/>
        </w:rPr>
        <w:t xml:space="preserve">Член Совета лагеря </w:t>
      </w:r>
      <w:r w:rsidRPr="00C44F43">
        <w:rPr>
          <w:rFonts w:ascii="Times New Roman" w:hAnsi="Times New Roman" w:cs="Times New Roman"/>
          <w:sz w:val="28"/>
          <w:szCs w:val="28"/>
        </w:rPr>
        <w:t>– информирует о предстоящих делах и событиях, инициирует распределение ответственных при подготовке и проведении каких-либо дел, провоцирует инициативу членов отряда на совершение какого-либо социально направленного, позитивного поступка, дела.</w:t>
      </w:r>
    </w:p>
    <w:p w:rsidR="00C44F43" w:rsidRPr="00C44F43" w:rsidRDefault="00C44F43" w:rsidP="009328F4">
      <w:pPr>
        <w:numPr>
          <w:ilvl w:val="0"/>
          <w:numId w:val="38"/>
        </w:numPr>
        <w:tabs>
          <w:tab w:val="left" w:pos="360"/>
        </w:tabs>
        <w:suppressAutoHyphens/>
        <w:autoSpaceDE w:val="0"/>
        <w:spacing w:after="0" w:line="360" w:lineRule="auto"/>
        <w:rPr>
          <w:rFonts w:ascii="Times New Roman" w:hAnsi="Times New Roman" w:cs="Times New Roman"/>
          <w:sz w:val="28"/>
          <w:szCs w:val="28"/>
        </w:rPr>
      </w:pPr>
      <w:r w:rsidRPr="00C44F43">
        <w:rPr>
          <w:rFonts w:ascii="Times New Roman" w:hAnsi="Times New Roman" w:cs="Times New Roman"/>
          <w:b/>
          <w:bCs/>
          <w:sz w:val="28"/>
          <w:szCs w:val="28"/>
        </w:rPr>
        <w:t>Командир</w:t>
      </w:r>
      <w:r w:rsidRPr="00C44F43">
        <w:rPr>
          <w:rFonts w:ascii="Times New Roman" w:hAnsi="Times New Roman" w:cs="Times New Roman"/>
          <w:sz w:val="28"/>
          <w:szCs w:val="28"/>
        </w:rPr>
        <w:t xml:space="preserve"> – проводит утренний информационный сбор отряда, отвечает за организацию деятельности в течение дня, выполнение плана на день, организует анализ дня, дела.</w:t>
      </w:r>
    </w:p>
    <w:p w:rsidR="00C44F43" w:rsidRPr="00C44F43" w:rsidRDefault="00C44F43" w:rsidP="009328F4">
      <w:pPr>
        <w:numPr>
          <w:ilvl w:val="0"/>
          <w:numId w:val="38"/>
        </w:numPr>
        <w:tabs>
          <w:tab w:val="left" w:pos="360"/>
        </w:tabs>
        <w:suppressAutoHyphens/>
        <w:autoSpaceDE w:val="0"/>
        <w:spacing w:after="0" w:line="360" w:lineRule="auto"/>
        <w:rPr>
          <w:rFonts w:ascii="Times New Roman" w:hAnsi="Times New Roman" w:cs="Times New Roman"/>
          <w:sz w:val="28"/>
          <w:szCs w:val="28"/>
        </w:rPr>
      </w:pPr>
      <w:r w:rsidRPr="00C44F43">
        <w:rPr>
          <w:rFonts w:ascii="Times New Roman" w:hAnsi="Times New Roman" w:cs="Times New Roman"/>
          <w:b/>
          <w:bCs/>
          <w:sz w:val="28"/>
          <w:szCs w:val="28"/>
        </w:rPr>
        <w:t>Физорги</w:t>
      </w:r>
      <w:r w:rsidRPr="00C44F43">
        <w:rPr>
          <w:rFonts w:ascii="Times New Roman" w:hAnsi="Times New Roman" w:cs="Times New Roman"/>
          <w:sz w:val="28"/>
          <w:szCs w:val="28"/>
        </w:rPr>
        <w:t xml:space="preserve"> – проводят утреннюю гимнастику, следят за готовностью отряда к работе, организуют спортивные часы и другую деятельность спортивного направления.</w:t>
      </w:r>
    </w:p>
    <w:p w:rsidR="00C44F43" w:rsidRPr="00C44F43" w:rsidRDefault="00C44F43" w:rsidP="009328F4">
      <w:pPr>
        <w:numPr>
          <w:ilvl w:val="0"/>
          <w:numId w:val="38"/>
        </w:numPr>
        <w:tabs>
          <w:tab w:val="left" w:pos="360"/>
        </w:tabs>
        <w:suppressAutoHyphens/>
        <w:autoSpaceDE w:val="0"/>
        <w:spacing w:after="0" w:line="360" w:lineRule="auto"/>
        <w:rPr>
          <w:rFonts w:ascii="Times New Roman" w:hAnsi="Times New Roman" w:cs="Times New Roman"/>
          <w:sz w:val="28"/>
          <w:szCs w:val="28"/>
        </w:rPr>
      </w:pPr>
      <w:r w:rsidRPr="00C44F43">
        <w:rPr>
          <w:rFonts w:ascii="Times New Roman" w:hAnsi="Times New Roman" w:cs="Times New Roman"/>
          <w:b/>
          <w:bCs/>
          <w:sz w:val="28"/>
          <w:szCs w:val="28"/>
        </w:rPr>
        <w:t>Хозяева</w:t>
      </w:r>
      <w:r w:rsidRPr="00C44F43">
        <w:rPr>
          <w:rFonts w:ascii="Times New Roman" w:hAnsi="Times New Roman" w:cs="Times New Roman"/>
          <w:sz w:val="28"/>
          <w:szCs w:val="28"/>
        </w:rPr>
        <w:t xml:space="preserve"> – контролируют уборку помещений, территории, следят за сохранностью вещей, организуют быт детей: получают и сохраняют канцелярские товары, имущество отрядной комнаты и палат, организуют генеральные и повседневные уборки спален, кострового или отрядного места, проветривание комнат.</w:t>
      </w:r>
    </w:p>
    <w:p w:rsidR="00C44F43" w:rsidRPr="00C44F43" w:rsidRDefault="00C44F43" w:rsidP="009328F4">
      <w:pPr>
        <w:numPr>
          <w:ilvl w:val="0"/>
          <w:numId w:val="38"/>
        </w:numPr>
        <w:tabs>
          <w:tab w:val="left" w:pos="360"/>
        </w:tabs>
        <w:suppressAutoHyphens/>
        <w:autoSpaceDE w:val="0"/>
        <w:spacing w:after="0" w:line="360" w:lineRule="auto"/>
        <w:rPr>
          <w:rFonts w:ascii="Times New Roman" w:hAnsi="Times New Roman" w:cs="Times New Roman"/>
          <w:sz w:val="28"/>
          <w:szCs w:val="28"/>
        </w:rPr>
      </w:pPr>
      <w:r w:rsidRPr="00C44F43">
        <w:rPr>
          <w:rFonts w:ascii="Times New Roman" w:hAnsi="Times New Roman" w:cs="Times New Roman"/>
          <w:b/>
          <w:bCs/>
          <w:sz w:val="28"/>
          <w:szCs w:val="28"/>
        </w:rPr>
        <w:t>Член информационного совета</w:t>
      </w:r>
      <w:r w:rsidRPr="00C44F43">
        <w:rPr>
          <w:rFonts w:ascii="Times New Roman" w:hAnsi="Times New Roman" w:cs="Times New Roman"/>
          <w:sz w:val="28"/>
          <w:szCs w:val="28"/>
        </w:rPr>
        <w:t xml:space="preserve"> – проводит информминутки, сотрудничает с информационной группой при подготовке к дежурству по территории, подготовке </w:t>
      </w:r>
      <w:r w:rsidR="009328F4" w:rsidRPr="00C44F43">
        <w:rPr>
          <w:rFonts w:ascii="Times New Roman" w:hAnsi="Times New Roman" w:cs="Times New Roman"/>
          <w:sz w:val="28"/>
          <w:szCs w:val="28"/>
        </w:rPr>
        <w:t>радио выпусков</w:t>
      </w:r>
      <w:r w:rsidRPr="00C44F43">
        <w:rPr>
          <w:rFonts w:ascii="Times New Roman" w:hAnsi="Times New Roman" w:cs="Times New Roman"/>
          <w:sz w:val="28"/>
          <w:szCs w:val="28"/>
        </w:rPr>
        <w:t>.</w:t>
      </w:r>
    </w:p>
    <w:p w:rsidR="00C44F43" w:rsidRPr="00C44F43" w:rsidRDefault="00C44F43" w:rsidP="009328F4">
      <w:pPr>
        <w:numPr>
          <w:ilvl w:val="0"/>
          <w:numId w:val="38"/>
        </w:numPr>
        <w:tabs>
          <w:tab w:val="left" w:pos="360"/>
        </w:tabs>
        <w:suppressAutoHyphens/>
        <w:autoSpaceDE w:val="0"/>
        <w:spacing w:after="0" w:line="360" w:lineRule="auto"/>
        <w:rPr>
          <w:rFonts w:ascii="Times New Roman" w:hAnsi="Times New Roman" w:cs="Times New Roman"/>
          <w:sz w:val="28"/>
          <w:szCs w:val="28"/>
        </w:rPr>
      </w:pPr>
      <w:r w:rsidRPr="00C44F43">
        <w:rPr>
          <w:rFonts w:ascii="Times New Roman" w:hAnsi="Times New Roman" w:cs="Times New Roman"/>
          <w:b/>
          <w:bCs/>
          <w:sz w:val="28"/>
          <w:szCs w:val="28"/>
        </w:rPr>
        <w:t xml:space="preserve">Командиры </w:t>
      </w:r>
      <w:r w:rsidR="009328F4">
        <w:rPr>
          <w:rFonts w:ascii="Times New Roman" w:hAnsi="Times New Roman" w:cs="Times New Roman"/>
          <w:b/>
          <w:bCs/>
          <w:sz w:val="28"/>
          <w:szCs w:val="28"/>
        </w:rPr>
        <w:t>микро</w:t>
      </w:r>
      <w:r w:rsidR="009328F4" w:rsidRPr="00C44F43">
        <w:rPr>
          <w:rFonts w:ascii="Times New Roman" w:hAnsi="Times New Roman" w:cs="Times New Roman"/>
          <w:b/>
          <w:bCs/>
          <w:sz w:val="28"/>
          <w:szCs w:val="28"/>
        </w:rPr>
        <w:t>коллективов</w:t>
      </w:r>
      <w:r w:rsidRPr="00C44F43">
        <w:rPr>
          <w:rFonts w:ascii="Times New Roman" w:hAnsi="Times New Roman" w:cs="Times New Roman"/>
          <w:b/>
          <w:bCs/>
          <w:sz w:val="28"/>
          <w:szCs w:val="28"/>
        </w:rPr>
        <w:t xml:space="preserve"> – </w:t>
      </w:r>
      <w:r w:rsidRPr="00C44F43">
        <w:rPr>
          <w:rFonts w:ascii="Times New Roman" w:hAnsi="Times New Roman" w:cs="Times New Roman"/>
          <w:sz w:val="28"/>
          <w:szCs w:val="28"/>
        </w:rPr>
        <w:t>отвечают за организацию деятельности в микроколлект</w:t>
      </w:r>
      <w:r w:rsidR="009328F4">
        <w:rPr>
          <w:rFonts w:ascii="Times New Roman" w:hAnsi="Times New Roman" w:cs="Times New Roman"/>
          <w:sz w:val="28"/>
          <w:szCs w:val="28"/>
        </w:rPr>
        <w:t>и</w:t>
      </w:r>
      <w:r w:rsidRPr="00C44F43">
        <w:rPr>
          <w:rFonts w:ascii="Times New Roman" w:hAnsi="Times New Roman" w:cs="Times New Roman"/>
          <w:sz w:val="28"/>
          <w:szCs w:val="28"/>
        </w:rPr>
        <w:t>вах.</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В отряде необходимо вести работу по системе ЧТП и работу творческих групп с конкретным направлением, выбранным на сборе планирования отряда.</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b/>
          <w:bCs/>
          <w:i/>
          <w:iCs/>
          <w:sz w:val="28"/>
          <w:szCs w:val="28"/>
        </w:rPr>
        <w:lastRenderedPageBreak/>
        <w:t>ЧТП</w:t>
      </w:r>
      <w:r w:rsidRPr="00C44F43">
        <w:rPr>
          <w:rFonts w:ascii="Times New Roman" w:hAnsi="Times New Roman" w:cs="Times New Roman"/>
          <w:sz w:val="28"/>
          <w:szCs w:val="28"/>
        </w:rPr>
        <w:t xml:space="preserve"> или </w:t>
      </w:r>
      <w:r w:rsidRPr="00C44F43">
        <w:rPr>
          <w:rFonts w:ascii="Times New Roman" w:hAnsi="Times New Roman" w:cs="Times New Roman"/>
          <w:b/>
          <w:bCs/>
          <w:i/>
          <w:iCs/>
          <w:sz w:val="28"/>
          <w:szCs w:val="28"/>
        </w:rPr>
        <w:t>чередование традиционных поручений</w:t>
      </w:r>
      <w:r w:rsidRPr="00C44F43">
        <w:rPr>
          <w:rFonts w:ascii="Times New Roman" w:hAnsi="Times New Roman" w:cs="Times New Roman"/>
          <w:sz w:val="28"/>
          <w:szCs w:val="28"/>
        </w:rPr>
        <w:t xml:space="preserve">. В отряде есть дела, которые необходимо делать каждый день для организации жизни в лагере. Их можно распределять между </w:t>
      </w:r>
      <w:r w:rsidR="009328F4">
        <w:rPr>
          <w:rFonts w:ascii="Times New Roman" w:hAnsi="Times New Roman" w:cs="Times New Roman"/>
          <w:sz w:val="28"/>
          <w:szCs w:val="28"/>
        </w:rPr>
        <w:t>микро</w:t>
      </w:r>
      <w:r w:rsidR="009328F4" w:rsidRPr="00C44F43">
        <w:rPr>
          <w:rFonts w:ascii="Times New Roman" w:hAnsi="Times New Roman" w:cs="Times New Roman"/>
          <w:sz w:val="28"/>
          <w:szCs w:val="28"/>
        </w:rPr>
        <w:t>коллективами</w:t>
      </w:r>
      <w:r w:rsidRPr="00C44F43">
        <w:rPr>
          <w:rFonts w:ascii="Times New Roman" w:hAnsi="Times New Roman" w:cs="Times New Roman"/>
          <w:sz w:val="28"/>
          <w:szCs w:val="28"/>
        </w:rPr>
        <w:t xml:space="preserve">. Но выполнять одно и то же поручение подросткам скоро надоест. Лучше поручения чередовать, сохраняя состав групп постоянным. Чередуя поручения, подростки каждой группы в течение смены поработают по всем направлениям, научатся интересной самостоятельной организации своей повседневной деятельности под чутким руководством вожатого. </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b/>
          <w:bCs/>
          <w:i/>
          <w:iCs/>
          <w:sz w:val="28"/>
          <w:szCs w:val="28"/>
        </w:rPr>
        <w:t>Микроколлектив</w:t>
      </w:r>
      <w:r w:rsidRPr="00C44F43">
        <w:rPr>
          <w:rFonts w:ascii="Times New Roman" w:hAnsi="Times New Roman" w:cs="Times New Roman"/>
          <w:sz w:val="28"/>
          <w:szCs w:val="28"/>
        </w:rPr>
        <w:t>– это группа подростков, состоящая из 5–7 человек, созданная для того, чтобы эффективнее организовывать жизнедеятельность отряда.</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В первые дни организационного периода работают временные группы, в результате этого у подростков формируются навыки коллективной деятельности. После организационного сбора отряда могут быть созданы микроколлективы на более длительный срок. Такие группы работают в системе ЧТП.</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b/>
          <w:bCs/>
          <w:i/>
          <w:iCs/>
          <w:sz w:val="28"/>
          <w:szCs w:val="28"/>
        </w:rPr>
        <w:t xml:space="preserve">Информационная группа </w:t>
      </w:r>
      <w:r w:rsidRPr="00C44F43">
        <w:rPr>
          <w:rFonts w:ascii="Times New Roman" w:hAnsi="Times New Roman" w:cs="Times New Roman"/>
          <w:sz w:val="28"/>
          <w:szCs w:val="28"/>
        </w:rPr>
        <w:t>готовит информационные КТД; стенгазеты, листовки, радиопередачи о событиях в лагере, отряде, о происходящих событиях в стране и мире на утренних информ</w:t>
      </w:r>
      <w:r w:rsidR="009328F4">
        <w:rPr>
          <w:rFonts w:ascii="Times New Roman" w:hAnsi="Times New Roman" w:cs="Times New Roman"/>
          <w:sz w:val="28"/>
          <w:szCs w:val="28"/>
        </w:rPr>
        <w:t xml:space="preserve">ационных сборах; информационные </w:t>
      </w:r>
      <w:r w:rsidRPr="00C44F43">
        <w:rPr>
          <w:rFonts w:ascii="Times New Roman" w:hAnsi="Times New Roman" w:cs="Times New Roman"/>
          <w:sz w:val="28"/>
          <w:szCs w:val="28"/>
        </w:rPr>
        <w:t>часы; рекламу дел, событий и т. д.; организует и проводит конкурс стенгазет и радиопередач между микроколлективами, т. е. сотрудничает с информатором – членом информационного Совета лагеря.</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b/>
          <w:bCs/>
          <w:i/>
          <w:iCs/>
          <w:sz w:val="28"/>
          <w:szCs w:val="28"/>
        </w:rPr>
        <w:t xml:space="preserve">Досуговая (игровая) группа </w:t>
      </w:r>
      <w:r w:rsidRPr="00C44F43">
        <w:rPr>
          <w:rFonts w:ascii="Times New Roman" w:hAnsi="Times New Roman" w:cs="Times New Roman"/>
          <w:sz w:val="28"/>
          <w:szCs w:val="28"/>
        </w:rPr>
        <w:t>занимается подготовкой и проведением в отряде дел различной направленности;заполнением музыкальных и игровых пауз; проведением игр в отряде; организует выход в другие отряды и проводит в них дела; творческое дежурство по столовой; экскурсию по лагерю; досуг во время поездки и т. д.</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b/>
          <w:bCs/>
          <w:i/>
          <w:iCs/>
          <w:sz w:val="28"/>
          <w:szCs w:val="28"/>
        </w:rPr>
        <w:t>Сюрпризно-оформительская группа</w:t>
      </w:r>
      <w:r w:rsidRPr="00C44F43">
        <w:rPr>
          <w:rFonts w:ascii="Times New Roman" w:hAnsi="Times New Roman" w:cs="Times New Roman"/>
          <w:sz w:val="28"/>
          <w:szCs w:val="28"/>
        </w:rPr>
        <w:t xml:space="preserve"> готовитсюрпризы-награды к КТД, играм различной направленности, делам в отряде, именинникам, в поездке – водителю автобуса, ведущим и экскурсоводу, дежурным по столовой; дело-сюрприз для всего отряда, вожатым, сотрудникам лагеря, пожелания ребятам, которые приедут </w:t>
      </w:r>
      <w:r w:rsidRPr="00C44F43">
        <w:rPr>
          <w:rFonts w:ascii="Times New Roman" w:hAnsi="Times New Roman" w:cs="Times New Roman"/>
          <w:sz w:val="28"/>
          <w:szCs w:val="28"/>
        </w:rPr>
        <w:lastRenderedPageBreak/>
        <w:t>в следующей смене; оформление отрядных и костровых мест для проведения дел, огоньков, участие в оформлении общелагерных дел (при необходимости); оформление рубрик, выпуск стенгазет совместно с информационной группой; изготовление оформления к дежурству по столовой, оформление конкурса газет.</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b/>
          <w:bCs/>
          <w:i/>
          <w:iCs/>
          <w:sz w:val="28"/>
          <w:szCs w:val="28"/>
        </w:rPr>
        <w:t xml:space="preserve">Дежурная группа </w:t>
      </w:r>
      <w:r w:rsidRPr="00C44F43">
        <w:rPr>
          <w:rFonts w:ascii="Times New Roman" w:hAnsi="Times New Roman" w:cs="Times New Roman"/>
          <w:sz w:val="28"/>
          <w:szCs w:val="28"/>
        </w:rPr>
        <w:t>готовит отрядное место к сбору отряда; отвечает за чистоту и порядок в комнатах, на отрядном месте; следит за выполнением режима дня; организует дежурство по территории и по столовой, сотрудничество с «хозяином» или «хозяйкой» отряда– членами совета хозяев.</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Группы осуществляют дежурство по «вертушке» в течение 3-х дней, после чего проводится анализ работы микроколлективов, выстраиваются перспективы их деятельности, происходит смена обязанностей, если в этом есть необходимость.</w:t>
      </w:r>
    </w:p>
    <w:p w:rsidR="00C44F43" w:rsidRPr="00C44F43" w:rsidRDefault="00C44F43" w:rsidP="009328F4">
      <w:pPr>
        <w:autoSpaceDE w:val="0"/>
        <w:spacing w:before="120" w:after="0" w:line="360" w:lineRule="auto"/>
        <w:rPr>
          <w:rFonts w:ascii="Times New Roman" w:hAnsi="Times New Roman" w:cs="Times New Roman"/>
          <w:b/>
          <w:bCs/>
          <w:sz w:val="28"/>
          <w:szCs w:val="28"/>
        </w:rPr>
      </w:pPr>
      <w:r w:rsidRPr="00C44F43">
        <w:rPr>
          <w:rFonts w:ascii="Times New Roman" w:hAnsi="Times New Roman" w:cs="Times New Roman"/>
          <w:b/>
          <w:bCs/>
          <w:sz w:val="28"/>
          <w:szCs w:val="28"/>
        </w:rPr>
        <w:t>Работа с микроколлективами</w:t>
      </w:r>
      <w:r w:rsidR="009328F4">
        <w:rPr>
          <w:rFonts w:ascii="Times New Roman" w:hAnsi="Times New Roman" w:cs="Times New Roman"/>
          <w:b/>
          <w:bCs/>
          <w:sz w:val="28"/>
          <w:szCs w:val="28"/>
        </w:rPr>
        <w:t>.</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1. Дежурный командир совместно с командиром отряда координируют план работы на следующий день (на основе плана лагеря) и распределяют работу по микроколлективам.</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 xml:space="preserve">2. Командир отряда собирает командиров микроколлективов и сообщает им задания для их микроколлективов, а также цель и задачи отрядных дел, которые готовят микроколлективы. </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3. Перед завтраком командиры обсуждают в своих микроколлективах следующую информацию:</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 поручение, данное группе;</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 конкретное поручение каждому члену группы;</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 время работы микроколлективов;</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 конечный результат (к чему должна прийти группа к концу дня?).</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4. Вечерний сбор микроколлективов (в течение 5 минут на «огоньке»).</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Анализируют выполнение поручения:</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 как в целом справилась группа?</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 благодаря чему и кому?</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 что не удалось выполнить?</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lastRenderedPageBreak/>
        <w:t>– как избежать ошибок в будущем? Выводы на завтра.</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5. Деятельность отрядного вожатого при работе с микроколлективами:</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 расписать для каждого микроколлектива время сбора;</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 участвовать в сборах микроколлективов;</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 участвовать в подведении итогов работы микроколлектива;</w:t>
      </w:r>
    </w:p>
    <w:p w:rsidR="00C44F43" w:rsidRPr="00C44F43" w:rsidRDefault="00C44F43" w:rsidP="009328F4">
      <w:pPr>
        <w:autoSpaceDE w:val="0"/>
        <w:spacing w:after="0" w:line="360" w:lineRule="auto"/>
        <w:ind w:firstLine="360"/>
        <w:rPr>
          <w:rFonts w:ascii="Times New Roman" w:hAnsi="Times New Roman" w:cs="Times New Roman"/>
          <w:sz w:val="28"/>
          <w:szCs w:val="28"/>
        </w:rPr>
      </w:pPr>
      <w:r w:rsidRPr="00C44F43">
        <w:rPr>
          <w:rFonts w:ascii="Times New Roman" w:hAnsi="Times New Roman" w:cs="Times New Roman"/>
          <w:sz w:val="28"/>
          <w:szCs w:val="28"/>
        </w:rPr>
        <w:t>– помощь конкретному микроколлективу, в течение дня – помощь и консультирование в подборке литературы, форм, методов, приемов.</w:t>
      </w:r>
    </w:p>
    <w:p w:rsidR="00C44F43" w:rsidRDefault="00C44F43" w:rsidP="00B96293">
      <w:pPr>
        <w:autoSpaceDE w:val="0"/>
        <w:spacing w:after="0" w:line="360" w:lineRule="auto"/>
        <w:ind w:right="113"/>
        <w:jc w:val="center"/>
        <w:rPr>
          <w:rFonts w:ascii="Times New Roman" w:hAnsi="Times New Roman" w:cs="Times New Roman"/>
          <w:b/>
          <w:bCs/>
          <w:sz w:val="28"/>
          <w:szCs w:val="28"/>
        </w:rPr>
      </w:pPr>
      <w:r w:rsidRPr="00C44F43">
        <w:rPr>
          <w:rFonts w:ascii="Times New Roman" w:hAnsi="Times New Roman" w:cs="Times New Roman"/>
          <w:b/>
          <w:bCs/>
          <w:sz w:val="28"/>
          <w:szCs w:val="28"/>
        </w:rPr>
        <w:t>Динамика развития самоуправления</w:t>
      </w:r>
      <w:r w:rsidRPr="00C44F43">
        <w:rPr>
          <w:rFonts w:ascii="Times New Roman" w:hAnsi="Times New Roman" w:cs="Times New Roman"/>
          <w:b/>
          <w:bCs/>
          <w:sz w:val="28"/>
          <w:szCs w:val="28"/>
        </w:rPr>
        <w:br/>
        <w:t>на разных этапах смены в отряде</w:t>
      </w:r>
    </w:p>
    <w:tbl>
      <w:tblPr>
        <w:tblStyle w:val="ae"/>
        <w:tblW w:w="10773" w:type="dxa"/>
        <w:tblInd w:w="-459" w:type="dxa"/>
        <w:tblLook w:val="04A0"/>
      </w:tblPr>
      <w:tblGrid>
        <w:gridCol w:w="2432"/>
        <w:gridCol w:w="2732"/>
        <w:gridCol w:w="2710"/>
        <w:gridCol w:w="2899"/>
      </w:tblGrid>
      <w:tr w:rsidR="00B96293" w:rsidTr="005539B1">
        <w:tc>
          <w:tcPr>
            <w:tcW w:w="2432" w:type="dxa"/>
          </w:tcPr>
          <w:p w:rsidR="00B96293" w:rsidRDefault="00B96293" w:rsidP="00B96293">
            <w:pPr>
              <w:autoSpaceDE w:val="0"/>
              <w:ind w:right="113"/>
              <w:jc w:val="center"/>
              <w:rPr>
                <w:rFonts w:ascii="Times New Roman" w:hAnsi="Times New Roman" w:cs="Times New Roman"/>
                <w:b/>
                <w:bCs/>
                <w:sz w:val="28"/>
                <w:szCs w:val="28"/>
              </w:rPr>
            </w:pPr>
            <w:r>
              <w:rPr>
                <w:rFonts w:ascii="Times New Roman" w:hAnsi="Times New Roman" w:cs="Times New Roman"/>
                <w:b/>
                <w:bCs/>
                <w:sz w:val="28"/>
                <w:szCs w:val="28"/>
              </w:rPr>
              <w:t>Характеристика этапов</w:t>
            </w:r>
          </w:p>
        </w:tc>
        <w:tc>
          <w:tcPr>
            <w:tcW w:w="2732" w:type="dxa"/>
          </w:tcPr>
          <w:p w:rsidR="00B96293" w:rsidRDefault="00B96293" w:rsidP="00B96293">
            <w:pPr>
              <w:autoSpaceDE w:val="0"/>
              <w:ind w:right="113"/>
              <w:jc w:val="center"/>
              <w:rPr>
                <w:rFonts w:ascii="Times New Roman" w:hAnsi="Times New Roman" w:cs="Times New Roman"/>
                <w:b/>
                <w:bCs/>
                <w:sz w:val="28"/>
                <w:szCs w:val="28"/>
              </w:rPr>
            </w:pPr>
          </w:p>
          <w:p w:rsidR="00B96293" w:rsidRDefault="00B96293" w:rsidP="00B96293">
            <w:pPr>
              <w:autoSpaceDE w:val="0"/>
              <w:ind w:right="113"/>
              <w:jc w:val="center"/>
              <w:rPr>
                <w:rFonts w:ascii="Times New Roman" w:hAnsi="Times New Roman" w:cs="Times New Roman"/>
                <w:b/>
                <w:bCs/>
                <w:sz w:val="28"/>
                <w:szCs w:val="28"/>
              </w:rPr>
            </w:pPr>
            <w:r>
              <w:rPr>
                <w:rFonts w:ascii="Times New Roman" w:hAnsi="Times New Roman" w:cs="Times New Roman"/>
                <w:b/>
                <w:bCs/>
                <w:sz w:val="28"/>
                <w:szCs w:val="28"/>
              </w:rPr>
              <w:t>Первый этап</w:t>
            </w:r>
          </w:p>
        </w:tc>
        <w:tc>
          <w:tcPr>
            <w:tcW w:w="2710" w:type="dxa"/>
          </w:tcPr>
          <w:p w:rsidR="00B96293" w:rsidRDefault="00B96293" w:rsidP="00B96293">
            <w:pPr>
              <w:autoSpaceDE w:val="0"/>
              <w:ind w:right="113"/>
              <w:jc w:val="center"/>
              <w:rPr>
                <w:rFonts w:ascii="Times New Roman" w:hAnsi="Times New Roman" w:cs="Times New Roman"/>
                <w:b/>
                <w:bCs/>
                <w:sz w:val="28"/>
                <w:szCs w:val="28"/>
              </w:rPr>
            </w:pPr>
          </w:p>
          <w:p w:rsidR="00B96293" w:rsidRDefault="00B96293" w:rsidP="00B96293">
            <w:pPr>
              <w:autoSpaceDE w:val="0"/>
              <w:ind w:right="113"/>
              <w:jc w:val="center"/>
              <w:rPr>
                <w:rFonts w:ascii="Times New Roman" w:hAnsi="Times New Roman" w:cs="Times New Roman"/>
                <w:b/>
                <w:bCs/>
                <w:sz w:val="28"/>
                <w:szCs w:val="28"/>
              </w:rPr>
            </w:pPr>
            <w:r>
              <w:rPr>
                <w:rFonts w:ascii="Times New Roman" w:hAnsi="Times New Roman" w:cs="Times New Roman"/>
                <w:b/>
                <w:bCs/>
                <w:sz w:val="28"/>
                <w:szCs w:val="28"/>
              </w:rPr>
              <w:t>Второй этап</w:t>
            </w:r>
          </w:p>
        </w:tc>
        <w:tc>
          <w:tcPr>
            <w:tcW w:w="2899" w:type="dxa"/>
          </w:tcPr>
          <w:p w:rsidR="00B96293" w:rsidRDefault="00B96293" w:rsidP="00B96293">
            <w:pPr>
              <w:autoSpaceDE w:val="0"/>
              <w:ind w:right="113"/>
              <w:jc w:val="center"/>
              <w:rPr>
                <w:rFonts w:ascii="Times New Roman" w:hAnsi="Times New Roman" w:cs="Times New Roman"/>
                <w:b/>
                <w:bCs/>
                <w:sz w:val="28"/>
                <w:szCs w:val="28"/>
              </w:rPr>
            </w:pPr>
          </w:p>
          <w:p w:rsidR="00B96293" w:rsidRDefault="00B96293" w:rsidP="00B96293">
            <w:pPr>
              <w:autoSpaceDE w:val="0"/>
              <w:ind w:right="113"/>
              <w:jc w:val="center"/>
              <w:rPr>
                <w:rFonts w:ascii="Times New Roman" w:hAnsi="Times New Roman" w:cs="Times New Roman"/>
                <w:b/>
                <w:bCs/>
                <w:sz w:val="28"/>
                <w:szCs w:val="28"/>
              </w:rPr>
            </w:pPr>
            <w:r>
              <w:rPr>
                <w:rFonts w:ascii="Times New Roman" w:hAnsi="Times New Roman" w:cs="Times New Roman"/>
                <w:b/>
                <w:bCs/>
                <w:sz w:val="28"/>
                <w:szCs w:val="28"/>
              </w:rPr>
              <w:t>Третий этап</w:t>
            </w:r>
          </w:p>
        </w:tc>
      </w:tr>
      <w:tr w:rsidR="00B96293" w:rsidRPr="00B96293" w:rsidTr="005539B1">
        <w:tc>
          <w:tcPr>
            <w:tcW w:w="2432" w:type="dxa"/>
          </w:tcPr>
          <w:p w:rsidR="005539B1" w:rsidRDefault="005539B1" w:rsidP="00B96293">
            <w:pPr>
              <w:autoSpaceDE w:val="0"/>
              <w:ind w:right="113"/>
              <w:jc w:val="center"/>
              <w:rPr>
                <w:rFonts w:ascii="Times New Roman" w:hAnsi="Times New Roman" w:cs="Times New Roman"/>
                <w:bCs/>
                <w:sz w:val="28"/>
                <w:szCs w:val="28"/>
              </w:rPr>
            </w:pPr>
          </w:p>
          <w:p w:rsidR="005539B1" w:rsidRDefault="005539B1" w:rsidP="00B96293">
            <w:pPr>
              <w:autoSpaceDE w:val="0"/>
              <w:ind w:right="113"/>
              <w:jc w:val="center"/>
              <w:rPr>
                <w:rFonts w:ascii="Times New Roman" w:hAnsi="Times New Roman" w:cs="Times New Roman"/>
                <w:bCs/>
                <w:sz w:val="28"/>
                <w:szCs w:val="28"/>
              </w:rPr>
            </w:pPr>
          </w:p>
          <w:p w:rsidR="005539B1" w:rsidRDefault="005539B1" w:rsidP="00B96293">
            <w:pPr>
              <w:autoSpaceDE w:val="0"/>
              <w:ind w:right="113"/>
              <w:jc w:val="center"/>
              <w:rPr>
                <w:rFonts w:ascii="Times New Roman" w:hAnsi="Times New Roman" w:cs="Times New Roman"/>
                <w:bCs/>
                <w:sz w:val="28"/>
                <w:szCs w:val="28"/>
              </w:rPr>
            </w:pPr>
          </w:p>
          <w:p w:rsidR="005539B1" w:rsidRDefault="005539B1" w:rsidP="00B96293">
            <w:pPr>
              <w:autoSpaceDE w:val="0"/>
              <w:ind w:right="113"/>
              <w:jc w:val="center"/>
              <w:rPr>
                <w:rFonts w:ascii="Times New Roman" w:hAnsi="Times New Roman" w:cs="Times New Roman"/>
                <w:bCs/>
                <w:sz w:val="28"/>
                <w:szCs w:val="28"/>
              </w:rPr>
            </w:pPr>
          </w:p>
          <w:p w:rsidR="005539B1" w:rsidRDefault="005539B1" w:rsidP="00B96293">
            <w:pPr>
              <w:autoSpaceDE w:val="0"/>
              <w:ind w:right="113"/>
              <w:jc w:val="center"/>
              <w:rPr>
                <w:rFonts w:ascii="Times New Roman" w:hAnsi="Times New Roman" w:cs="Times New Roman"/>
                <w:bCs/>
                <w:sz w:val="28"/>
                <w:szCs w:val="28"/>
              </w:rPr>
            </w:pPr>
          </w:p>
          <w:p w:rsidR="00B96293" w:rsidRPr="00B96293" w:rsidRDefault="00B96293"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Характеристика коллектива</w:t>
            </w:r>
          </w:p>
        </w:tc>
        <w:tc>
          <w:tcPr>
            <w:tcW w:w="2732" w:type="dxa"/>
          </w:tcPr>
          <w:p w:rsidR="00B96293" w:rsidRPr="00B96293" w:rsidRDefault="00B96293"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Отсутствие актива, общности, целей, заинтересованности деятельности именно в коллективе, так как на заезде подростки определяют профиль отряда исходя из собственного интереса</w:t>
            </w:r>
          </w:p>
        </w:tc>
        <w:tc>
          <w:tcPr>
            <w:tcW w:w="2710" w:type="dxa"/>
          </w:tcPr>
          <w:p w:rsidR="00B96293" w:rsidRPr="00B96293" w:rsidRDefault="00B96293"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Сформированность актива – ОСУ, совместная коллективная деятельность – в микро коллективах, целенаправленная деятельность, сплоченность и заинтересованность в достижении общего результата</w:t>
            </w:r>
          </w:p>
        </w:tc>
        <w:tc>
          <w:tcPr>
            <w:tcW w:w="2899" w:type="dxa"/>
          </w:tcPr>
          <w:p w:rsidR="00B96293" w:rsidRPr="00B96293" w:rsidRDefault="00B96293"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Значимость общественного мнения, совместная конструктивная и аналитическая деятельность, подведение итогов по результатам совместной жизнедеятельности, полученных ЗУН</w:t>
            </w:r>
          </w:p>
        </w:tc>
      </w:tr>
      <w:tr w:rsidR="00B96293" w:rsidRPr="00B96293" w:rsidTr="005539B1">
        <w:tc>
          <w:tcPr>
            <w:tcW w:w="2432" w:type="dxa"/>
          </w:tcPr>
          <w:p w:rsidR="00B96293" w:rsidRPr="00B96293" w:rsidRDefault="005539B1"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Функции самоуправления</w:t>
            </w:r>
          </w:p>
        </w:tc>
        <w:tc>
          <w:tcPr>
            <w:tcW w:w="2732" w:type="dxa"/>
          </w:tcPr>
          <w:p w:rsidR="00B96293" w:rsidRDefault="00B96293" w:rsidP="00B96293">
            <w:pPr>
              <w:autoSpaceDE w:val="0"/>
              <w:ind w:right="113"/>
              <w:jc w:val="center"/>
              <w:rPr>
                <w:rFonts w:ascii="Times New Roman" w:hAnsi="Times New Roman" w:cs="Times New Roman"/>
                <w:bCs/>
                <w:sz w:val="28"/>
                <w:szCs w:val="28"/>
              </w:rPr>
            </w:pPr>
          </w:p>
          <w:p w:rsidR="005539B1" w:rsidRPr="00B96293" w:rsidRDefault="005539B1"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Исполнительская</w:t>
            </w:r>
          </w:p>
        </w:tc>
        <w:tc>
          <w:tcPr>
            <w:tcW w:w="2710" w:type="dxa"/>
          </w:tcPr>
          <w:p w:rsidR="00B96293" w:rsidRDefault="00B96293" w:rsidP="00B96293">
            <w:pPr>
              <w:autoSpaceDE w:val="0"/>
              <w:ind w:right="113"/>
              <w:jc w:val="center"/>
              <w:rPr>
                <w:rFonts w:ascii="Times New Roman" w:hAnsi="Times New Roman" w:cs="Times New Roman"/>
                <w:bCs/>
                <w:sz w:val="28"/>
                <w:szCs w:val="28"/>
              </w:rPr>
            </w:pPr>
          </w:p>
          <w:p w:rsidR="005539B1" w:rsidRPr="00B96293" w:rsidRDefault="005539B1"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Организаторская</w:t>
            </w:r>
          </w:p>
        </w:tc>
        <w:tc>
          <w:tcPr>
            <w:tcW w:w="2899" w:type="dxa"/>
          </w:tcPr>
          <w:p w:rsidR="00B96293" w:rsidRDefault="00B96293" w:rsidP="00B96293">
            <w:pPr>
              <w:autoSpaceDE w:val="0"/>
              <w:ind w:right="113"/>
              <w:jc w:val="center"/>
              <w:rPr>
                <w:rFonts w:ascii="Times New Roman" w:hAnsi="Times New Roman" w:cs="Times New Roman"/>
                <w:bCs/>
                <w:sz w:val="28"/>
                <w:szCs w:val="28"/>
              </w:rPr>
            </w:pPr>
          </w:p>
          <w:p w:rsidR="005539B1" w:rsidRPr="00B96293" w:rsidRDefault="005539B1"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Управленческая</w:t>
            </w:r>
          </w:p>
        </w:tc>
      </w:tr>
      <w:tr w:rsidR="00B96293" w:rsidRPr="00B96293" w:rsidTr="005539B1">
        <w:tc>
          <w:tcPr>
            <w:tcW w:w="2432" w:type="dxa"/>
          </w:tcPr>
          <w:p w:rsidR="005539B1" w:rsidRDefault="005539B1" w:rsidP="00B96293">
            <w:pPr>
              <w:autoSpaceDE w:val="0"/>
              <w:ind w:right="113"/>
              <w:jc w:val="center"/>
              <w:rPr>
                <w:rFonts w:ascii="Times New Roman" w:hAnsi="Times New Roman" w:cs="Times New Roman"/>
                <w:bCs/>
                <w:sz w:val="28"/>
                <w:szCs w:val="28"/>
              </w:rPr>
            </w:pPr>
          </w:p>
          <w:p w:rsidR="005539B1" w:rsidRDefault="005539B1" w:rsidP="00B96293">
            <w:pPr>
              <w:autoSpaceDE w:val="0"/>
              <w:ind w:right="113"/>
              <w:jc w:val="center"/>
              <w:rPr>
                <w:rFonts w:ascii="Times New Roman" w:hAnsi="Times New Roman" w:cs="Times New Roman"/>
                <w:bCs/>
                <w:sz w:val="28"/>
                <w:szCs w:val="28"/>
              </w:rPr>
            </w:pPr>
          </w:p>
          <w:p w:rsidR="005539B1" w:rsidRDefault="005539B1" w:rsidP="00B96293">
            <w:pPr>
              <w:autoSpaceDE w:val="0"/>
              <w:ind w:right="113"/>
              <w:jc w:val="center"/>
              <w:rPr>
                <w:rFonts w:ascii="Times New Roman" w:hAnsi="Times New Roman" w:cs="Times New Roman"/>
                <w:bCs/>
                <w:sz w:val="28"/>
                <w:szCs w:val="28"/>
              </w:rPr>
            </w:pPr>
          </w:p>
          <w:p w:rsidR="005539B1" w:rsidRDefault="005539B1" w:rsidP="00B96293">
            <w:pPr>
              <w:autoSpaceDE w:val="0"/>
              <w:ind w:right="113"/>
              <w:jc w:val="center"/>
              <w:rPr>
                <w:rFonts w:ascii="Times New Roman" w:hAnsi="Times New Roman" w:cs="Times New Roman"/>
                <w:bCs/>
                <w:sz w:val="28"/>
                <w:szCs w:val="28"/>
              </w:rPr>
            </w:pPr>
          </w:p>
          <w:p w:rsidR="005539B1" w:rsidRDefault="005539B1" w:rsidP="00B96293">
            <w:pPr>
              <w:autoSpaceDE w:val="0"/>
              <w:ind w:right="113"/>
              <w:jc w:val="center"/>
              <w:rPr>
                <w:rFonts w:ascii="Times New Roman" w:hAnsi="Times New Roman" w:cs="Times New Roman"/>
                <w:bCs/>
                <w:sz w:val="28"/>
                <w:szCs w:val="28"/>
              </w:rPr>
            </w:pPr>
          </w:p>
          <w:p w:rsidR="00B96293" w:rsidRPr="00B96293" w:rsidRDefault="005539B1"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Содержание функции</w:t>
            </w:r>
          </w:p>
        </w:tc>
        <w:tc>
          <w:tcPr>
            <w:tcW w:w="2732" w:type="dxa"/>
          </w:tcPr>
          <w:p w:rsidR="00B96293" w:rsidRPr="00B96293" w:rsidRDefault="005539B1"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Получение заданий, определение режима выполнения, самооценка, самоконтроль, совместное определение цели  деятельности, обозначение перспектив, структурное оформление</w:t>
            </w:r>
          </w:p>
        </w:tc>
        <w:tc>
          <w:tcPr>
            <w:tcW w:w="2710" w:type="dxa"/>
          </w:tcPr>
          <w:p w:rsidR="00B96293" w:rsidRPr="00B96293" w:rsidRDefault="005539B1"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 xml:space="preserve">Выполнение целевых установок, определенных коллективом при планировании деятельности, обеспечение работы (условия, средства), оперативное руководство, четкая система анализа, подведение итогов, корректировка </w:t>
            </w:r>
            <w:r>
              <w:rPr>
                <w:rFonts w:ascii="Times New Roman" w:hAnsi="Times New Roman" w:cs="Times New Roman"/>
                <w:bCs/>
                <w:sz w:val="28"/>
                <w:szCs w:val="28"/>
              </w:rPr>
              <w:lastRenderedPageBreak/>
              <w:t>целей</w:t>
            </w:r>
          </w:p>
        </w:tc>
        <w:tc>
          <w:tcPr>
            <w:tcW w:w="2899" w:type="dxa"/>
          </w:tcPr>
          <w:p w:rsidR="00B96293" w:rsidRPr="00B96293" w:rsidRDefault="005539B1"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lastRenderedPageBreak/>
              <w:t>Оценка, анализ, контроль, регулирование, определение перспектив на будущее</w:t>
            </w:r>
          </w:p>
        </w:tc>
      </w:tr>
      <w:tr w:rsidR="00B96293" w:rsidRPr="00B96293" w:rsidTr="005539B1">
        <w:tc>
          <w:tcPr>
            <w:tcW w:w="2432" w:type="dxa"/>
          </w:tcPr>
          <w:p w:rsidR="00B96293" w:rsidRPr="00B96293" w:rsidRDefault="005539B1"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lastRenderedPageBreak/>
              <w:t>Тенденция развития самоуправления</w:t>
            </w:r>
          </w:p>
        </w:tc>
        <w:tc>
          <w:tcPr>
            <w:tcW w:w="2732" w:type="dxa"/>
          </w:tcPr>
          <w:p w:rsidR="00B96293" w:rsidRDefault="00B96293" w:rsidP="00B96293">
            <w:pPr>
              <w:autoSpaceDE w:val="0"/>
              <w:ind w:right="113"/>
              <w:jc w:val="center"/>
              <w:rPr>
                <w:rFonts w:ascii="Times New Roman" w:hAnsi="Times New Roman" w:cs="Times New Roman"/>
                <w:bCs/>
                <w:sz w:val="28"/>
                <w:szCs w:val="28"/>
              </w:rPr>
            </w:pPr>
          </w:p>
          <w:p w:rsidR="005539B1" w:rsidRPr="00B96293" w:rsidRDefault="005539B1"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Метод</w:t>
            </w:r>
          </w:p>
        </w:tc>
        <w:tc>
          <w:tcPr>
            <w:tcW w:w="2710" w:type="dxa"/>
          </w:tcPr>
          <w:p w:rsidR="005539B1" w:rsidRDefault="005539B1" w:rsidP="00B96293">
            <w:pPr>
              <w:autoSpaceDE w:val="0"/>
              <w:ind w:right="113"/>
              <w:jc w:val="center"/>
              <w:rPr>
                <w:rFonts w:ascii="Times New Roman" w:hAnsi="Times New Roman" w:cs="Times New Roman"/>
                <w:bCs/>
                <w:sz w:val="28"/>
                <w:szCs w:val="28"/>
              </w:rPr>
            </w:pPr>
          </w:p>
          <w:p w:rsidR="00B96293" w:rsidRPr="00B96293" w:rsidRDefault="005539B1"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Форма</w:t>
            </w:r>
          </w:p>
        </w:tc>
        <w:tc>
          <w:tcPr>
            <w:tcW w:w="2899" w:type="dxa"/>
          </w:tcPr>
          <w:p w:rsidR="00B96293" w:rsidRDefault="00B96293" w:rsidP="00B96293">
            <w:pPr>
              <w:autoSpaceDE w:val="0"/>
              <w:ind w:right="113"/>
              <w:jc w:val="center"/>
              <w:rPr>
                <w:rFonts w:ascii="Times New Roman" w:hAnsi="Times New Roman" w:cs="Times New Roman"/>
                <w:bCs/>
                <w:sz w:val="28"/>
                <w:szCs w:val="28"/>
              </w:rPr>
            </w:pPr>
          </w:p>
          <w:p w:rsidR="005539B1" w:rsidRPr="00B96293" w:rsidRDefault="005539B1"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Принцип</w:t>
            </w:r>
          </w:p>
        </w:tc>
      </w:tr>
      <w:tr w:rsidR="00B96293" w:rsidRPr="00B96293" w:rsidTr="005539B1">
        <w:tc>
          <w:tcPr>
            <w:tcW w:w="2432" w:type="dxa"/>
          </w:tcPr>
          <w:p w:rsidR="00A064CC" w:rsidRDefault="00A064CC" w:rsidP="00B96293">
            <w:pPr>
              <w:autoSpaceDE w:val="0"/>
              <w:ind w:right="113"/>
              <w:jc w:val="center"/>
              <w:rPr>
                <w:rFonts w:ascii="Times New Roman" w:hAnsi="Times New Roman" w:cs="Times New Roman"/>
                <w:bCs/>
                <w:sz w:val="28"/>
                <w:szCs w:val="28"/>
              </w:rPr>
            </w:pPr>
          </w:p>
          <w:p w:rsidR="00A064CC" w:rsidRDefault="00A064CC" w:rsidP="00B96293">
            <w:pPr>
              <w:autoSpaceDE w:val="0"/>
              <w:ind w:right="113"/>
              <w:jc w:val="center"/>
              <w:rPr>
                <w:rFonts w:ascii="Times New Roman" w:hAnsi="Times New Roman" w:cs="Times New Roman"/>
                <w:bCs/>
                <w:sz w:val="28"/>
                <w:szCs w:val="28"/>
              </w:rPr>
            </w:pPr>
          </w:p>
          <w:p w:rsidR="00A064CC" w:rsidRDefault="00A064CC" w:rsidP="00B96293">
            <w:pPr>
              <w:autoSpaceDE w:val="0"/>
              <w:ind w:right="113"/>
              <w:jc w:val="center"/>
              <w:rPr>
                <w:rFonts w:ascii="Times New Roman" w:hAnsi="Times New Roman" w:cs="Times New Roman"/>
                <w:bCs/>
                <w:sz w:val="28"/>
                <w:szCs w:val="28"/>
              </w:rPr>
            </w:pPr>
          </w:p>
          <w:p w:rsidR="00A064CC" w:rsidRDefault="00A064CC" w:rsidP="00B96293">
            <w:pPr>
              <w:autoSpaceDE w:val="0"/>
              <w:ind w:right="113"/>
              <w:jc w:val="center"/>
              <w:rPr>
                <w:rFonts w:ascii="Times New Roman" w:hAnsi="Times New Roman" w:cs="Times New Roman"/>
                <w:bCs/>
                <w:sz w:val="28"/>
                <w:szCs w:val="28"/>
              </w:rPr>
            </w:pPr>
          </w:p>
          <w:p w:rsidR="00A064CC" w:rsidRDefault="00A064CC" w:rsidP="00B96293">
            <w:pPr>
              <w:autoSpaceDE w:val="0"/>
              <w:ind w:right="113"/>
              <w:jc w:val="center"/>
              <w:rPr>
                <w:rFonts w:ascii="Times New Roman" w:hAnsi="Times New Roman" w:cs="Times New Roman"/>
                <w:bCs/>
                <w:sz w:val="28"/>
                <w:szCs w:val="28"/>
              </w:rPr>
            </w:pPr>
          </w:p>
          <w:p w:rsidR="00A064CC" w:rsidRDefault="00A064CC" w:rsidP="00B96293">
            <w:pPr>
              <w:autoSpaceDE w:val="0"/>
              <w:ind w:right="113"/>
              <w:jc w:val="center"/>
              <w:rPr>
                <w:rFonts w:ascii="Times New Roman" w:hAnsi="Times New Roman" w:cs="Times New Roman"/>
                <w:bCs/>
                <w:sz w:val="28"/>
                <w:szCs w:val="28"/>
              </w:rPr>
            </w:pPr>
          </w:p>
          <w:p w:rsidR="00B96293" w:rsidRPr="00B96293" w:rsidRDefault="005539B1"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Элементы системы отрядного самоуправления</w:t>
            </w:r>
          </w:p>
        </w:tc>
        <w:tc>
          <w:tcPr>
            <w:tcW w:w="2732" w:type="dxa"/>
          </w:tcPr>
          <w:p w:rsidR="00B96293" w:rsidRPr="00B96293" w:rsidRDefault="005539B1"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Задание, поручение, расстановка, взаимоконтроль, коллективное планирование</w:t>
            </w:r>
          </w:p>
        </w:tc>
        <w:tc>
          <w:tcPr>
            <w:tcW w:w="2710" w:type="dxa"/>
          </w:tcPr>
          <w:p w:rsidR="00B96293" w:rsidRPr="00B96293" w:rsidRDefault="005539B1"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Представитель отряда в совете лагеря, командир отряда, два представителя совета физоргов, два представителя совета хозяев, один представитель информационного совета, командиры четырех микроколлективов и др., совместная деятельность по реализации намеченных дел</w:t>
            </w:r>
          </w:p>
        </w:tc>
        <w:tc>
          <w:tcPr>
            <w:tcW w:w="2899" w:type="dxa"/>
          </w:tcPr>
          <w:p w:rsidR="00B96293" w:rsidRPr="00B96293" w:rsidRDefault="005539B1"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Коллективный анализ, совместная деятельность, подготовка итогового дела отряда</w:t>
            </w:r>
          </w:p>
        </w:tc>
      </w:tr>
      <w:tr w:rsidR="00B96293" w:rsidRPr="00B96293" w:rsidTr="005539B1">
        <w:tc>
          <w:tcPr>
            <w:tcW w:w="2432" w:type="dxa"/>
          </w:tcPr>
          <w:p w:rsidR="00B96293" w:rsidRPr="00B96293" w:rsidRDefault="005539B1"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Способы привлечения подростков к самоуправлению</w:t>
            </w:r>
          </w:p>
        </w:tc>
        <w:tc>
          <w:tcPr>
            <w:tcW w:w="2732" w:type="dxa"/>
          </w:tcPr>
          <w:p w:rsidR="00B96293" w:rsidRPr="00B96293" w:rsidRDefault="005539B1"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 xml:space="preserve">Назначение ответственных </w:t>
            </w:r>
            <w:r w:rsidR="00A064CC">
              <w:rPr>
                <w:rFonts w:ascii="Times New Roman" w:hAnsi="Times New Roman" w:cs="Times New Roman"/>
                <w:bCs/>
                <w:sz w:val="28"/>
                <w:szCs w:val="28"/>
              </w:rPr>
              <w:t>лиц по желанию, привлечение активистов</w:t>
            </w:r>
          </w:p>
        </w:tc>
        <w:tc>
          <w:tcPr>
            <w:tcW w:w="2710" w:type="dxa"/>
          </w:tcPr>
          <w:p w:rsidR="00B96293" w:rsidRPr="00B96293" w:rsidRDefault="00A064CC"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Выбор актива демократическим путем, создание лидерского звена отряда</w:t>
            </w:r>
          </w:p>
        </w:tc>
        <w:tc>
          <w:tcPr>
            <w:tcW w:w="2899" w:type="dxa"/>
          </w:tcPr>
          <w:p w:rsidR="00B96293" w:rsidRPr="00B96293" w:rsidRDefault="00A064CC"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Участие каждого в организации совместной, коллективной деятельности</w:t>
            </w:r>
          </w:p>
        </w:tc>
      </w:tr>
      <w:tr w:rsidR="00B96293" w:rsidRPr="00B96293" w:rsidTr="005539B1">
        <w:tc>
          <w:tcPr>
            <w:tcW w:w="2432" w:type="dxa"/>
          </w:tcPr>
          <w:p w:rsidR="00A064CC" w:rsidRDefault="00A064CC" w:rsidP="00B96293">
            <w:pPr>
              <w:autoSpaceDE w:val="0"/>
              <w:ind w:right="113"/>
              <w:jc w:val="center"/>
              <w:rPr>
                <w:rFonts w:ascii="Times New Roman" w:hAnsi="Times New Roman" w:cs="Times New Roman"/>
                <w:bCs/>
                <w:sz w:val="28"/>
                <w:szCs w:val="28"/>
              </w:rPr>
            </w:pPr>
          </w:p>
          <w:p w:rsidR="00B96293" w:rsidRPr="00B96293" w:rsidRDefault="00A064CC"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Позиция педагога</w:t>
            </w:r>
          </w:p>
        </w:tc>
        <w:tc>
          <w:tcPr>
            <w:tcW w:w="2732" w:type="dxa"/>
          </w:tcPr>
          <w:p w:rsidR="00B96293" w:rsidRPr="00B96293" w:rsidRDefault="00A064CC"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Руководитель, организатор, учитель</w:t>
            </w:r>
          </w:p>
        </w:tc>
        <w:tc>
          <w:tcPr>
            <w:tcW w:w="2710" w:type="dxa"/>
          </w:tcPr>
          <w:p w:rsidR="00B96293" w:rsidRDefault="00B96293" w:rsidP="00B96293">
            <w:pPr>
              <w:autoSpaceDE w:val="0"/>
              <w:ind w:right="113"/>
              <w:jc w:val="center"/>
              <w:rPr>
                <w:rFonts w:ascii="Times New Roman" w:hAnsi="Times New Roman" w:cs="Times New Roman"/>
                <w:bCs/>
                <w:sz w:val="28"/>
                <w:szCs w:val="28"/>
              </w:rPr>
            </w:pPr>
          </w:p>
          <w:p w:rsidR="00A064CC" w:rsidRPr="00B96293" w:rsidRDefault="00A064CC"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Консультант</w:t>
            </w:r>
          </w:p>
        </w:tc>
        <w:tc>
          <w:tcPr>
            <w:tcW w:w="2899" w:type="dxa"/>
          </w:tcPr>
          <w:p w:rsidR="00B96293" w:rsidRDefault="00B96293" w:rsidP="00B96293">
            <w:pPr>
              <w:autoSpaceDE w:val="0"/>
              <w:ind w:right="113"/>
              <w:jc w:val="center"/>
              <w:rPr>
                <w:rFonts w:ascii="Times New Roman" w:hAnsi="Times New Roman" w:cs="Times New Roman"/>
                <w:bCs/>
                <w:sz w:val="28"/>
                <w:szCs w:val="28"/>
              </w:rPr>
            </w:pPr>
          </w:p>
          <w:p w:rsidR="00A064CC" w:rsidRPr="00B96293" w:rsidRDefault="00A064CC"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Партнер, консультант</w:t>
            </w:r>
          </w:p>
        </w:tc>
      </w:tr>
      <w:tr w:rsidR="00A064CC" w:rsidRPr="00B96293" w:rsidTr="005539B1">
        <w:tc>
          <w:tcPr>
            <w:tcW w:w="2432" w:type="dxa"/>
          </w:tcPr>
          <w:p w:rsidR="00A064CC" w:rsidRDefault="00A064CC"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Характер деятельности педагога</w:t>
            </w:r>
          </w:p>
        </w:tc>
        <w:tc>
          <w:tcPr>
            <w:tcW w:w="2732" w:type="dxa"/>
          </w:tcPr>
          <w:p w:rsidR="00A064CC" w:rsidRDefault="00A92AC6"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 xml:space="preserve">Разбирает с подростками понятийный аппарат, знания о самоуправлении, формирует положительные мотивы деятельности у подростков в управлении собственной деятельностью, способствует формированию навыков </w:t>
            </w:r>
            <w:r>
              <w:rPr>
                <w:rFonts w:ascii="Times New Roman" w:hAnsi="Times New Roman" w:cs="Times New Roman"/>
                <w:bCs/>
                <w:sz w:val="28"/>
                <w:szCs w:val="28"/>
              </w:rPr>
              <w:lastRenderedPageBreak/>
              <w:t>самостоятельной работы, показывает пример участия в коллективной деятельности, выступает носителем традиций</w:t>
            </w:r>
          </w:p>
        </w:tc>
        <w:tc>
          <w:tcPr>
            <w:tcW w:w="2710" w:type="dxa"/>
          </w:tcPr>
          <w:p w:rsidR="00A064CC" w:rsidRDefault="00A92AC6"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lastRenderedPageBreak/>
              <w:t>Передает подросткам организаторский опыт, выступает носителем традиций, сложившейся системы самоуправления в лагере. Педагогическая поддержка при подготовке и организации дел различного характера</w:t>
            </w:r>
          </w:p>
        </w:tc>
        <w:tc>
          <w:tcPr>
            <w:tcW w:w="2899" w:type="dxa"/>
          </w:tcPr>
          <w:p w:rsidR="00A064CC" w:rsidRDefault="00A92AC6" w:rsidP="00B96293">
            <w:pPr>
              <w:autoSpaceDE w:val="0"/>
              <w:ind w:right="113"/>
              <w:jc w:val="center"/>
              <w:rPr>
                <w:rFonts w:ascii="Times New Roman" w:hAnsi="Times New Roman" w:cs="Times New Roman"/>
                <w:bCs/>
                <w:sz w:val="28"/>
                <w:szCs w:val="28"/>
              </w:rPr>
            </w:pPr>
            <w:r>
              <w:rPr>
                <w:rFonts w:ascii="Times New Roman" w:hAnsi="Times New Roman" w:cs="Times New Roman"/>
                <w:bCs/>
                <w:sz w:val="28"/>
                <w:szCs w:val="28"/>
              </w:rPr>
              <w:t>С первого дня и до конца смены сотрудничество на равных со взрослыми при выполнении общих задач, выступает носителем традиций. Педагогическая поддержка при подготовке и организации дел различного характера</w:t>
            </w:r>
          </w:p>
        </w:tc>
      </w:tr>
    </w:tbl>
    <w:p w:rsidR="00B96293" w:rsidRPr="00B96293" w:rsidRDefault="00B96293" w:rsidP="00B96293">
      <w:pPr>
        <w:autoSpaceDE w:val="0"/>
        <w:spacing w:after="0" w:line="360" w:lineRule="auto"/>
        <w:ind w:right="113"/>
        <w:jc w:val="center"/>
        <w:rPr>
          <w:rFonts w:ascii="Times New Roman" w:hAnsi="Times New Roman" w:cs="Times New Roman"/>
          <w:bCs/>
          <w:sz w:val="28"/>
          <w:szCs w:val="28"/>
        </w:rPr>
      </w:pPr>
    </w:p>
    <w:p w:rsidR="00C44F43" w:rsidRPr="00C44F43" w:rsidRDefault="00C44F43" w:rsidP="009328F4">
      <w:pPr>
        <w:autoSpaceDE w:val="0"/>
        <w:spacing w:after="0" w:line="360" w:lineRule="auto"/>
        <w:ind w:right="57"/>
        <w:rPr>
          <w:rFonts w:ascii="Times New Roman" w:hAnsi="Times New Roman" w:cs="Times New Roman"/>
          <w:sz w:val="28"/>
          <w:szCs w:val="28"/>
        </w:rPr>
      </w:pPr>
      <w:r w:rsidRPr="00C44F43">
        <w:rPr>
          <w:rFonts w:ascii="Times New Roman" w:hAnsi="Times New Roman" w:cs="Times New Roman"/>
          <w:b/>
          <w:bCs/>
          <w:sz w:val="28"/>
          <w:szCs w:val="28"/>
        </w:rPr>
        <w:t>2. Совет лагеря</w:t>
      </w:r>
      <w:r w:rsidRPr="00C44F43">
        <w:rPr>
          <w:rFonts w:ascii="Times New Roman" w:hAnsi="Times New Roman" w:cs="Times New Roman"/>
          <w:sz w:val="28"/>
          <w:szCs w:val="28"/>
        </w:rPr>
        <w:t xml:space="preserve"> (по 1 представителю от отрядов) – постоянное объединение участников смены – представителей отрядов. Координирует работу других советов, занимается решением возникающих вопросов в процессе жизнедеятельности детского лагеря по организации запланированных отрядных, общелагерных дел и мероприятий смены, реализацией детской инициативы. </w:t>
      </w:r>
    </w:p>
    <w:p w:rsidR="00C44F43" w:rsidRPr="00C44F43" w:rsidRDefault="00C44F43" w:rsidP="000578D4">
      <w:pPr>
        <w:autoSpaceDE w:val="0"/>
        <w:spacing w:after="0" w:line="360" w:lineRule="auto"/>
        <w:ind w:firstLine="284"/>
        <w:rPr>
          <w:rFonts w:ascii="Times New Roman" w:hAnsi="Times New Roman" w:cs="Times New Roman"/>
          <w:sz w:val="28"/>
          <w:szCs w:val="28"/>
        </w:rPr>
      </w:pPr>
      <w:r w:rsidRPr="00C44F43">
        <w:rPr>
          <w:rFonts w:ascii="Times New Roman" w:hAnsi="Times New Roman" w:cs="Times New Roman"/>
          <w:sz w:val="28"/>
          <w:szCs w:val="28"/>
        </w:rPr>
        <w:t>Руководит Советом – взрослый – представитель административной группы или освобожденный педагог. Он является председателем Совета. Из числа подростков выбирается наиболее активный и исполнительный, который становится заместителем председателя. Также выбирается ответственный секретарь, который фиксирует все решения Совета и освещает их через СМИ лагеря (желательно, чтобы это был представитель пресс-отряда). Совет лагеря действует по разработанному вместе плану.</w:t>
      </w:r>
    </w:p>
    <w:p w:rsidR="00C44F43" w:rsidRPr="00C44F43" w:rsidRDefault="00C44F43" w:rsidP="000578D4">
      <w:pPr>
        <w:autoSpaceDE w:val="0"/>
        <w:spacing w:before="120" w:after="0" w:line="360" w:lineRule="auto"/>
        <w:jc w:val="center"/>
        <w:rPr>
          <w:rFonts w:ascii="Times New Roman" w:hAnsi="Times New Roman" w:cs="Times New Roman"/>
          <w:b/>
          <w:bCs/>
          <w:sz w:val="28"/>
          <w:szCs w:val="28"/>
        </w:rPr>
      </w:pPr>
      <w:r w:rsidRPr="00C44F43">
        <w:rPr>
          <w:rFonts w:ascii="Times New Roman" w:hAnsi="Times New Roman" w:cs="Times New Roman"/>
          <w:b/>
          <w:bCs/>
          <w:sz w:val="28"/>
          <w:szCs w:val="28"/>
        </w:rPr>
        <w:t>Организационная модель советов лагеря</w:t>
      </w:r>
    </w:p>
    <w:p w:rsidR="00C44F43" w:rsidRPr="00C44F43" w:rsidRDefault="00C44F43" w:rsidP="000578D4">
      <w:pPr>
        <w:autoSpaceDE w:val="0"/>
        <w:spacing w:before="120" w:after="0" w:line="360" w:lineRule="auto"/>
        <w:jc w:val="center"/>
        <w:rPr>
          <w:rFonts w:ascii="Times New Roman" w:hAnsi="Times New Roman" w:cs="Times New Roman"/>
          <w:sz w:val="28"/>
          <w:szCs w:val="28"/>
        </w:rPr>
      </w:pPr>
      <w:r w:rsidRPr="00C44F43">
        <w:rPr>
          <w:rFonts w:ascii="Times New Roman" w:hAnsi="Times New Roman" w:cs="Times New Roman"/>
          <w:b/>
          <w:bCs/>
          <w:noProof/>
          <w:sz w:val="28"/>
          <w:szCs w:val="28"/>
          <w:lang w:eastAsia="ru-RU"/>
        </w:rPr>
        <w:drawing>
          <wp:inline distT="0" distB="0" distL="0" distR="0">
            <wp:extent cx="5286375" cy="2476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86375" cy="2476500"/>
                    </a:xfrm>
                    <a:prstGeom prst="rect">
                      <a:avLst/>
                    </a:prstGeom>
                    <a:solidFill>
                      <a:srgbClr val="FFFFFF"/>
                    </a:solidFill>
                    <a:ln>
                      <a:noFill/>
                    </a:ln>
                  </pic:spPr>
                </pic:pic>
              </a:graphicData>
            </a:graphic>
          </wp:inline>
        </w:drawing>
      </w:r>
    </w:p>
    <w:p w:rsidR="000578D4" w:rsidRDefault="000578D4" w:rsidP="009328F4">
      <w:pPr>
        <w:autoSpaceDE w:val="0"/>
        <w:spacing w:before="120" w:after="0" w:line="360" w:lineRule="auto"/>
        <w:ind w:firstLine="360"/>
        <w:rPr>
          <w:rFonts w:ascii="Times New Roman" w:hAnsi="Times New Roman" w:cs="Times New Roman"/>
          <w:sz w:val="28"/>
          <w:szCs w:val="28"/>
        </w:rPr>
      </w:pPr>
    </w:p>
    <w:p w:rsidR="00C44F43" w:rsidRPr="000578D4" w:rsidRDefault="00C44F43" w:rsidP="009328F4">
      <w:pPr>
        <w:autoSpaceDE w:val="0"/>
        <w:spacing w:before="120" w:after="0" w:line="360" w:lineRule="auto"/>
        <w:ind w:firstLine="360"/>
        <w:rPr>
          <w:rFonts w:ascii="Times New Roman" w:hAnsi="Times New Roman" w:cs="Times New Roman"/>
          <w:b/>
          <w:sz w:val="28"/>
          <w:szCs w:val="28"/>
        </w:rPr>
      </w:pPr>
      <w:r w:rsidRPr="000578D4">
        <w:rPr>
          <w:rFonts w:ascii="Times New Roman" w:hAnsi="Times New Roman" w:cs="Times New Roman"/>
          <w:b/>
          <w:sz w:val="28"/>
          <w:szCs w:val="28"/>
        </w:rPr>
        <w:lastRenderedPageBreak/>
        <w:t>В подчинении Совета лагеря находятся:</w:t>
      </w:r>
    </w:p>
    <w:p w:rsidR="00C44F43" w:rsidRPr="00C44F43" w:rsidRDefault="000578D4" w:rsidP="009328F4">
      <w:pPr>
        <w:autoSpaceDE w:val="0"/>
        <w:spacing w:before="60" w:after="0" w:line="360" w:lineRule="auto"/>
        <w:ind w:firstLine="360"/>
        <w:rPr>
          <w:rFonts w:ascii="Times New Roman" w:hAnsi="Times New Roman" w:cs="Times New Roman"/>
          <w:b/>
          <w:bCs/>
          <w:sz w:val="28"/>
          <w:szCs w:val="28"/>
        </w:rPr>
      </w:pPr>
      <w:r>
        <w:rPr>
          <w:rFonts w:ascii="Times New Roman" w:hAnsi="Times New Roman" w:cs="Times New Roman"/>
          <w:b/>
          <w:bCs/>
          <w:sz w:val="28"/>
          <w:szCs w:val="28"/>
        </w:rPr>
        <w:t>П</w:t>
      </w:r>
      <w:r w:rsidR="00C44F43" w:rsidRPr="00C44F43">
        <w:rPr>
          <w:rFonts w:ascii="Times New Roman" w:hAnsi="Times New Roman" w:cs="Times New Roman"/>
          <w:b/>
          <w:bCs/>
          <w:sz w:val="28"/>
          <w:szCs w:val="28"/>
        </w:rPr>
        <w:t>остоянные органы самоуправления:</w:t>
      </w:r>
    </w:p>
    <w:p w:rsidR="00C44F43" w:rsidRPr="00C44F43" w:rsidRDefault="00C44F43" w:rsidP="009328F4">
      <w:pPr>
        <w:numPr>
          <w:ilvl w:val="0"/>
          <w:numId w:val="40"/>
        </w:numPr>
        <w:tabs>
          <w:tab w:val="left" w:pos="1080"/>
        </w:tabs>
        <w:suppressAutoHyphens/>
        <w:autoSpaceDE w:val="0"/>
        <w:spacing w:after="0" w:line="360" w:lineRule="auto"/>
        <w:rPr>
          <w:rFonts w:ascii="Times New Roman" w:hAnsi="Times New Roman" w:cs="Times New Roman"/>
          <w:sz w:val="28"/>
          <w:szCs w:val="28"/>
        </w:rPr>
      </w:pPr>
      <w:r w:rsidRPr="00C44F43">
        <w:rPr>
          <w:rFonts w:ascii="Times New Roman" w:hAnsi="Times New Roman" w:cs="Times New Roman"/>
          <w:sz w:val="28"/>
          <w:szCs w:val="28"/>
        </w:rPr>
        <w:t>Совет командиров;</w:t>
      </w:r>
    </w:p>
    <w:p w:rsidR="00C44F43" w:rsidRPr="00C44F43" w:rsidRDefault="00C44F43" w:rsidP="009328F4">
      <w:pPr>
        <w:numPr>
          <w:ilvl w:val="0"/>
          <w:numId w:val="40"/>
        </w:numPr>
        <w:tabs>
          <w:tab w:val="left" w:pos="1080"/>
        </w:tabs>
        <w:suppressAutoHyphens/>
        <w:autoSpaceDE w:val="0"/>
        <w:spacing w:after="0" w:line="360" w:lineRule="auto"/>
        <w:rPr>
          <w:rFonts w:ascii="Times New Roman" w:hAnsi="Times New Roman" w:cs="Times New Roman"/>
          <w:sz w:val="28"/>
          <w:szCs w:val="28"/>
        </w:rPr>
      </w:pPr>
      <w:r w:rsidRPr="00C44F43">
        <w:rPr>
          <w:rFonts w:ascii="Times New Roman" w:hAnsi="Times New Roman" w:cs="Times New Roman"/>
          <w:sz w:val="28"/>
          <w:szCs w:val="28"/>
        </w:rPr>
        <w:t>Информационный Совет;</w:t>
      </w:r>
    </w:p>
    <w:p w:rsidR="00C44F43" w:rsidRPr="00C44F43" w:rsidRDefault="00C44F43" w:rsidP="009328F4">
      <w:pPr>
        <w:numPr>
          <w:ilvl w:val="0"/>
          <w:numId w:val="40"/>
        </w:numPr>
        <w:tabs>
          <w:tab w:val="left" w:pos="1080"/>
        </w:tabs>
        <w:suppressAutoHyphens/>
        <w:autoSpaceDE w:val="0"/>
        <w:spacing w:after="0" w:line="360" w:lineRule="auto"/>
        <w:rPr>
          <w:rFonts w:ascii="Times New Roman" w:hAnsi="Times New Roman" w:cs="Times New Roman"/>
          <w:sz w:val="28"/>
          <w:szCs w:val="28"/>
        </w:rPr>
      </w:pPr>
      <w:r w:rsidRPr="00C44F43">
        <w:rPr>
          <w:rFonts w:ascii="Times New Roman" w:hAnsi="Times New Roman" w:cs="Times New Roman"/>
          <w:sz w:val="28"/>
          <w:szCs w:val="28"/>
        </w:rPr>
        <w:t>Совет физоргов;</w:t>
      </w:r>
    </w:p>
    <w:p w:rsidR="00C44F43" w:rsidRPr="00C44F43" w:rsidRDefault="00C44F43" w:rsidP="009328F4">
      <w:pPr>
        <w:numPr>
          <w:ilvl w:val="0"/>
          <w:numId w:val="40"/>
        </w:numPr>
        <w:tabs>
          <w:tab w:val="left" w:pos="1080"/>
        </w:tabs>
        <w:suppressAutoHyphens/>
        <w:autoSpaceDE w:val="0"/>
        <w:spacing w:after="0" w:line="360" w:lineRule="auto"/>
        <w:rPr>
          <w:rFonts w:ascii="Times New Roman" w:hAnsi="Times New Roman" w:cs="Times New Roman"/>
          <w:sz w:val="28"/>
          <w:szCs w:val="28"/>
        </w:rPr>
      </w:pPr>
      <w:r w:rsidRPr="00C44F43">
        <w:rPr>
          <w:rFonts w:ascii="Times New Roman" w:hAnsi="Times New Roman" w:cs="Times New Roman"/>
          <w:sz w:val="28"/>
          <w:szCs w:val="28"/>
        </w:rPr>
        <w:t>Совет хозяев;</w:t>
      </w:r>
    </w:p>
    <w:p w:rsidR="00C44F43" w:rsidRPr="00C44F43" w:rsidRDefault="000578D4" w:rsidP="009328F4">
      <w:pPr>
        <w:autoSpaceDE w:val="0"/>
        <w:spacing w:before="60" w:after="0" w:line="360" w:lineRule="auto"/>
        <w:ind w:firstLine="360"/>
        <w:rPr>
          <w:rFonts w:ascii="Times New Roman" w:hAnsi="Times New Roman" w:cs="Times New Roman"/>
          <w:b/>
          <w:bCs/>
          <w:sz w:val="28"/>
          <w:szCs w:val="28"/>
        </w:rPr>
      </w:pPr>
      <w:r>
        <w:rPr>
          <w:rFonts w:ascii="Times New Roman" w:hAnsi="Times New Roman" w:cs="Times New Roman"/>
          <w:b/>
          <w:bCs/>
          <w:sz w:val="28"/>
          <w:szCs w:val="28"/>
        </w:rPr>
        <w:t>В</w:t>
      </w:r>
      <w:r w:rsidR="00C44F43" w:rsidRPr="00C44F43">
        <w:rPr>
          <w:rFonts w:ascii="Times New Roman" w:hAnsi="Times New Roman" w:cs="Times New Roman"/>
          <w:b/>
          <w:bCs/>
          <w:sz w:val="28"/>
          <w:szCs w:val="28"/>
        </w:rPr>
        <w:t>ременные органы самоуправления:</w:t>
      </w:r>
    </w:p>
    <w:p w:rsidR="00C44F43" w:rsidRPr="00C44F43" w:rsidRDefault="00C44F43" w:rsidP="009328F4">
      <w:pPr>
        <w:numPr>
          <w:ilvl w:val="0"/>
          <w:numId w:val="40"/>
        </w:numPr>
        <w:tabs>
          <w:tab w:val="left" w:pos="1080"/>
        </w:tabs>
        <w:suppressAutoHyphens/>
        <w:autoSpaceDE w:val="0"/>
        <w:spacing w:after="0" w:line="360" w:lineRule="auto"/>
        <w:rPr>
          <w:rFonts w:ascii="Times New Roman" w:hAnsi="Times New Roman" w:cs="Times New Roman"/>
          <w:sz w:val="28"/>
          <w:szCs w:val="28"/>
        </w:rPr>
      </w:pPr>
      <w:r w:rsidRPr="00C44F43">
        <w:rPr>
          <w:rFonts w:ascii="Times New Roman" w:hAnsi="Times New Roman" w:cs="Times New Roman"/>
          <w:sz w:val="28"/>
          <w:szCs w:val="28"/>
        </w:rPr>
        <w:t>Совет дела;</w:t>
      </w:r>
    </w:p>
    <w:p w:rsidR="00C44F43" w:rsidRPr="00C44F43" w:rsidRDefault="00C44F43" w:rsidP="009328F4">
      <w:pPr>
        <w:numPr>
          <w:ilvl w:val="0"/>
          <w:numId w:val="40"/>
        </w:numPr>
        <w:tabs>
          <w:tab w:val="left" w:pos="1080"/>
        </w:tabs>
        <w:suppressAutoHyphens/>
        <w:autoSpaceDE w:val="0"/>
        <w:spacing w:after="0" w:line="360" w:lineRule="auto"/>
        <w:rPr>
          <w:rFonts w:ascii="Times New Roman" w:hAnsi="Times New Roman" w:cs="Times New Roman"/>
          <w:sz w:val="28"/>
          <w:szCs w:val="28"/>
        </w:rPr>
      </w:pPr>
      <w:r w:rsidRPr="00C44F43">
        <w:rPr>
          <w:rFonts w:ascii="Times New Roman" w:hAnsi="Times New Roman" w:cs="Times New Roman"/>
          <w:sz w:val="28"/>
          <w:szCs w:val="28"/>
        </w:rPr>
        <w:t>Совет делегаций;</w:t>
      </w:r>
    </w:p>
    <w:p w:rsidR="00C44F43" w:rsidRPr="00C44F43" w:rsidRDefault="00C44F43" w:rsidP="009328F4">
      <w:pPr>
        <w:numPr>
          <w:ilvl w:val="0"/>
          <w:numId w:val="40"/>
        </w:numPr>
        <w:tabs>
          <w:tab w:val="left" w:pos="1080"/>
        </w:tabs>
        <w:suppressAutoHyphens/>
        <w:autoSpaceDE w:val="0"/>
        <w:spacing w:after="0" w:line="360" w:lineRule="auto"/>
        <w:rPr>
          <w:rFonts w:ascii="Times New Roman" w:hAnsi="Times New Roman" w:cs="Times New Roman"/>
          <w:sz w:val="28"/>
          <w:szCs w:val="28"/>
        </w:rPr>
      </w:pPr>
      <w:r w:rsidRPr="00C44F43">
        <w:rPr>
          <w:rFonts w:ascii="Times New Roman" w:hAnsi="Times New Roman" w:cs="Times New Roman"/>
          <w:sz w:val="28"/>
          <w:szCs w:val="28"/>
        </w:rPr>
        <w:t>Инициативная группа конкретного дела.</w:t>
      </w:r>
    </w:p>
    <w:p w:rsidR="00C44F43" w:rsidRDefault="00C44F43" w:rsidP="000578D4">
      <w:pPr>
        <w:autoSpaceDE w:val="0"/>
        <w:spacing w:before="120" w:after="0" w:line="360" w:lineRule="auto"/>
        <w:ind w:firstLine="284"/>
        <w:rPr>
          <w:rFonts w:ascii="Times New Roman" w:hAnsi="Times New Roman" w:cs="Times New Roman"/>
          <w:sz w:val="28"/>
          <w:szCs w:val="28"/>
        </w:rPr>
      </w:pPr>
      <w:r w:rsidRPr="00C44F43">
        <w:rPr>
          <w:rFonts w:ascii="Times New Roman" w:hAnsi="Times New Roman" w:cs="Times New Roman"/>
          <w:sz w:val="28"/>
          <w:szCs w:val="28"/>
        </w:rPr>
        <w:t>Членами Советов являются представители отрядов, которым было доверено выполнение поручений.</w:t>
      </w:r>
    </w:p>
    <w:tbl>
      <w:tblPr>
        <w:tblStyle w:val="ae"/>
        <w:tblW w:w="10773" w:type="dxa"/>
        <w:tblInd w:w="-459" w:type="dxa"/>
        <w:tblLook w:val="04A0"/>
      </w:tblPr>
      <w:tblGrid>
        <w:gridCol w:w="3406"/>
        <w:gridCol w:w="2267"/>
        <w:gridCol w:w="1545"/>
        <w:gridCol w:w="154"/>
        <w:gridCol w:w="3401"/>
      </w:tblGrid>
      <w:tr w:rsidR="000578D4" w:rsidTr="00906EF9">
        <w:tc>
          <w:tcPr>
            <w:tcW w:w="3406" w:type="dxa"/>
          </w:tcPr>
          <w:p w:rsidR="000578D4" w:rsidRPr="000578D4" w:rsidRDefault="000578D4" w:rsidP="000578D4">
            <w:pPr>
              <w:autoSpaceDE w:val="0"/>
              <w:jc w:val="center"/>
              <w:rPr>
                <w:rFonts w:ascii="Times New Roman" w:hAnsi="Times New Roman" w:cs="Times New Roman"/>
                <w:b/>
                <w:sz w:val="28"/>
                <w:szCs w:val="28"/>
              </w:rPr>
            </w:pPr>
            <w:r>
              <w:rPr>
                <w:rFonts w:ascii="Times New Roman" w:hAnsi="Times New Roman" w:cs="Times New Roman"/>
                <w:b/>
                <w:sz w:val="28"/>
                <w:szCs w:val="28"/>
              </w:rPr>
              <w:t>Деятельность Совета</w:t>
            </w:r>
          </w:p>
        </w:tc>
        <w:tc>
          <w:tcPr>
            <w:tcW w:w="3812" w:type="dxa"/>
            <w:gridSpan w:val="2"/>
          </w:tcPr>
          <w:p w:rsidR="000578D4" w:rsidRPr="000578D4" w:rsidRDefault="000578D4" w:rsidP="000578D4">
            <w:pPr>
              <w:autoSpaceDE w:val="0"/>
              <w:jc w:val="center"/>
              <w:rPr>
                <w:rFonts w:ascii="Times New Roman" w:hAnsi="Times New Roman" w:cs="Times New Roman"/>
                <w:b/>
                <w:sz w:val="28"/>
                <w:szCs w:val="28"/>
              </w:rPr>
            </w:pPr>
            <w:r>
              <w:rPr>
                <w:rFonts w:ascii="Times New Roman" w:hAnsi="Times New Roman" w:cs="Times New Roman"/>
                <w:b/>
                <w:sz w:val="28"/>
                <w:szCs w:val="28"/>
              </w:rPr>
              <w:t>Знания и умения, получаемые подростком</w:t>
            </w:r>
          </w:p>
        </w:tc>
        <w:tc>
          <w:tcPr>
            <w:tcW w:w="3555" w:type="dxa"/>
            <w:gridSpan w:val="2"/>
          </w:tcPr>
          <w:p w:rsidR="000578D4" w:rsidRPr="000578D4" w:rsidRDefault="000578D4" w:rsidP="000578D4">
            <w:pPr>
              <w:autoSpaceDE w:val="0"/>
              <w:jc w:val="center"/>
              <w:rPr>
                <w:rFonts w:ascii="Times New Roman" w:hAnsi="Times New Roman" w:cs="Times New Roman"/>
                <w:b/>
                <w:sz w:val="28"/>
                <w:szCs w:val="28"/>
              </w:rPr>
            </w:pPr>
            <w:r>
              <w:rPr>
                <w:rFonts w:ascii="Times New Roman" w:hAnsi="Times New Roman" w:cs="Times New Roman"/>
                <w:b/>
                <w:sz w:val="28"/>
                <w:szCs w:val="28"/>
              </w:rPr>
              <w:t>Взаимодействие с отрядом по направлению</w:t>
            </w:r>
          </w:p>
        </w:tc>
      </w:tr>
      <w:tr w:rsidR="000578D4" w:rsidTr="00350A36">
        <w:tc>
          <w:tcPr>
            <w:tcW w:w="10773" w:type="dxa"/>
            <w:gridSpan w:val="5"/>
          </w:tcPr>
          <w:p w:rsidR="000578D4" w:rsidRPr="009C6E18" w:rsidRDefault="000578D4" w:rsidP="000578D4">
            <w:pPr>
              <w:autoSpaceDE w:val="0"/>
              <w:jc w:val="center"/>
              <w:rPr>
                <w:rFonts w:ascii="Times New Roman" w:hAnsi="Times New Roman" w:cs="Times New Roman"/>
                <w:b/>
                <w:sz w:val="28"/>
                <w:szCs w:val="28"/>
              </w:rPr>
            </w:pPr>
            <w:r w:rsidRPr="009C6E18">
              <w:rPr>
                <w:rFonts w:ascii="Times New Roman" w:hAnsi="Times New Roman" w:cs="Times New Roman"/>
                <w:b/>
                <w:sz w:val="28"/>
                <w:szCs w:val="28"/>
              </w:rPr>
              <w:t>Совет лагеря (выбираются заместитель председателя, пресс – секретарь)</w:t>
            </w:r>
          </w:p>
        </w:tc>
      </w:tr>
      <w:tr w:rsidR="000578D4" w:rsidTr="00906EF9">
        <w:tc>
          <w:tcPr>
            <w:tcW w:w="3406" w:type="dxa"/>
          </w:tcPr>
          <w:p w:rsidR="000578D4" w:rsidRDefault="000578D4" w:rsidP="000578D4">
            <w:pPr>
              <w:autoSpaceDE w:val="0"/>
              <w:rPr>
                <w:rFonts w:ascii="Times New Roman" w:hAnsi="Times New Roman" w:cs="Times New Roman"/>
                <w:sz w:val="28"/>
                <w:szCs w:val="28"/>
              </w:rPr>
            </w:pPr>
            <w:r>
              <w:rPr>
                <w:rFonts w:ascii="Times New Roman" w:hAnsi="Times New Roman" w:cs="Times New Roman"/>
                <w:sz w:val="28"/>
                <w:szCs w:val="28"/>
              </w:rPr>
              <w:t>планирование деятельности лагеря на смену;</w:t>
            </w:r>
          </w:p>
          <w:p w:rsidR="000578D4" w:rsidRDefault="000578D4" w:rsidP="000578D4">
            <w:pPr>
              <w:autoSpaceDE w:val="0"/>
              <w:rPr>
                <w:rFonts w:ascii="Times New Roman" w:hAnsi="Times New Roman" w:cs="Times New Roman"/>
                <w:sz w:val="28"/>
                <w:szCs w:val="28"/>
              </w:rPr>
            </w:pPr>
            <w:r>
              <w:rPr>
                <w:rFonts w:ascii="Times New Roman" w:hAnsi="Times New Roman" w:cs="Times New Roman"/>
                <w:sz w:val="28"/>
                <w:szCs w:val="28"/>
              </w:rPr>
              <w:t>контролирование реализации программы смены;</w:t>
            </w:r>
          </w:p>
          <w:p w:rsidR="000578D4" w:rsidRDefault="000578D4" w:rsidP="000578D4">
            <w:pPr>
              <w:autoSpaceDE w:val="0"/>
              <w:rPr>
                <w:rFonts w:ascii="Times New Roman" w:hAnsi="Times New Roman" w:cs="Times New Roman"/>
                <w:sz w:val="28"/>
                <w:szCs w:val="28"/>
              </w:rPr>
            </w:pPr>
            <w:r>
              <w:rPr>
                <w:rFonts w:ascii="Times New Roman" w:hAnsi="Times New Roman" w:cs="Times New Roman"/>
                <w:sz w:val="28"/>
                <w:szCs w:val="28"/>
              </w:rPr>
              <w:t>поддержка детской инициативы в организации жизнедеятельности смены;</w:t>
            </w:r>
          </w:p>
          <w:p w:rsidR="000578D4" w:rsidRDefault="000578D4" w:rsidP="000578D4">
            <w:pPr>
              <w:autoSpaceDE w:val="0"/>
              <w:rPr>
                <w:rFonts w:ascii="Times New Roman" w:hAnsi="Times New Roman" w:cs="Times New Roman"/>
                <w:sz w:val="28"/>
                <w:szCs w:val="28"/>
              </w:rPr>
            </w:pPr>
            <w:r>
              <w:rPr>
                <w:rFonts w:ascii="Times New Roman" w:hAnsi="Times New Roman" w:cs="Times New Roman"/>
                <w:sz w:val="28"/>
                <w:szCs w:val="28"/>
              </w:rPr>
              <w:t>утверждение положений о проведении конкурсов, смотров среди отрядов, индивидуальных конкурсов;</w:t>
            </w:r>
          </w:p>
          <w:p w:rsidR="000578D4" w:rsidRPr="000578D4" w:rsidRDefault="000578D4" w:rsidP="000578D4">
            <w:pPr>
              <w:autoSpaceDE w:val="0"/>
              <w:rPr>
                <w:rFonts w:ascii="Times New Roman" w:hAnsi="Times New Roman" w:cs="Times New Roman"/>
                <w:b/>
                <w:sz w:val="28"/>
                <w:szCs w:val="28"/>
              </w:rPr>
            </w:pPr>
            <w:r w:rsidRPr="000578D4">
              <w:rPr>
                <w:rFonts w:ascii="Times New Roman" w:hAnsi="Times New Roman" w:cs="Times New Roman"/>
                <w:b/>
                <w:sz w:val="28"/>
                <w:szCs w:val="28"/>
              </w:rPr>
              <w:t>принятие защиты:</w:t>
            </w:r>
          </w:p>
          <w:p w:rsidR="000578D4" w:rsidRDefault="000578D4" w:rsidP="000578D4">
            <w:pPr>
              <w:autoSpaceDE w:val="0"/>
              <w:rPr>
                <w:rFonts w:ascii="Times New Roman" w:hAnsi="Times New Roman" w:cs="Times New Roman"/>
                <w:sz w:val="28"/>
                <w:szCs w:val="28"/>
              </w:rPr>
            </w:pPr>
            <w:r>
              <w:rPr>
                <w:rFonts w:ascii="Times New Roman" w:hAnsi="Times New Roman" w:cs="Times New Roman"/>
                <w:sz w:val="28"/>
                <w:szCs w:val="28"/>
              </w:rPr>
              <w:t>планов работы советов, планов работы проектной группы;</w:t>
            </w:r>
          </w:p>
          <w:p w:rsidR="000578D4" w:rsidRDefault="000578D4" w:rsidP="000578D4">
            <w:pPr>
              <w:autoSpaceDE w:val="0"/>
              <w:rPr>
                <w:rFonts w:ascii="Times New Roman" w:hAnsi="Times New Roman" w:cs="Times New Roman"/>
                <w:sz w:val="28"/>
                <w:szCs w:val="28"/>
              </w:rPr>
            </w:pPr>
            <w:r>
              <w:rPr>
                <w:rFonts w:ascii="Times New Roman" w:hAnsi="Times New Roman" w:cs="Times New Roman"/>
                <w:sz w:val="28"/>
                <w:szCs w:val="28"/>
              </w:rPr>
              <w:t>утверждение совета дела и творческих групп общелагерных</w:t>
            </w:r>
            <w:r w:rsidR="009C6E18">
              <w:rPr>
                <w:rFonts w:ascii="Times New Roman" w:hAnsi="Times New Roman" w:cs="Times New Roman"/>
                <w:sz w:val="28"/>
                <w:szCs w:val="28"/>
              </w:rPr>
              <w:t xml:space="preserve"> дел.</w:t>
            </w:r>
          </w:p>
        </w:tc>
        <w:tc>
          <w:tcPr>
            <w:tcW w:w="3812" w:type="dxa"/>
            <w:gridSpan w:val="2"/>
          </w:tcPr>
          <w:p w:rsidR="000578D4" w:rsidRDefault="000578D4" w:rsidP="000578D4">
            <w:pPr>
              <w:autoSpaceDE w:val="0"/>
              <w:rPr>
                <w:rFonts w:ascii="Times New Roman" w:hAnsi="Times New Roman" w:cs="Times New Roman"/>
                <w:sz w:val="28"/>
                <w:szCs w:val="28"/>
              </w:rPr>
            </w:pPr>
            <w:r>
              <w:rPr>
                <w:rFonts w:ascii="Times New Roman" w:hAnsi="Times New Roman" w:cs="Times New Roman"/>
                <w:sz w:val="28"/>
                <w:szCs w:val="28"/>
              </w:rPr>
              <w:t>составлять план работы;</w:t>
            </w:r>
          </w:p>
          <w:p w:rsidR="000578D4" w:rsidRDefault="000578D4" w:rsidP="000578D4">
            <w:pPr>
              <w:autoSpaceDE w:val="0"/>
              <w:rPr>
                <w:rFonts w:ascii="Times New Roman" w:hAnsi="Times New Roman" w:cs="Times New Roman"/>
                <w:sz w:val="28"/>
                <w:szCs w:val="28"/>
              </w:rPr>
            </w:pPr>
            <w:r>
              <w:rPr>
                <w:rFonts w:ascii="Times New Roman" w:hAnsi="Times New Roman" w:cs="Times New Roman"/>
                <w:sz w:val="28"/>
                <w:szCs w:val="28"/>
              </w:rPr>
              <w:t>ставить цели и задачи на определенный отрезок времени;</w:t>
            </w:r>
          </w:p>
          <w:p w:rsidR="000578D4" w:rsidRDefault="000578D4" w:rsidP="000578D4">
            <w:pPr>
              <w:autoSpaceDE w:val="0"/>
              <w:rPr>
                <w:rFonts w:ascii="Times New Roman" w:hAnsi="Times New Roman" w:cs="Times New Roman"/>
                <w:sz w:val="28"/>
                <w:szCs w:val="28"/>
              </w:rPr>
            </w:pPr>
            <w:r>
              <w:rPr>
                <w:rFonts w:ascii="Times New Roman" w:hAnsi="Times New Roman" w:cs="Times New Roman"/>
                <w:sz w:val="28"/>
                <w:szCs w:val="28"/>
              </w:rPr>
              <w:t>определять и последовательно выполнять этапы достижения цели;</w:t>
            </w:r>
          </w:p>
          <w:p w:rsidR="000578D4" w:rsidRDefault="000578D4" w:rsidP="000578D4">
            <w:pPr>
              <w:autoSpaceDE w:val="0"/>
              <w:rPr>
                <w:rFonts w:ascii="Times New Roman" w:hAnsi="Times New Roman" w:cs="Times New Roman"/>
                <w:sz w:val="28"/>
                <w:szCs w:val="28"/>
              </w:rPr>
            </w:pPr>
            <w:r>
              <w:rPr>
                <w:rFonts w:ascii="Times New Roman" w:hAnsi="Times New Roman" w:cs="Times New Roman"/>
                <w:sz w:val="28"/>
                <w:szCs w:val="28"/>
              </w:rPr>
              <w:t>распределять поручения;</w:t>
            </w:r>
          </w:p>
          <w:p w:rsidR="000578D4" w:rsidRDefault="000578D4" w:rsidP="000578D4">
            <w:pPr>
              <w:autoSpaceDE w:val="0"/>
              <w:rPr>
                <w:rFonts w:ascii="Times New Roman" w:hAnsi="Times New Roman" w:cs="Times New Roman"/>
                <w:sz w:val="28"/>
                <w:szCs w:val="28"/>
              </w:rPr>
            </w:pPr>
            <w:r>
              <w:rPr>
                <w:rFonts w:ascii="Times New Roman" w:hAnsi="Times New Roman" w:cs="Times New Roman"/>
                <w:sz w:val="28"/>
                <w:szCs w:val="28"/>
              </w:rPr>
              <w:t>эффективно работать в команде;</w:t>
            </w:r>
          </w:p>
          <w:p w:rsidR="000578D4" w:rsidRDefault="000578D4" w:rsidP="000578D4">
            <w:pPr>
              <w:autoSpaceDE w:val="0"/>
              <w:rPr>
                <w:rFonts w:ascii="Times New Roman" w:hAnsi="Times New Roman" w:cs="Times New Roman"/>
                <w:sz w:val="28"/>
                <w:szCs w:val="28"/>
              </w:rPr>
            </w:pPr>
            <w:r>
              <w:rPr>
                <w:rFonts w:ascii="Times New Roman" w:hAnsi="Times New Roman" w:cs="Times New Roman"/>
                <w:sz w:val="28"/>
                <w:szCs w:val="28"/>
              </w:rPr>
              <w:t>строить взаимодействие с другими людьми;</w:t>
            </w:r>
          </w:p>
          <w:p w:rsidR="000578D4" w:rsidRDefault="000578D4" w:rsidP="000578D4">
            <w:pPr>
              <w:autoSpaceDE w:val="0"/>
              <w:rPr>
                <w:rFonts w:ascii="Times New Roman" w:hAnsi="Times New Roman" w:cs="Times New Roman"/>
                <w:sz w:val="28"/>
                <w:szCs w:val="28"/>
              </w:rPr>
            </w:pPr>
            <w:r>
              <w:rPr>
                <w:rFonts w:ascii="Times New Roman" w:hAnsi="Times New Roman" w:cs="Times New Roman"/>
                <w:sz w:val="28"/>
                <w:szCs w:val="28"/>
              </w:rPr>
              <w:t>собирать необходимую информацию;</w:t>
            </w:r>
          </w:p>
          <w:p w:rsidR="000578D4" w:rsidRDefault="000578D4" w:rsidP="000578D4">
            <w:pPr>
              <w:autoSpaceDE w:val="0"/>
              <w:rPr>
                <w:rFonts w:ascii="Times New Roman" w:hAnsi="Times New Roman" w:cs="Times New Roman"/>
                <w:sz w:val="28"/>
                <w:szCs w:val="28"/>
              </w:rPr>
            </w:pPr>
            <w:r>
              <w:rPr>
                <w:rFonts w:ascii="Times New Roman" w:hAnsi="Times New Roman" w:cs="Times New Roman"/>
                <w:sz w:val="28"/>
                <w:szCs w:val="28"/>
              </w:rPr>
              <w:t>обосновывать свои и</w:t>
            </w:r>
            <w:r w:rsidR="009C6E18">
              <w:rPr>
                <w:rFonts w:ascii="Times New Roman" w:hAnsi="Times New Roman" w:cs="Times New Roman"/>
                <w:sz w:val="28"/>
                <w:szCs w:val="28"/>
              </w:rPr>
              <w:t>деи или идеи, выдвинутые отрядами;</w:t>
            </w:r>
          </w:p>
          <w:p w:rsidR="009C6E18"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t>аргументировать свою точку зрения.</w:t>
            </w:r>
          </w:p>
        </w:tc>
        <w:tc>
          <w:tcPr>
            <w:tcW w:w="3555" w:type="dxa"/>
            <w:gridSpan w:val="2"/>
          </w:tcPr>
          <w:p w:rsidR="000578D4"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t>представитель от отряда отстаивает интересы своего отряда;</w:t>
            </w:r>
          </w:p>
          <w:p w:rsidR="009C6E18"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t>добивается принятия решения, выгодного его отряду, но с учетом пожеланий остальных отрядов;</w:t>
            </w:r>
          </w:p>
          <w:p w:rsidR="009C6E18"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t>решение Совета лагеря является руководством к действию;</w:t>
            </w:r>
          </w:p>
          <w:p w:rsidR="009C6E18"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t>анализ и корректировка деятельности</w:t>
            </w:r>
          </w:p>
        </w:tc>
      </w:tr>
      <w:tr w:rsidR="009C6E18" w:rsidTr="00906EF9">
        <w:tc>
          <w:tcPr>
            <w:tcW w:w="3406" w:type="dxa"/>
          </w:tcPr>
          <w:p w:rsidR="009C6E18"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lastRenderedPageBreak/>
              <w:t>контроль за подготовкой к общелагерным делам, готовящимся совместной творческой группой детей и педагогов, творческой группой отрядов;</w:t>
            </w:r>
          </w:p>
          <w:p w:rsidR="009C6E18"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t>показ деятельности (организация и проведение показательного дела);</w:t>
            </w:r>
          </w:p>
          <w:p w:rsidR="009C6E18"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t>создание общего плана взаимопосещения.</w:t>
            </w:r>
          </w:p>
        </w:tc>
        <w:tc>
          <w:tcPr>
            <w:tcW w:w="3812" w:type="dxa"/>
            <w:gridSpan w:val="2"/>
          </w:tcPr>
          <w:p w:rsidR="009C6E18"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t>развернуто высказывать свое мнение;</w:t>
            </w:r>
          </w:p>
          <w:p w:rsidR="009C6E18"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t>выполнять свое поручение;</w:t>
            </w:r>
          </w:p>
          <w:p w:rsidR="009C6E18"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t>организовывать свой досуг;</w:t>
            </w:r>
          </w:p>
          <w:p w:rsidR="009C6E18"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t>определять проблему, находить пути её решения, делать выводы;</w:t>
            </w:r>
          </w:p>
          <w:p w:rsidR="009C6E18"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t>осуществлять свои права и выполнять обязанности;</w:t>
            </w:r>
          </w:p>
          <w:p w:rsidR="009C6E18"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t>соблюдать законы и традиции лагеря.</w:t>
            </w:r>
          </w:p>
        </w:tc>
        <w:tc>
          <w:tcPr>
            <w:tcW w:w="3555" w:type="dxa"/>
            <w:gridSpan w:val="2"/>
          </w:tcPr>
          <w:p w:rsidR="009C6E18" w:rsidRDefault="009C6E18" w:rsidP="000578D4">
            <w:pPr>
              <w:autoSpaceDE w:val="0"/>
              <w:rPr>
                <w:rFonts w:ascii="Times New Roman" w:hAnsi="Times New Roman" w:cs="Times New Roman"/>
                <w:sz w:val="28"/>
                <w:szCs w:val="28"/>
              </w:rPr>
            </w:pPr>
          </w:p>
        </w:tc>
      </w:tr>
      <w:tr w:rsidR="000578D4" w:rsidTr="00906EF9">
        <w:tc>
          <w:tcPr>
            <w:tcW w:w="3406" w:type="dxa"/>
          </w:tcPr>
          <w:p w:rsidR="000578D4"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t>контроль за подготовкой к итоговой общелагерной игре через взаимопосещение отрядов и совета отрядов;</w:t>
            </w:r>
          </w:p>
          <w:p w:rsidR="009C6E18"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t>анализ общелагерных дел, работы советов (совет дела, инициативных групп, постоянных советов);</w:t>
            </w:r>
          </w:p>
          <w:p w:rsidR="009C6E18"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t>выработка рекомендаций по общелагерным делам, по смене;</w:t>
            </w:r>
          </w:p>
          <w:p w:rsidR="009C6E18"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t>утверждение лучших подростков как помощников вожатых (оценка профессиональных навыков);</w:t>
            </w:r>
          </w:p>
          <w:p w:rsidR="009C6E18"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t>разрешение спорных вопросов.</w:t>
            </w:r>
          </w:p>
        </w:tc>
        <w:tc>
          <w:tcPr>
            <w:tcW w:w="3812" w:type="dxa"/>
            <w:gridSpan w:val="2"/>
          </w:tcPr>
          <w:p w:rsidR="000578D4" w:rsidRDefault="000578D4" w:rsidP="000578D4">
            <w:pPr>
              <w:autoSpaceDE w:val="0"/>
              <w:rPr>
                <w:rFonts w:ascii="Times New Roman" w:hAnsi="Times New Roman" w:cs="Times New Roman"/>
                <w:sz w:val="28"/>
                <w:szCs w:val="28"/>
              </w:rPr>
            </w:pPr>
          </w:p>
        </w:tc>
        <w:tc>
          <w:tcPr>
            <w:tcW w:w="3555" w:type="dxa"/>
            <w:gridSpan w:val="2"/>
          </w:tcPr>
          <w:p w:rsidR="000578D4" w:rsidRDefault="000578D4" w:rsidP="000578D4">
            <w:pPr>
              <w:autoSpaceDE w:val="0"/>
              <w:rPr>
                <w:rFonts w:ascii="Times New Roman" w:hAnsi="Times New Roman" w:cs="Times New Roman"/>
                <w:sz w:val="28"/>
                <w:szCs w:val="28"/>
              </w:rPr>
            </w:pPr>
          </w:p>
        </w:tc>
      </w:tr>
      <w:tr w:rsidR="009C6E18" w:rsidTr="00350A36">
        <w:tc>
          <w:tcPr>
            <w:tcW w:w="10773" w:type="dxa"/>
            <w:gridSpan w:val="5"/>
          </w:tcPr>
          <w:p w:rsidR="009C6E18" w:rsidRPr="009C6E18" w:rsidRDefault="009C6E18" w:rsidP="009C6E18">
            <w:pPr>
              <w:autoSpaceDE w:val="0"/>
              <w:jc w:val="center"/>
              <w:rPr>
                <w:rFonts w:ascii="Times New Roman" w:hAnsi="Times New Roman" w:cs="Times New Roman"/>
                <w:b/>
                <w:sz w:val="28"/>
                <w:szCs w:val="28"/>
              </w:rPr>
            </w:pPr>
            <w:r>
              <w:rPr>
                <w:rFonts w:ascii="Times New Roman" w:hAnsi="Times New Roman" w:cs="Times New Roman"/>
                <w:b/>
                <w:sz w:val="28"/>
                <w:szCs w:val="28"/>
              </w:rPr>
              <w:t>Совет командиров</w:t>
            </w:r>
          </w:p>
        </w:tc>
      </w:tr>
      <w:tr w:rsidR="000578D4" w:rsidTr="00906EF9">
        <w:tc>
          <w:tcPr>
            <w:tcW w:w="3406" w:type="dxa"/>
          </w:tcPr>
          <w:p w:rsidR="000578D4"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t>планирование дел лагеря на день;</w:t>
            </w:r>
          </w:p>
          <w:p w:rsidR="009C6E18" w:rsidRDefault="009C6E18" w:rsidP="000578D4">
            <w:pPr>
              <w:autoSpaceDE w:val="0"/>
              <w:rPr>
                <w:rFonts w:ascii="Times New Roman" w:hAnsi="Times New Roman" w:cs="Times New Roman"/>
                <w:sz w:val="28"/>
                <w:szCs w:val="28"/>
              </w:rPr>
            </w:pPr>
            <w:r>
              <w:rPr>
                <w:rFonts w:ascii="Times New Roman" w:hAnsi="Times New Roman" w:cs="Times New Roman"/>
                <w:sz w:val="28"/>
                <w:szCs w:val="28"/>
              </w:rPr>
              <w:t>организация выполнения намеченного плана</w:t>
            </w:r>
            <w:r w:rsidR="0000767C">
              <w:rPr>
                <w:rFonts w:ascii="Times New Roman" w:hAnsi="Times New Roman" w:cs="Times New Roman"/>
                <w:sz w:val="28"/>
                <w:szCs w:val="28"/>
              </w:rPr>
              <w:t>;</w:t>
            </w:r>
          </w:p>
          <w:p w:rsidR="0000767C" w:rsidRDefault="0000767C" w:rsidP="000578D4">
            <w:pPr>
              <w:autoSpaceDE w:val="0"/>
              <w:rPr>
                <w:rFonts w:ascii="Times New Roman" w:hAnsi="Times New Roman" w:cs="Times New Roman"/>
                <w:sz w:val="28"/>
                <w:szCs w:val="28"/>
              </w:rPr>
            </w:pPr>
            <w:r>
              <w:rPr>
                <w:rFonts w:ascii="Times New Roman" w:hAnsi="Times New Roman" w:cs="Times New Roman"/>
                <w:sz w:val="28"/>
                <w:szCs w:val="28"/>
              </w:rPr>
              <w:t>обмен информацией по вопросам организации жизнедеятельности лагеря;</w:t>
            </w:r>
          </w:p>
          <w:p w:rsidR="0000767C" w:rsidRDefault="0000767C" w:rsidP="000578D4">
            <w:pPr>
              <w:autoSpaceDE w:val="0"/>
              <w:rPr>
                <w:rFonts w:ascii="Times New Roman" w:hAnsi="Times New Roman" w:cs="Times New Roman"/>
                <w:sz w:val="28"/>
                <w:szCs w:val="28"/>
              </w:rPr>
            </w:pPr>
            <w:r>
              <w:rPr>
                <w:rFonts w:ascii="Times New Roman" w:hAnsi="Times New Roman" w:cs="Times New Roman"/>
                <w:sz w:val="28"/>
                <w:szCs w:val="28"/>
              </w:rPr>
              <w:t>руководство жизнедеятельностью</w:t>
            </w:r>
            <w:r w:rsidR="00394A36">
              <w:rPr>
                <w:rFonts w:ascii="Times New Roman" w:hAnsi="Times New Roman" w:cs="Times New Roman"/>
                <w:sz w:val="28"/>
                <w:szCs w:val="28"/>
              </w:rPr>
              <w:t xml:space="preserve"> отряда;</w:t>
            </w:r>
          </w:p>
          <w:p w:rsidR="00394A36" w:rsidRDefault="00394A36" w:rsidP="000578D4">
            <w:pPr>
              <w:autoSpaceDE w:val="0"/>
              <w:rPr>
                <w:rFonts w:ascii="Times New Roman" w:hAnsi="Times New Roman" w:cs="Times New Roman"/>
                <w:sz w:val="28"/>
                <w:szCs w:val="28"/>
              </w:rPr>
            </w:pPr>
            <w:r>
              <w:rPr>
                <w:rFonts w:ascii="Times New Roman" w:hAnsi="Times New Roman" w:cs="Times New Roman"/>
                <w:sz w:val="28"/>
                <w:szCs w:val="28"/>
              </w:rPr>
              <w:lastRenderedPageBreak/>
              <w:t>донесение необходимой информации до отрядов;</w:t>
            </w:r>
          </w:p>
          <w:p w:rsidR="00394A36" w:rsidRDefault="00394A36" w:rsidP="000578D4">
            <w:pPr>
              <w:autoSpaceDE w:val="0"/>
              <w:rPr>
                <w:rFonts w:ascii="Times New Roman" w:hAnsi="Times New Roman" w:cs="Times New Roman"/>
                <w:sz w:val="28"/>
                <w:szCs w:val="28"/>
              </w:rPr>
            </w:pPr>
            <w:r>
              <w:rPr>
                <w:rFonts w:ascii="Times New Roman" w:hAnsi="Times New Roman" w:cs="Times New Roman"/>
                <w:sz w:val="28"/>
                <w:szCs w:val="28"/>
              </w:rPr>
              <w:t>взаимодействие с советом лагеря через представителя;</w:t>
            </w:r>
          </w:p>
          <w:p w:rsidR="00394A36" w:rsidRDefault="00394A36" w:rsidP="000578D4">
            <w:pPr>
              <w:autoSpaceDE w:val="0"/>
              <w:rPr>
                <w:rFonts w:ascii="Times New Roman" w:hAnsi="Times New Roman" w:cs="Times New Roman"/>
                <w:sz w:val="28"/>
                <w:szCs w:val="28"/>
              </w:rPr>
            </w:pPr>
            <w:r>
              <w:rPr>
                <w:rFonts w:ascii="Times New Roman" w:hAnsi="Times New Roman" w:cs="Times New Roman"/>
                <w:sz w:val="28"/>
                <w:szCs w:val="28"/>
              </w:rPr>
              <w:t>анализ происходящих в лагере дел, ситуаций.</w:t>
            </w:r>
          </w:p>
        </w:tc>
        <w:tc>
          <w:tcPr>
            <w:tcW w:w="3812" w:type="dxa"/>
            <w:gridSpan w:val="2"/>
          </w:tcPr>
          <w:p w:rsidR="000578D4" w:rsidRDefault="00394A36" w:rsidP="000578D4">
            <w:pPr>
              <w:autoSpaceDE w:val="0"/>
              <w:rPr>
                <w:rFonts w:ascii="Times New Roman" w:hAnsi="Times New Roman" w:cs="Times New Roman"/>
                <w:sz w:val="28"/>
                <w:szCs w:val="28"/>
              </w:rPr>
            </w:pPr>
            <w:r>
              <w:rPr>
                <w:rFonts w:ascii="Times New Roman" w:hAnsi="Times New Roman" w:cs="Times New Roman"/>
                <w:sz w:val="28"/>
                <w:szCs w:val="28"/>
              </w:rPr>
              <w:lastRenderedPageBreak/>
              <w:t>составлять план работы, ставить цели и задачи на определенный отрезок времени;</w:t>
            </w:r>
          </w:p>
          <w:p w:rsidR="00394A36" w:rsidRDefault="00394A36" w:rsidP="000578D4">
            <w:pPr>
              <w:autoSpaceDE w:val="0"/>
              <w:rPr>
                <w:rFonts w:ascii="Times New Roman" w:hAnsi="Times New Roman" w:cs="Times New Roman"/>
                <w:sz w:val="28"/>
                <w:szCs w:val="28"/>
              </w:rPr>
            </w:pPr>
            <w:r>
              <w:rPr>
                <w:rFonts w:ascii="Times New Roman" w:hAnsi="Times New Roman" w:cs="Times New Roman"/>
                <w:sz w:val="28"/>
                <w:szCs w:val="28"/>
              </w:rPr>
              <w:t>определять и последовательно выполнять этапы достижения цели;</w:t>
            </w:r>
          </w:p>
          <w:p w:rsidR="00394A36" w:rsidRDefault="00394A36" w:rsidP="000578D4">
            <w:pPr>
              <w:autoSpaceDE w:val="0"/>
              <w:rPr>
                <w:rFonts w:ascii="Times New Roman" w:hAnsi="Times New Roman" w:cs="Times New Roman"/>
                <w:sz w:val="28"/>
                <w:szCs w:val="28"/>
              </w:rPr>
            </w:pPr>
            <w:r>
              <w:rPr>
                <w:rFonts w:ascii="Times New Roman" w:hAnsi="Times New Roman" w:cs="Times New Roman"/>
                <w:sz w:val="28"/>
                <w:szCs w:val="28"/>
              </w:rPr>
              <w:t>распределять поручения;</w:t>
            </w:r>
          </w:p>
          <w:p w:rsidR="00394A36" w:rsidRDefault="00394A36" w:rsidP="000578D4">
            <w:pPr>
              <w:autoSpaceDE w:val="0"/>
              <w:rPr>
                <w:rFonts w:ascii="Times New Roman" w:hAnsi="Times New Roman" w:cs="Times New Roman"/>
                <w:sz w:val="28"/>
                <w:szCs w:val="28"/>
              </w:rPr>
            </w:pPr>
            <w:r>
              <w:rPr>
                <w:rFonts w:ascii="Times New Roman" w:hAnsi="Times New Roman" w:cs="Times New Roman"/>
                <w:sz w:val="28"/>
                <w:szCs w:val="28"/>
              </w:rPr>
              <w:t>выполнять свое поручение;</w:t>
            </w:r>
          </w:p>
          <w:p w:rsidR="00394A36" w:rsidRDefault="00394A36" w:rsidP="000578D4">
            <w:pPr>
              <w:autoSpaceDE w:val="0"/>
              <w:rPr>
                <w:rFonts w:ascii="Times New Roman" w:hAnsi="Times New Roman" w:cs="Times New Roman"/>
                <w:sz w:val="28"/>
                <w:szCs w:val="28"/>
              </w:rPr>
            </w:pPr>
            <w:r>
              <w:rPr>
                <w:rFonts w:ascii="Times New Roman" w:hAnsi="Times New Roman" w:cs="Times New Roman"/>
                <w:sz w:val="28"/>
                <w:szCs w:val="28"/>
              </w:rPr>
              <w:t>организовывать свой досуг;</w:t>
            </w:r>
          </w:p>
          <w:p w:rsidR="00394A36" w:rsidRDefault="00394A36" w:rsidP="000578D4">
            <w:pPr>
              <w:autoSpaceDE w:val="0"/>
              <w:rPr>
                <w:rFonts w:ascii="Times New Roman" w:hAnsi="Times New Roman" w:cs="Times New Roman"/>
                <w:sz w:val="28"/>
                <w:szCs w:val="28"/>
              </w:rPr>
            </w:pPr>
            <w:r>
              <w:rPr>
                <w:rFonts w:ascii="Times New Roman" w:hAnsi="Times New Roman" w:cs="Times New Roman"/>
                <w:sz w:val="28"/>
                <w:szCs w:val="28"/>
              </w:rPr>
              <w:t xml:space="preserve">эффективно работать в </w:t>
            </w:r>
            <w:r>
              <w:rPr>
                <w:rFonts w:ascii="Times New Roman" w:hAnsi="Times New Roman" w:cs="Times New Roman"/>
                <w:sz w:val="28"/>
                <w:szCs w:val="28"/>
              </w:rPr>
              <w:lastRenderedPageBreak/>
              <w:t>команде;</w:t>
            </w:r>
          </w:p>
          <w:p w:rsidR="00394A36" w:rsidRDefault="00394A36" w:rsidP="000578D4">
            <w:pPr>
              <w:autoSpaceDE w:val="0"/>
              <w:rPr>
                <w:rFonts w:ascii="Times New Roman" w:hAnsi="Times New Roman" w:cs="Times New Roman"/>
                <w:sz w:val="28"/>
                <w:szCs w:val="28"/>
              </w:rPr>
            </w:pPr>
            <w:r>
              <w:rPr>
                <w:rFonts w:ascii="Times New Roman" w:hAnsi="Times New Roman" w:cs="Times New Roman"/>
                <w:sz w:val="28"/>
                <w:szCs w:val="28"/>
              </w:rPr>
              <w:t>строить взаимоотношения со сверстниками и взрослыми.</w:t>
            </w:r>
          </w:p>
        </w:tc>
        <w:tc>
          <w:tcPr>
            <w:tcW w:w="3555" w:type="dxa"/>
            <w:gridSpan w:val="2"/>
          </w:tcPr>
          <w:p w:rsidR="000578D4" w:rsidRDefault="00394A36" w:rsidP="000578D4">
            <w:pPr>
              <w:autoSpaceDE w:val="0"/>
              <w:rPr>
                <w:rFonts w:ascii="Times New Roman" w:hAnsi="Times New Roman" w:cs="Times New Roman"/>
                <w:sz w:val="28"/>
                <w:szCs w:val="28"/>
              </w:rPr>
            </w:pPr>
            <w:r>
              <w:rPr>
                <w:rFonts w:ascii="Times New Roman" w:hAnsi="Times New Roman" w:cs="Times New Roman"/>
                <w:sz w:val="28"/>
                <w:szCs w:val="28"/>
              </w:rPr>
              <w:lastRenderedPageBreak/>
              <w:t>представитель Совета помогает в организации жизнедеятельности отряда;</w:t>
            </w:r>
          </w:p>
          <w:p w:rsidR="00394A36" w:rsidRDefault="00394A36" w:rsidP="000578D4">
            <w:pPr>
              <w:autoSpaceDE w:val="0"/>
              <w:rPr>
                <w:rFonts w:ascii="Times New Roman" w:hAnsi="Times New Roman" w:cs="Times New Roman"/>
                <w:sz w:val="28"/>
                <w:szCs w:val="28"/>
              </w:rPr>
            </w:pPr>
            <w:r>
              <w:rPr>
                <w:rFonts w:ascii="Times New Roman" w:hAnsi="Times New Roman" w:cs="Times New Roman"/>
                <w:sz w:val="28"/>
                <w:szCs w:val="28"/>
              </w:rPr>
              <w:t>заботится о соблюдении ЕПТ;</w:t>
            </w:r>
          </w:p>
          <w:p w:rsidR="00394A36" w:rsidRDefault="00394A36" w:rsidP="000578D4">
            <w:pPr>
              <w:autoSpaceDE w:val="0"/>
              <w:rPr>
                <w:rFonts w:ascii="Times New Roman" w:hAnsi="Times New Roman" w:cs="Times New Roman"/>
                <w:sz w:val="28"/>
                <w:szCs w:val="28"/>
              </w:rPr>
            </w:pPr>
            <w:r>
              <w:rPr>
                <w:rFonts w:ascii="Times New Roman" w:hAnsi="Times New Roman" w:cs="Times New Roman"/>
                <w:sz w:val="28"/>
                <w:szCs w:val="28"/>
              </w:rPr>
              <w:t>анализ и корректировка целей и способов их достижения, деятельности;</w:t>
            </w:r>
          </w:p>
          <w:p w:rsidR="00394A36" w:rsidRDefault="00394A36" w:rsidP="000578D4">
            <w:pPr>
              <w:autoSpaceDE w:val="0"/>
              <w:rPr>
                <w:rFonts w:ascii="Times New Roman" w:hAnsi="Times New Roman" w:cs="Times New Roman"/>
                <w:sz w:val="28"/>
                <w:szCs w:val="28"/>
              </w:rPr>
            </w:pPr>
            <w:r>
              <w:rPr>
                <w:rFonts w:ascii="Times New Roman" w:hAnsi="Times New Roman" w:cs="Times New Roman"/>
                <w:sz w:val="28"/>
                <w:szCs w:val="28"/>
              </w:rPr>
              <w:t>вносит предложения в программу отряда для ее усовершенствования.</w:t>
            </w:r>
          </w:p>
        </w:tc>
      </w:tr>
      <w:tr w:rsidR="000578D4" w:rsidTr="00906EF9">
        <w:tc>
          <w:tcPr>
            <w:tcW w:w="3406" w:type="dxa"/>
          </w:tcPr>
          <w:p w:rsidR="000578D4" w:rsidRDefault="00394A36" w:rsidP="000578D4">
            <w:pPr>
              <w:autoSpaceDE w:val="0"/>
              <w:rPr>
                <w:rFonts w:ascii="Times New Roman" w:hAnsi="Times New Roman" w:cs="Times New Roman"/>
                <w:sz w:val="28"/>
                <w:szCs w:val="28"/>
              </w:rPr>
            </w:pPr>
            <w:r>
              <w:rPr>
                <w:rFonts w:ascii="Times New Roman" w:hAnsi="Times New Roman" w:cs="Times New Roman"/>
                <w:sz w:val="28"/>
                <w:szCs w:val="28"/>
              </w:rPr>
              <w:lastRenderedPageBreak/>
              <w:t>выбор лучших подростков как помощников вожатых (оценка профессиональных навыков);</w:t>
            </w:r>
          </w:p>
          <w:p w:rsidR="00394A36" w:rsidRDefault="00394A36" w:rsidP="000578D4">
            <w:pPr>
              <w:autoSpaceDE w:val="0"/>
              <w:rPr>
                <w:rFonts w:ascii="Times New Roman" w:hAnsi="Times New Roman" w:cs="Times New Roman"/>
                <w:sz w:val="28"/>
                <w:szCs w:val="28"/>
              </w:rPr>
            </w:pPr>
            <w:r>
              <w:rPr>
                <w:rFonts w:ascii="Times New Roman" w:hAnsi="Times New Roman" w:cs="Times New Roman"/>
                <w:sz w:val="28"/>
                <w:szCs w:val="28"/>
              </w:rPr>
              <w:t>взаимодействие с советом лагеря через представителя.</w:t>
            </w:r>
          </w:p>
        </w:tc>
        <w:tc>
          <w:tcPr>
            <w:tcW w:w="3812" w:type="dxa"/>
            <w:gridSpan w:val="2"/>
          </w:tcPr>
          <w:p w:rsidR="000578D4" w:rsidRDefault="00394A36" w:rsidP="000578D4">
            <w:pPr>
              <w:autoSpaceDE w:val="0"/>
              <w:rPr>
                <w:rFonts w:ascii="Times New Roman" w:hAnsi="Times New Roman" w:cs="Times New Roman"/>
                <w:sz w:val="28"/>
                <w:szCs w:val="28"/>
              </w:rPr>
            </w:pPr>
            <w:r>
              <w:rPr>
                <w:rFonts w:ascii="Times New Roman" w:hAnsi="Times New Roman" w:cs="Times New Roman"/>
                <w:sz w:val="28"/>
                <w:szCs w:val="28"/>
              </w:rPr>
              <w:t>собирать необходимую информацию;</w:t>
            </w:r>
          </w:p>
          <w:p w:rsidR="00394A36" w:rsidRDefault="00394A36" w:rsidP="000578D4">
            <w:pPr>
              <w:autoSpaceDE w:val="0"/>
              <w:rPr>
                <w:rFonts w:ascii="Times New Roman" w:hAnsi="Times New Roman" w:cs="Times New Roman"/>
                <w:sz w:val="28"/>
                <w:szCs w:val="28"/>
              </w:rPr>
            </w:pPr>
            <w:r>
              <w:rPr>
                <w:rFonts w:ascii="Times New Roman" w:hAnsi="Times New Roman" w:cs="Times New Roman"/>
                <w:sz w:val="28"/>
                <w:szCs w:val="28"/>
              </w:rPr>
              <w:t>осуществлять свои права и выполнять обязанности, соблюдать законы и традиции лагеря</w:t>
            </w:r>
          </w:p>
        </w:tc>
        <w:tc>
          <w:tcPr>
            <w:tcW w:w="3555" w:type="dxa"/>
            <w:gridSpan w:val="2"/>
          </w:tcPr>
          <w:p w:rsidR="000578D4" w:rsidRDefault="000578D4" w:rsidP="000578D4">
            <w:pPr>
              <w:autoSpaceDE w:val="0"/>
              <w:rPr>
                <w:rFonts w:ascii="Times New Roman" w:hAnsi="Times New Roman" w:cs="Times New Roman"/>
                <w:sz w:val="28"/>
                <w:szCs w:val="28"/>
              </w:rPr>
            </w:pPr>
          </w:p>
        </w:tc>
      </w:tr>
      <w:tr w:rsidR="00394A36" w:rsidTr="00350A36">
        <w:tc>
          <w:tcPr>
            <w:tcW w:w="10773" w:type="dxa"/>
            <w:gridSpan w:val="5"/>
          </w:tcPr>
          <w:p w:rsidR="00394A36" w:rsidRPr="00394A36" w:rsidRDefault="004F2B09" w:rsidP="00394A36">
            <w:pPr>
              <w:autoSpaceDE w:val="0"/>
              <w:jc w:val="center"/>
              <w:rPr>
                <w:rFonts w:ascii="Times New Roman" w:hAnsi="Times New Roman" w:cs="Times New Roman"/>
                <w:b/>
                <w:sz w:val="28"/>
                <w:szCs w:val="28"/>
              </w:rPr>
            </w:pPr>
            <w:r>
              <w:rPr>
                <w:rFonts w:ascii="Times New Roman" w:hAnsi="Times New Roman" w:cs="Times New Roman"/>
                <w:b/>
                <w:sz w:val="28"/>
                <w:szCs w:val="28"/>
              </w:rPr>
              <w:t>Совет физоргов</w:t>
            </w:r>
          </w:p>
        </w:tc>
      </w:tr>
      <w:tr w:rsidR="00394A36" w:rsidTr="00906EF9">
        <w:tc>
          <w:tcPr>
            <w:tcW w:w="3406" w:type="dxa"/>
          </w:tcPr>
          <w:p w:rsidR="00394A36" w:rsidRDefault="004F2B09" w:rsidP="000578D4">
            <w:pPr>
              <w:autoSpaceDE w:val="0"/>
              <w:rPr>
                <w:rFonts w:ascii="Times New Roman" w:hAnsi="Times New Roman" w:cs="Times New Roman"/>
                <w:sz w:val="28"/>
                <w:szCs w:val="28"/>
              </w:rPr>
            </w:pPr>
            <w:r>
              <w:rPr>
                <w:rFonts w:ascii="Times New Roman" w:hAnsi="Times New Roman" w:cs="Times New Roman"/>
                <w:sz w:val="28"/>
                <w:szCs w:val="28"/>
              </w:rPr>
              <w:t>разработка и осуществление различных форм досуговой деятельности подростков в лагере (организация конкурсов по аэробике, зарядке и пр.);</w:t>
            </w:r>
          </w:p>
          <w:p w:rsidR="007A531F" w:rsidRDefault="007A531F" w:rsidP="000578D4">
            <w:pPr>
              <w:autoSpaceDE w:val="0"/>
              <w:rPr>
                <w:rFonts w:ascii="Times New Roman" w:hAnsi="Times New Roman" w:cs="Times New Roman"/>
                <w:sz w:val="28"/>
                <w:szCs w:val="28"/>
              </w:rPr>
            </w:pPr>
            <w:r>
              <w:rPr>
                <w:rFonts w:ascii="Times New Roman" w:hAnsi="Times New Roman" w:cs="Times New Roman"/>
                <w:sz w:val="28"/>
                <w:szCs w:val="28"/>
              </w:rPr>
              <w:t>агитация и пропаганда ЗОЖ (организация акций ЗОЖ);</w:t>
            </w:r>
          </w:p>
          <w:p w:rsidR="007A531F" w:rsidRDefault="007A531F" w:rsidP="000578D4">
            <w:pPr>
              <w:autoSpaceDE w:val="0"/>
              <w:rPr>
                <w:rFonts w:ascii="Times New Roman" w:hAnsi="Times New Roman" w:cs="Times New Roman"/>
                <w:sz w:val="28"/>
                <w:szCs w:val="28"/>
              </w:rPr>
            </w:pPr>
            <w:r>
              <w:rPr>
                <w:rFonts w:ascii="Times New Roman" w:hAnsi="Times New Roman" w:cs="Times New Roman"/>
                <w:sz w:val="28"/>
                <w:szCs w:val="28"/>
              </w:rPr>
              <w:t>разработка отрядных дел и проведение их в малых группах;</w:t>
            </w:r>
          </w:p>
          <w:p w:rsidR="007A531F" w:rsidRDefault="007A531F" w:rsidP="000578D4">
            <w:pPr>
              <w:autoSpaceDE w:val="0"/>
              <w:rPr>
                <w:rFonts w:ascii="Times New Roman" w:hAnsi="Times New Roman" w:cs="Times New Roman"/>
                <w:sz w:val="28"/>
                <w:szCs w:val="28"/>
              </w:rPr>
            </w:pPr>
            <w:r>
              <w:rPr>
                <w:rFonts w:ascii="Times New Roman" w:hAnsi="Times New Roman" w:cs="Times New Roman"/>
                <w:sz w:val="28"/>
                <w:szCs w:val="28"/>
              </w:rPr>
              <w:t>разработка, проведение тематических, спортивных дел, мероприятий, праздников.</w:t>
            </w:r>
          </w:p>
        </w:tc>
        <w:tc>
          <w:tcPr>
            <w:tcW w:w="3812" w:type="dxa"/>
            <w:gridSpan w:val="2"/>
          </w:tcPr>
          <w:p w:rsidR="00394A36" w:rsidRDefault="004F2B09" w:rsidP="000578D4">
            <w:pPr>
              <w:autoSpaceDE w:val="0"/>
              <w:rPr>
                <w:rFonts w:ascii="Times New Roman" w:hAnsi="Times New Roman" w:cs="Times New Roman"/>
                <w:sz w:val="28"/>
                <w:szCs w:val="28"/>
              </w:rPr>
            </w:pPr>
            <w:r>
              <w:rPr>
                <w:rFonts w:ascii="Times New Roman" w:hAnsi="Times New Roman" w:cs="Times New Roman"/>
                <w:sz w:val="28"/>
                <w:szCs w:val="28"/>
              </w:rPr>
              <w:t>составлять план работы;</w:t>
            </w:r>
          </w:p>
          <w:p w:rsidR="004F2B09" w:rsidRDefault="004F2B09" w:rsidP="000578D4">
            <w:pPr>
              <w:autoSpaceDE w:val="0"/>
              <w:rPr>
                <w:rFonts w:ascii="Times New Roman" w:hAnsi="Times New Roman" w:cs="Times New Roman"/>
                <w:sz w:val="28"/>
                <w:szCs w:val="28"/>
              </w:rPr>
            </w:pPr>
            <w:r>
              <w:rPr>
                <w:rFonts w:ascii="Times New Roman" w:hAnsi="Times New Roman" w:cs="Times New Roman"/>
                <w:sz w:val="28"/>
                <w:szCs w:val="28"/>
              </w:rPr>
              <w:t>ставить цели и задачи на определенный срок;</w:t>
            </w:r>
          </w:p>
          <w:p w:rsidR="004F2B09" w:rsidRDefault="004F2B09" w:rsidP="000578D4">
            <w:pPr>
              <w:autoSpaceDE w:val="0"/>
              <w:rPr>
                <w:rFonts w:ascii="Times New Roman" w:hAnsi="Times New Roman" w:cs="Times New Roman"/>
                <w:sz w:val="28"/>
                <w:szCs w:val="28"/>
              </w:rPr>
            </w:pPr>
            <w:r>
              <w:rPr>
                <w:rFonts w:ascii="Times New Roman" w:hAnsi="Times New Roman" w:cs="Times New Roman"/>
                <w:sz w:val="28"/>
                <w:szCs w:val="28"/>
              </w:rPr>
              <w:t>определять и последовательно выполнять этапы достижения цели;</w:t>
            </w:r>
          </w:p>
          <w:p w:rsidR="004F2B09" w:rsidRDefault="007A531F" w:rsidP="000578D4">
            <w:pPr>
              <w:autoSpaceDE w:val="0"/>
              <w:rPr>
                <w:rFonts w:ascii="Times New Roman" w:hAnsi="Times New Roman" w:cs="Times New Roman"/>
                <w:sz w:val="28"/>
                <w:szCs w:val="28"/>
              </w:rPr>
            </w:pPr>
            <w:r>
              <w:rPr>
                <w:rFonts w:ascii="Times New Roman" w:hAnsi="Times New Roman" w:cs="Times New Roman"/>
                <w:sz w:val="28"/>
                <w:szCs w:val="28"/>
              </w:rPr>
              <w:t>распределять поручения;</w:t>
            </w:r>
          </w:p>
          <w:p w:rsidR="007A531F" w:rsidRDefault="007A531F" w:rsidP="000578D4">
            <w:pPr>
              <w:autoSpaceDE w:val="0"/>
              <w:rPr>
                <w:rFonts w:ascii="Times New Roman" w:hAnsi="Times New Roman" w:cs="Times New Roman"/>
                <w:sz w:val="28"/>
                <w:szCs w:val="28"/>
              </w:rPr>
            </w:pPr>
            <w:r>
              <w:rPr>
                <w:rFonts w:ascii="Times New Roman" w:hAnsi="Times New Roman" w:cs="Times New Roman"/>
                <w:sz w:val="28"/>
                <w:szCs w:val="28"/>
              </w:rPr>
              <w:t>выполнять свое поручение;</w:t>
            </w:r>
          </w:p>
          <w:p w:rsidR="007A531F" w:rsidRDefault="007A531F" w:rsidP="000578D4">
            <w:pPr>
              <w:autoSpaceDE w:val="0"/>
              <w:rPr>
                <w:rFonts w:ascii="Times New Roman" w:hAnsi="Times New Roman" w:cs="Times New Roman"/>
                <w:sz w:val="28"/>
                <w:szCs w:val="28"/>
              </w:rPr>
            </w:pPr>
            <w:r>
              <w:rPr>
                <w:rFonts w:ascii="Times New Roman" w:hAnsi="Times New Roman" w:cs="Times New Roman"/>
                <w:sz w:val="28"/>
                <w:szCs w:val="28"/>
              </w:rPr>
              <w:t>организовать свой досуг;</w:t>
            </w:r>
          </w:p>
          <w:p w:rsidR="007A531F" w:rsidRDefault="007A531F" w:rsidP="000578D4">
            <w:pPr>
              <w:autoSpaceDE w:val="0"/>
              <w:rPr>
                <w:rFonts w:ascii="Times New Roman" w:hAnsi="Times New Roman" w:cs="Times New Roman"/>
                <w:sz w:val="28"/>
                <w:szCs w:val="28"/>
              </w:rPr>
            </w:pPr>
            <w:r>
              <w:rPr>
                <w:rFonts w:ascii="Times New Roman" w:hAnsi="Times New Roman" w:cs="Times New Roman"/>
                <w:sz w:val="28"/>
                <w:szCs w:val="28"/>
              </w:rPr>
              <w:t>эффективно работать в команде;</w:t>
            </w:r>
          </w:p>
          <w:p w:rsidR="007A531F" w:rsidRDefault="007A531F" w:rsidP="000578D4">
            <w:pPr>
              <w:autoSpaceDE w:val="0"/>
              <w:rPr>
                <w:rFonts w:ascii="Times New Roman" w:hAnsi="Times New Roman" w:cs="Times New Roman"/>
                <w:sz w:val="28"/>
                <w:szCs w:val="28"/>
              </w:rPr>
            </w:pPr>
            <w:r>
              <w:rPr>
                <w:rFonts w:ascii="Times New Roman" w:hAnsi="Times New Roman" w:cs="Times New Roman"/>
                <w:sz w:val="28"/>
                <w:szCs w:val="28"/>
              </w:rPr>
              <w:t>новые знания в области физкультурно – оздоровительной деятельности;</w:t>
            </w:r>
          </w:p>
          <w:p w:rsidR="007A531F" w:rsidRDefault="007A531F" w:rsidP="000578D4">
            <w:pPr>
              <w:autoSpaceDE w:val="0"/>
              <w:rPr>
                <w:rFonts w:ascii="Times New Roman" w:hAnsi="Times New Roman" w:cs="Times New Roman"/>
                <w:sz w:val="28"/>
                <w:szCs w:val="28"/>
              </w:rPr>
            </w:pPr>
            <w:r>
              <w:rPr>
                <w:rFonts w:ascii="Times New Roman" w:hAnsi="Times New Roman" w:cs="Times New Roman"/>
                <w:sz w:val="28"/>
                <w:szCs w:val="28"/>
              </w:rPr>
              <w:t>строить взаимодействие с другими людьми.</w:t>
            </w:r>
          </w:p>
        </w:tc>
        <w:tc>
          <w:tcPr>
            <w:tcW w:w="3555" w:type="dxa"/>
            <w:gridSpan w:val="2"/>
          </w:tcPr>
          <w:p w:rsidR="00394A36" w:rsidRDefault="004F2B09" w:rsidP="000578D4">
            <w:pPr>
              <w:autoSpaceDE w:val="0"/>
              <w:rPr>
                <w:rFonts w:ascii="Times New Roman" w:hAnsi="Times New Roman" w:cs="Times New Roman"/>
                <w:sz w:val="28"/>
                <w:szCs w:val="28"/>
              </w:rPr>
            </w:pPr>
            <w:r>
              <w:rPr>
                <w:rFonts w:ascii="Times New Roman" w:hAnsi="Times New Roman" w:cs="Times New Roman"/>
                <w:sz w:val="28"/>
                <w:szCs w:val="28"/>
              </w:rPr>
              <w:t>представитель Совета помогает в организации жизнедеятельности отряда;</w:t>
            </w:r>
          </w:p>
          <w:p w:rsidR="004F2B09" w:rsidRDefault="004F2B09" w:rsidP="000578D4">
            <w:pPr>
              <w:autoSpaceDE w:val="0"/>
              <w:rPr>
                <w:rFonts w:ascii="Times New Roman" w:hAnsi="Times New Roman" w:cs="Times New Roman"/>
                <w:sz w:val="28"/>
                <w:szCs w:val="28"/>
              </w:rPr>
            </w:pPr>
            <w:r>
              <w:rPr>
                <w:rFonts w:ascii="Times New Roman" w:hAnsi="Times New Roman" w:cs="Times New Roman"/>
                <w:sz w:val="28"/>
                <w:szCs w:val="28"/>
              </w:rPr>
              <w:t>заботиться о соблюдении правил выполнения спортивных игр;</w:t>
            </w:r>
          </w:p>
          <w:p w:rsidR="004F2B09" w:rsidRDefault="004F2B09" w:rsidP="000578D4">
            <w:pPr>
              <w:autoSpaceDE w:val="0"/>
              <w:rPr>
                <w:rFonts w:ascii="Times New Roman" w:hAnsi="Times New Roman" w:cs="Times New Roman"/>
                <w:sz w:val="28"/>
                <w:szCs w:val="28"/>
              </w:rPr>
            </w:pPr>
            <w:r>
              <w:rPr>
                <w:rFonts w:ascii="Times New Roman" w:hAnsi="Times New Roman" w:cs="Times New Roman"/>
                <w:sz w:val="28"/>
                <w:szCs w:val="28"/>
              </w:rPr>
              <w:t>вносит предложения в программу отряда для ее усовершенствования в области физкультурно – оздоровительной деятельности.</w:t>
            </w:r>
          </w:p>
        </w:tc>
      </w:tr>
      <w:tr w:rsidR="007A531F" w:rsidTr="00906EF9">
        <w:tc>
          <w:tcPr>
            <w:tcW w:w="3406" w:type="dxa"/>
          </w:tcPr>
          <w:p w:rsidR="007A531F" w:rsidRDefault="007A531F" w:rsidP="000578D4">
            <w:pPr>
              <w:autoSpaceDE w:val="0"/>
              <w:rPr>
                <w:rFonts w:ascii="Times New Roman" w:hAnsi="Times New Roman" w:cs="Times New Roman"/>
                <w:sz w:val="28"/>
                <w:szCs w:val="28"/>
              </w:rPr>
            </w:pPr>
            <w:r>
              <w:rPr>
                <w:rFonts w:ascii="Times New Roman" w:hAnsi="Times New Roman" w:cs="Times New Roman"/>
                <w:sz w:val="28"/>
                <w:szCs w:val="28"/>
              </w:rPr>
              <w:t>помощь в организации оздоровительных мероприятий в режиме дня: зарядка, купание, дневной отдых, питание и т.д.;</w:t>
            </w:r>
          </w:p>
          <w:p w:rsidR="007A531F" w:rsidRDefault="007A531F" w:rsidP="000578D4">
            <w:pPr>
              <w:autoSpaceDE w:val="0"/>
              <w:rPr>
                <w:rFonts w:ascii="Times New Roman" w:hAnsi="Times New Roman" w:cs="Times New Roman"/>
                <w:sz w:val="28"/>
                <w:szCs w:val="28"/>
              </w:rPr>
            </w:pPr>
            <w:r>
              <w:rPr>
                <w:rFonts w:ascii="Times New Roman" w:hAnsi="Times New Roman" w:cs="Times New Roman"/>
                <w:sz w:val="28"/>
                <w:szCs w:val="28"/>
              </w:rPr>
              <w:t>проведение обучения различным комплексам утренней гимнастики;</w:t>
            </w:r>
          </w:p>
          <w:p w:rsidR="007A531F" w:rsidRDefault="007A531F" w:rsidP="000578D4">
            <w:pPr>
              <w:autoSpaceDE w:val="0"/>
              <w:rPr>
                <w:rFonts w:ascii="Times New Roman" w:hAnsi="Times New Roman" w:cs="Times New Roman"/>
                <w:sz w:val="28"/>
                <w:szCs w:val="28"/>
              </w:rPr>
            </w:pPr>
            <w:r>
              <w:rPr>
                <w:rFonts w:ascii="Times New Roman" w:hAnsi="Times New Roman" w:cs="Times New Roman"/>
                <w:sz w:val="28"/>
                <w:szCs w:val="28"/>
              </w:rPr>
              <w:t>проведение подвижных игр на свежем воздухе;</w:t>
            </w:r>
          </w:p>
          <w:p w:rsidR="007A531F" w:rsidRDefault="007A531F" w:rsidP="000578D4">
            <w:pPr>
              <w:autoSpaceDE w:val="0"/>
              <w:rPr>
                <w:rFonts w:ascii="Times New Roman" w:hAnsi="Times New Roman" w:cs="Times New Roman"/>
                <w:sz w:val="28"/>
                <w:szCs w:val="28"/>
              </w:rPr>
            </w:pPr>
            <w:r>
              <w:rPr>
                <w:rFonts w:ascii="Times New Roman" w:hAnsi="Times New Roman" w:cs="Times New Roman"/>
                <w:sz w:val="28"/>
                <w:szCs w:val="28"/>
              </w:rPr>
              <w:t>судейство соревнований</w:t>
            </w:r>
          </w:p>
        </w:tc>
        <w:tc>
          <w:tcPr>
            <w:tcW w:w="3812" w:type="dxa"/>
            <w:gridSpan w:val="2"/>
          </w:tcPr>
          <w:p w:rsidR="007A531F" w:rsidRDefault="007A531F" w:rsidP="000578D4">
            <w:pPr>
              <w:autoSpaceDE w:val="0"/>
              <w:rPr>
                <w:rFonts w:ascii="Times New Roman" w:hAnsi="Times New Roman" w:cs="Times New Roman"/>
                <w:sz w:val="28"/>
                <w:szCs w:val="28"/>
              </w:rPr>
            </w:pPr>
            <w:r>
              <w:rPr>
                <w:rFonts w:ascii="Times New Roman" w:hAnsi="Times New Roman" w:cs="Times New Roman"/>
                <w:sz w:val="28"/>
                <w:szCs w:val="28"/>
              </w:rPr>
              <w:t>собирать необходимую информацию;</w:t>
            </w:r>
          </w:p>
          <w:p w:rsidR="007A531F" w:rsidRDefault="007A531F" w:rsidP="000578D4">
            <w:pPr>
              <w:autoSpaceDE w:val="0"/>
              <w:rPr>
                <w:rFonts w:ascii="Times New Roman" w:hAnsi="Times New Roman" w:cs="Times New Roman"/>
                <w:sz w:val="28"/>
                <w:szCs w:val="28"/>
              </w:rPr>
            </w:pPr>
            <w:r>
              <w:rPr>
                <w:rFonts w:ascii="Times New Roman" w:hAnsi="Times New Roman" w:cs="Times New Roman"/>
                <w:sz w:val="28"/>
                <w:szCs w:val="28"/>
              </w:rPr>
              <w:t>осуществлять свои права и выполнять обязанности;</w:t>
            </w:r>
          </w:p>
          <w:p w:rsidR="007A531F" w:rsidRDefault="007A531F" w:rsidP="000578D4">
            <w:pPr>
              <w:autoSpaceDE w:val="0"/>
              <w:rPr>
                <w:rFonts w:ascii="Times New Roman" w:hAnsi="Times New Roman" w:cs="Times New Roman"/>
                <w:sz w:val="28"/>
                <w:szCs w:val="28"/>
              </w:rPr>
            </w:pPr>
            <w:r>
              <w:rPr>
                <w:rFonts w:ascii="Times New Roman" w:hAnsi="Times New Roman" w:cs="Times New Roman"/>
                <w:sz w:val="28"/>
                <w:szCs w:val="28"/>
              </w:rPr>
              <w:t>соблюдать законы и традиции лагеря</w:t>
            </w:r>
          </w:p>
        </w:tc>
        <w:tc>
          <w:tcPr>
            <w:tcW w:w="3555" w:type="dxa"/>
            <w:gridSpan w:val="2"/>
          </w:tcPr>
          <w:p w:rsidR="007A531F" w:rsidRDefault="007A531F" w:rsidP="000578D4">
            <w:pPr>
              <w:autoSpaceDE w:val="0"/>
              <w:rPr>
                <w:rFonts w:ascii="Times New Roman" w:hAnsi="Times New Roman" w:cs="Times New Roman"/>
                <w:sz w:val="28"/>
                <w:szCs w:val="28"/>
              </w:rPr>
            </w:pPr>
          </w:p>
        </w:tc>
      </w:tr>
      <w:tr w:rsidR="004C3167" w:rsidTr="00350A36">
        <w:tc>
          <w:tcPr>
            <w:tcW w:w="10773" w:type="dxa"/>
            <w:gridSpan w:val="5"/>
          </w:tcPr>
          <w:p w:rsidR="004C3167" w:rsidRPr="004C3167" w:rsidRDefault="004C3167" w:rsidP="004C3167">
            <w:pPr>
              <w:autoSpaceDE w:val="0"/>
              <w:jc w:val="center"/>
              <w:rPr>
                <w:rFonts w:ascii="Times New Roman" w:hAnsi="Times New Roman" w:cs="Times New Roman"/>
                <w:b/>
                <w:sz w:val="28"/>
                <w:szCs w:val="28"/>
              </w:rPr>
            </w:pPr>
            <w:r>
              <w:rPr>
                <w:rFonts w:ascii="Times New Roman" w:hAnsi="Times New Roman" w:cs="Times New Roman"/>
                <w:b/>
                <w:sz w:val="28"/>
                <w:szCs w:val="28"/>
              </w:rPr>
              <w:lastRenderedPageBreak/>
              <w:t>Информационно – аналитический Совет</w:t>
            </w:r>
          </w:p>
        </w:tc>
      </w:tr>
      <w:tr w:rsidR="004C3167" w:rsidTr="00906EF9">
        <w:tc>
          <w:tcPr>
            <w:tcW w:w="3406" w:type="dxa"/>
          </w:tcPr>
          <w:p w:rsidR="004C3167" w:rsidRDefault="004C3167" w:rsidP="000578D4">
            <w:pPr>
              <w:autoSpaceDE w:val="0"/>
              <w:rPr>
                <w:rFonts w:ascii="Times New Roman" w:hAnsi="Times New Roman" w:cs="Times New Roman"/>
                <w:sz w:val="28"/>
                <w:szCs w:val="28"/>
              </w:rPr>
            </w:pPr>
            <w:r>
              <w:rPr>
                <w:rFonts w:ascii="Times New Roman" w:hAnsi="Times New Roman" w:cs="Times New Roman"/>
                <w:sz w:val="28"/>
                <w:szCs w:val="28"/>
              </w:rPr>
              <w:t>работа с СМИ (просмотр телевизионных новостей, газет), анализ информации, полученной из СМИ;</w:t>
            </w:r>
          </w:p>
          <w:p w:rsidR="004C3167" w:rsidRDefault="004C3167" w:rsidP="000578D4">
            <w:pPr>
              <w:autoSpaceDE w:val="0"/>
              <w:rPr>
                <w:rFonts w:ascii="Times New Roman" w:hAnsi="Times New Roman" w:cs="Times New Roman"/>
                <w:sz w:val="28"/>
                <w:szCs w:val="28"/>
              </w:rPr>
            </w:pPr>
            <w:r>
              <w:rPr>
                <w:rFonts w:ascii="Times New Roman" w:hAnsi="Times New Roman" w:cs="Times New Roman"/>
                <w:sz w:val="28"/>
                <w:szCs w:val="28"/>
              </w:rPr>
              <w:t>обеспечение информационной связи между отрядами и лагерем о происходящих событиях в жизни лагеря, в стране, в мире.</w:t>
            </w:r>
          </w:p>
        </w:tc>
        <w:tc>
          <w:tcPr>
            <w:tcW w:w="3812" w:type="dxa"/>
            <w:gridSpan w:val="2"/>
          </w:tcPr>
          <w:p w:rsidR="004C3167" w:rsidRDefault="004C3167" w:rsidP="000578D4">
            <w:pPr>
              <w:autoSpaceDE w:val="0"/>
              <w:rPr>
                <w:rFonts w:ascii="Times New Roman" w:hAnsi="Times New Roman" w:cs="Times New Roman"/>
                <w:sz w:val="28"/>
                <w:szCs w:val="28"/>
              </w:rPr>
            </w:pPr>
            <w:r>
              <w:rPr>
                <w:rFonts w:ascii="Times New Roman" w:hAnsi="Times New Roman" w:cs="Times New Roman"/>
                <w:sz w:val="28"/>
                <w:szCs w:val="28"/>
              </w:rPr>
              <w:t>составить план работы;</w:t>
            </w:r>
          </w:p>
          <w:p w:rsidR="004C3167" w:rsidRDefault="004C3167" w:rsidP="000578D4">
            <w:pPr>
              <w:autoSpaceDE w:val="0"/>
              <w:rPr>
                <w:rFonts w:ascii="Times New Roman" w:hAnsi="Times New Roman" w:cs="Times New Roman"/>
                <w:sz w:val="28"/>
                <w:szCs w:val="28"/>
              </w:rPr>
            </w:pPr>
            <w:r>
              <w:rPr>
                <w:rFonts w:ascii="Times New Roman" w:hAnsi="Times New Roman" w:cs="Times New Roman"/>
                <w:sz w:val="28"/>
                <w:szCs w:val="28"/>
              </w:rPr>
              <w:t>ставить цели и задачи на определенный отрезок времени;</w:t>
            </w:r>
          </w:p>
          <w:p w:rsidR="004C3167" w:rsidRDefault="004C3167" w:rsidP="000578D4">
            <w:pPr>
              <w:autoSpaceDE w:val="0"/>
              <w:rPr>
                <w:rFonts w:ascii="Times New Roman" w:hAnsi="Times New Roman" w:cs="Times New Roman"/>
                <w:sz w:val="28"/>
                <w:szCs w:val="28"/>
              </w:rPr>
            </w:pPr>
            <w:r>
              <w:rPr>
                <w:rFonts w:ascii="Times New Roman" w:hAnsi="Times New Roman" w:cs="Times New Roman"/>
                <w:sz w:val="28"/>
                <w:szCs w:val="28"/>
              </w:rPr>
              <w:t>определять и последовательно выполнять этапы достижения цели;</w:t>
            </w:r>
          </w:p>
          <w:p w:rsidR="004C3167" w:rsidRDefault="004C3167" w:rsidP="000578D4">
            <w:pPr>
              <w:autoSpaceDE w:val="0"/>
              <w:rPr>
                <w:rFonts w:ascii="Times New Roman" w:hAnsi="Times New Roman" w:cs="Times New Roman"/>
                <w:sz w:val="28"/>
                <w:szCs w:val="28"/>
              </w:rPr>
            </w:pPr>
            <w:r>
              <w:rPr>
                <w:rFonts w:ascii="Times New Roman" w:hAnsi="Times New Roman" w:cs="Times New Roman"/>
                <w:sz w:val="28"/>
                <w:szCs w:val="28"/>
              </w:rPr>
              <w:t>распределять поручения;</w:t>
            </w:r>
          </w:p>
          <w:p w:rsidR="004C3167" w:rsidRDefault="004C3167" w:rsidP="000578D4">
            <w:pPr>
              <w:autoSpaceDE w:val="0"/>
              <w:rPr>
                <w:rFonts w:ascii="Times New Roman" w:hAnsi="Times New Roman" w:cs="Times New Roman"/>
                <w:sz w:val="28"/>
                <w:szCs w:val="28"/>
              </w:rPr>
            </w:pPr>
            <w:r>
              <w:rPr>
                <w:rFonts w:ascii="Times New Roman" w:hAnsi="Times New Roman" w:cs="Times New Roman"/>
                <w:sz w:val="28"/>
                <w:szCs w:val="28"/>
              </w:rPr>
              <w:t>эффективно работать в команде;</w:t>
            </w:r>
          </w:p>
          <w:p w:rsidR="004C3167" w:rsidRDefault="004C3167" w:rsidP="000578D4">
            <w:pPr>
              <w:autoSpaceDE w:val="0"/>
              <w:rPr>
                <w:rFonts w:ascii="Times New Roman" w:hAnsi="Times New Roman" w:cs="Times New Roman"/>
                <w:sz w:val="28"/>
                <w:szCs w:val="28"/>
              </w:rPr>
            </w:pPr>
            <w:r>
              <w:rPr>
                <w:rFonts w:ascii="Times New Roman" w:hAnsi="Times New Roman" w:cs="Times New Roman"/>
                <w:sz w:val="28"/>
                <w:szCs w:val="28"/>
              </w:rPr>
              <w:t>строить взаимодействие с другими людьми.</w:t>
            </w:r>
          </w:p>
        </w:tc>
        <w:tc>
          <w:tcPr>
            <w:tcW w:w="3555" w:type="dxa"/>
            <w:gridSpan w:val="2"/>
          </w:tcPr>
          <w:p w:rsidR="004C3167" w:rsidRDefault="004C3167" w:rsidP="000578D4">
            <w:pPr>
              <w:autoSpaceDE w:val="0"/>
              <w:rPr>
                <w:rFonts w:ascii="Times New Roman" w:hAnsi="Times New Roman" w:cs="Times New Roman"/>
                <w:sz w:val="28"/>
                <w:szCs w:val="28"/>
              </w:rPr>
            </w:pPr>
            <w:r>
              <w:rPr>
                <w:rFonts w:ascii="Times New Roman" w:hAnsi="Times New Roman" w:cs="Times New Roman"/>
                <w:sz w:val="28"/>
                <w:szCs w:val="28"/>
              </w:rPr>
              <w:t>представитель Совета помогает в организации жизнедеятельности отряда, заботиться о соблюдении ЕПТ;</w:t>
            </w:r>
          </w:p>
          <w:p w:rsidR="004C3167" w:rsidRDefault="004C3167" w:rsidP="000578D4">
            <w:pPr>
              <w:autoSpaceDE w:val="0"/>
              <w:rPr>
                <w:rFonts w:ascii="Times New Roman" w:hAnsi="Times New Roman" w:cs="Times New Roman"/>
                <w:sz w:val="28"/>
                <w:szCs w:val="28"/>
              </w:rPr>
            </w:pPr>
            <w:r>
              <w:rPr>
                <w:rFonts w:ascii="Times New Roman" w:hAnsi="Times New Roman" w:cs="Times New Roman"/>
                <w:sz w:val="28"/>
                <w:szCs w:val="28"/>
              </w:rPr>
              <w:t xml:space="preserve"> вносит предложения в программу отряда для ее усовершенствования.</w:t>
            </w:r>
          </w:p>
        </w:tc>
      </w:tr>
      <w:tr w:rsidR="004C3167" w:rsidTr="00906EF9">
        <w:tc>
          <w:tcPr>
            <w:tcW w:w="3406" w:type="dxa"/>
          </w:tcPr>
          <w:p w:rsidR="00350A36" w:rsidRDefault="00350A36" w:rsidP="000578D4">
            <w:pPr>
              <w:autoSpaceDE w:val="0"/>
              <w:rPr>
                <w:rFonts w:ascii="Times New Roman" w:hAnsi="Times New Roman" w:cs="Times New Roman"/>
                <w:sz w:val="28"/>
                <w:szCs w:val="28"/>
              </w:rPr>
            </w:pPr>
            <w:r>
              <w:rPr>
                <w:rFonts w:ascii="Times New Roman" w:hAnsi="Times New Roman" w:cs="Times New Roman"/>
                <w:sz w:val="28"/>
                <w:szCs w:val="28"/>
              </w:rPr>
              <w:t>сотрудничество с дежурным отрядом;</w:t>
            </w:r>
          </w:p>
          <w:p w:rsidR="004C3167" w:rsidRDefault="00350A36" w:rsidP="000578D4">
            <w:pPr>
              <w:autoSpaceDE w:val="0"/>
              <w:rPr>
                <w:rFonts w:ascii="Times New Roman" w:hAnsi="Times New Roman" w:cs="Times New Roman"/>
                <w:sz w:val="28"/>
                <w:szCs w:val="28"/>
              </w:rPr>
            </w:pPr>
            <w:r>
              <w:rPr>
                <w:rFonts w:ascii="Times New Roman" w:hAnsi="Times New Roman" w:cs="Times New Roman"/>
                <w:sz w:val="28"/>
                <w:szCs w:val="28"/>
              </w:rPr>
              <w:t>взаимодействие с советом командиров и Советом лагеря по корректировке предстоящих событий и дел;</w:t>
            </w:r>
          </w:p>
          <w:p w:rsidR="00350A36" w:rsidRDefault="00350A36" w:rsidP="000578D4">
            <w:pPr>
              <w:autoSpaceDE w:val="0"/>
              <w:rPr>
                <w:rFonts w:ascii="Times New Roman" w:hAnsi="Times New Roman" w:cs="Times New Roman"/>
                <w:sz w:val="28"/>
                <w:szCs w:val="28"/>
              </w:rPr>
            </w:pPr>
            <w:r>
              <w:rPr>
                <w:rFonts w:ascii="Times New Roman" w:hAnsi="Times New Roman" w:cs="Times New Roman"/>
                <w:sz w:val="28"/>
                <w:szCs w:val="28"/>
              </w:rPr>
              <w:t xml:space="preserve">проведение социологических исследований, направленных на изучение общественного мнения, опросов по интересующим актуальным вопросам подростков в жизни смены, диагностика отношения подростка к важным </w:t>
            </w:r>
            <w:r w:rsidR="00510A11">
              <w:rPr>
                <w:rFonts w:ascii="Times New Roman" w:hAnsi="Times New Roman" w:cs="Times New Roman"/>
                <w:sz w:val="28"/>
                <w:szCs w:val="28"/>
              </w:rPr>
              <w:t>жизненным ценностям;</w:t>
            </w:r>
          </w:p>
          <w:p w:rsidR="00510A11" w:rsidRDefault="00510A11" w:rsidP="000578D4">
            <w:pPr>
              <w:autoSpaceDE w:val="0"/>
              <w:rPr>
                <w:rFonts w:ascii="Times New Roman" w:hAnsi="Times New Roman" w:cs="Times New Roman"/>
                <w:sz w:val="28"/>
                <w:szCs w:val="28"/>
              </w:rPr>
            </w:pPr>
            <w:r>
              <w:rPr>
                <w:rFonts w:ascii="Times New Roman" w:hAnsi="Times New Roman" w:cs="Times New Roman"/>
                <w:sz w:val="28"/>
                <w:szCs w:val="28"/>
              </w:rPr>
              <w:t>помощь дежурному отряду в подготовке информационных и тематических радиовыпусков;</w:t>
            </w:r>
          </w:p>
          <w:p w:rsidR="00510A11" w:rsidRDefault="00510A11" w:rsidP="000578D4">
            <w:pPr>
              <w:autoSpaceDE w:val="0"/>
              <w:rPr>
                <w:rFonts w:ascii="Times New Roman" w:hAnsi="Times New Roman" w:cs="Times New Roman"/>
                <w:sz w:val="28"/>
                <w:szCs w:val="28"/>
              </w:rPr>
            </w:pPr>
            <w:r>
              <w:rPr>
                <w:rFonts w:ascii="Times New Roman" w:hAnsi="Times New Roman" w:cs="Times New Roman"/>
                <w:sz w:val="28"/>
                <w:szCs w:val="28"/>
              </w:rPr>
              <w:t>координация деятельности по созданию информационного продукта.</w:t>
            </w:r>
          </w:p>
        </w:tc>
        <w:tc>
          <w:tcPr>
            <w:tcW w:w="3812" w:type="dxa"/>
            <w:gridSpan w:val="2"/>
          </w:tcPr>
          <w:p w:rsidR="004C3167" w:rsidRDefault="00350A36" w:rsidP="000578D4">
            <w:pPr>
              <w:autoSpaceDE w:val="0"/>
              <w:rPr>
                <w:rFonts w:ascii="Times New Roman" w:hAnsi="Times New Roman" w:cs="Times New Roman"/>
                <w:sz w:val="28"/>
                <w:szCs w:val="28"/>
              </w:rPr>
            </w:pPr>
            <w:r>
              <w:rPr>
                <w:rFonts w:ascii="Times New Roman" w:hAnsi="Times New Roman" w:cs="Times New Roman"/>
                <w:sz w:val="28"/>
                <w:szCs w:val="28"/>
              </w:rPr>
              <w:t>собирать необходимую информацию, руководствоваться ею;</w:t>
            </w:r>
          </w:p>
          <w:p w:rsidR="00350A36" w:rsidRDefault="00350A36" w:rsidP="000578D4">
            <w:pPr>
              <w:autoSpaceDE w:val="0"/>
              <w:rPr>
                <w:rFonts w:ascii="Times New Roman" w:hAnsi="Times New Roman" w:cs="Times New Roman"/>
                <w:sz w:val="28"/>
                <w:szCs w:val="28"/>
              </w:rPr>
            </w:pPr>
            <w:r>
              <w:rPr>
                <w:rFonts w:ascii="Times New Roman" w:hAnsi="Times New Roman" w:cs="Times New Roman"/>
                <w:sz w:val="28"/>
                <w:szCs w:val="28"/>
              </w:rPr>
              <w:t>пользоваться фондом библиотеки, методического отдела;</w:t>
            </w:r>
          </w:p>
          <w:p w:rsidR="00350A36" w:rsidRDefault="00350A36" w:rsidP="000578D4">
            <w:pPr>
              <w:autoSpaceDE w:val="0"/>
              <w:rPr>
                <w:rFonts w:ascii="Times New Roman" w:hAnsi="Times New Roman" w:cs="Times New Roman"/>
                <w:sz w:val="28"/>
                <w:szCs w:val="28"/>
              </w:rPr>
            </w:pPr>
            <w:r>
              <w:rPr>
                <w:rFonts w:ascii="Times New Roman" w:hAnsi="Times New Roman" w:cs="Times New Roman"/>
                <w:sz w:val="28"/>
                <w:szCs w:val="28"/>
              </w:rPr>
              <w:t>подбирать необходимую информацию по нужной теме;</w:t>
            </w:r>
          </w:p>
          <w:p w:rsidR="00350A36" w:rsidRDefault="00350A36" w:rsidP="000578D4">
            <w:pPr>
              <w:autoSpaceDE w:val="0"/>
              <w:rPr>
                <w:rFonts w:ascii="Times New Roman" w:hAnsi="Times New Roman" w:cs="Times New Roman"/>
                <w:sz w:val="28"/>
                <w:szCs w:val="28"/>
              </w:rPr>
            </w:pPr>
            <w:r>
              <w:rPr>
                <w:rFonts w:ascii="Times New Roman" w:hAnsi="Times New Roman" w:cs="Times New Roman"/>
                <w:sz w:val="28"/>
                <w:szCs w:val="28"/>
              </w:rPr>
              <w:t>отрабатывать, доносить её до сверстников;</w:t>
            </w:r>
          </w:p>
          <w:p w:rsidR="00350A36" w:rsidRDefault="00350A36" w:rsidP="000578D4">
            <w:pPr>
              <w:autoSpaceDE w:val="0"/>
              <w:rPr>
                <w:rFonts w:ascii="Times New Roman" w:hAnsi="Times New Roman" w:cs="Times New Roman"/>
                <w:sz w:val="28"/>
                <w:szCs w:val="28"/>
              </w:rPr>
            </w:pPr>
            <w:r>
              <w:rPr>
                <w:rFonts w:ascii="Times New Roman" w:hAnsi="Times New Roman" w:cs="Times New Roman"/>
                <w:sz w:val="28"/>
                <w:szCs w:val="28"/>
              </w:rPr>
              <w:t>осуществлять свои права и выполнять обязанности;</w:t>
            </w:r>
          </w:p>
          <w:p w:rsidR="00350A36" w:rsidRDefault="00350A36" w:rsidP="000578D4">
            <w:pPr>
              <w:autoSpaceDE w:val="0"/>
              <w:rPr>
                <w:rFonts w:ascii="Times New Roman" w:hAnsi="Times New Roman" w:cs="Times New Roman"/>
                <w:sz w:val="28"/>
                <w:szCs w:val="28"/>
              </w:rPr>
            </w:pPr>
            <w:r>
              <w:rPr>
                <w:rFonts w:ascii="Times New Roman" w:hAnsi="Times New Roman" w:cs="Times New Roman"/>
                <w:sz w:val="28"/>
                <w:szCs w:val="28"/>
              </w:rPr>
              <w:t>соблюдать законы и традиции лагеря.</w:t>
            </w:r>
          </w:p>
        </w:tc>
        <w:tc>
          <w:tcPr>
            <w:tcW w:w="3555" w:type="dxa"/>
            <w:gridSpan w:val="2"/>
          </w:tcPr>
          <w:p w:rsidR="004C3167" w:rsidRDefault="004C3167" w:rsidP="000578D4">
            <w:pPr>
              <w:autoSpaceDE w:val="0"/>
              <w:rPr>
                <w:rFonts w:ascii="Times New Roman" w:hAnsi="Times New Roman" w:cs="Times New Roman"/>
                <w:sz w:val="28"/>
                <w:szCs w:val="28"/>
              </w:rPr>
            </w:pPr>
          </w:p>
        </w:tc>
      </w:tr>
      <w:tr w:rsidR="00510A11" w:rsidTr="00AF5B7D">
        <w:tc>
          <w:tcPr>
            <w:tcW w:w="10773" w:type="dxa"/>
            <w:gridSpan w:val="5"/>
          </w:tcPr>
          <w:p w:rsidR="00510A11" w:rsidRPr="00510A11" w:rsidRDefault="00510A11" w:rsidP="00510A11">
            <w:pPr>
              <w:autoSpaceDE w:val="0"/>
              <w:jc w:val="center"/>
              <w:rPr>
                <w:rFonts w:ascii="Times New Roman" w:hAnsi="Times New Roman" w:cs="Times New Roman"/>
                <w:b/>
                <w:sz w:val="28"/>
                <w:szCs w:val="28"/>
              </w:rPr>
            </w:pPr>
            <w:r>
              <w:rPr>
                <w:rFonts w:ascii="Times New Roman" w:hAnsi="Times New Roman" w:cs="Times New Roman"/>
                <w:b/>
                <w:sz w:val="28"/>
                <w:szCs w:val="28"/>
              </w:rPr>
              <w:t>Совет хозяев</w:t>
            </w:r>
          </w:p>
        </w:tc>
      </w:tr>
      <w:tr w:rsidR="00510A11" w:rsidTr="00906EF9">
        <w:tc>
          <w:tcPr>
            <w:tcW w:w="3406" w:type="dxa"/>
          </w:tcPr>
          <w:p w:rsidR="00510A11" w:rsidRDefault="00510A11" w:rsidP="000578D4">
            <w:pPr>
              <w:autoSpaceDE w:val="0"/>
              <w:rPr>
                <w:rFonts w:ascii="Times New Roman" w:hAnsi="Times New Roman" w:cs="Times New Roman"/>
                <w:sz w:val="28"/>
                <w:szCs w:val="28"/>
              </w:rPr>
            </w:pPr>
            <w:r>
              <w:rPr>
                <w:rFonts w:ascii="Times New Roman" w:hAnsi="Times New Roman" w:cs="Times New Roman"/>
                <w:sz w:val="28"/>
                <w:szCs w:val="28"/>
              </w:rPr>
              <w:t xml:space="preserve">контроль за уборкой отрядных комнат, </w:t>
            </w:r>
            <w:r>
              <w:rPr>
                <w:rFonts w:ascii="Times New Roman" w:hAnsi="Times New Roman" w:cs="Times New Roman"/>
                <w:sz w:val="28"/>
                <w:szCs w:val="28"/>
              </w:rPr>
              <w:lastRenderedPageBreak/>
              <w:t>спальных помещений и поддержание в них чистоты, порядка, уюта.</w:t>
            </w:r>
          </w:p>
        </w:tc>
        <w:tc>
          <w:tcPr>
            <w:tcW w:w="3812" w:type="dxa"/>
            <w:gridSpan w:val="2"/>
          </w:tcPr>
          <w:p w:rsidR="00510A11" w:rsidRDefault="00510A11" w:rsidP="000578D4">
            <w:pPr>
              <w:autoSpaceDE w:val="0"/>
              <w:rPr>
                <w:rFonts w:ascii="Times New Roman" w:hAnsi="Times New Roman" w:cs="Times New Roman"/>
                <w:sz w:val="28"/>
                <w:szCs w:val="28"/>
              </w:rPr>
            </w:pPr>
            <w:r>
              <w:rPr>
                <w:rFonts w:ascii="Times New Roman" w:hAnsi="Times New Roman" w:cs="Times New Roman"/>
                <w:sz w:val="28"/>
                <w:szCs w:val="28"/>
              </w:rPr>
              <w:lastRenderedPageBreak/>
              <w:t>составлять план работы;</w:t>
            </w:r>
          </w:p>
          <w:p w:rsidR="00510A11" w:rsidRDefault="00510A11" w:rsidP="000578D4">
            <w:pPr>
              <w:autoSpaceDE w:val="0"/>
              <w:rPr>
                <w:rFonts w:ascii="Times New Roman" w:hAnsi="Times New Roman" w:cs="Times New Roman"/>
                <w:sz w:val="28"/>
                <w:szCs w:val="28"/>
              </w:rPr>
            </w:pPr>
            <w:r>
              <w:rPr>
                <w:rFonts w:ascii="Times New Roman" w:hAnsi="Times New Roman" w:cs="Times New Roman"/>
                <w:sz w:val="28"/>
                <w:szCs w:val="28"/>
              </w:rPr>
              <w:t xml:space="preserve">ставить цели и задачи на </w:t>
            </w:r>
            <w:r>
              <w:rPr>
                <w:rFonts w:ascii="Times New Roman" w:hAnsi="Times New Roman" w:cs="Times New Roman"/>
                <w:sz w:val="28"/>
                <w:szCs w:val="28"/>
              </w:rPr>
              <w:lastRenderedPageBreak/>
              <w:t>определенный срок времени.</w:t>
            </w:r>
          </w:p>
        </w:tc>
        <w:tc>
          <w:tcPr>
            <w:tcW w:w="3555" w:type="dxa"/>
            <w:gridSpan w:val="2"/>
          </w:tcPr>
          <w:p w:rsidR="00510A11" w:rsidRDefault="00510A11" w:rsidP="000578D4">
            <w:pPr>
              <w:autoSpaceDE w:val="0"/>
              <w:rPr>
                <w:rFonts w:ascii="Times New Roman" w:hAnsi="Times New Roman" w:cs="Times New Roman"/>
                <w:sz w:val="28"/>
                <w:szCs w:val="28"/>
              </w:rPr>
            </w:pPr>
            <w:r>
              <w:rPr>
                <w:rFonts w:ascii="Times New Roman" w:hAnsi="Times New Roman" w:cs="Times New Roman"/>
                <w:sz w:val="28"/>
                <w:szCs w:val="28"/>
              </w:rPr>
              <w:lastRenderedPageBreak/>
              <w:t xml:space="preserve">представитель Совета  помогает в организации </w:t>
            </w:r>
            <w:r>
              <w:rPr>
                <w:rFonts w:ascii="Times New Roman" w:hAnsi="Times New Roman" w:cs="Times New Roman"/>
                <w:sz w:val="28"/>
                <w:szCs w:val="28"/>
              </w:rPr>
              <w:lastRenderedPageBreak/>
              <w:t>жизнедеятельности отряда;</w:t>
            </w:r>
          </w:p>
          <w:p w:rsidR="00510A11" w:rsidRDefault="00510A11" w:rsidP="000578D4">
            <w:pPr>
              <w:autoSpaceDE w:val="0"/>
              <w:rPr>
                <w:rFonts w:ascii="Times New Roman" w:hAnsi="Times New Roman" w:cs="Times New Roman"/>
                <w:sz w:val="28"/>
                <w:szCs w:val="28"/>
              </w:rPr>
            </w:pPr>
            <w:r>
              <w:rPr>
                <w:rFonts w:ascii="Times New Roman" w:hAnsi="Times New Roman" w:cs="Times New Roman"/>
                <w:sz w:val="28"/>
                <w:szCs w:val="28"/>
              </w:rPr>
              <w:t>заботиться о соблюдении ЕПТ.</w:t>
            </w:r>
          </w:p>
        </w:tc>
      </w:tr>
      <w:tr w:rsidR="00510A11" w:rsidTr="00906EF9">
        <w:tc>
          <w:tcPr>
            <w:tcW w:w="3406" w:type="dxa"/>
          </w:tcPr>
          <w:p w:rsidR="00510A11" w:rsidRDefault="00510A11" w:rsidP="000578D4">
            <w:pPr>
              <w:autoSpaceDE w:val="0"/>
              <w:rPr>
                <w:rFonts w:ascii="Times New Roman" w:hAnsi="Times New Roman" w:cs="Times New Roman"/>
                <w:sz w:val="28"/>
                <w:szCs w:val="28"/>
              </w:rPr>
            </w:pPr>
            <w:r>
              <w:rPr>
                <w:rFonts w:ascii="Times New Roman" w:hAnsi="Times New Roman" w:cs="Times New Roman"/>
                <w:sz w:val="28"/>
                <w:szCs w:val="28"/>
              </w:rPr>
              <w:lastRenderedPageBreak/>
              <w:t>проявлять инициативу об осуществлении трудовых акций, их реализации;</w:t>
            </w:r>
          </w:p>
          <w:p w:rsidR="00510A11" w:rsidRDefault="00510A11" w:rsidP="000578D4">
            <w:pPr>
              <w:autoSpaceDE w:val="0"/>
              <w:rPr>
                <w:rFonts w:ascii="Times New Roman" w:hAnsi="Times New Roman" w:cs="Times New Roman"/>
                <w:sz w:val="28"/>
                <w:szCs w:val="28"/>
              </w:rPr>
            </w:pPr>
            <w:r>
              <w:rPr>
                <w:rFonts w:ascii="Times New Roman" w:hAnsi="Times New Roman" w:cs="Times New Roman"/>
                <w:sz w:val="28"/>
                <w:szCs w:val="28"/>
              </w:rPr>
              <w:t>организация уборки территории, трудовых десантов;</w:t>
            </w:r>
          </w:p>
          <w:p w:rsidR="00510A11" w:rsidRDefault="00510A11" w:rsidP="000578D4">
            <w:pPr>
              <w:autoSpaceDE w:val="0"/>
              <w:rPr>
                <w:rFonts w:ascii="Times New Roman" w:hAnsi="Times New Roman" w:cs="Times New Roman"/>
                <w:sz w:val="28"/>
                <w:szCs w:val="28"/>
              </w:rPr>
            </w:pPr>
            <w:r>
              <w:rPr>
                <w:rFonts w:ascii="Times New Roman" w:hAnsi="Times New Roman" w:cs="Times New Roman"/>
                <w:sz w:val="28"/>
                <w:szCs w:val="28"/>
              </w:rPr>
              <w:t>проведение различных конкурсов;</w:t>
            </w:r>
          </w:p>
          <w:p w:rsidR="00510A11" w:rsidRDefault="00510A11" w:rsidP="000578D4">
            <w:pPr>
              <w:autoSpaceDE w:val="0"/>
              <w:rPr>
                <w:rFonts w:ascii="Times New Roman" w:hAnsi="Times New Roman" w:cs="Times New Roman"/>
                <w:sz w:val="28"/>
                <w:szCs w:val="28"/>
              </w:rPr>
            </w:pPr>
            <w:r>
              <w:rPr>
                <w:rFonts w:ascii="Times New Roman" w:hAnsi="Times New Roman" w:cs="Times New Roman"/>
                <w:sz w:val="28"/>
                <w:szCs w:val="28"/>
              </w:rPr>
              <w:t xml:space="preserve">информирование отрядов о санитарно </w:t>
            </w:r>
            <w:r w:rsidR="00771036">
              <w:rPr>
                <w:rFonts w:ascii="Times New Roman" w:hAnsi="Times New Roman" w:cs="Times New Roman"/>
                <w:sz w:val="28"/>
                <w:szCs w:val="28"/>
              </w:rPr>
              <w:t>–гигиеническом состоянии лагеря</w:t>
            </w:r>
          </w:p>
        </w:tc>
        <w:tc>
          <w:tcPr>
            <w:tcW w:w="3812" w:type="dxa"/>
            <w:gridSpan w:val="2"/>
          </w:tcPr>
          <w:p w:rsidR="00510A11"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определять и последовательно выполнять этапы достижения цели;</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выполнять свое поручение;</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организовать свой досуг;</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эффективно работать в команде;</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строить взаимоотношения со сверстниками и взрослыми;</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собирать необходимую информацию;</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осуществлять свои права и выполнять обязанности;</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соблюдать законы и традиции лагеря.</w:t>
            </w:r>
          </w:p>
        </w:tc>
        <w:tc>
          <w:tcPr>
            <w:tcW w:w="3555" w:type="dxa"/>
            <w:gridSpan w:val="2"/>
          </w:tcPr>
          <w:p w:rsidR="00510A11"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вносит предложения в программу отряда для ее усовершенствования</w:t>
            </w:r>
          </w:p>
        </w:tc>
      </w:tr>
      <w:tr w:rsidR="00771036" w:rsidTr="00AF5B7D">
        <w:tc>
          <w:tcPr>
            <w:tcW w:w="10773" w:type="dxa"/>
            <w:gridSpan w:val="5"/>
          </w:tcPr>
          <w:p w:rsidR="00771036" w:rsidRPr="00771036" w:rsidRDefault="00771036" w:rsidP="00771036">
            <w:pPr>
              <w:autoSpaceDE w:val="0"/>
              <w:jc w:val="center"/>
              <w:rPr>
                <w:rFonts w:ascii="Times New Roman" w:hAnsi="Times New Roman" w:cs="Times New Roman"/>
                <w:b/>
                <w:sz w:val="28"/>
                <w:szCs w:val="28"/>
              </w:rPr>
            </w:pPr>
            <w:r>
              <w:rPr>
                <w:rFonts w:ascii="Times New Roman" w:hAnsi="Times New Roman" w:cs="Times New Roman"/>
                <w:b/>
                <w:sz w:val="28"/>
                <w:szCs w:val="28"/>
              </w:rPr>
              <w:t>Совет дела</w:t>
            </w:r>
          </w:p>
        </w:tc>
      </w:tr>
      <w:tr w:rsidR="00771036" w:rsidTr="00906EF9">
        <w:tc>
          <w:tcPr>
            <w:tcW w:w="5673" w:type="dxa"/>
            <w:gridSpan w:val="2"/>
          </w:tcPr>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разработка идеи, сценария дела;</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распределение обязанностей между отрядами по подготовке к делу;</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контроль за выполнением поручений;</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проведение самого дела;</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анализ проведенного дела, работа на последействие, анализ работы совета, выстраивание;</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составлять план работы;</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ставить цели и задачи на определенный отрезок времени;</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определять и последовательно выполнять этапы достижения цели.</w:t>
            </w:r>
          </w:p>
        </w:tc>
        <w:tc>
          <w:tcPr>
            <w:tcW w:w="5100" w:type="dxa"/>
            <w:gridSpan w:val="3"/>
          </w:tcPr>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представитель Совета информирует отряд о готовности лагеря к проведению итогового дела;</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стимулирует отряд на активное участие в деле;</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на Совете представляет интересы отряда;</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отстаивает точку зрения отряда, по какому – либо вопросу организации итогового дела</w:t>
            </w:r>
          </w:p>
        </w:tc>
      </w:tr>
      <w:tr w:rsidR="00771036" w:rsidTr="00906EF9">
        <w:tc>
          <w:tcPr>
            <w:tcW w:w="5673" w:type="dxa"/>
            <w:gridSpan w:val="2"/>
          </w:tcPr>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выполнять свое поручение;</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организовать свой досуг;</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аргументировать свою точку зрения, развёрнуто высказывать свое мнение;</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определять проблему, находить пути её решения, делать выводы;</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строить взаимоотношения со сверстниками и взрослыми;</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собирать необходимую информацию;</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осуществлять свои права и выполнять обязанности;</w:t>
            </w:r>
          </w:p>
          <w:p w:rsidR="00771036" w:rsidRDefault="00771036" w:rsidP="000578D4">
            <w:pPr>
              <w:autoSpaceDE w:val="0"/>
              <w:rPr>
                <w:rFonts w:ascii="Times New Roman" w:hAnsi="Times New Roman" w:cs="Times New Roman"/>
                <w:sz w:val="28"/>
                <w:szCs w:val="28"/>
              </w:rPr>
            </w:pPr>
            <w:r>
              <w:rPr>
                <w:rFonts w:ascii="Times New Roman" w:hAnsi="Times New Roman" w:cs="Times New Roman"/>
                <w:sz w:val="28"/>
                <w:szCs w:val="28"/>
              </w:rPr>
              <w:t xml:space="preserve">анализировать достигнутые </w:t>
            </w:r>
            <w:r w:rsidR="00A0336E">
              <w:rPr>
                <w:rFonts w:ascii="Times New Roman" w:hAnsi="Times New Roman" w:cs="Times New Roman"/>
                <w:sz w:val="28"/>
                <w:szCs w:val="28"/>
              </w:rPr>
              <w:t>результаты</w:t>
            </w:r>
            <w:r>
              <w:rPr>
                <w:rFonts w:ascii="Times New Roman" w:hAnsi="Times New Roman" w:cs="Times New Roman"/>
                <w:sz w:val="28"/>
                <w:szCs w:val="28"/>
              </w:rPr>
              <w:t>.</w:t>
            </w:r>
          </w:p>
        </w:tc>
        <w:tc>
          <w:tcPr>
            <w:tcW w:w="5100" w:type="dxa"/>
            <w:gridSpan w:val="3"/>
          </w:tcPr>
          <w:p w:rsidR="00771036" w:rsidRDefault="00771036" w:rsidP="000578D4">
            <w:pPr>
              <w:autoSpaceDE w:val="0"/>
              <w:rPr>
                <w:rFonts w:ascii="Times New Roman" w:hAnsi="Times New Roman" w:cs="Times New Roman"/>
                <w:sz w:val="28"/>
                <w:szCs w:val="28"/>
              </w:rPr>
            </w:pPr>
          </w:p>
        </w:tc>
      </w:tr>
      <w:tr w:rsidR="00A0336E" w:rsidTr="00AF5B7D">
        <w:tc>
          <w:tcPr>
            <w:tcW w:w="10773" w:type="dxa"/>
            <w:gridSpan w:val="5"/>
          </w:tcPr>
          <w:p w:rsidR="00A0336E" w:rsidRPr="00A0336E" w:rsidRDefault="00A0336E" w:rsidP="00A0336E">
            <w:pPr>
              <w:autoSpaceDE w:val="0"/>
              <w:jc w:val="center"/>
              <w:rPr>
                <w:rFonts w:ascii="Times New Roman" w:hAnsi="Times New Roman" w:cs="Times New Roman"/>
                <w:b/>
                <w:sz w:val="28"/>
                <w:szCs w:val="28"/>
              </w:rPr>
            </w:pPr>
            <w:r>
              <w:rPr>
                <w:rFonts w:ascii="Times New Roman" w:hAnsi="Times New Roman" w:cs="Times New Roman"/>
                <w:b/>
                <w:sz w:val="28"/>
                <w:szCs w:val="28"/>
              </w:rPr>
              <w:t>Совет делегаций</w:t>
            </w:r>
          </w:p>
        </w:tc>
      </w:tr>
      <w:tr w:rsidR="00A0336E" w:rsidTr="00906EF9">
        <w:trPr>
          <w:trHeight w:val="5568"/>
        </w:trPr>
        <w:tc>
          <w:tcPr>
            <w:tcW w:w="3406" w:type="dxa"/>
          </w:tcPr>
          <w:p w:rsidR="00A0336E" w:rsidRDefault="00A0336E" w:rsidP="00A0336E">
            <w:pPr>
              <w:autoSpaceDE w:val="0"/>
              <w:ind w:right="34"/>
              <w:rPr>
                <w:rFonts w:ascii="Times New Roman" w:hAnsi="Times New Roman" w:cs="Times New Roman"/>
                <w:sz w:val="28"/>
                <w:szCs w:val="28"/>
              </w:rPr>
            </w:pPr>
            <w:r>
              <w:rPr>
                <w:rFonts w:ascii="Times New Roman" w:hAnsi="Times New Roman" w:cs="Times New Roman"/>
                <w:sz w:val="28"/>
                <w:szCs w:val="28"/>
              </w:rPr>
              <w:lastRenderedPageBreak/>
              <w:t>разработка идеи, сценария дела;</w:t>
            </w:r>
          </w:p>
          <w:p w:rsidR="00A0336E" w:rsidRDefault="00A0336E" w:rsidP="00A0336E">
            <w:pPr>
              <w:autoSpaceDE w:val="0"/>
              <w:ind w:right="34"/>
              <w:rPr>
                <w:rFonts w:ascii="Times New Roman" w:hAnsi="Times New Roman" w:cs="Times New Roman"/>
                <w:sz w:val="28"/>
                <w:szCs w:val="28"/>
              </w:rPr>
            </w:pPr>
            <w:r>
              <w:rPr>
                <w:rFonts w:ascii="Times New Roman" w:hAnsi="Times New Roman" w:cs="Times New Roman"/>
                <w:sz w:val="28"/>
                <w:szCs w:val="28"/>
              </w:rPr>
              <w:t>распределение обязанностей между отрядами по подготовке к делу;</w:t>
            </w:r>
          </w:p>
          <w:p w:rsidR="00A0336E" w:rsidRDefault="00A0336E" w:rsidP="00A0336E">
            <w:pPr>
              <w:autoSpaceDE w:val="0"/>
              <w:ind w:right="34"/>
              <w:rPr>
                <w:rFonts w:ascii="Times New Roman" w:hAnsi="Times New Roman" w:cs="Times New Roman"/>
                <w:sz w:val="28"/>
                <w:szCs w:val="28"/>
              </w:rPr>
            </w:pPr>
            <w:r>
              <w:rPr>
                <w:rFonts w:ascii="Times New Roman" w:hAnsi="Times New Roman" w:cs="Times New Roman"/>
                <w:sz w:val="28"/>
                <w:szCs w:val="28"/>
              </w:rPr>
              <w:t>контроль за выполнением поручений;</w:t>
            </w:r>
          </w:p>
          <w:p w:rsidR="00A0336E" w:rsidRDefault="00A0336E" w:rsidP="00A0336E">
            <w:pPr>
              <w:autoSpaceDE w:val="0"/>
              <w:ind w:right="34"/>
              <w:rPr>
                <w:rFonts w:ascii="Times New Roman" w:hAnsi="Times New Roman" w:cs="Times New Roman"/>
                <w:sz w:val="28"/>
                <w:szCs w:val="28"/>
              </w:rPr>
            </w:pPr>
            <w:r>
              <w:rPr>
                <w:rFonts w:ascii="Times New Roman" w:hAnsi="Times New Roman" w:cs="Times New Roman"/>
                <w:sz w:val="28"/>
                <w:szCs w:val="28"/>
              </w:rPr>
              <w:t>проведение самого дела;</w:t>
            </w:r>
          </w:p>
          <w:p w:rsidR="00A0336E" w:rsidRDefault="00A0336E" w:rsidP="00A0336E">
            <w:pPr>
              <w:autoSpaceDE w:val="0"/>
              <w:ind w:right="34"/>
              <w:rPr>
                <w:rFonts w:ascii="Times New Roman" w:hAnsi="Times New Roman" w:cs="Times New Roman"/>
                <w:sz w:val="28"/>
                <w:szCs w:val="28"/>
              </w:rPr>
            </w:pPr>
            <w:r>
              <w:rPr>
                <w:rFonts w:ascii="Times New Roman" w:hAnsi="Times New Roman" w:cs="Times New Roman"/>
                <w:sz w:val="28"/>
                <w:szCs w:val="28"/>
              </w:rPr>
              <w:t>анализ проведенного дела;</w:t>
            </w:r>
          </w:p>
          <w:p w:rsidR="00A0336E" w:rsidRDefault="00A0336E" w:rsidP="00A0336E">
            <w:pPr>
              <w:autoSpaceDE w:val="0"/>
              <w:ind w:right="34"/>
              <w:rPr>
                <w:rFonts w:ascii="Times New Roman" w:hAnsi="Times New Roman" w:cs="Times New Roman"/>
                <w:sz w:val="28"/>
                <w:szCs w:val="28"/>
              </w:rPr>
            </w:pPr>
            <w:r>
              <w:rPr>
                <w:rFonts w:ascii="Times New Roman" w:hAnsi="Times New Roman" w:cs="Times New Roman"/>
                <w:sz w:val="28"/>
                <w:szCs w:val="28"/>
              </w:rPr>
              <w:t>работа на последействие, анализ работы группы, выстраивание перспектив дальнейшего развития подростков.</w:t>
            </w:r>
          </w:p>
        </w:tc>
        <w:tc>
          <w:tcPr>
            <w:tcW w:w="3966" w:type="dxa"/>
            <w:gridSpan w:val="3"/>
          </w:tcPr>
          <w:p w:rsidR="00A0336E" w:rsidRDefault="00C57E5F" w:rsidP="000578D4">
            <w:pPr>
              <w:autoSpaceDE w:val="0"/>
              <w:rPr>
                <w:rFonts w:ascii="Times New Roman" w:hAnsi="Times New Roman" w:cs="Times New Roman"/>
                <w:sz w:val="28"/>
                <w:szCs w:val="28"/>
              </w:rPr>
            </w:pPr>
            <w:r>
              <w:rPr>
                <w:rFonts w:ascii="Times New Roman" w:hAnsi="Times New Roman" w:cs="Times New Roman"/>
                <w:sz w:val="28"/>
                <w:szCs w:val="28"/>
              </w:rPr>
              <w:t>составлять план работы;</w:t>
            </w:r>
          </w:p>
          <w:p w:rsidR="00C57E5F" w:rsidRDefault="00C57E5F" w:rsidP="000578D4">
            <w:pPr>
              <w:autoSpaceDE w:val="0"/>
              <w:rPr>
                <w:rFonts w:ascii="Times New Roman" w:hAnsi="Times New Roman" w:cs="Times New Roman"/>
                <w:sz w:val="28"/>
                <w:szCs w:val="28"/>
              </w:rPr>
            </w:pPr>
            <w:r>
              <w:rPr>
                <w:rFonts w:ascii="Times New Roman" w:hAnsi="Times New Roman" w:cs="Times New Roman"/>
                <w:sz w:val="28"/>
                <w:szCs w:val="28"/>
              </w:rPr>
              <w:t>ставить цели и задачи на определенный отрезок времени</w:t>
            </w:r>
            <w:r w:rsidR="00BB61BA">
              <w:rPr>
                <w:rFonts w:ascii="Times New Roman" w:hAnsi="Times New Roman" w:cs="Times New Roman"/>
                <w:sz w:val="28"/>
                <w:szCs w:val="28"/>
              </w:rPr>
              <w:t>;</w:t>
            </w:r>
          </w:p>
          <w:p w:rsidR="00BB61BA" w:rsidRDefault="00BB61BA" w:rsidP="000578D4">
            <w:pPr>
              <w:autoSpaceDE w:val="0"/>
              <w:rPr>
                <w:rFonts w:ascii="Times New Roman" w:hAnsi="Times New Roman" w:cs="Times New Roman"/>
                <w:sz w:val="28"/>
                <w:szCs w:val="28"/>
              </w:rPr>
            </w:pPr>
            <w:r>
              <w:rPr>
                <w:rFonts w:ascii="Times New Roman" w:hAnsi="Times New Roman" w:cs="Times New Roman"/>
                <w:sz w:val="28"/>
                <w:szCs w:val="28"/>
              </w:rPr>
              <w:t>определять и последовательно выполнять этапы достижения цели;</w:t>
            </w:r>
          </w:p>
          <w:p w:rsidR="00BB61BA" w:rsidRDefault="00BB61BA" w:rsidP="000578D4">
            <w:pPr>
              <w:autoSpaceDE w:val="0"/>
              <w:rPr>
                <w:rFonts w:ascii="Times New Roman" w:hAnsi="Times New Roman" w:cs="Times New Roman"/>
                <w:sz w:val="28"/>
                <w:szCs w:val="28"/>
              </w:rPr>
            </w:pPr>
            <w:r>
              <w:rPr>
                <w:rFonts w:ascii="Times New Roman" w:hAnsi="Times New Roman" w:cs="Times New Roman"/>
                <w:sz w:val="28"/>
                <w:szCs w:val="28"/>
              </w:rPr>
              <w:t>распределять поручения;</w:t>
            </w:r>
          </w:p>
          <w:p w:rsidR="00BB61BA" w:rsidRDefault="00BB61BA" w:rsidP="000578D4">
            <w:pPr>
              <w:autoSpaceDE w:val="0"/>
              <w:rPr>
                <w:rFonts w:ascii="Times New Roman" w:hAnsi="Times New Roman" w:cs="Times New Roman"/>
                <w:sz w:val="28"/>
                <w:szCs w:val="28"/>
              </w:rPr>
            </w:pPr>
            <w:r>
              <w:rPr>
                <w:rFonts w:ascii="Times New Roman" w:hAnsi="Times New Roman" w:cs="Times New Roman"/>
                <w:sz w:val="28"/>
                <w:szCs w:val="28"/>
              </w:rPr>
              <w:t>эффективно работать в команде;</w:t>
            </w:r>
          </w:p>
          <w:p w:rsidR="00BB61BA" w:rsidRDefault="00BB61BA" w:rsidP="000578D4">
            <w:pPr>
              <w:autoSpaceDE w:val="0"/>
              <w:rPr>
                <w:rFonts w:ascii="Times New Roman" w:hAnsi="Times New Roman" w:cs="Times New Roman"/>
                <w:sz w:val="28"/>
                <w:szCs w:val="28"/>
              </w:rPr>
            </w:pPr>
            <w:r>
              <w:rPr>
                <w:rFonts w:ascii="Times New Roman" w:hAnsi="Times New Roman" w:cs="Times New Roman"/>
                <w:sz w:val="28"/>
                <w:szCs w:val="28"/>
              </w:rPr>
              <w:t>выполнять свое поручение;</w:t>
            </w:r>
          </w:p>
          <w:p w:rsidR="00BB61BA" w:rsidRDefault="00BB61BA" w:rsidP="000578D4">
            <w:pPr>
              <w:autoSpaceDE w:val="0"/>
              <w:rPr>
                <w:rFonts w:ascii="Times New Roman" w:hAnsi="Times New Roman" w:cs="Times New Roman"/>
                <w:sz w:val="28"/>
                <w:szCs w:val="28"/>
              </w:rPr>
            </w:pPr>
            <w:r>
              <w:rPr>
                <w:rFonts w:ascii="Times New Roman" w:hAnsi="Times New Roman" w:cs="Times New Roman"/>
                <w:sz w:val="28"/>
                <w:szCs w:val="28"/>
              </w:rPr>
              <w:t>организовать свой досуг.</w:t>
            </w:r>
          </w:p>
        </w:tc>
        <w:tc>
          <w:tcPr>
            <w:tcW w:w="3401" w:type="dxa"/>
          </w:tcPr>
          <w:p w:rsidR="00A0336E" w:rsidRDefault="00A0336E" w:rsidP="000578D4">
            <w:pPr>
              <w:autoSpaceDE w:val="0"/>
              <w:rPr>
                <w:rFonts w:ascii="Times New Roman" w:hAnsi="Times New Roman" w:cs="Times New Roman"/>
                <w:sz w:val="28"/>
                <w:szCs w:val="28"/>
              </w:rPr>
            </w:pPr>
          </w:p>
        </w:tc>
      </w:tr>
      <w:tr w:rsidR="00A0336E" w:rsidTr="00906EF9">
        <w:trPr>
          <w:trHeight w:val="5567"/>
        </w:trPr>
        <w:tc>
          <w:tcPr>
            <w:tcW w:w="3406" w:type="dxa"/>
          </w:tcPr>
          <w:p w:rsidR="00A0336E" w:rsidRDefault="00A0336E" w:rsidP="00A0336E">
            <w:pPr>
              <w:autoSpaceDE w:val="0"/>
              <w:ind w:right="34"/>
              <w:rPr>
                <w:rFonts w:ascii="Times New Roman" w:hAnsi="Times New Roman" w:cs="Times New Roman"/>
                <w:sz w:val="28"/>
                <w:szCs w:val="28"/>
              </w:rPr>
            </w:pPr>
            <w:r>
              <w:rPr>
                <w:rFonts w:ascii="Times New Roman" w:hAnsi="Times New Roman" w:cs="Times New Roman"/>
                <w:sz w:val="28"/>
                <w:szCs w:val="28"/>
              </w:rPr>
              <w:t>формирование пакета с методическими рекомендациями для регионов;</w:t>
            </w:r>
          </w:p>
          <w:p w:rsidR="00A0336E" w:rsidRDefault="00A0336E" w:rsidP="00A0336E">
            <w:pPr>
              <w:autoSpaceDE w:val="0"/>
              <w:ind w:right="34"/>
              <w:rPr>
                <w:rFonts w:ascii="Times New Roman" w:hAnsi="Times New Roman" w:cs="Times New Roman"/>
                <w:sz w:val="28"/>
                <w:szCs w:val="28"/>
              </w:rPr>
            </w:pPr>
            <w:r>
              <w:rPr>
                <w:rFonts w:ascii="Times New Roman" w:hAnsi="Times New Roman" w:cs="Times New Roman"/>
                <w:sz w:val="28"/>
                <w:szCs w:val="28"/>
              </w:rPr>
              <w:t>аналитическая деятельность по определению самых активных членов делегации, участников разнообразных дел смены;</w:t>
            </w:r>
          </w:p>
          <w:p w:rsidR="00A0336E" w:rsidRDefault="00A0336E" w:rsidP="00A0336E">
            <w:pPr>
              <w:autoSpaceDE w:val="0"/>
              <w:ind w:right="34"/>
              <w:rPr>
                <w:rFonts w:ascii="Times New Roman" w:hAnsi="Times New Roman" w:cs="Times New Roman"/>
                <w:sz w:val="28"/>
                <w:szCs w:val="28"/>
              </w:rPr>
            </w:pPr>
            <w:r>
              <w:rPr>
                <w:rFonts w:ascii="Times New Roman" w:hAnsi="Times New Roman" w:cs="Times New Roman"/>
                <w:sz w:val="28"/>
                <w:szCs w:val="28"/>
              </w:rPr>
              <w:t>представление своего региона;</w:t>
            </w:r>
          </w:p>
          <w:p w:rsidR="00A0336E" w:rsidRDefault="00A0336E" w:rsidP="00A0336E">
            <w:pPr>
              <w:autoSpaceDE w:val="0"/>
              <w:ind w:right="34"/>
              <w:rPr>
                <w:rFonts w:ascii="Times New Roman" w:hAnsi="Times New Roman" w:cs="Times New Roman"/>
                <w:sz w:val="28"/>
                <w:szCs w:val="28"/>
              </w:rPr>
            </w:pPr>
            <w:r>
              <w:rPr>
                <w:rFonts w:ascii="Times New Roman" w:hAnsi="Times New Roman" w:cs="Times New Roman"/>
                <w:sz w:val="28"/>
                <w:szCs w:val="28"/>
              </w:rPr>
              <w:t>оформление буклета «Моя малая Родина».</w:t>
            </w:r>
          </w:p>
        </w:tc>
        <w:tc>
          <w:tcPr>
            <w:tcW w:w="3966" w:type="dxa"/>
            <w:gridSpan w:val="3"/>
          </w:tcPr>
          <w:p w:rsidR="00A0336E" w:rsidRDefault="00BB61BA" w:rsidP="000578D4">
            <w:pPr>
              <w:autoSpaceDE w:val="0"/>
              <w:rPr>
                <w:rFonts w:ascii="Times New Roman" w:hAnsi="Times New Roman" w:cs="Times New Roman"/>
                <w:sz w:val="28"/>
                <w:szCs w:val="28"/>
              </w:rPr>
            </w:pPr>
            <w:r>
              <w:rPr>
                <w:rFonts w:ascii="Times New Roman" w:hAnsi="Times New Roman" w:cs="Times New Roman"/>
                <w:sz w:val="28"/>
                <w:szCs w:val="28"/>
              </w:rPr>
              <w:t>аргументировать свою точку зрения, развернуто высказывать свое мнение;</w:t>
            </w:r>
          </w:p>
          <w:p w:rsidR="00BB61BA" w:rsidRDefault="00BB61BA" w:rsidP="000578D4">
            <w:pPr>
              <w:autoSpaceDE w:val="0"/>
              <w:rPr>
                <w:rFonts w:ascii="Times New Roman" w:hAnsi="Times New Roman" w:cs="Times New Roman"/>
                <w:sz w:val="28"/>
                <w:szCs w:val="28"/>
              </w:rPr>
            </w:pPr>
            <w:r>
              <w:rPr>
                <w:rFonts w:ascii="Times New Roman" w:hAnsi="Times New Roman" w:cs="Times New Roman"/>
                <w:sz w:val="28"/>
                <w:szCs w:val="28"/>
              </w:rPr>
              <w:t>определять проблему, находить пути её решения, делать выводы;</w:t>
            </w:r>
          </w:p>
          <w:p w:rsidR="00BB61BA" w:rsidRDefault="00BB61BA" w:rsidP="000578D4">
            <w:pPr>
              <w:autoSpaceDE w:val="0"/>
              <w:rPr>
                <w:rFonts w:ascii="Times New Roman" w:hAnsi="Times New Roman" w:cs="Times New Roman"/>
                <w:sz w:val="28"/>
                <w:szCs w:val="28"/>
              </w:rPr>
            </w:pPr>
            <w:r>
              <w:rPr>
                <w:rFonts w:ascii="Times New Roman" w:hAnsi="Times New Roman" w:cs="Times New Roman"/>
                <w:sz w:val="28"/>
                <w:szCs w:val="28"/>
              </w:rPr>
              <w:t>строить взаимодействие с другими людьми;</w:t>
            </w:r>
            <w:r>
              <w:rPr>
                <w:rFonts w:ascii="Times New Roman" w:hAnsi="Times New Roman" w:cs="Times New Roman"/>
                <w:sz w:val="28"/>
                <w:szCs w:val="28"/>
              </w:rPr>
              <w:br/>
            </w:r>
            <w:r w:rsidR="00906EF9">
              <w:rPr>
                <w:rFonts w:ascii="Times New Roman" w:hAnsi="Times New Roman" w:cs="Times New Roman"/>
                <w:sz w:val="28"/>
                <w:szCs w:val="28"/>
              </w:rPr>
              <w:t>собирать необходимую информацию;</w:t>
            </w:r>
          </w:p>
          <w:p w:rsidR="00906EF9" w:rsidRDefault="00906EF9" w:rsidP="000578D4">
            <w:pPr>
              <w:autoSpaceDE w:val="0"/>
              <w:rPr>
                <w:rFonts w:ascii="Times New Roman" w:hAnsi="Times New Roman" w:cs="Times New Roman"/>
                <w:sz w:val="28"/>
                <w:szCs w:val="28"/>
              </w:rPr>
            </w:pPr>
            <w:r>
              <w:rPr>
                <w:rFonts w:ascii="Times New Roman" w:hAnsi="Times New Roman" w:cs="Times New Roman"/>
                <w:sz w:val="28"/>
                <w:szCs w:val="28"/>
              </w:rPr>
              <w:t>осуществлять свои права и выполнять обязанности.</w:t>
            </w:r>
          </w:p>
        </w:tc>
        <w:tc>
          <w:tcPr>
            <w:tcW w:w="3401" w:type="dxa"/>
          </w:tcPr>
          <w:p w:rsidR="00A0336E" w:rsidRDefault="00A0336E" w:rsidP="000578D4">
            <w:pPr>
              <w:autoSpaceDE w:val="0"/>
              <w:rPr>
                <w:rFonts w:ascii="Times New Roman" w:hAnsi="Times New Roman" w:cs="Times New Roman"/>
                <w:sz w:val="28"/>
                <w:szCs w:val="28"/>
              </w:rPr>
            </w:pPr>
          </w:p>
        </w:tc>
      </w:tr>
      <w:tr w:rsidR="00906EF9" w:rsidTr="00AF5B7D">
        <w:tc>
          <w:tcPr>
            <w:tcW w:w="10773" w:type="dxa"/>
            <w:gridSpan w:val="5"/>
          </w:tcPr>
          <w:p w:rsidR="00906EF9" w:rsidRPr="00906EF9" w:rsidRDefault="00906EF9" w:rsidP="00906EF9">
            <w:pPr>
              <w:autoSpaceDE w:val="0"/>
              <w:jc w:val="center"/>
              <w:rPr>
                <w:rFonts w:ascii="Times New Roman" w:hAnsi="Times New Roman" w:cs="Times New Roman"/>
                <w:b/>
                <w:sz w:val="28"/>
                <w:szCs w:val="28"/>
              </w:rPr>
            </w:pPr>
            <w:r>
              <w:rPr>
                <w:rFonts w:ascii="Times New Roman" w:hAnsi="Times New Roman" w:cs="Times New Roman"/>
                <w:b/>
                <w:sz w:val="28"/>
                <w:szCs w:val="28"/>
              </w:rPr>
              <w:t>Инициативная группа конкретного дела</w:t>
            </w:r>
          </w:p>
        </w:tc>
      </w:tr>
      <w:tr w:rsidR="00906EF9" w:rsidTr="00906EF9">
        <w:tc>
          <w:tcPr>
            <w:tcW w:w="3406" w:type="dxa"/>
          </w:tcPr>
          <w:p w:rsidR="00906EF9" w:rsidRDefault="00906EF9" w:rsidP="00906EF9">
            <w:pPr>
              <w:autoSpaceDE w:val="0"/>
              <w:rPr>
                <w:rFonts w:ascii="Times New Roman" w:hAnsi="Times New Roman" w:cs="Times New Roman"/>
                <w:sz w:val="28"/>
                <w:szCs w:val="28"/>
              </w:rPr>
            </w:pPr>
            <w:r>
              <w:rPr>
                <w:rFonts w:ascii="Times New Roman" w:hAnsi="Times New Roman" w:cs="Times New Roman"/>
                <w:sz w:val="28"/>
                <w:szCs w:val="28"/>
              </w:rPr>
              <w:t>разработка идеи, сценария дела;</w:t>
            </w:r>
          </w:p>
          <w:p w:rsidR="00906EF9" w:rsidRDefault="00906EF9" w:rsidP="00906EF9">
            <w:pPr>
              <w:autoSpaceDE w:val="0"/>
              <w:rPr>
                <w:rFonts w:ascii="Times New Roman" w:hAnsi="Times New Roman" w:cs="Times New Roman"/>
                <w:sz w:val="28"/>
                <w:szCs w:val="28"/>
              </w:rPr>
            </w:pPr>
            <w:r>
              <w:rPr>
                <w:rFonts w:ascii="Times New Roman" w:hAnsi="Times New Roman" w:cs="Times New Roman"/>
                <w:sz w:val="28"/>
                <w:szCs w:val="28"/>
              </w:rPr>
              <w:t>распределение обязанностей между отрядами по подготовке к делу;</w:t>
            </w:r>
          </w:p>
          <w:p w:rsidR="00906EF9" w:rsidRDefault="00906EF9" w:rsidP="00906EF9">
            <w:pPr>
              <w:autoSpaceDE w:val="0"/>
              <w:rPr>
                <w:rFonts w:ascii="Times New Roman" w:hAnsi="Times New Roman" w:cs="Times New Roman"/>
                <w:sz w:val="28"/>
                <w:szCs w:val="28"/>
              </w:rPr>
            </w:pPr>
            <w:r>
              <w:rPr>
                <w:rFonts w:ascii="Times New Roman" w:hAnsi="Times New Roman" w:cs="Times New Roman"/>
                <w:sz w:val="28"/>
                <w:szCs w:val="28"/>
              </w:rPr>
              <w:t>контроль за выполнением поручений;</w:t>
            </w:r>
          </w:p>
          <w:p w:rsidR="00906EF9" w:rsidRDefault="00906EF9" w:rsidP="00906EF9">
            <w:pPr>
              <w:autoSpaceDE w:val="0"/>
              <w:rPr>
                <w:rFonts w:ascii="Times New Roman" w:hAnsi="Times New Roman" w:cs="Times New Roman"/>
                <w:sz w:val="28"/>
                <w:szCs w:val="28"/>
              </w:rPr>
            </w:pPr>
            <w:r>
              <w:rPr>
                <w:rFonts w:ascii="Times New Roman" w:hAnsi="Times New Roman" w:cs="Times New Roman"/>
                <w:sz w:val="28"/>
                <w:szCs w:val="28"/>
              </w:rPr>
              <w:t>проведение самого дела;</w:t>
            </w:r>
          </w:p>
          <w:p w:rsidR="00906EF9" w:rsidRDefault="00906EF9" w:rsidP="00906EF9">
            <w:pPr>
              <w:autoSpaceDE w:val="0"/>
              <w:rPr>
                <w:rFonts w:ascii="Times New Roman" w:hAnsi="Times New Roman" w:cs="Times New Roman"/>
                <w:sz w:val="28"/>
                <w:szCs w:val="28"/>
              </w:rPr>
            </w:pPr>
            <w:r>
              <w:rPr>
                <w:rFonts w:ascii="Times New Roman" w:hAnsi="Times New Roman" w:cs="Times New Roman"/>
                <w:sz w:val="28"/>
                <w:szCs w:val="28"/>
              </w:rPr>
              <w:lastRenderedPageBreak/>
              <w:t>анализ проведенного дела;</w:t>
            </w:r>
          </w:p>
          <w:p w:rsidR="00906EF9" w:rsidRDefault="00906EF9" w:rsidP="00906EF9">
            <w:pPr>
              <w:autoSpaceDE w:val="0"/>
              <w:rPr>
                <w:rFonts w:ascii="Times New Roman" w:hAnsi="Times New Roman" w:cs="Times New Roman"/>
                <w:sz w:val="28"/>
                <w:szCs w:val="28"/>
              </w:rPr>
            </w:pPr>
            <w:r>
              <w:rPr>
                <w:rFonts w:ascii="Times New Roman" w:hAnsi="Times New Roman" w:cs="Times New Roman"/>
                <w:sz w:val="28"/>
                <w:szCs w:val="28"/>
              </w:rPr>
              <w:t>работа на последействие, анализ работы группы, выстраивание перспектив дальнейшего развития подростков.</w:t>
            </w:r>
          </w:p>
        </w:tc>
        <w:tc>
          <w:tcPr>
            <w:tcW w:w="3966" w:type="dxa"/>
            <w:gridSpan w:val="3"/>
          </w:tcPr>
          <w:p w:rsidR="00906EF9" w:rsidRDefault="00906EF9" w:rsidP="00906EF9">
            <w:pPr>
              <w:autoSpaceDE w:val="0"/>
              <w:rPr>
                <w:rFonts w:ascii="Times New Roman" w:hAnsi="Times New Roman" w:cs="Times New Roman"/>
                <w:sz w:val="28"/>
                <w:szCs w:val="28"/>
              </w:rPr>
            </w:pPr>
            <w:r>
              <w:rPr>
                <w:rFonts w:ascii="Times New Roman" w:hAnsi="Times New Roman" w:cs="Times New Roman"/>
                <w:sz w:val="28"/>
                <w:szCs w:val="28"/>
              </w:rPr>
              <w:lastRenderedPageBreak/>
              <w:t>составлять план работы;</w:t>
            </w:r>
          </w:p>
          <w:p w:rsidR="00906EF9" w:rsidRDefault="00906EF9" w:rsidP="00906EF9">
            <w:pPr>
              <w:autoSpaceDE w:val="0"/>
              <w:rPr>
                <w:rFonts w:ascii="Times New Roman" w:hAnsi="Times New Roman" w:cs="Times New Roman"/>
                <w:sz w:val="28"/>
                <w:szCs w:val="28"/>
              </w:rPr>
            </w:pPr>
            <w:r>
              <w:rPr>
                <w:rFonts w:ascii="Times New Roman" w:hAnsi="Times New Roman" w:cs="Times New Roman"/>
                <w:sz w:val="28"/>
                <w:szCs w:val="28"/>
              </w:rPr>
              <w:t>ставить цели и задачи на определенный отрезок времени;</w:t>
            </w:r>
          </w:p>
          <w:p w:rsidR="00906EF9" w:rsidRDefault="00906EF9" w:rsidP="00906EF9">
            <w:pPr>
              <w:autoSpaceDE w:val="0"/>
              <w:rPr>
                <w:rFonts w:ascii="Times New Roman" w:hAnsi="Times New Roman" w:cs="Times New Roman"/>
                <w:sz w:val="28"/>
                <w:szCs w:val="28"/>
              </w:rPr>
            </w:pPr>
            <w:r>
              <w:rPr>
                <w:rFonts w:ascii="Times New Roman" w:hAnsi="Times New Roman" w:cs="Times New Roman"/>
                <w:sz w:val="28"/>
                <w:szCs w:val="28"/>
              </w:rPr>
              <w:t>определять и последовательно выполнять этапы достижения цели;</w:t>
            </w:r>
          </w:p>
          <w:p w:rsidR="00906EF9" w:rsidRDefault="00906EF9" w:rsidP="00906EF9">
            <w:pPr>
              <w:autoSpaceDE w:val="0"/>
              <w:rPr>
                <w:rFonts w:ascii="Times New Roman" w:hAnsi="Times New Roman" w:cs="Times New Roman"/>
                <w:sz w:val="28"/>
                <w:szCs w:val="28"/>
              </w:rPr>
            </w:pPr>
            <w:r>
              <w:rPr>
                <w:rFonts w:ascii="Times New Roman" w:hAnsi="Times New Roman" w:cs="Times New Roman"/>
                <w:sz w:val="28"/>
                <w:szCs w:val="28"/>
              </w:rPr>
              <w:t>распределять поручения;</w:t>
            </w:r>
          </w:p>
          <w:p w:rsidR="00906EF9" w:rsidRDefault="00906EF9" w:rsidP="00906EF9">
            <w:pPr>
              <w:autoSpaceDE w:val="0"/>
              <w:rPr>
                <w:rFonts w:ascii="Times New Roman" w:hAnsi="Times New Roman" w:cs="Times New Roman"/>
                <w:sz w:val="28"/>
                <w:szCs w:val="28"/>
              </w:rPr>
            </w:pPr>
            <w:r>
              <w:rPr>
                <w:rFonts w:ascii="Times New Roman" w:hAnsi="Times New Roman" w:cs="Times New Roman"/>
                <w:sz w:val="28"/>
                <w:szCs w:val="28"/>
              </w:rPr>
              <w:t xml:space="preserve">эффективно работать в </w:t>
            </w:r>
            <w:r>
              <w:rPr>
                <w:rFonts w:ascii="Times New Roman" w:hAnsi="Times New Roman" w:cs="Times New Roman"/>
                <w:sz w:val="28"/>
                <w:szCs w:val="28"/>
              </w:rPr>
              <w:lastRenderedPageBreak/>
              <w:t>команде;</w:t>
            </w:r>
          </w:p>
          <w:p w:rsidR="00906EF9" w:rsidRDefault="00906EF9" w:rsidP="00906EF9">
            <w:pPr>
              <w:autoSpaceDE w:val="0"/>
              <w:rPr>
                <w:rFonts w:ascii="Times New Roman" w:hAnsi="Times New Roman" w:cs="Times New Roman"/>
                <w:sz w:val="28"/>
                <w:szCs w:val="28"/>
              </w:rPr>
            </w:pPr>
            <w:r>
              <w:rPr>
                <w:rFonts w:ascii="Times New Roman" w:hAnsi="Times New Roman" w:cs="Times New Roman"/>
                <w:sz w:val="28"/>
                <w:szCs w:val="28"/>
              </w:rPr>
              <w:t>выполнять свое поручение;</w:t>
            </w:r>
          </w:p>
          <w:p w:rsidR="00906EF9" w:rsidRDefault="00906EF9" w:rsidP="00906EF9">
            <w:pPr>
              <w:autoSpaceDE w:val="0"/>
              <w:rPr>
                <w:rFonts w:ascii="Times New Roman" w:hAnsi="Times New Roman" w:cs="Times New Roman"/>
                <w:sz w:val="28"/>
                <w:szCs w:val="28"/>
              </w:rPr>
            </w:pPr>
            <w:r>
              <w:rPr>
                <w:rFonts w:ascii="Times New Roman" w:hAnsi="Times New Roman" w:cs="Times New Roman"/>
                <w:sz w:val="28"/>
                <w:szCs w:val="28"/>
              </w:rPr>
              <w:t>организовать свой досуг;</w:t>
            </w:r>
          </w:p>
          <w:p w:rsidR="00906EF9" w:rsidRDefault="00906EF9" w:rsidP="00906EF9">
            <w:pPr>
              <w:autoSpaceDE w:val="0"/>
              <w:rPr>
                <w:rFonts w:ascii="Times New Roman" w:hAnsi="Times New Roman" w:cs="Times New Roman"/>
                <w:sz w:val="28"/>
                <w:szCs w:val="28"/>
              </w:rPr>
            </w:pPr>
            <w:r>
              <w:rPr>
                <w:rFonts w:ascii="Times New Roman" w:hAnsi="Times New Roman" w:cs="Times New Roman"/>
                <w:sz w:val="28"/>
                <w:szCs w:val="28"/>
              </w:rPr>
              <w:t xml:space="preserve">аргументировать свою точку зрения, развернуто </w:t>
            </w:r>
            <w:r w:rsidR="00D63ED7">
              <w:rPr>
                <w:rFonts w:ascii="Times New Roman" w:hAnsi="Times New Roman" w:cs="Times New Roman"/>
                <w:sz w:val="28"/>
                <w:szCs w:val="28"/>
              </w:rPr>
              <w:t>высказывать свое мнение;</w:t>
            </w:r>
          </w:p>
          <w:p w:rsidR="00D63ED7" w:rsidRDefault="00D63ED7" w:rsidP="00906EF9">
            <w:pPr>
              <w:autoSpaceDE w:val="0"/>
              <w:rPr>
                <w:rFonts w:ascii="Times New Roman" w:hAnsi="Times New Roman" w:cs="Times New Roman"/>
                <w:sz w:val="28"/>
                <w:szCs w:val="28"/>
              </w:rPr>
            </w:pPr>
            <w:r>
              <w:rPr>
                <w:rFonts w:ascii="Times New Roman" w:hAnsi="Times New Roman" w:cs="Times New Roman"/>
                <w:sz w:val="28"/>
                <w:szCs w:val="28"/>
              </w:rPr>
              <w:t>определять проблему, находить пути её решения, делать выводы;</w:t>
            </w:r>
          </w:p>
          <w:p w:rsidR="00D63ED7" w:rsidRDefault="00D63ED7" w:rsidP="00906EF9">
            <w:pPr>
              <w:autoSpaceDE w:val="0"/>
              <w:rPr>
                <w:rFonts w:ascii="Times New Roman" w:hAnsi="Times New Roman" w:cs="Times New Roman"/>
                <w:sz w:val="28"/>
                <w:szCs w:val="28"/>
              </w:rPr>
            </w:pPr>
            <w:r>
              <w:rPr>
                <w:rFonts w:ascii="Times New Roman" w:hAnsi="Times New Roman" w:cs="Times New Roman"/>
                <w:sz w:val="28"/>
                <w:szCs w:val="28"/>
              </w:rPr>
              <w:t>строить взаимодействие с другими людьми.</w:t>
            </w:r>
          </w:p>
        </w:tc>
        <w:tc>
          <w:tcPr>
            <w:tcW w:w="3401" w:type="dxa"/>
          </w:tcPr>
          <w:p w:rsidR="00D63ED7" w:rsidRDefault="00D63ED7" w:rsidP="00906EF9">
            <w:pPr>
              <w:autoSpaceDE w:val="0"/>
              <w:rPr>
                <w:rFonts w:ascii="Times New Roman" w:hAnsi="Times New Roman" w:cs="Times New Roman"/>
                <w:sz w:val="28"/>
                <w:szCs w:val="28"/>
              </w:rPr>
            </w:pPr>
            <w:r>
              <w:rPr>
                <w:rFonts w:ascii="Times New Roman" w:hAnsi="Times New Roman" w:cs="Times New Roman"/>
                <w:sz w:val="28"/>
                <w:szCs w:val="28"/>
              </w:rPr>
              <w:lastRenderedPageBreak/>
              <w:t>представитель инициативной группы отстаивает направленность дела с учетом профиля отряда, точку зрения отряда по форме проведения дела;</w:t>
            </w:r>
          </w:p>
          <w:p w:rsidR="00906EF9" w:rsidRDefault="00D63ED7" w:rsidP="00906EF9">
            <w:pPr>
              <w:autoSpaceDE w:val="0"/>
              <w:rPr>
                <w:rFonts w:ascii="Times New Roman" w:hAnsi="Times New Roman" w:cs="Times New Roman"/>
                <w:sz w:val="28"/>
                <w:szCs w:val="28"/>
              </w:rPr>
            </w:pPr>
            <w:r>
              <w:rPr>
                <w:rFonts w:ascii="Times New Roman" w:hAnsi="Times New Roman" w:cs="Times New Roman"/>
                <w:sz w:val="28"/>
                <w:szCs w:val="28"/>
              </w:rPr>
              <w:t xml:space="preserve">сотрудничает с отрядами одного направления в </w:t>
            </w:r>
            <w:r>
              <w:rPr>
                <w:rFonts w:ascii="Times New Roman" w:hAnsi="Times New Roman" w:cs="Times New Roman"/>
                <w:sz w:val="28"/>
                <w:szCs w:val="28"/>
              </w:rPr>
              <w:lastRenderedPageBreak/>
              <w:t xml:space="preserve">организации и проведении дела (например, конкурс актерского мастерства готовят отряды культурно – творческого направления) </w:t>
            </w:r>
          </w:p>
        </w:tc>
      </w:tr>
    </w:tbl>
    <w:p w:rsidR="000578D4" w:rsidRPr="000578D4" w:rsidRDefault="000578D4" w:rsidP="00906EF9">
      <w:pPr>
        <w:autoSpaceDE w:val="0"/>
        <w:spacing w:before="120" w:after="0" w:line="360" w:lineRule="auto"/>
        <w:rPr>
          <w:rFonts w:ascii="Times New Roman" w:hAnsi="Times New Roman" w:cs="Times New Roman"/>
          <w:sz w:val="28"/>
          <w:szCs w:val="28"/>
        </w:rPr>
      </w:pPr>
    </w:p>
    <w:p w:rsidR="00C44F43" w:rsidRDefault="00C44F43"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97099D">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D63ED7" w:rsidRDefault="00D63ED7" w:rsidP="00D63ED7">
      <w:pPr>
        <w:shd w:val="clear" w:color="auto" w:fill="FFFFFF"/>
        <w:tabs>
          <w:tab w:val="left" w:pos="1934"/>
        </w:tabs>
        <w:autoSpaceDE w:val="0"/>
        <w:autoSpaceDN w:val="0"/>
        <w:adjustRightInd w:val="0"/>
        <w:spacing w:after="0" w:line="360" w:lineRule="auto"/>
        <w:ind w:firstLine="284"/>
        <w:jc w:val="center"/>
        <w:rPr>
          <w:rFonts w:ascii="Times New Roman" w:hAnsi="Times New Roman" w:cs="Times New Roman"/>
          <w:b/>
          <w:color w:val="000000"/>
          <w:spacing w:val="-3"/>
          <w:sz w:val="28"/>
          <w:szCs w:val="28"/>
        </w:rPr>
      </w:pPr>
      <w:r>
        <w:rPr>
          <w:rFonts w:ascii="Times New Roman" w:hAnsi="Times New Roman" w:cs="Times New Roman"/>
          <w:b/>
          <w:color w:val="000000"/>
          <w:spacing w:val="-3"/>
          <w:sz w:val="28"/>
          <w:szCs w:val="28"/>
        </w:rPr>
        <w:lastRenderedPageBreak/>
        <w:t>Методическое обеспечение программы</w:t>
      </w:r>
    </w:p>
    <w:p w:rsidR="00D63ED7" w:rsidRDefault="00D63ED7" w:rsidP="00D63ED7">
      <w:pPr>
        <w:shd w:val="clear" w:color="auto" w:fill="FFFFFF"/>
        <w:tabs>
          <w:tab w:val="left" w:pos="1934"/>
        </w:tabs>
        <w:autoSpaceDE w:val="0"/>
        <w:autoSpaceDN w:val="0"/>
        <w:adjustRightInd w:val="0"/>
        <w:spacing w:after="0" w:line="360" w:lineRule="auto"/>
        <w:ind w:firstLine="284"/>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В Детском оздоровительном лагере «Восток» имеется в наличии методический кабинет с набором методических материалов по различным направлениям деятельности:</w:t>
      </w:r>
    </w:p>
    <w:p w:rsidR="00D63ED7" w:rsidRDefault="00D63ED7" w:rsidP="00D63ED7">
      <w:pPr>
        <w:pStyle w:val="a5"/>
        <w:numPr>
          <w:ilvl w:val="0"/>
          <w:numId w:val="41"/>
        </w:numPr>
        <w:shd w:val="clear" w:color="auto" w:fill="FFFFFF"/>
        <w:tabs>
          <w:tab w:val="left" w:pos="567"/>
        </w:tabs>
        <w:autoSpaceDE w:val="0"/>
        <w:autoSpaceDN w:val="0"/>
        <w:adjustRightInd w:val="0"/>
        <w:spacing w:after="0" w:line="360" w:lineRule="auto"/>
        <w:ind w:left="0" w:firstLine="284"/>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Сценарии мероприятий (по сменам);</w:t>
      </w:r>
    </w:p>
    <w:p w:rsidR="00D63ED7" w:rsidRDefault="00D63ED7" w:rsidP="00D63ED7">
      <w:pPr>
        <w:pStyle w:val="a5"/>
        <w:numPr>
          <w:ilvl w:val="0"/>
          <w:numId w:val="41"/>
        </w:numPr>
        <w:shd w:val="clear" w:color="auto" w:fill="FFFFFF"/>
        <w:tabs>
          <w:tab w:val="left" w:pos="567"/>
        </w:tabs>
        <w:autoSpaceDE w:val="0"/>
        <w:autoSpaceDN w:val="0"/>
        <w:adjustRightInd w:val="0"/>
        <w:spacing w:after="0" w:line="360" w:lineRule="auto"/>
        <w:ind w:left="0" w:firstLine="284"/>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Программа психолого – педагогического сопровождения смен;</w:t>
      </w:r>
    </w:p>
    <w:p w:rsidR="00D63ED7" w:rsidRDefault="00D63ED7" w:rsidP="00D63ED7">
      <w:pPr>
        <w:pStyle w:val="a5"/>
        <w:numPr>
          <w:ilvl w:val="0"/>
          <w:numId w:val="41"/>
        </w:numPr>
        <w:shd w:val="clear" w:color="auto" w:fill="FFFFFF"/>
        <w:tabs>
          <w:tab w:val="left" w:pos="567"/>
        </w:tabs>
        <w:autoSpaceDE w:val="0"/>
        <w:autoSpaceDN w:val="0"/>
        <w:adjustRightInd w:val="0"/>
        <w:spacing w:after="0" w:line="360" w:lineRule="auto"/>
        <w:ind w:left="0" w:firstLine="284"/>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План – сетки мероприятий по сменам;</w:t>
      </w:r>
    </w:p>
    <w:p w:rsidR="00D63ED7" w:rsidRDefault="00D63ED7" w:rsidP="00D63ED7">
      <w:pPr>
        <w:pStyle w:val="a5"/>
        <w:numPr>
          <w:ilvl w:val="0"/>
          <w:numId w:val="41"/>
        </w:numPr>
        <w:shd w:val="clear" w:color="auto" w:fill="FFFFFF"/>
        <w:tabs>
          <w:tab w:val="left" w:pos="567"/>
        </w:tabs>
        <w:autoSpaceDE w:val="0"/>
        <w:autoSpaceDN w:val="0"/>
        <w:adjustRightInd w:val="0"/>
        <w:spacing w:after="0" w:line="360" w:lineRule="auto"/>
        <w:ind w:left="0" w:firstLine="284"/>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Воспитательная программа смен;</w:t>
      </w:r>
    </w:p>
    <w:p w:rsidR="00D63ED7" w:rsidRDefault="00D63ED7" w:rsidP="00D63ED7">
      <w:pPr>
        <w:pStyle w:val="a5"/>
        <w:numPr>
          <w:ilvl w:val="0"/>
          <w:numId w:val="41"/>
        </w:numPr>
        <w:shd w:val="clear" w:color="auto" w:fill="FFFFFF"/>
        <w:tabs>
          <w:tab w:val="left" w:pos="567"/>
        </w:tabs>
        <w:autoSpaceDE w:val="0"/>
        <w:autoSpaceDN w:val="0"/>
        <w:adjustRightInd w:val="0"/>
        <w:spacing w:after="0" w:line="360" w:lineRule="auto"/>
        <w:ind w:left="0" w:firstLine="284"/>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Программы кружков;</w:t>
      </w:r>
    </w:p>
    <w:p w:rsidR="00D63ED7" w:rsidRDefault="00D63ED7" w:rsidP="00D63ED7">
      <w:pPr>
        <w:pStyle w:val="a5"/>
        <w:numPr>
          <w:ilvl w:val="0"/>
          <w:numId w:val="41"/>
        </w:numPr>
        <w:shd w:val="clear" w:color="auto" w:fill="FFFFFF"/>
        <w:tabs>
          <w:tab w:val="left" w:pos="567"/>
        </w:tabs>
        <w:autoSpaceDE w:val="0"/>
        <w:autoSpaceDN w:val="0"/>
        <w:adjustRightInd w:val="0"/>
        <w:spacing w:after="0" w:line="360" w:lineRule="auto"/>
        <w:ind w:left="0" w:firstLine="284"/>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Материалы педагогических советов;</w:t>
      </w:r>
    </w:p>
    <w:p w:rsidR="00D63ED7" w:rsidRDefault="00C6054E" w:rsidP="00D63ED7">
      <w:pPr>
        <w:pStyle w:val="a5"/>
        <w:numPr>
          <w:ilvl w:val="0"/>
          <w:numId w:val="41"/>
        </w:numPr>
        <w:shd w:val="clear" w:color="auto" w:fill="FFFFFF"/>
        <w:tabs>
          <w:tab w:val="left" w:pos="567"/>
        </w:tabs>
        <w:autoSpaceDE w:val="0"/>
        <w:autoSpaceDN w:val="0"/>
        <w:adjustRightInd w:val="0"/>
        <w:spacing w:after="0" w:line="360" w:lineRule="auto"/>
        <w:ind w:left="0" w:firstLine="284"/>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Диагностический материал (анкеты, опросники и т.д.);</w:t>
      </w:r>
    </w:p>
    <w:p w:rsidR="00C6054E" w:rsidRDefault="00C6054E" w:rsidP="00D63ED7">
      <w:pPr>
        <w:pStyle w:val="a5"/>
        <w:numPr>
          <w:ilvl w:val="0"/>
          <w:numId w:val="41"/>
        </w:numPr>
        <w:shd w:val="clear" w:color="auto" w:fill="FFFFFF"/>
        <w:tabs>
          <w:tab w:val="left" w:pos="567"/>
        </w:tabs>
        <w:autoSpaceDE w:val="0"/>
        <w:autoSpaceDN w:val="0"/>
        <w:adjustRightInd w:val="0"/>
        <w:spacing w:after="0" w:line="360" w:lineRule="auto"/>
        <w:ind w:left="0" w:firstLine="284"/>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Материалы органа самоуправления (протоколы, стенгазеты);</w:t>
      </w:r>
    </w:p>
    <w:p w:rsidR="00C6054E" w:rsidRDefault="00C6054E" w:rsidP="00D63ED7">
      <w:pPr>
        <w:pStyle w:val="a5"/>
        <w:numPr>
          <w:ilvl w:val="0"/>
          <w:numId w:val="41"/>
        </w:numPr>
        <w:shd w:val="clear" w:color="auto" w:fill="FFFFFF"/>
        <w:tabs>
          <w:tab w:val="left" w:pos="567"/>
        </w:tabs>
        <w:autoSpaceDE w:val="0"/>
        <w:autoSpaceDN w:val="0"/>
        <w:adjustRightInd w:val="0"/>
        <w:spacing w:after="0" w:line="360" w:lineRule="auto"/>
        <w:ind w:left="0" w:firstLine="284"/>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Карточки анализа общелагерных и отрядных мероприятий;</w:t>
      </w:r>
    </w:p>
    <w:p w:rsidR="00C6054E" w:rsidRDefault="00C6054E" w:rsidP="00D63ED7">
      <w:pPr>
        <w:pStyle w:val="a5"/>
        <w:numPr>
          <w:ilvl w:val="0"/>
          <w:numId w:val="41"/>
        </w:numPr>
        <w:shd w:val="clear" w:color="auto" w:fill="FFFFFF"/>
        <w:tabs>
          <w:tab w:val="left" w:pos="567"/>
        </w:tabs>
        <w:autoSpaceDE w:val="0"/>
        <w:autoSpaceDN w:val="0"/>
        <w:adjustRightInd w:val="0"/>
        <w:spacing w:after="0" w:line="360" w:lineRule="auto"/>
        <w:ind w:left="0" w:firstLine="284"/>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Методические материалы к семинарам;</w:t>
      </w:r>
    </w:p>
    <w:p w:rsidR="00C6054E" w:rsidRDefault="00C6054E" w:rsidP="00D63ED7">
      <w:pPr>
        <w:pStyle w:val="a5"/>
        <w:numPr>
          <w:ilvl w:val="0"/>
          <w:numId w:val="41"/>
        </w:numPr>
        <w:shd w:val="clear" w:color="auto" w:fill="FFFFFF"/>
        <w:tabs>
          <w:tab w:val="left" w:pos="567"/>
        </w:tabs>
        <w:autoSpaceDE w:val="0"/>
        <w:autoSpaceDN w:val="0"/>
        <w:adjustRightInd w:val="0"/>
        <w:spacing w:after="0" w:line="360" w:lineRule="auto"/>
        <w:ind w:left="0" w:firstLine="284"/>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Материалы СМИ;</w:t>
      </w:r>
    </w:p>
    <w:p w:rsidR="00C6054E" w:rsidRDefault="00C6054E" w:rsidP="00C6054E">
      <w:pPr>
        <w:shd w:val="clear" w:color="auto" w:fill="FFFFFF"/>
        <w:tabs>
          <w:tab w:val="left" w:pos="567"/>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C6054E" w:rsidRDefault="00C6054E" w:rsidP="00C6054E">
      <w:pPr>
        <w:shd w:val="clear" w:color="auto" w:fill="FFFFFF"/>
        <w:tabs>
          <w:tab w:val="left" w:pos="567"/>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C6054E" w:rsidRDefault="00C6054E" w:rsidP="00C6054E">
      <w:pPr>
        <w:shd w:val="clear" w:color="auto" w:fill="FFFFFF"/>
        <w:tabs>
          <w:tab w:val="left" w:pos="567"/>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C6054E" w:rsidRDefault="00C6054E" w:rsidP="00C6054E">
      <w:pPr>
        <w:shd w:val="clear" w:color="auto" w:fill="FFFFFF"/>
        <w:tabs>
          <w:tab w:val="left" w:pos="567"/>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C6054E" w:rsidRDefault="00C6054E" w:rsidP="00C6054E">
      <w:pPr>
        <w:shd w:val="clear" w:color="auto" w:fill="FFFFFF"/>
        <w:tabs>
          <w:tab w:val="left" w:pos="567"/>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C6054E" w:rsidRDefault="00C6054E" w:rsidP="00C6054E">
      <w:pPr>
        <w:shd w:val="clear" w:color="auto" w:fill="FFFFFF"/>
        <w:tabs>
          <w:tab w:val="left" w:pos="567"/>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C6054E" w:rsidRDefault="00C6054E" w:rsidP="00C6054E">
      <w:pPr>
        <w:shd w:val="clear" w:color="auto" w:fill="FFFFFF"/>
        <w:tabs>
          <w:tab w:val="left" w:pos="567"/>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C6054E" w:rsidRDefault="00C6054E" w:rsidP="00C6054E">
      <w:pPr>
        <w:shd w:val="clear" w:color="auto" w:fill="FFFFFF"/>
        <w:tabs>
          <w:tab w:val="left" w:pos="567"/>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C6054E" w:rsidRDefault="00C6054E" w:rsidP="00C6054E">
      <w:pPr>
        <w:shd w:val="clear" w:color="auto" w:fill="FFFFFF"/>
        <w:tabs>
          <w:tab w:val="left" w:pos="567"/>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C6054E" w:rsidRDefault="00C6054E" w:rsidP="00C6054E">
      <w:pPr>
        <w:shd w:val="clear" w:color="auto" w:fill="FFFFFF"/>
        <w:tabs>
          <w:tab w:val="left" w:pos="567"/>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C6054E" w:rsidRDefault="00C6054E" w:rsidP="00C6054E">
      <w:pPr>
        <w:shd w:val="clear" w:color="auto" w:fill="FFFFFF"/>
        <w:tabs>
          <w:tab w:val="left" w:pos="567"/>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C6054E" w:rsidRDefault="00C6054E" w:rsidP="00C6054E">
      <w:pPr>
        <w:shd w:val="clear" w:color="auto" w:fill="FFFFFF"/>
        <w:tabs>
          <w:tab w:val="left" w:pos="567"/>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C6054E" w:rsidRDefault="00C6054E" w:rsidP="00C6054E">
      <w:pPr>
        <w:shd w:val="clear" w:color="auto" w:fill="FFFFFF"/>
        <w:tabs>
          <w:tab w:val="left" w:pos="567"/>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C6054E" w:rsidRDefault="00C6054E" w:rsidP="00C6054E">
      <w:pPr>
        <w:shd w:val="clear" w:color="auto" w:fill="FFFFFF"/>
        <w:tabs>
          <w:tab w:val="left" w:pos="567"/>
        </w:tabs>
        <w:autoSpaceDE w:val="0"/>
        <w:autoSpaceDN w:val="0"/>
        <w:adjustRightInd w:val="0"/>
        <w:spacing w:after="0" w:line="360" w:lineRule="auto"/>
        <w:ind w:firstLine="284"/>
        <w:rPr>
          <w:rFonts w:ascii="Times New Roman" w:hAnsi="Times New Roman" w:cs="Times New Roman"/>
          <w:color w:val="000000"/>
          <w:spacing w:val="-3"/>
          <w:sz w:val="28"/>
          <w:szCs w:val="28"/>
        </w:rPr>
      </w:pPr>
    </w:p>
    <w:p w:rsidR="00B13A50" w:rsidRDefault="00B13A50" w:rsidP="00C6054E">
      <w:pPr>
        <w:shd w:val="clear" w:color="auto" w:fill="FFFFFF"/>
        <w:tabs>
          <w:tab w:val="left" w:pos="567"/>
        </w:tabs>
        <w:autoSpaceDE w:val="0"/>
        <w:autoSpaceDN w:val="0"/>
        <w:adjustRightInd w:val="0"/>
        <w:spacing w:after="0" w:line="360" w:lineRule="auto"/>
        <w:ind w:firstLine="284"/>
        <w:jc w:val="center"/>
        <w:rPr>
          <w:rFonts w:ascii="Times New Roman" w:hAnsi="Times New Roman" w:cs="Times New Roman"/>
          <w:b/>
          <w:color w:val="000000"/>
          <w:spacing w:val="-3"/>
          <w:sz w:val="28"/>
          <w:szCs w:val="28"/>
        </w:rPr>
      </w:pPr>
    </w:p>
    <w:p w:rsidR="00C6054E" w:rsidRDefault="00C6054E" w:rsidP="00C6054E">
      <w:pPr>
        <w:shd w:val="clear" w:color="auto" w:fill="FFFFFF"/>
        <w:tabs>
          <w:tab w:val="left" w:pos="567"/>
        </w:tabs>
        <w:autoSpaceDE w:val="0"/>
        <w:autoSpaceDN w:val="0"/>
        <w:adjustRightInd w:val="0"/>
        <w:spacing w:after="0" w:line="360" w:lineRule="auto"/>
        <w:ind w:firstLine="284"/>
        <w:jc w:val="center"/>
        <w:rPr>
          <w:rFonts w:ascii="Times New Roman" w:hAnsi="Times New Roman" w:cs="Times New Roman"/>
          <w:b/>
          <w:color w:val="000000"/>
          <w:spacing w:val="-3"/>
          <w:sz w:val="28"/>
          <w:szCs w:val="28"/>
        </w:rPr>
      </w:pPr>
      <w:r>
        <w:rPr>
          <w:rFonts w:ascii="Times New Roman" w:hAnsi="Times New Roman" w:cs="Times New Roman"/>
          <w:b/>
          <w:color w:val="000000"/>
          <w:spacing w:val="-3"/>
          <w:sz w:val="28"/>
          <w:szCs w:val="28"/>
        </w:rPr>
        <w:lastRenderedPageBreak/>
        <w:t>Кадровое обеспечение</w:t>
      </w:r>
    </w:p>
    <w:p w:rsidR="00C6054E" w:rsidRDefault="00C6054E" w:rsidP="00C6054E">
      <w:pPr>
        <w:shd w:val="clear" w:color="auto" w:fill="FFFFFF"/>
        <w:tabs>
          <w:tab w:val="left" w:pos="567"/>
        </w:tabs>
        <w:autoSpaceDE w:val="0"/>
        <w:autoSpaceDN w:val="0"/>
        <w:adjustRightInd w:val="0"/>
        <w:spacing w:after="0" w:line="360" w:lineRule="auto"/>
        <w:ind w:firstLine="284"/>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 xml:space="preserve">Директор, заместитель директора, воспитатели, педагоги – организаторы и другие сотрудники лагеря назначаются приказом Генерального директора. </w:t>
      </w:r>
    </w:p>
    <w:p w:rsidR="00C6054E" w:rsidRDefault="00C6054E" w:rsidP="00C6054E">
      <w:pPr>
        <w:shd w:val="clear" w:color="auto" w:fill="FFFFFF"/>
        <w:tabs>
          <w:tab w:val="left" w:pos="567"/>
        </w:tabs>
        <w:autoSpaceDE w:val="0"/>
        <w:autoSpaceDN w:val="0"/>
        <w:adjustRightInd w:val="0"/>
        <w:spacing w:after="0" w:line="360" w:lineRule="auto"/>
        <w:ind w:firstLine="284"/>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На договорной основе осуществляется медицинское обслуживание, питание и охрана безопасности воспитанников ДОЛ.</w:t>
      </w:r>
    </w:p>
    <w:p w:rsidR="00C6054E" w:rsidRDefault="00C6054E" w:rsidP="00C6054E">
      <w:pPr>
        <w:shd w:val="clear" w:color="auto" w:fill="FFFFFF"/>
        <w:tabs>
          <w:tab w:val="left" w:pos="567"/>
        </w:tabs>
        <w:autoSpaceDE w:val="0"/>
        <w:autoSpaceDN w:val="0"/>
        <w:adjustRightInd w:val="0"/>
        <w:spacing w:after="0" w:line="360" w:lineRule="auto"/>
        <w:ind w:firstLine="284"/>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Директор Детского оздоровительного лагеря определяет развитие учреждения, представляет его интересы в государственных и общественных инстанциях. Несет ответственность за организацию жизнедеятельности ДОЛ «Восток», создает благоприятные условия для его развития.</w:t>
      </w:r>
    </w:p>
    <w:p w:rsidR="00863493" w:rsidRDefault="00C6054E" w:rsidP="00C6054E">
      <w:pPr>
        <w:shd w:val="clear" w:color="auto" w:fill="FFFFFF"/>
        <w:tabs>
          <w:tab w:val="left" w:pos="567"/>
        </w:tabs>
        <w:autoSpaceDE w:val="0"/>
        <w:autoSpaceDN w:val="0"/>
        <w:adjustRightInd w:val="0"/>
        <w:spacing w:after="0" w:line="360" w:lineRule="auto"/>
        <w:ind w:firstLine="284"/>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Вопросы, связанные с реализацией программы развития, а также проблемы, подготовленные административным советом, администрацией ДОЛ «Восток»</w:t>
      </w:r>
      <w:r w:rsidR="00863493">
        <w:rPr>
          <w:rFonts w:ascii="Times New Roman" w:hAnsi="Times New Roman" w:cs="Times New Roman"/>
          <w:color w:val="000000"/>
          <w:spacing w:val="-3"/>
          <w:sz w:val="28"/>
          <w:szCs w:val="28"/>
        </w:rPr>
        <w:t xml:space="preserve"> - решает педагогический совет (коллективный орган самоуправления), который несет коллективную ответственность за принятые решения. </w:t>
      </w:r>
    </w:p>
    <w:tbl>
      <w:tblPr>
        <w:tblStyle w:val="ae"/>
        <w:tblW w:w="0" w:type="auto"/>
        <w:tblLook w:val="04A0"/>
      </w:tblPr>
      <w:tblGrid>
        <w:gridCol w:w="3379"/>
        <w:gridCol w:w="3379"/>
        <w:gridCol w:w="3380"/>
      </w:tblGrid>
      <w:tr w:rsidR="00863493" w:rsidTr="00863493">
        <w:tc>
          <w:tcPr>
            <w:tcW w:w="3379" w:type="dxa"/>
          </w:tcPr>
          <w:p w:rsidR="00863493" w:rsidRDefault="00863493" w:rsidP="00863493">
            <w:pPr>
              <w:tabs>
                <w:tab w:val="left" w:pos="567"/>
              </w:tabs>
              <w:autoSpaceDE w:val="0"/>
              <w:autoSpaceDN w:val="0"/>
              <w:adjustRightInd w:val="0"/>
              <w:jc w:val="center"/>
              <w:rPr>
                <w:rFonts w:ascii="Times New Roman" w:hAnsi="Times New Roman" w:cs="Times New Roman"/>
                <w:b/>
                <w:color w:val="000000"/>
                <w:spacing w:val="-3"/>
                <w:sz w:val="28"/>
                <w:szCs w:val="28"/>
              </w:rPr>
            </w:pPr>
          </w:p>
          <w:p w:rsidR="00863493" w:rsidRDefault="00863493" w:rsidP="00863493">
            <w:pPr>
              <w:tabs>
                <w:tab w:val="left" w:pos="567"/>
              </w:tabs>
              <w:autoSpaceDE w:val="0"/>
              <w:autoSpaceDN w:val="0"/>
              <w:adjustRightInd w:val="0"/>
              <w:jc w:val="center"/>
              <w:rPr>
                <w:rFonts w:ascii="Times New Roman" w:hAnsi="Times New Roman" w:cs="Times New Roman"/>
                <w:b/>
                <w:color w:val="000000"/>
                <w:spacing w:val="-3"/>
                <w:sz w:val="28"/>
                <w:szCs w:val="28"/>
              </w:rPr>
            </w:pPr>
            <w:r>
              <w:rPr>
                <w:rFonts w:ascii="Times New Roman" w:hAnsi="Times New Roman" w:cs="Times New Roman"/>
                <w:b/>
                <w:color w:val="000000"/>
                <w:spacing w:val="-3"/>
                <w:sz w:val="28"/>
                <w:szCs w:val="28"/>
              </w:rPr>
              <w:t>Воспитатели и</w:t>
            </w:r>
          </w:p>
          <w:p w:rsidR="00863493" w:rsidRPr="00863493" w:rsidRDefault="00863493" w:rsidP="00863493">
            <w:pPr>
              <w:tabs>
                <w:tab w:val="left" w:pos="567"/>
              </w:tabs>
              <w:autoSpaceDE w:val="0"/>
              <w:autoSpaceDN w:val="0"/>
              <w:adjustRightInd w:val="0"/>
              <w:jc w:val="center"/>
              <w:rPr>
                <w:rFonts w:ascii="Times New Roman" w:hAnsi="Times New Roman" w:cs="Times New Roman"/>
                <w:b/>
                <w:color w:val="000000"/>
                <w:spacing w:val="-3"/>
                <w:sz w:val="28"/>
                <w:szCs w:val="28"/>
              </w:rPr>
            </w:pPr>
            <w:r>
              <w:rPr>
                <w:rFonts w:ascii="Times New Roman" w:hAnsi="Times New Roman" w:cs="Times New Roman"/>
                <w:b/>
                <w:color w:val="000000"/>
                <w:spacing w:val="-3"/>
                <w:sz w:val="28"/>
                <w:szCs w:val="28"/>
              </w:rPr>
              <w:t>педагоги – организаторы</w:t>
            </w:r>
          </w:p>
        </w:tc>
        <w:tc>
          <w:tcPr>
            <w:tcW w:w="3379" w:type="dxa"/>
          </w:tcPr>
          <w:p w:rsidR="00863493" w:rsidRDefault="00863493" w:rsidP="00863493">
            <w:pPr>
              <w:tabs>
                <w:tab w:val="left" w:pos="567"/>
              </w:tabs>
              <w:autoSpaceDE w:val="0"/>
              <w:autoSpaceDN w:val="0"/>
              <w:adjustRightInd w:val="0"/>
              <w:jc w:val="center"/>
              <w:rPr>
                <w:rFonts w:ascii="Times New Roman" w:hAnsi="Times New Roman" w:cs="Times New Roman"/>
                <w:b/>
                <w:color w:val="000000"/>
                <w:spacing w:val="-3"/>
                <w:sz w:val="28"/>
                <w:szCs w:val="28"/>
              </w:rPr>
            </w:pPr>
          </w:p>
          <w:p w:rsidR="00863493" w:rsidRPr="00863493" w:rsidRDefault="00863493" w:rsidP="00863493">
            <w:pPr>
              <w:tabs>
                <w:tab w:val="left" w:pos="567"/>
              </w:tabs>
              <w:autoSpaceDE w:val="0"/>
              <w:autoSpaceDN w:val="0"/>
              <w:adjustRightInd w:val="0"/>
              <w:jc w:val="center"/>
              <w:rPr>
                <w:rFonts w:ascii="Times New Roman" w:hAnsi="Times New Roman" w:cs="Times New Roman"/>
                <w:b/>
                <w:color w:val="000000"/>
                <w:spacing w:val="-3"/>
                <w:sz w:val="28"/>
                <w:szCs w:val="28"/>
              </w:rPr>
            </w:pPr>
            <w:r>
              <w:rPr>
                <w:rFonts w:ascii="Times New Roman" w:hAnsi="Times New Roman" w:cs="Times New Roman"/>
                <w:b/>
                <w:color w:val="000000"/>
                <w:spacing w:val="-3"/>
                <w:sz w:val="28"/>
                <w:szCs w:val="28"/>
              </w:rPr>
              <w:t>Методисты</w:t>
            </w:r>
          </w:p>
        </w:tc>
        <w:tc>
          <w:tcPr>
            <w:tcW w:w="3380" w:type="dxa"/>
          </w:tcPr>
          <w:p w:rsidR="00863493" w:rsidRPr="00863493" w:rsidRDefault="00863493" w:rsidP="00863493">
            <w:pPr>
              <w:tabs>
                <w:tab w:val="left" w:pos="567"/>
              </w:tabs>
              <w:autoSpaceDE w:val="0"/>
              <w:autoSpaceDN w:val="0"/>
              <w:adjustRightInd w:val="0"/>
              <w:jc w:val="center"/>
              <w:rPr>
                <w:rFonts w:ascii="Times New Roman" w:hAnsi="Times New Roman" w:cs="Times New Roman"/>
                <w:b/>
                <w:color w:val="000000"/>
                <w:spacing w:val="-3"/>
                <w:sz w:val="28"/>
                <w:szCs w:val="28"/>
              </w:rPr>
            </w:pPr>
            <w:r>
              <w:rPr>
                <w:rFonts w:ascii="Times New Roman" w:hAnsi="Times New Roman" w:cs="Times New Roman"/>
                <w:b/>
                <w:color w:val="000000"/>
                <w:spacing w:val="-3"/>
                <w:sz w:val="28"/>
                <w:szCs w:val="28"/>
              </w:rPr>
              <w:t>Педагоги дополнительного образования</w:t>
            </w:r>
          </w:p>
        </w:tc>
      </w:tr>
      <w:tr w:rsidR="00863493" w:rsidTr="00863493">
        <w:tc>
          <w:tcPr>
            <w:tcW w:w="3379" w:type="dxa"/>
          </w:tcPr>
          <w:p w:rsidR="00863493" w:rsidRDefault="00863493" w:rsidP="00863493">
            <w:pPr>
              <w:tabs>
                <w:tab w:val="left" w:pos="567"/>
              </w:tabs>
              <w:autoSpaceDE w:val="0"/>
              <w:autoSpaceDN w:val="0"/>
              <w:adjustRightInd w:val="0"/>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Несут ответственность за жизнь и здоровье детей, соблюдение режима дня, норм санитарной и пожарной безопасности, организацию работы отрядов и содержание оздоровительно – воспитательной и досуговой деятельности, работу органов самоуправления и проведение досуговых мероприятий в рамках программы, планируют и анализируют деятельность отрядов.</w:t>
            </w:r>
          </w:p>
        </w:tc>
        <w:tc>
          <w:tcPr>
            <w:tcW w:w="3379" w:type="dxa"/>
          </w:tcPr>
          <w:p w:rsidR="00863493" w:rsidRDefault="00863493" w:rsidP="00863493">
            <w:pPr>
              <w:tabs>
                <w:tab w:val="left" w:pos="567"/>
              </w:tabs>
              <w:autoSpaceDE w:val="0"/>
              <w:autoSpaceDN w:val="0"/>
              <w:adjustRightInd w:val="0"/>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Осуществляют работу по профессиональному росту педагогов; по подготовке и разработк</w:t>
            </w:r>
            <w:r w:rsidR="0063059A">
              <w:rPr>
                <w:rFonts w:ascii="Times New Roman" w:hAnsi="Times New Roman" w:cs="Times New Roman"/>
                <w:color w:val="000000"/>
                <w:spacing w:val="-3"/>
                <w:sz w:val="28"/>
                <w:szCs w:val="28"/>
              </w:rPr>
              <w:t>е программ смен, организует работу педагогических мастерских, семинаров, педагогических советов.</w:t>
            </w:r>
          </w:p>
          <w:p w:rsidR="0063059A" w:rsidRDefault="0063059A" w:rsidP="00863493">
            <w:pPr>
              <w:tabs>
                <w:tab w:val="left" w:pos="567"/>
              </w:tabs>
              <w:autoSpaceDE w:val="0"/>
              <w:autoSpaceDN w:val="0"/>
              <w:adjustRightInd w:val="0"/>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Проводит консультации  педагогами. Обобщает опыт педагогов.</w:t>
            </w:r>
          </w:p>
        </w:tc>
        <w:tc>
          <w:tcPr>
            <w:tcW w:w="3380" w:type="dxa"/>
          </w:tcPr>
          <w:p w:rsidR="00863493" w:rsidRDefault="0063059A" w:rsidP="00863493">
            <w:pPr>
              <w:tabs>
                <w:tab w:val="left" w:pos="567"/>
              </w:tabs>
              <w:autoSpaceDE w:val="0"/>
              <w:autoSpaceDN w:val="0"/>
              <w:adjustRightInd w:val="0"/>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Осуществляют специализированную педагогическую деятельность в рамках функционала, могут быть привлечены для педагогического руководства работой органов самоуправления, и для проведения клубно – студийной работы, для организации досуговых мероприятий.</w:t>
            </w:r>
          </w:p>
        </w:tc>
      </w:tr>
    </w:tbl>
    <w:p w:rsidR="00C6054E" w:rsidRDefault="00863493" w:rsidP="00C6054E">
      <w:pPr>
        <w:shd w:val="clear" w:color="auto" w:fill="FFFFFF"/>
        <w:tabs>
          <w:tab w:val="left" w:pos="567"/>
        </w:tabs>
        <w:autoSpaceDE w:val="0"/>
        <w:autoSpaceDN w:val="0"/>
        <w:adjustRightInd w:val="0"/>
        <w:spacing w:after="0" w:line="360" w:lineRule="auto"/>
        <w:ind w:firstLine="284"/>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Педагогический совет ДОЛ «Восток» будет заниматься реализацией программы развития учреждения.</w:t>
      </w:r>
    </w:p>
    <w:p w:rsidR="00863493" w:rsidRDefault="00863493" w:rsidP="00C6054E">
      <w:pPr>
        <w:shd w:val="clear" w:color="auto" w:fill="FFFFFF"/>
        <w:tabs>
          <w:tab w:val="left" w:pos="567"/>
        </w:tabs>
        <w:autoSpaceDE w:val="0"/>
        <w:autoSpaceDN w:val="0"/>
        <w:adjustRightInd w:val="0"/>
        <w:spacing w:after="0" w:line="360" w:lineRule="auto"/>
        <w:ind w:firstLine="284"/>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Психолого – педагогическое сопровождение летней оздоровительной кампании осуществляется педагогом – психологом.</w:t>
      </w:r>
    </w:p>
    <w:p w:rsidR="006B3AD8" w:rsidRDefault="006B3AD8" w:rsidP="006B3AD8">
      <w:pPr>
        <w:shd w:val="clear" w:color="auto" w:fill="FFFFFF"/>
        <w:autoSpaceDE w:val="0"/>
        <w:autoSpaceDN w:val="0"/>
        <w:adjustRightInd w:val="0"/>
        <w:spacing w:after="0" w:line="264"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Программа обучения кадров</w:t>
      </w:r>
    </w:p>
    <w:p w:rsidR="00B13A50" w:rsidRDefault="00B13A50" w:rsidP="006B3AD8">
      <w:pPr>
        <w:shd w:val="clear" w:color="auto" w:fill="FFFFFF"/>
        <w:autoSpaceDE w:val="0"/>
        <w:autoSpaceDN w:val="0"/>
        <w:adjustRightInd w:val="0"/>
        <w:spacing w:after="0" w:line="264" w:lineRule="auto"/>
        <w:jc w:val="center"/>
        <w:rPr>
          <w:rFonts w:ascii="Times New Roman" w:hAnsi="Times New Roman" w:cs="Times New Roman"/>
          <w:b/>
          <w:sz w:val="28"/>
          <w:szCs w:val="28"/>
        </w:rPr>
      </w:pPr>
    </w:p>
    <w:tbl>
      <w:tblPr>
        <w:tblStyle w:val="ae"/>
        <w:tblW w:w="0" w:type="auto"/>
        <w:tblLook w:val="04A0"/>
      </w:tblPr>
      <w:tblGrid>
        <w:gridCol w:w="566"/>
        <w:gridCol w:w="4097"/>
        <w:gridCol w:w="2399"/>
        <w:gridCol w:w="3076"/>
      </w:tblGrid>
      <w:tr w:rsidR="006B3AD8" w:rsidTr="009D49E9">
        <w:tc>
          <w:tcPr>
            <w:tcW w:w="566" w:type="dxa"/>
          </w:tcPr>
          <w:p w:rsidR="006B3AD8" w:rsidRPr="00AF5B7D" w:rsidRDefault="006B3AD8" w:rsidP="009D49E9">
            <w:pPr>
              <w:autoSpaceDE w:val="0"/>
              <w:autoSpaceDN w:val="0"/>
              <w:adjustRightInd w:val="0"/>
              <w:spacing w:line="264" w:lineRule="auto"/>
              <w:jc w:val="center"/>
              <w:rPr>
                <w:rFonts w:ascii="Times New Roman" w:hAnsi="Times New Roman" w:cs="Times New Roman"/>
                <w:b/>
                <w:sz w:val="28"/>
                <w:szCs w:val="28"/>
              </w:rPr>
            </w:pPr>
            <w:r>
              <w:rPr>
                <w:rFonts w:ascii="Times New Roman" w:hAnsi="Times New Roman" w:cs="Times New Roman"/>
                <w:b/>
                <w:sz w:val="28"/>
                <w:szCs w:val="28"/>
              </w:rPr>
              <w:t>№</w:t>
            </w:r>
          </w:p>
        </w:tc>
        <w:tc>
          <w:tcPr>
            <w:tcW w:w="4097" w:type="dxa"/>
          </w:tcPr>
          <w:p w:rsidR="006B3AD8" w:rsidRPr="00AF5B7D" w:rsidRDefault="006B3AD8" w:rsidP="009D49E9">
            <w:pPr>
              <w:autoSpaceDE w:val="0"/>
              <w:autoSpaceDN w:val="0"/>
              <w:adjustRightInd w:val="0"/>
              <w:spacing w:line="264" w:lineRule="auto"/>
              <w:jc w:val="center"/>
              <w:rPr>
                <w:rFonts w:ascii="Times New Roman" w:hAnsi="Times New Roman" w:cs="Times New Roman"/>
                <w:b/>
                <w:sz w:val="28"/>
                <w:szCs w:val="28"/>
              </w:rPr>
            </w:pPr>
            <w:r>
              <w:rPr>
                <w:rFonts w:ascii="Times New Roman" w:hAnsi="Times New Roman" w:cs="Times New Roman"/>
                <w:b/>
                <w:sz w:val="28"/>
                <w:szCs w:val="28"/>
              </w:rPr>
              <w:t>Тема занятия</w:t>
            </w:r>
          </w:p>
        </w:tc>
        <w:tc>
          <w:tcPr>
            <w:tcW w:w="2399" w:type="dxa"/>
          </w:tcPr>
          <w:p w:rsidR="006B3AD8" w:rsidRPr="00AF5B7D" w:rsidRDefault="006B3AD8" w:rsidP="009D49E9">
            <w:pPr>
              <w:autoSpaceDE w:val="0"/>
              <w:autoSpaceDN w:val="0"/>
              <w:adjustRightInd w:val="0"/>
              <w:spacing w:line="264" w:lineRule="auto"/>
              <w:jc w:val="center"/>
              <w:rPr>
                <w:rFonts w:ascii="Times New Roman" w:hAnsi="Times New Roman" w:cs="Times New Roman"/>
                <w:b/>
                <w:sz w:val="28"/>
                <w:szCs w:val="28"/>
              </w:rPr>
            </w:pPr>
            <w:r>
              <w:rPr>
                <w:rFonts w:ascii="Times New Roman" w:hAnsi="Times New Roman" w:cs="Times New Roman"/>
                <w:b/>
                <w:sz w:val="28"/>
                <w:szCs w:val="28"/>
              </w:rPr>
              <w:t>Время</w:t>
            </w:r>
          </w:p>
        </w:tc>
        <w:tc>
          <w:tcPr>
            <w:tcW w:w="3076" w:type="dxa"/>
          </w:tcPr>
          <w:p w:rsidR="006B3AD8" w:rsidRPr="00AF5B7D" w:rsidRDefault="006B3AD8" w:rsidP="009D49E9">
            <w:pPr>
              <w:autoSpaceDE w:val="0"/>
              <w:autoSpaceDN w:val="0"/>
              <w:adjustRightInd w:val="0"/>
              <w:spacing w:line="264" w:lineRule="auto"/>
              <w:jc w:val="center"/>
              <w:rPr>
                <w:rFonts w:ascii="Times New Roman" w:hAnsi="Times New Roman" w:cs="Times New Roman"/>
                <w:b/>
                <w:sz w:val="28"/>
                <w:szCs w:val="28"/>
              </w:rPr>
            </w:pPr>
            <w:r>
              <w:rPr>
                <w:rFonts w:ascii="Times New Roman" w:hAnsi="Times New Roman" w:cs="Times New Roman"/>
                <w:b/>
                <w:sz w:val="28"/>
                <w:szCs w:val="28"/>
              </w:rPr>
              <w:t>Форма занятия</w:t>
            </w:r>
          </w:p>
        </w:tc>
      </w:tr>
      <w:tr w:rsidR="006B3AD8" w:rsidTr="009D49E9">
        <w:tc>
          <w:tcPr>
            <w:tcW w:w="10138" w:type="dxa"/>
            <w:gridSpan w:val="4"/>
          </w:tcPr>
          <w:p w:rsidR="006B3AD8" w:rsidRPr="00AF5B7D" w:rsidRDefault="006B3AD8" w:rsidP="009D49E9">
            <w:pPr>
              <w:autoSpaceDE w:val="0"/>
              <w:autoSpaceDN w:val="0"/>
              <w:adjustRightInd w:val="0"/>
              <w:spacing w:line="264" w:lineRule="auto"/>
              <w:jc w:val="center"/>
              <w:rPr>
                <w:rFonts w:ascii="Times New Roman" w:hAnsi="Times New Roman" w:cs="Times New Roman"/>
                <w:i/>
                <w:sz w:val="28"/>
                <w:szCs w:val="28"/>
              </w:rPr>
            </w:pPr>
            <w:r>
              <w:rPr>
                <w:rFonts w:ascii="Times New Roman" w:hAnsi="Times New Roman" w:cs="Times New Roman"/>
                <w:i/>
                <w:sz w:val="28"/>
                <w:szCs w:val="28"/>
              </w:rPr>
              <w:t>Первый день</w:t>
            </w: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Заезд, размещение</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19:00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Ужин</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19:30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Открытие и знакомство с программой семинара</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20:00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Взаимодействие, игры на знакомство</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20:15</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Практическое занятие</w:t>
            </w: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Огонек «Огонек Дружбы»</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21:30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Практическое занятие</w:t>
            </w: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Рефлексия. Анкетирование.</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22:30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Отбой</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23:00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tc>
      </w:tr>
      <w:tr w:rsidR="006B3AD8" w:rsidTr="009D49E9">
        <w:tc>
          <w:tcPr>
            <w:tcW w:w="10138" w:type="dxa"/>
            <w:gridSpan w:val="4"/>
          </w:tcPr>
          <w:p w:rsidR="006B3AD8" w:rsidRPr="00F1462C" w:rsidRDefault="006B3AD8" w:rsidP="009D49E9">
            <w:pPr>
              <w:autoSpaceDE w:val="0"/>
              <w:autoSpaceDN w:val="0"/>
              <w:adjustRightInd w:val="0"/>
              <w:spacing w:line="264" w:lineRule="auto"/>
              <w:jc w:val="center"/>
              <w:rPr>
                <w:rFonts w:ascii="Times New Roman" w:hAnsi="Times New Roman" w:cs="Times New Roman"/>
                <w:i/>
                <w:sz w:val="28"/>
                <w:szCs w:val="28"/>
              </w:rPr>
            </w:pPr>
            <w:r>
              <w:rPr>
                <w:rFonts w:ascii="Times New Roman" w:hAnsi="Times New Roman" w:cs="Times New Roman"/>
                <w:i/>
                <w:sz w:val="28"/>
                <w:szCs w:val="28"/>
              </w:rPr>
              <w:t>Второй день</w:t>
            </w: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Завтрак</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09:00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Экскурсия по лагерю</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09:30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Нормативно – правовая база организации летнего отдыха и оздоровления детей и подростков.</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10:30 – 12:00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br/>
            </w: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Теоритическое занятие</w:t>
            </w: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Инструктаж по ТБ.</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12:00 – 13:00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Теоритическое занятие</w:t>
            </w: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Обед</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13:00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Знакомство с программой смен. Документация педагога – организатора. Планирование деятельности. Отрядное планирование. Предъявление ЕПТ.</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13:30 – 15:00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Теоритическое занятие</w:t>
            </w: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Знакомство с активитетами.</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15:00 – 17:00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Практическое занятие</w:t>
            </w: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Возрастные особенности детей. Диагностика ВДК.</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17:00 – 19:00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Теоритическое занятие</w:t>
            </w: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9.</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 xml:space="preserve">Ужин </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19:00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10.</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Организационный период. Проведение орг. сбора «С Днём Рождения отряд». Открытие смены.</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19:30 – 20:00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Практическое занятие</w:t>
            </w: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11.</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Подготовка к общелагерным мероприятиям.</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20:30 – 21:30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Практическое занятие</w:t>
            </w: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12.</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 xml:space="preserve">Отбой </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22:00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tc>
      </w:tr>
      <w:tr w:rsidR="006B3AD8" w:rsidTr="009D49E9">
        <w:tc>
          <w:tcPr>
            <w:tcW w:w="10138" w:type="dxa"/>
            <w:gridSpan w:val="4"/>
          </w:tcPr>
          <w:p w:rsidR="006B3AD8" w:rsidRPr="0047073F" w:rsidRDefault="006B3AD8" w:rsidP="009D49E9">
            <w:pPr>
              <w:autoSpaceDE w:val="0"/>
              <w:autoSpaceDN w:val="0"/>
              <w:adjustRightInd w:val="0"/>
              <w:spacing w:line="264" w:lineRule="auto"/>
              <w:jc w:val="center"/>
              <w:rPr>
                <w:rFonts w:ascii="Times New Roman" w:hAnsi="Times New Roman" w:cs="Times New Roman"/>
                <w:i/>
                <w:sz w:val="28"/>
                <w:szCs w:val="28"/>
              </w:rPr>
            </w:pPr>
            <w:r>
              <w:rPr>
                <w:rFonts w:ascii="Times New Roman" w:hAnsi="Times New Roman" w:cs="Times New Roman"/>
                <w:i/>
                <w:sz w:val="28"/>
                <w:szCs w:val="28"/>
              </w:rPr>
              <w:t>Третий день</w:t>
            </w: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lastRenderedPageBreak/>
              <w:t>1.</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Завтрак</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09:00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Инструктаж по ПБ.</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09:30 – 10:20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Теоритическое занятие</w:t>
            </w: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Основной период смены. Итоговый период.</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10:30 – 11:00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Теоритическое занятие</w:t>
            </w: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p>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КТД</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11:00 – 12:00</w:t>
            </w: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12:00 – 13:30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Теоритическое занятие</w:t>
            </w: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Практическое занятие</w:t>
            </w: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 xml:space="preserve">Обед </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14:00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Как оформить отрядный уголок?</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14:30 – 16:00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Практическое занятие</w:t>
            </w: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Распределение по отрядам. Обсуждение мероприятий на смену.</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16:10 – 17:30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Подготовка к вожатскому концерту и открытию смены.</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17:30 – 19:30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9.</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 xml:space="preserve">Ужин </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19:30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10.</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Оформление отрядных мест.</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20:00 – 21:30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Практикум</w:t>
            </w:r>
          </w:p>
        </w:tc>
      </w:tr>
      <w:tr w:rsidR="006B3AD8" w:rsidTr="009D49E9">
        <w:tc>
          <w:tcPr>
            <w:tcW w:w="56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11.</w:t>
            </w:r>
          </w:p>
        </w:tc>
        <w:tc>
          <w:tcPr>
            <w:tcW w:w="4097" w:type="dxa"/>
          </w:tcPr>
          <w:p w:rsidR="006B3AD8" w:rsidRDefault="006B3AD8" w:rsidP="009D49E9">
            <w:pPr>
              <w:autoSpaceDE w:val="0"/>
              <w:autoSpaceDN w:val="0"/>
              <w:adjustRightInd w:val="0"/>
              <w:spacing w:line="264" w:lineRule="auto"/>
              <w:rPr>
                <w:rFonts w:ascii="Times New Roman" w:hAnsi="Times New Roman" w:cs="Times New Roman"/>
                <w:sz w:val="28"/>
                <w:szCs w:val="28"/>
              </w:rPr>
            </w:pPr>
            <w:r>
              <w:rPr>
                <w:rFonts w:ascii="Times New Roman" w:hAnsi="Times New Roman" w:cs="Times New Roman"/>
                <w:sz w:val="28"/>
                <w:szCs w:val="28"/>
              </w:rPr>
              <w:t>Отбой</w:t>
            </w:r>
          </w:p>
        </w:tc>
        <w:tc>
          <w:tcPr>
            <w:tcW w:w="2399"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r>
              <w:rPr>
                <w:rFonts w:ascii="Times New Roman" w:hAnsi="Times New Roman" w:cs="Times New Roman"/>
                <w:sz w:val="28"/>
                <w:szCs w:val="28"/>
              </w:rPr>
              <w:t>22:00</w:t>
            </w:r>
          </w:p>
        </w:tc>
        <w:tc>
          <w:tcPr>
            <w:tcW w:w="3076" w:type="dxa"/>
          </w:tcPr>
          <w:p w:rsidR="006B3AD8" w:rsidRDefault="006B3AD8" w:rsidP="009D49E9">
            <w:pPr>
              <w:autoSpaceDE w:val="0"/>
              <w:autoSpaceDN w:val="0"/>
              <w:adjustRightInd w:val="0"/>
              <w:spacing w:line="264" w:lineRule="auto"/>
              <w:jc w:val="center"/>
              <w:rPr>
                <w:rFonts w:ascii="Times New Roman" w:hAnsi="Times New Roman" w:cs="Times New Roman"/>
                <w:sz w:val="28"/>
                <w:szCs w:val="28"/>
              </w:rPr>
            </w:pPr>
          </w:p>
        </w:tc>
      </w:tr>
    </w:tbl>
    <w:p w:rsidR="006B3AD8" w:rsidRDefault="006B3AD8" w:rsidP="0063059A">
      <w:pPr>
        <w:pStyle w:val="ad"/>
        <w:spacing w:after="120" w:line="360" w:lineRule="auto"/>
        <w:jc w:val="center"/>
        <w:rPr>
          <w:rFonts w:ascii="Times New Roman" w:hAnsi="Times New Roman" w:cs="Times New Roman"/>
          <w:b/>
          <w:bCs/>
          <w:color w:val="000000" w:themeColor="text1"/>
          <w:sz w:val="28"/>
          <w:szCs w:val="28"/>
        </w:rPr>
      </w:pPr>
    </w:p>
    <w:p w:rsidR="006B3AD8" w:rsidRDefault="006B3AD8" w:rsidP="0063059A">
      <w:pPr>
        <w:pStyle w:val="ad"/>
        <w:spacing w:after="120" w:line="360" w:lineRule="auto"/>
        <w:jc w:val="center"/>
        <w:rPr>
          <w:rFonts w:ascii="Times New Roman" w:hAnsi="Times New Roman" w:cs="Times New Roman"/>
          <w:b/>
          <w:bCs/>
          <w:color w:val="000000" w:themeColor="text1"/>
          <w:sz w:val="28"/>
          <w:szCs w:val="28"/>
        </w:rPr>
      </w:pPr>
    </w:p>
    <w:p w:rsidR="006B3AD8" w:rsidRDefault="006B3AD8" w:rsidP="0063059A">
      <w:pPr>
        <w:pStyle w:val="ad"/>
        <w:spacing w:after="120" w:line="360" w:lineRule="auto"/>
        <w:jc w:val="center"/>
        <w:rPr>
          <w:rFonts w:ascii="Times New Roman" w:hAnsi="Times New Roman" w:cs="Times New Roman"/>
          <w:b/>
          <w:bCs/>
          <w:color w:val="000000" w:themeColor="text1"/>
          <w:sz w:val="28"/>
          <w:szCs w:val="28"/>
        </w:rPr>
      </w:pPr>
    </w:p>
    <w:p w:rsidR="006B3AD8" w:rsidRDefault="006B3AD8" w:rsidP="0063059A">
      <w:pPr>
        <w:pStyle w:val="ad"/>
        <w:spacing w:after="120" w:line="360" w:lineRule="auto"/>
        <w:jc w:val="center"/>
        <w:rPr>
          <w:rFonts w:ascii="Times New Roman" w:hAnsi="Times New Roman" w:cs="Times New Roman"/>
          <w:b/>
          <w:bCs/>
          <w:color w:val="000000" w:themeColor="text1"/>
          <w:sz w:val="28"/>
          <w:szCs w:val="28"/>
        </w:rPr>
      </w:pPr>
    </w:p>
    <w:p w:rsidR="006B3AD8" w:rsidRDefault="006B3AD8" w:rsidP="0063059A">
      <w:pPr>
        <w:pStyle w:val="ad"/>
        <w:spacing w:after="120" w:line="360" w:lineRule="auto"/>
        <w:jc w:val="center"/>
        <w:rPr>
          <w:rFonts w:ascii="Times New Roman" w:hAnsi="Times New Roman" w:cs="Times New Roman"/>
          <w:b/>
          <w:bCs/>
          <w:color w:val="000000" w:themeColor="text1"/>
          <w:sz w:val="28"/>
          <w:szCs w:val="28"/>
        </w:rPr>
      </w:pPr>
    </w:p>
    <w:p w:rsidR="006B3AD8" w:rsidRDefault="006B3AD8" w:rsidP="0063059A">
      <w:pPr>
        <w:pStyle w:val="ad"/>
        <w:spacing w:after="120" w:line="360" w:lineRule="auto"/>
        <w:jc w:val="center"/>
        <w:rPr>
          <w:rFonts w:ascii="Times New Roman" w:hAnsi="Times New Roman" w:cs="Times New Roman"/>
          <w:b/>
          <w:bCs/>
          <w:color w:val="000000" w:themeColor="text1"/>
          <w:sz w:val="28"/>
          <w:szCs w:val="28"/>
        </w:rPr>
      </w:pPr>
    </w:p>
    <w:p w:rsidR="006B3AD8" w:rsidRDefault="006B3AD8" w:rsidP="0063059A">
      <w:pPr>
        <w:pStyle w:val="ad"/>
        <w:spacing w:after="120" w:line="360" w:lineRule="auto"/>
        <w:jc w:val="center"/>
        <w:rPr>
          <w:rFonts w:ascii="Times New Roman" w:hAnsi="Times New Roman" w:cs="Times New Roman"/>
          <w:b/>
          <w:bCs/>
          <w:color w:val="000000" w:themeColor="text1"/>
          <w:sz w:val="28"/>
          <w:szCs w:val="28"/>
        </w:rPr>
      </w:pPr>
    </w:p>
    <w:p w:rsidR="006B3AD8" w:rsidRDefault="006B3AD8" w:rsidP="0063059A">
      <w:pPr>
        <w:pStyle w:val="ad"/>
        <w:spacing w:after="120" w:line="360" w:lineRule="auto"/>
        <w:jc w:val="center"/>
        <w:rPr>
          <w:rFonts w:ascii="Times New Roman" w:hAnsi="Times New Roman" w:cs="Times New Roman"/>
          <w:b/>
          <w:bCs/>
          <w:color w:val="000000" w:themeColor="text1"/>
          <w:sz w:val="28"/>
          <w:szCs w:val="28"/>
        </w:rPr>
      </w:pPr>
    </w:p>
    <w:p w:rsidR="006B3AD8" w:rsidRDefault="006B3AD8" w:rsidP="0063059A">
      <w:pPr>
        <w:pStyle w:val="ad"/>
        <w:spacing w:after="120" w:line="360" w:lineRule="auto"/>
        <w:jc w:val="center"/>
        <w:rPr>
          <w:rFonts w:ascii="Times New Roman" w:hAnsi="Times New Roman" w:cs="Times New Roman"/>
          <w:b/>
          <w:bCs/>
          <w:color w:val="000000" w:themeColor="text1"/>
          <w:sz w:val="28"/>
          <w:szCs w:val="28"/>
        </w:rPr>
      </w:pPr>
    </w:p>
    <w:p w:rsidR="006B3AD8" w:rsidRDefault="006B3AD8" w:rsidP="0063059A">
      <w:pPr>
        <w:pStyle w:val="ad"/>
        <w:spacing w:after="120" w:line="360" w:lineRule="auto"/>
        <w:jc w:val="center"/>
        <w:rPr>
          <w:rFonts w:ascii="Times New Roman" w:hAnsi="Times New Roman" w:cs="Times New Roman"/>
          <w:b/>
          <w:bCs/>
          <w:color w:val="000000" w:themeColor="text1"/>
          <w:sz w:val="28"/>
          <w:szCs w:val="28"/>
        </w:rPr>
      </w:pPr>
    </w:p>
    <w:p w:rsidR="006B3AD8" w:rsidRDefault="006B3AD8" w:rsidP="0063059A">
      <w:pPr>
        <w:pStyle w:val="ad"/>
        <w:spacing w:after="120" w:line="360" w:lineRule="auto"/>
        <w:jc w:val="center"/>
        <w:rPr>
          <w:rFonts w:ascii="Times New Roman" w:hAnsi="Times New Roman" w:cs="Times New Roman"/>
          <w:b/>
          <w:bCs/>
          <w:color w:val="000000" w:themeColor="text1"/>
          <w:sz w:val="28"/>
          <w:szCs w:val="28"/>
        </w:rPr>
      </w:pPr>
    </w:p>
    <w:p w:rsidR="006B3AD8" w:rsidRDefault="006B3AD8" w:rsidP="0063059A">
      <w:pPr>
        <w:pStyle w:val="ad"/>
        <w:spacing w:after="120" w:line="360" w:lineRule="auto"/>
        <w:jc w:val="center"/>
        <w:rPr>
          <w:rFonts w:ascii="Times New Roman" w:hAnsi="Times New Roman" w:cs="Times New Roman"/>
          <w:b/>
          <w:bCs/>
          <w:color w:val="000000" w:themeColor="text1"/>
          <w:sz w:val="28"/>
          <w:szCs w:val="28"/>
        </w:rPr>
      </w:pPr>
    </w:p>
    <w:p w:rsidR="006B3AD8" w:rsidRDefault="006B3AD8" w:rsidP="0063059A">
      <w:pPr>
        <w:pStyle w:val="ad"/>
        <w:spacing w:after="120" w:line="360" w:lineRule="auto"/>
        <w:jc w:val="center"/>
        <w:rPr>
          <w:rFonts w:ascii="Times New Roman" w:hAnsi="Times New Roman" w:cs="Times New Roman"/>
          <w:b/>
          <w:bCs/>
          <w:color w:val="000000" w:themeColor="text1"/>
          <w:sz w:val="28"/>
          <w:szCs w:val="28"/>
        </w:rPr>
      </w:pPr>
    </w:p>
    <w:p w:rsidR="006B3AD8" w:rsidRDefault="006B3AD8" w:rsidP="0063059A">
      <w:pPr>
        <w:pStyle w:val="ad"/>
        <w:spacing w:after="120" w:line="360" w:lineRule="auto"/>
        <w:jc w:val="center"/>
        <w:rPr>
          <w:rFonts w:ascii="Times New Roman" w:hAnsi="Times New Roman" w:cs="Times New Roman"/>
          <w:b/>
          <w:bCs/>
          <w:color w:val="000000" w:themeColor="text1"/>
          <w:sz w:val="28"/>
          <w:szCs w:val="28"/>
        </w:rPr>
      </w:pPr>
    </w:p>
    <w:p w:rsidR="0015066A" w:rsidRPr="001A2AE3" w:rsidRDefault="0015066A" w:rsidP="00B13A50">
      <w:pPr>
        <w:pStyle w:val="ad"/>
        <w:spacing w:line="360" w:lineRule="auto"/>
        <w:ind w:firstLine="284"/>
        <w:jc w:val="center"/>
        <w:rPr>
          <w:rFonts w:ascii="Times New Roman" w:hAnsi="Times New Roman" w:cs="Times New Roman"/>
          <w:b/>
          <w:color w:val="000000" w:themeColor="text1"/>
          <w:sz w:val="28"/>
          <w:szCs w:val="28"/>
        </w:rPr>
      </w:pPr>
      <w:r w:rsidRPr="001A2AE3">
        <w:rPr>
          <w:rFonts w:ascii="Times New Roman" w:hAnsi="Times New Roman" w:cs="Times New Roman"/>
          <w:b/>
          <w:bCs/>
          <w:color w:val="000000" w:themeColor="text1"/>
          <w:sz w:val="28"/>
          <w:szCs w:val="28"/>
        </w:rPr>
        <w:lastRenderedPageBreak/>
        <w:t>Этапы реализации программы</w:t>
      </w:r>
    </w:p>
    <w:p w:rsidR="0015066A" w:rsidRPr="001A2AE3" w:rsidRDefault="0015066A" w:rsidP="00B13A50">
      <w:pPr>
        <w:pStyle w:val="a9"/>
        <w:spacing w:after="0" w:line="360" w:lineRule="auto"/>
        <w:ind w:firstLine="284"/>
        <w:rPr>
          <w:b/>
          <w:i/>
          <w:color w:val="000000" w:themeColor="text1"/>
          <w:sz w:val="28"/>
          <w:szCs w:val="28"/>
          <w:u w:val="single"/>
        </w:rPr>
      </w:pPr>
      <w:r w:rsidRPr="001A2AE3">
        <w:rPr>
          <w:b/>
          <w:i/>
          <w:color w:val="000000" w:themeColor="text1"/>
          <w:sz w:val="28"/>
          <w:szCs w:val="28"/>
          <w:u w:val="single"/>
          <w:lang w:val="en-US"/>
        </w:rPr>
        <w:t>I</w:t>
      </w:r>
      <w:r w:rsidR="0063059A">
        <w:rPr>
          <w:b/>
          <w:i/>
          <w:color w:val="000000" w:themeColor="text1"/>
          <w:sz w:val="28"/>
          <w:szCs w:val="28"/>
          <w:u w:val="single"/>
        </w:rPr>
        <w:t xml:space="preserve"> этап. Подготовительный – февраль –</w:t>
      </w:r>
      <w:r w:rsidRPr="001A2AE3">
        <w:rPr>
          <w:b/>
          <w:i/>
          <w:color w:val="000000" w:themeColor="text1"/>
          <w:sz w:val="28"/>
          <w:szCs w:val="28"/>
          <w:u w:val="single"/>
        </w:rPr>
        <w:t xml:space="preserve"> май</w:t>
      </w:r>
    </w:p>
    <w:p w:rsidR="0015066A" w:rsidRPr="001A2AE3" w:rsidRDefault="0015066A" w:rsidP="00B13A50">
      <w:pPr>
        <w:spacing w:after="0" w:line="360" w:lineRule="auto"/>
        <w:ind w:firstLine="284"/>
        <w:rPr>
          <w:rFonts w:ascii="Times New Roman" w:hAnsi="Times New Roman" w:cs="Times New Roman"/>
          <w:color w:val="000000" w:themeColor="text1"/>
          <w:sz w:val="28"/>
          <w:szCs w:val="28"/>
        </w:rPr>
      </w:pPr>
      <w:r w:rsidRPr="001A2AE3">
        <w:rPr>
          <w:rFonts w:ascii="Times New Roman" w:hAnsi="Times New Roman" w:cs="Times New Roman"/>
          <w:color w:val="000000" w:themeColor="text1"/>
          <w:sz w:val="28"/>
          <w:szCs w:val="28"/>
        </w:rPr>
        <w:t>Этот эт</w:t>
      </w:r>
      <w:r w:rsidR="0063059A">
        <w:rPr>
          <w:rFonts w:ascii="Times New Roman" w:hAnsi="Times New Roman" w:cs="Times New Roman"/>
          <w:color w:val="000000" w:themeColor="text1"/>
          <w:sz w:val="28"/>
          <w:szCs w:val="28"/>
        </w:rPr>
        <w:t>ап характеризуется тем, что за 4</w:t>
      </w:r>
      <w:r w:rsidRPr="001A2AE3">
        <w:rPr>
          <w:rFonts w:ascii="Times New Roman" w:hAnsi="Times New Roman" w:cs="Times New Roman"/>
          <w:color w:val="000000" w:themeColor="text1"/>
          <w:sz w:val="28"/>
          <w:szCs w:val="28"/>
        </w:rPr>
        <w:t xml:space="preserve"> месяца до открытия летнего оздоровительного лагеря начинается подготовка к летнему сезону. Деятельностью этого этапа является:</w:t>
      </w:r>
    </w:p>
    <w:p w:rsidR="0015066A" w:rsidRPr="001A2AE3" w:rsidRDefault="0015066A" w:rsidP="00B13A50">
      <w:pPr>
        <w:pStyle w:val="ab"/>
        <w:numPr>
          <w:ilvl w:val="0"/>
          <w:numId w:val="15"/>
        </w:numPr>
        <w:spacing w:after="0" w:line="360" w:lineRule="auto"/>
        <w:ind w:left="0" w:firstLine="284"/>
        <w:rPr>
          <w:color w:val="000000" w:themeColor="text1"/>
          <w:sz w:val="28"/>
          <w:szCs w:val="28"/>
        </w:rPr>
      </w:pPr>
      <w:r w:rsidRPr="001A2AE3">
        <w:rPr>
          <w:color w:val="000000" w:themeColor="text1"/>
          <w:sz w:val="28"/>
          <w:szCs w:val="28"/>
        </w:rPr>
        <w:t>проведение сов</w:t>
      </w:r>
      <w:r w:rsidR="00844EB0">
        <w:rPr>
          <w:color w:val="000000" w:themeColor="text1"/>
          <w:sz w:val="28"/>
          <w:szCs w:val="28"/>
        </w:rPr>
        <w:t xml:space="preserve">ещаний при директоре </w:t>
      </w:r>
      <w:r w:rsidRPr="001A2AE3">
        <w:rPr>
          <w:color w:val="000000" w:themeColor="text1"/>
          <w:sz w:val="28"/>
          <w:szCs w:val="28"/>
        </w:rPr>
        <w:t>по подготовке к летнему сезону;</w:t>
      </w:r>
    </w:p>
    <w:p w:rsidR="0015066A" w:rsidRPr="001A2AE3" w:rsidRDefault="0015066A" w:rsidP="00B13A50">
      <w:pPr>
        <w:pStyle w:val="ab"/>
        <w:numPr>
          <w:ilvl w:val="0"/>
          <w:numId w:val="15"/>
        </w:numPr>
        <w:spacing w:after="0" w:line="360" w:lineRule="auto"/>
        <w:ind w:left="0" w:firstLine="284"/>
        <w:rPr>
          <w:color w:val="000000" w:themeColor="text1"/>
          <w:sz w:val="28"/>
          <w:szCs w:val="28"/>
        </w:rPr>
      </w:pPr>
      <w:r w:rsidRPr="001A2AE3">
        <w:rPr>
          <w:color w:val="000000" w:themeColor="text1"/>
          <w:sz w:val="28"/>
          <w:szCs w:val="28"/>
        </w:rPr>
        <w:t>издание приказа о проведении летней кампании;</w:t>
      </w:r>
    </w:p>
    <w:p w:rsidR="0015066A" w:rsidRPr="001A2AE3" w:rsidRDefault="0015066A" w:rsidP="00B13A50">
      <w:pPr>
        <w:pStyle w:val="ab"/>
        <w:numPr>
          <w:ilvl w:val="0"/>
          <w:numId w:val="15"/>
        </w:numPr>
        <w:spacing w:after="0" w:line="360" w:lineRule="auto"/>
        <w:ind w:left="0" w:firstLine="284"/>
        <w:rPr>
          <w:color w:val="000000" w:themeColor="text1"/>
          <w:sz w:val="28"/>
          <w:szCs w:val="28"/>
        </w:rPr>
      </w:pPr>
      <w:r w:rsidRPr="001A2AE3">
        <w:rPr>
          <w:color w:val="000000" w:themeColor="text1"/>
          <w:sz w:val="28"/>
          <w:szCs w:val="28"/>
        </w:rPr>
        <w:t>разработка программы деятельности лагеря</w:t>
      </w:r>
      <w:r w:rsidR="00844EB0">
        <w:rPr>
          <w:color w:val="000000" w:themeColor="text1"/>
          <w:sz w:val="28"/>
          <w:szCs w:val="28"/>
        </w:rPr>
        <w:t>;</w:t>
      </w:r>
    </w:p>
    <w:p w:rsidR="0015066A" w:rsidRPr="001A2AE3" w:rsidRDefault="0015066A" w:rsidP="00B13A50">
      <w:pPr>
        <w:pStyle w:val="a5"/>
        <w:numPr>
          <w:ilvl w:val="0"/>
          <w:numId w:val="15"/>
        </w:numPr>
        <w:spacing w:after="0" w:line="360" w:lineRule="auto"/>
        <w:ind w:left="0" w:firstLine="284"/>
        <w:contextualSpacing w:val="0"/>
        <w:rPr>
          <w:rFonts w:ascii="Times New Roman" w:hAnsi="Times New Roman" w:cs="Times New Roman"/>
          <w:color w:val="000000" w:themeColor="text1"/>
          <w:sz w:val="28"/>
          <w:szCs w:val="28"/>
        </w:rPr>
      </w:pPr>
      <w:r w:rsidRPr="001A2AE3">
        <w:rPr>
          <w:rFonts w:ascii="Times New Roman" w:hAnsi="Times New Roman" w:cs="Times New Roman"/>
          <w:color w:val="000000" w:themeColor="text1"/>
          <w:sz w:val="28"/>
          <w:szCs w:val="28"/>
        </w:rPr>
        <w:t>подготовка методического материала для работников лагеря;</w:t>
      </w:r>
    </w:p>
    <w:p w:rsidR="0015066A" w:rsidRPr="001A2AE3" w:rsidRDefault="0015066A" w:rsidP="00B13A50">
      <w:pPr>
        <w:pStyle w:val="a5"/>
        <w:numPr>
          <w:ilvl w:val="0"/>
          <w:numId w:val="15"/>
        </w:numPr>
        <w:spacing w:after="0" w:line="360" w:lineRule="auto"/>
        <w:ind w:left="0" w:firstLine="284"/>
        <w:contextualSpacing w:val="0"/>
        <w:rPr>
          <w:rFonts w:ascii="Times New Roman" w:hAnsi="Times New Roman" w:cs="Times New Roman"/>
          <w:color w:val="000000" w:themeColor="text1"/>
          <w:sz w:val="28"/>
          <w:szCs w:val="28"/>
        </w:rPr>
      </w:pPr>
      <w:r w:rsidRPr="001A2AE3">
        <w:rPr>
          <w:rFonts w:ascii="Times New Roman" w:hAnsi="Times New Roman" w:cs="Times New Roman"/>
          <w:color w:val="000000" w:themeColor="text1"/>
          <w:sz w:val="28"/>
          <w:szCs w:val="28"/>
        </w:rPr>
        <w:t>отбор кадров для работы в оздоровительном лагере;</w:t>
      </w:r>
    </w:p>
    <w:p w:rsidR="0015066A" w:rsidRPr="001A2AE3" w:rsidRDefault="0015066A" w:rsidP="00B13A50">
      <w:pPr>
        <w:pStyle w:val="a5"/>
        <w:numPr>
          <w:ilvl w:val="0"/>
          <w:numId w:val="15"/>
        </w:numPr>
        <w:spacing w:after="0" w:line="360" w:lineRule="auto"/>
        <w:ind w:left="0" w:firstLine="284"/>
        <w:contextualSpacing w:val="0"/>
        <w:rPr>
          <w:rFonts w:ascii="Times New Roman" w:hAnsi="Times New Roman" w:cs="Times New Roman"/>
          <w:color w:val="000000" w:themeColor="text1"/>
          <w:sz w:val="28"/>
          <w:szCs w:val="28"/>
        </w:rPr>
      </w:pPr>
      <w:r w:rsidRPr="001A2AE3">
        <w:rPr>
          <w:rFonts w:ascii="Times New Roman" w:hAnsi="Times New Roman" w:cs="Times New Roman"/>
          <w:color w:val="000000" w:themeColor="text1"/>
          <w:sz w:val="28"/>
          <w:szCs w:val="28"/>
        </w:rPr>
        <w:t>составление необходимой документации для деятельности лагеря (план-сетка, положение, должностные обязанности, инструкции</w:t>
      </w:r>
      <w:r w:rsidR="00844EB0">
        <w:rPr>
          <w:rFonts w:ascii="Times New Roman" w:hAnsi="Times New Roman" w:cs="Times New Roman"/>
          <w:color w:val="000000" w:themeColor="text1"/>
          <w:sz w:val="28"/>
          <w:szCs w:val="28"/>
        </w:rPr>
        <w:t xml:space="preserve"> и</w:t>
      </w:r>
      <w:r w:rsidRPr="001A2AE3">
        <w:rPr>
          <w:rFonts w:ascii="Times New Roman" w:hAnsi="Times New Roman" w:cs="Times New Roman"/>
          <w:color w:val="000000" w:themeColor="text1"/>
          <w:sz w:val="28"/>
          <w:szCs w:val="28"/>
        </w:rPr>
        <w:t xml:space="preserve"> т.д.)</w:t>
      </w:r>
    </w:p>
    <w:p w:rsidR="0015066A" w:rsidRPr="001A2AE3" w:rsidRDefault="0015066A" w:rsidP="00B13A50">
      <w:pPr>
        <w:pStyle w:val="a9"/>
        <w:spacing w:after="0" w:line="360" w:lineRule="auto"/>
        <w:ind w:firstLine="284"/>
        <w:rPr>
          <w:b/>
          <w:i/>
          <w:color w:val="000000" w:themeColor="text1"/>
          <w:sz w:val="28"/>
          <w:szCs w:val="28"/>
          <w:u w:val="single"/>
        </w:rPr>
      </w:pPr>
      <w:r w:rsidRPr="001A2AE3">
        <w:rPr>
          <w:b/>
          <w:i/>
          <w:color w:val="000000" w:themeColor="text1"/>
          <w:sz w:val="28"/>
          <w:szCs w:val="28"/>
          <w:u w:val="single"/>
          <w:lang w:val="en-US"/>
        </w:rPr>
        <w:t>II</w:t>
      </w:r>
      <w:r w:rsidRPr="001A2AE3">
        <w:rPr>
          <w:b/>
          <w:i/>
          <w:color w:val="000000" w:themeColor="text1"/>
          <w:sz w:val="28"/>
          <w:szCs w:val="28"/>
          <w:u w:val="single"/>
        </w:rPr>
        <w:t xml:space="preserve"> этап. Организационный – июнь, июль, август.</w:t>
      </w:r>
    </w:p>
    <w:p w:rsidR="0015066A" w:rsidRPr="001A2AE3" w:rsidRDefault="0015066A" w:rsidP="00B13A50">
      <w:pPr>
        <w:pStyle w:val="21"/>
        <w:spacing w:after="0" w:line="360" w:lineRule="auto"/>
        <w:ind w:left="0" w:firstLine="284"/>
        <w:rPr>
          <w:color w:val="000000" w:themeColor="text1"/>
          <w:sz w:val="28"/>
          <w:szCs w:val="28"/>
        </w:rPr>
      </w:pPr>
      <w:r w:rsidRPr="001A2AE3">
        <w:rPr>
          <w:color w:val="000000" w:themeColor="text1"/>
          <w:sz w:val="28"/>
          <w:szCs w:val="28"/>
        </w:rPr>
        <w:t xml:space="preserve"> Этот период короткий по количеству дней, всего лишь 2-3 дня.</w:t>
      </w:r>
    </w:p>
    <w:p w:rsidR="0015066A" w:rsidRPr="001A2AE3" w:rsidRDefault="0015066A" w:rsidP="00B13A50">
      <w:pPr>
        <w:pStyle w:val="21"/>
        <w:spacing w:after="0" w:line="360" w:lineRule="auto"/>
        <w:ind w:left="0" w:firstLine="284"/>
        <w:rPr>
          <w:color w:val="000000" w:themeColor="text1"/>
          <w:sz w:val="28"/>
          <w:szCs w:val="28"/>
        </w:rPr>
      </w:pPr>
      <w:r w:rsidRPr="001A2AE3">
        <w:rPr>
          <w:color w:val="000000" w:themeColor="text1"/>
          <w:sz w:val="28"/>
          <w:szCs w:val="28"/>
        </w:rPr>
        <w:t>Основной деятельностью этого этапа является:</w:t>
      </w:r>
    </w:p>
    <w:p w:rsidR="0015066A" w:rsidRPr="001A2AE3" w:rsidRDefault="0015066A" w:rsidP="00B13A50">
      <w:pPr>
        <w:pStyle w:val="21"/>
        <w:numPr>
          <w:ilvl w:val="0"/>
          <w:numId w:val="16"/>
        </w:numPr>
        <w:spacing w:after="0" w:line="360" w:lineRule="auto"/>
        <w:ind w:left="0" w:firstLine="284"/>
        <w:rPr>
          <w:color w:val="000000" w:themeColor="text1"/>
          <w:sz w:val="28"/>
          <w:szCs w:val="28"/>
        </w:rPr>
      </w:pPr>
      <w:r w:rsidRPr="001A2AE3">
        <w:rPr>
          <w:color w:val="000000" w:themeColor="text1"/>
          <w:sz w:val="28"/>
          <w:szCs w:val="28"/>
        </w:rPr>
        <w:t>встреча детей, проведение диагностики по выявлению лидерских, организаторских и творческих способностей;</w:t>
      </w:r>
    </w:p>
    <w:p w:rsidR="0015066A" w:rsidRPr="001A2AE3" w:rsidRDefault="0015066A" w:rsidP="00B13A50">
      <w:pPr>
        <w:pStyle w:val="21"/>
        <w:numPr>
          <w:ilvl w:val="0"/>
          <w:numId w:val="16"/>
        </w:numPr>
        <w:spacing w:after="0" w:line="360" w:lineRule="auto"/>
        <w:ind w:left="0" w:firstLine="284"/>
        <w:rPr>
          <w:color w:val="000000" w:themeColor="text1"/>
          <w:sz w:val="28"/>
          <w:szCs w:val="28"/>
        </w:rPr>
      </w:pPr>
      <w:r w:rsidRPr="001A2AE3">
        <w:rPr>
          <w:color w:val="000000" w:themeColor="text1"/>
          <w:sz w:val="28"/>
          <w:szCs w:val="28"/>
        </w:rPr>
        <w:t>запуск программы</w:t>
      </w:r>
    </w:p>
    <w:p w:rsidR="0015066A" w:rsidRPr="001A2AE3" w:rsidRDefault="0015066A" w:rsidP="00B13A50">
      <w:pPr>
        <w:pStyle w:val="21"/>
        <w:numPr>
          <w:ilvl w:val="0"/>
          <w:numId w:val="16"/>
        </w:numPr>
        <w:spacing w:after="0" w:line="360" w:lineRule="auto"/>
        <w:ind w:left="0" w:firstLine="284"/>
        <w:rPr>
          <w:color w:val="000000" w:themeColor="text1"/>
          <w:sz w:val="28"/>
          <w:szCs w:val="28"/>
        </w:rPr>
      </w:pPr>
      <w:r w:rsidRPr="001A2AE3">
        <w:rPr>
          <w:color w:val="000000" w:themeColor="text1"/>
          <w:sz w:val="28"/>
          <w:szCs w:val="28"/>
        </w:rPr>
        <w:t>знакомство с правилами жизнедеятельности лагеря.</w:t>
      </w:r>
    </w:p>
    <w:p w:rsidR="0015066A" w:rsidRPr="001A2AE3" w:rsidRDefault="0015066A" w:rsidP="00B13A50">
      <w:pPr>
        <w:pStyle w:val="a9"/>
        <w:spacing w:after="0" w:line="360" w:lineRule="auto"/>
        <w:ind w:firstLine="284"/>
        <w:rPr>
          <w:b/>
          <w:i/>
          <w:color w:val="000000" w:themeColor="text1"/>
          <w:sz w:val="28"/>
          <w:szCs w:val="28"/>
          <w:u w:val="single"/>
        </w:rPr>
      </w:pPr>
      <w:r w:rsidRPr="001A2AE3">
        <w:rPr>
          <w:b/>
          <w:i/>
          <w:color w:val="000000" w:themeColor="text1"/>
          <w:sz w:val="28"/>
          <w:szCs w:val="28"/>
          <w:u w:val="single"/>
          <w:lang w:val="en-US"/>
        </w:rPr>
        <w:t>III</w:t>
      </w:r>
      <w:r w:rsidRPr="001A2AE3">
        <w:rPr>
          <w:b/>
          <w:i/>
          <w:color w:val="000000" w:themeColor="text1"/>
          <w:sz w:val="28"/>
          <w:szCs w:val="28"/>
          <w:u w:val="single"/>
        </w:rPr>
        <w:t xml:space="preserve"> этап. Практический – июнь, июль, август. </w:t>
      </w:r>
    </w:p>
    <w:p w:rsidR="0015066A" w:rsidRPr="001A2AE3" w:rsidRDefault="0015066A" w:rsidP="00B13A50">
      <w:pPr>
        <w:pStyle w:val="21"/>
        <w:spacing w:after="0" w:line="360" w:lineRule="auto"/>
        <w:ind w:left="709" w:firstLine="284"/>
        <w:rPr>
          <w:color w:val="000000" w:themeColor="text1"/>
          <w:sz w:val="28"/>
          <w:szCs w:val="28"/>
        </w:rPr>
      </w:pPr>
      <w:r w:rsidRPr="001A2AE3">
        <w:rPr>
          <w:color w:val="000000" w:themeColor="text1"/>
          <w:sz w:val="28"/>
          <w:szCs w:val="28"/>
        </w:rPr>
        <w:t>Основной деятельностью этого этапа является:</w:t>
      </w:r>
    </w:p>
    <w:p w:rsidR="0015066A" w:rsidRPr="001A2AE3" w:rsidRDefault="0015066A" w:rsidP="00B13A50">
      <w:pPr>
        <w:pStyle w:val="21"/>
        <w:numPr>
          <w:ilvl w:val="0"/>
          <w:numId w:val="17"/>
        </w:numPr>
        <w:spacing w:after="0" w:line="360" w:lineRule="auto"/>
        <w:ind w:left="0" w:firstLine="284"/>
        <w:rPr>
          <w:color w:val="000000" w:themeColor="text1"/>
          <w:sz w:val="28"/>
          <w:szCs w:val="28"/>
        </w:rPr>
      </w:pPr>
      <w:r w:rsidRPr="001A2AE3">
        <w:rPr>
          <w:color w:val="000000" w:themeColor="text1"/>
          <w:sz w:val="28"/>
          <w:szCs w:val="28"/>
        </w:rPr>
        <w:t>реализация основной идеи смены;</w:t>
      </w:r>
    </w:p>
    <w:p w:rsidR="0015066A" w:rsidRPr="001A2AE3" w:rsidRDefault="0015066A" w:rsidP="00B13A50">
      <w:pPr>
        <w:pStyle w:val="21"/>
        <w:numPr>
          <w:ilvl w:val="0"/>
          <w:numId w:val="17"/>
        </w:numPr>
        <w:spacing w:after="0" w:line="360" w:lineRule="auto"/>
        <w:ind w:left="0" w:firstLine="284"/>
        <w:rPr>
          <w:color w:val="000000" w:themeColor="text1"/>
          <w:sz w:val="28"/>
          <w:szCs w:val="28"/>
        </w:rPr>
      </w:pPr>
      <w:r w:rsidRPr="001A2AE3">
        <w:rPr>
          <w:color w:val="000000" w:themeColor="text1"/>
          <w:sz w:val="28"/>
          <w:szCs w:val="28"/>
        </w:rPr>
        <w:t>вовлечение детей и подростков в различные виды коллективно- творческих дел;</w:t>
      </w:r>
    </w:p>
    <w:p w:rsidR="0015066A" w:rsidRPr="001A2AE3" w:rsidRDefault="0015066A" w:rsidP="00B13A50">
      <w:pPr>
        <w:pStyle w:val="a9"/>
        <w:spacing w:after="0" w:line="360" w:lineRule="auto"/>
        <w:ind w:firstLine="284"/>
        <w:rPr>
          <w:b/>
          <w:i/>
          <w:color w:val="000000" w:themeColor="text1"/>
          <w:sz w:val="28"/>
          <w:szCs w:val="28"/>
          <w:u w:val="single"/>
        </w:rPr>
      </w:pPr>
      <w:r w:rsidRPr="001A2AE3">
        <w:rPr>
          <w:b/>
          <w:i/>
          <w:color w:val="000000" w:themeColor="text1"/>
          <w:sz w:val="28"/>
          <w:szCs w:val="28"/>
          <w:u w:val="single"/>
          <w:lang w:val="en-US"/>
        </w:rPr>
        <w:t>IV</w:t>
      </w:r>
      <w:r w:rsidRPr="001A2AE3">
        <w:rPr>
          <w:b/>
          <w:i/>
          <w:color w:val="000000" w:themeColor="text1"/>
          <w:sz w:val="28"/>
          <w:szCs w:val="28"/>
          <w:u w:val="single"/>
        </w:rPr>
        <w:t xml:space="preserve"> этап. Аналитический – сентябрь</w:t>
      </w:r>
    </w:p>
    <w:p w:rsidR="0015066A" w:rsidRPr="001A2AE3" w:rsidRDefault="0015066A" w:rsidP="00B13A50">
      <w:pPr>
        <w:pStyle w:val="21"/>
        <w:spacing w:after="0" w:line="360" w:lineRule="auto"/>
        <w:ind w:left="709" w:firstLine="284"/>
        <w:rPr>
          <w:color w:val="000000" w:themeColor="text1"/>
          <w:sz w:val="28"/>
          <w:szCs w:val="28"/>
        </w:rPr>
      </w:pPr>
      <w:r w:rsidRPr="001A2AE3">
        <w:rPr>
          <w:color w:val="000000" w:themeColor="text1"/>
          <w:sz w:val="28"/>
          <w:szCs w:val="28"/>
        </w:rPr>
        <w:t>Основной идеей этого этапа является:</w:t>
      </w:r>
    </w:p>
    <w:p w:rsidR="0015066A" w:rsidRPr="001A2AE3" w:rsidRDefault="0015066A" w:rsidP="00B13A50">
      <w:pPr>
        <w:pStyle w:val="21"/>
        <w:numPr>
          <w:ilvl w:val="0"/>
          <w:numId w:val="18"/>
        </w:numPr>
        <w:spacing w:after="0" w:line="360" w:lineRule="auto"/>
        <w:ind w:left="0" w:firstLine="284"/>
        <w:rPr>
          <w:color w:val="000000" w:themeColor="text1"/>
          <w:sz w:val="28"/>
          <w:szCs w:val="28"/>
        </w:rPr>
      </w:pPr>
      <w:r w:rsidRPr="001A2AE3">
        <w:rPr>
          <w:color w:val="000000" w:themeColor="text1"/>
          <w:sz w:val="28"/>
          <w:szCs w:val="28"/>
        </w:rPr>
        <w:t>подведение итогов смен;</w:t>
      </w:r>
    </w:p>
    <w:p w:rsidR="0015066A" w:rsidRPr="001A2AE3" w:rsidRDefault="0015066A" w:rsidP="00B13A50">
      <w:pPr>
        <w:pStyle w:val="21"/>
        <w:numPr>
          <w:ilvl w:val="0"/>
          <w:numId w:val="18"/>
        </w:numPr>
        <w:spacing w:after="0" w:line="360" w:lineRule="auto"/>
        <w:ind w:left="0" w:firstLine="284"/>
        <w:rPr>
          <w:color w:val="000000" w:themeColor="text1"/>
          <w:sz w:val="28"/>
          <w:szCs w:val="28"/>
        </w:rPr>
      </w:pPr>
      <w:r w:rsidRPr="001A2AE3">
        <w:rPr>
          <w:color w:val="000000" w:themeColor="text1"/>
          <w:sz w:val="28"/>
          <w:szCs w:val="28"/>
        </w:rPr>
        <w:t>выработка перспектив деятельности организации;</w:t>
      </w:r>
    </w:p>
    <w:p w:rsidR="0015066A" w:rsidRPr="001A2AE3" w:rsidRDefault="0015066A" w:rsidP="00B13A50">
      <w:pPr>
        <w:pStyle w:val="21"/>
        <w:numPr>
          <w:ilvl w:val="0"/>
          <w:numId w:val="18"/>
        </w:numPr>
        <w:spacing w:after="0" w:line="360" w:lineRule="auto"/>
        <w:ind w:left="0" w:firstLine="284"/>
        <w:rPr>
          <w:color w:val="000000" w:themeColor="text1"/>
          <w:sz w:val="28"/>
          <w:szCs w:val="28"/>
        </w:rPr>
      </w:pPr>
      <w:r w:rsidRPr="001A2AE3">
        <w:rPr>
          <w:color w:val="000000" w:themeColor="text1"/>
          <w:sz w:val="28"/>
          <w:szCs w:val="28"/>
        </w:rPr>
        <w:t>анализ предложений детьми, родителями, педагогами, внесенными по деятельности летнего оздоровительного лагеря в будущем.</w:t>
      </w:r>
    </w:p>
    <w:p w:rsidR="00C3197E" w:rsidRDefault="0015066A" w:rsidP="008F4AE1">
      <w:pPr>
        <w:spacing w:after="120" w:line="360" w:lineRule="auto"/>
        <w:jc w:val="center"/>
        <w:rPr>
          <w:rFonts w:ascii="Times New Roman" w:hAnsi="Times New Roman" w:cs="Times New Roman"/>
          <w:b/>
          <w:sz w:val="28"/>
          <w:szCs w:val="28"/>
        </w:rPr>
      </w:pPr>
      <w:r w:rsidRPr="001A2AE3">
        <w:rPr>
          <w:rFonts w:ascii="Times New Roman" w:hAnsi="Times New Roman" w:cs="Times New Roman"/>
          <w:b/>
          <w:color w:val="000000" w:themeColor="text1"/>
          <w:sz w:val="28"/>
          <w:szCs w:val="28"/>
        </w:rPr>
        <w:br w:type="page"/>
      </w:r>
      <w:r w:rsidR="008F4AE1">
        <w:rPr>
          <w:rFonts w:ascii="Times New Roman" w:hAnsi="Times New Roman" w:cs="Times New Roman"/>
          <w:b/>
          <w:color w:val="000000" w:themeColor="text1"/>
          <w:sz w:val="28"/>
          <w:szCs w:val="28"/>
        </w:rPr>
        <w:lastRenderedPageBreak/>
        <w:t>П</w:t>
      </w:r>
      <w:r w:rsidR="00C3197E">
        <w:rPr>
          <w:rFonts w:ascii="Times New Roman" w:hAnsi="Times New Roman" w:cs="Times New Roman"/>
          <w:b/>
          <w:sz w:val="28"/>
          <w:szCs w:val="28"/>
        </w:rPr>
        <w:t>сихологическое сопровождение</w:t>
      </w:r>
    </w:p>
    <w:p w:rsidR="00C3197E" w:rsidRDefault="00C3197E" w:rsidP="00B13A50">
      <w:pPr>
        <w:shd w:val="clear" w:color="auto" w:fill="FFFFFF"/>
        <w:autoSpaceDE w:val="0"/>
        <w:autoSpaceDN w:val="0"/>
        <w:adjustRightInd w:val="0"/>
        <w:spacing w:after="0" w:line="360" w:lineRule="auto"/>
        <w:ind w:firstLine="284"/>
        <w:rPr>
          <w:rFonts w:ascii="Times New Roman" w:hAnsi="Times New Roman" w:cs="Times New Roman"/>
          <w:sz w:val="28"/>
          <w:szCs w:val="28"/>
        </w:rPr>
      </w:pPr>
      <w:r>
        <w:rPr>
          <w:rFonts w:ascii="Times New Roman" w:hAnsi="Times New Roman" w:cs="Times New Roman"/>
          <w:sz w:val="28"/>
          <w:szCs w:val="28"/>
        </w:rPr>
        <w:t>В части психолого – педагогического сопровождения работа строится по следующим направлениям:</w:t>
      </w:r>
    </w:p>
    <w:p w:rsidR="00C3197E" w:rsidRDefault="00C3197E" w:rsidP="00B13A50">
      <w:pPr>
        <w:pStyle w:val="a5"/>
        <w:numPr>
          <w:ilvl w:val="0"/>
          <w:numId w:val="42"/>
        </w:numPr>
        <w:shd w:val="clear" w:color="auto" w:fill="FFFFFF"/>
        <w:autoSpaceDE w:val="0"/>
        <w:autoSpaceDN w:val="0"/>
        <w:adjustRightInd w:val="0"/>
        <w:spacing w:after="0" w:line="360" w:lineRule="auto"/>
        <w:ind w:left="0" w:firstLine="284"/>
        <w:rPr>
          <w:rFonts w:ascii="Times New Roman" w:hAnsi="Times New Roman" w:cs="Times New Roman"/>
          <w:sz w:val="28"/>
          <w:szCs w:val="28"/>
        </w:rPr>
      </w:pPr>
      <w:r>
        <w:rPr>
          <w:rFonts w:ascii="Times New Roman" w:hAnsi="Times New Roman" w:cs="Times New Roman"/>
          <w:sz w:val="28"/>
          <w:szCs w:val="28"/>
        </w:rPr>
        <w:t>психологическая диагностика;</w:t>
      </w:r>
    </w:p>
    <w:p w:rsidR="00C3197E" w:rsidRDefault="00C3197E" w:rsidP="00B13A50">
      <w:pPr>
        <w:pStyle w:val="a5"/>
        <w:numPr>
          <w:ilvl w:val="0"/>
          <w:numId w:val="42"/>
        </w:numPr>
        <w:shd w:val="clear" w:color="auto" w:fill="FFFFFF"/>
        <w:autoSpaceDE w:val="0"/>
        <w:autoSpaceDN w:val="0"/>
        <w:adjustRightInd w:val="0"/>
        <w:spacing w:after="0" w:line="360" w:lineRule="auto"/>
        <w:ind w:left="0" w:firstLine="284"/>
        <w:rPr>
          <w:rFonts w:ascii="Times New Roman" w:hAnsi="Times New Roman" w:cs="Times New Roman"/>
          <w:sz w:val="28"/>
          <w:szCs w:val="28"/>
        </w:rPr>
      </w:pPr>
      <w:r>
        <w:rPr>
          <w:rFonts w:ascii="Times New Roman" w:hAnsi="Times New Roman" w:cs="Times New Roman"/>
          <w:sz w:val="28"/>
          <w:szCs w:val="28"/>
        </w:rPr>
        <w:t>психологическая профилактика;</w:t>
      </w:r>
    </w:p>
    <w:p w:rsidR="00C3197E" w:rsidRDefault="00C3197E" w:rsidP="00B13A50">
      <w:pPr>
        <w:pStyle w:val="a5"/>
        <w:numPr>
          <w:ilvl w:val="0"/>
          <w:numId w:val="42"/>
        </w:numPr>
        <w:shd w:val="clear" w:color="auto" w:fill="FFFFFF"/>
        <w:autoSpaceDE w:val="0"/>
        <w:autoSpaceDN w:val="0"/>
        <w:adjustRightInd w:val="0"/>
        <w:spacing w:after="0" w:line="360" w:lineRule="auto"/>
        <w:ind w:left="0" w:firstLine="284"/>
        <w:rPr>
          <w:rFonts w:ascii="Times New Roman" w:hAnsi="Times New Roman" w:cs="Times New Roman"/>
          <w:sz w:val="28"/>
          <w:szCs w:val="28"/>
        </w:rPr>
      </w:pPr>
      <w:r>
        <w:rPr>
          <w:rFonts w:ascii="Times New Roman" w:hAnsi="Times New Roman" w:cs="Times New Roman"/>
          <w:sz w:val="28"/>
          <w:szCs w:val="28"/>
        </w:rPr>
        <w:t>развивающие занятия;</w:t>
      </w:r>
    </w:p>
    <w:p w:rsidR="00C3197E" w:rsidRDefault="00C3197E" w:rsidP="00B13A50">
      <w:pPr>
        <w:pStyle w:val="a5"/>
        <w:numPr>
          <w:ilvl w:val="0"/>
          <w:numId w:val="42"/>
        </w:numPr>
        <w:shd w:val="clear" w:color="auto" w:fill="FFFFFF"/>
        <w:autoSpaceDE w:val="0"/>
        <w:autoSpaceDN w:val="0"/>
        <w:adjustRightInd w:val="0"/>
        <w:spacing w:after="0" w:line="360" w:lineRule="auto"/>
        <w:ind w:left="0" w:firstLine="284"/>
        <w:rPr>
          <w:rFonts w:ascii="Times New Roman" w:hAnsi="Times New Roman" w:cs="Times New Roman"/>
          <w:sz w:val="28"/>
          <w:szCs w:val="28"/>
        </w:rPr>
      </w:pPr>
      <w:r>
        <w:rPr>
          <w:rFonts w:ascii="Times New Roman" w:hAnsi="Times New Roman" w:cs="Times New Roman"/>
          <w:sz w:val="28"/>
          <w:szCs w:val="28"/>
        </w:rPr>
        <w:t>психологическое консультирование;</w:t>
      </w:r>
    </w:p>
    <w:p w:rsidR="00C3197E" w:rsidRDefault="00C3197E" w:rsidP="00B13A50">
      <w:pPr>
        <w:pStyle w:val="a5"/>
        <w:numPr>
          <w:ilvl w:val="0"/>
          <w:numId w:val="42"/>
        </w:numPr>
        <w:shd w:val="clear" w:color="auto" w:fill="FFFFFF"/>
        <w:autoSpaceDE w:val="0"/>
        <w:autoSpaceDN w:val="0"/>
        <w:adjustRightInd w:val="0"/>
        <w:spacing w:after="0" w:line="360" w:lineRule="auto"/>
        <w:ind w:left="0" w:firstLine="284"/>
        <w:rPr>
          <w:rFonts w:ascii="Times New Roman" w:hAnsi="Times New Roman" w:cs="Times New Roman"/>
          <w:sz w:val="28"/>
          <w:szCs w:val="28"/>
        </w:rPr>
      </w:pPr>
      <w:r>
        <w:rPr>
          <w:rFonts w:ascii="Times New Roman" w:hAnsi="Times New Roman" w:cs="Times New Roman"/>
          <w:sz w:val="28"/>
          <w:szCs w:val="28"/>
        </w:rPr>
        <w:t>психологическое просвещение;</w:t>
      </w:r>
    </w:p>
    <w:p w:rsidR="00C3197E" w:rsidRDefault="00C3197E" w:rsidP="00B13A50">
      <w:pPr>
        <w:pStyle w:val="a5"/>
        <w:numPr>
          <w:ilvl w:val="0"/>
          <w:numId w:val="42"/>
        </w:numPr>
        <w:shd w:val="clear" w:color="auto" w:fill="FFFFFF"/>
        <w:autoSpaceDE w:val="0"/>
        <w:autoSpaceDN w:val="0"/>
        <w:adjustRightInd w:val="0"/>
        <w:spacing w:after="0" w:line="360" w:lineRule="auto"/>
        <w:ind w:left="0" w:firstLine="284"/>
        <w:rPr>
          <w:rFonts w:ascii="Times New Roman" w:hAnsi="Times New Roman" w:cs="Times New Roman"/>
          <w:sz w:val="28"/>
          <w:szCs w:val="28"/>
        </w:rPr>
      </w:pPr>
      <w:r>
        <w:rPr>
          <w:rFonts w:ascii="Times New Roman" w:hAnsi="Times New Roman" w:cs="Times New Roman"/>
          <w:sz w:val="28"/>
          <w:szCs w:val="28"/>
        </w:rPr>
        <w:t>организационно – методическая деятельность;</w:t>
      </w:r>
    </w:p>
    <w:p w:rsidR="00C3197E" w:rsidRDefault="00C3197E" w:rsidP="00B13A50">
      <w:pPr>
        <w:pStyle w:val="a5"/>
        <w:numPr>
          <w:ilvl w:val="0"/>
          <w:numId w:val="42"/>
        </w:numPr>
        <w:shd w:val="clear" w:color="auto" w:fill="FFFFFF"/>
        <w:autoSpaceDE w:val="0"/>
        <w:autoSpaceDN w:val="0"/>
        <w:adjustRightInd w:val="0"/>
        <w:spacing w:after="0" w:line="360" w:lineRule="auto"/>
        <w:ind w:left="0" w:firstLine="284"/>
        <w:rPr>
          <w:rFonts w:ascii="Times New Roman" w:hAnsi="Times New Roman" w:cs="Times New Roman"/>
          <w:sz w:val="28"/>
          <w:szCs w:val="28"/>
        </w:rPr>
      </w:pPr>
      <w:r>
        <w:rPr>
          <w:rFonts w:ascii="Times New Roman" w:hAnsi="Times New Roman" w:cs="Times New Roman"/>
          <w:sz w:val="28"/>
          <w:szCs w:val="28"/>
        </w:rPr>
        <w:t>просветительская работа;</w:t>
      </w:r>
    </w:p>
    <w:p w:rsidR="00C3197E" w:rsidRDefault="00C3197E" w:rsidP="00B13A50">
      <w:pPr>
        <w:shd w:val="clear" w:color="auto" w:fill="FFFFFF"/>
        <w:autoSpaceDE w:val="0"/>
        <w:autoSpaceDN w:val="0"/>
        <w:adjustRightInd w:val="0"/>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В работе педагога – психолога можно выделить основные цели:</w:t>
      </w:r>
    </w:p>
    <w:p w:rsidR="00C3197E" w:rsidRDefault="00C3197E" w:rsidP="00B13A50">
      <w:pPr>
        <w:pStyle w:val="a5"/>
        <w:numPr>
          <w:ilvl w:val="0"/>
          <w:numId w:val="42"/>
        </w:numPr>
        <w:shd w:val="clear" w:color="auto" w:fill="FFFFFF"/>
        <w:autoSpaceDE w:val="0"/>
        <w:autoSpaceDN w:val="0"/>
        <w:adjustRightInd w:val="0"/>
        <w:spacing w:after="0" w:line="360" w:lineRule="auto"/>
        <w:ind w:left="0" w:firstLine="284"/>
        <w:rPr>
          <w:rFonts w:ascii="Times New Roman" w:hAnsi="Times New Roman" w:cs="Times New Roman"/>
          <w:sz w:val="28"/>
          <w:szCs w:val="28"/>
        </w:rPr>
      </w:pPr>
      <w:r>
        <w:rPr>
          <w:rFonts w:ascii="Times New Roman" w:hAnsi="Times New Roman" w:cs="Times New Roman"/>
          <w:sz w:val="28"/>
          <w:szCs w:val="28"/>
        </w:rPr>
        <w:t>содействие созданию благоприятного социально – психологического климата в коллективе;</w:t>
      </w:r>
    </w:p>
    <w:p w:rsidR="00C3197E" w:rsidRDefault="00C3197E" w:rsidP="00B13A50">
      <w:pPr>
        <w:pStyle w:val="a5"/>
        <w:numPr>
          <w:ilvl w:val="0"/>
          <w:numId w:val="42"/>
        </w:numPr>
        <w:shd w:val="clear" w:color="auto" w:fill="FFFFFF"/>
        <w:autoSpaceDE w:val="0"/>
        <w:autoSpaceDN w:val="0"/>
        <w:adjustRightInd w:val="0"/>
        <w:spacing w:after="0" w:line="360" w:lineRule="auto"/>
        <w:ind w:left="0" w:firstLine="284"/>
        <w:rPr>
          <w:rFonts w:ascii="Times New Roman" w:hAnsi="Times New Roman" w:cs="Times New Roman"/>
          <w:sz w:val="28"/>
          <w:szCs w:val="28"/>
        </w:rPr>
      </w:pPr>
      <w:r>
        <w:rPr>
          <w:rFonts w:ascii="Times New Roman" w:hAnsi="Times New Roman" w:cs="Times New Roman"/>
          <w:sz w:val="28"/>
          <w:szCs w:val="28"/>
        </w:rPr>
        <w:t>обеспечение психолого – педагогических условий, наиболее благоприятных для личностного развития каждо</w:t>
      </w:r>
      <w:r w:rsidR="00E1731D">
        <w:rPr>
          <w:rFonts w:ascii="Times New Roman" w:hAnsi="Times New Roman" w:cs="Times New Roman"/>
          <w:sz w:val="28"/>
          <w:szCs w:val="28"/>
        </w:rPr>
        <w:t>го отдыхающего ребенка в течение</w:t>
      </w:r>
      <w:r>
        <w:rPr>
          <w:rFonts w:ascii="Times New Roman" w:hAnsi="Times New Roman" w:cs="Times New Roman"/>
          <w:sz w:val="28"/>
          <w:szCs w:val="28"/>
        </w:rPr>
        <w:t xml:space="preserve"> всего срока</w:t>
      </w:r>
      <w:r w:rsidR="00E1731D">
        <w:rPr>
          <w:rFonts w:ascii="Times New Roman" w:hAnsi="Times New Roman" w:cs="Times New Roman"/>
          <w:sz w:val="28"/>
          <w:szCs w:val="28"/>
        </w:rPr>
        <w:t xml:space="preserve"> отдыха и оздоровление ДОЛ «Восток»;</w:t>
      </w:r>
    </w:p>
    <w:p w:rsidR="00E1731D" w:rsidRDefault="00E1731D" w:rsidP="00B13A50">
      <w:pPr>
        <w:pStyle w:val="a5"/>
        <w:numPr>
          <w:ilvl w:val="0"/>
          <w:numId w:val="42"/>
        </w:numPr>
        <w:shd w:val="clear" w:color="auto" w:fill="FFFFFF"/>
        <w:autoSpaceDE w:val="0"/>
        <w:autoSpaceDN w:val="0"/>
        <w:adjustRightInd w:val="0"/>
        <w:spacing w:after="0" w:line="360" w:lineRule="auto"/>
        <w:ind w:left="0" w:firstLine="284"/>
        <w:rPr>
          <w:rFonts w:ascii="Times New Roman" w:hAnsi="Times New Roman" w:cs="Times New Roman"/>
          <w:sz w:val="28"/>
          <w:szCs w:val="28"/>
        </w:rPr>
      </w:pPr>
      <w:r>
        <w:rPr>
          <w:rFonts w:ascii="Times New Roman" w:hAnsi="Times New Roman" w:cs="Times New Roman"/>
          <w:sz w:val="28"/>
          <w:szCs w:val="28"/>
        </w:rPr>
        <w:t>оказание комплексной социально – психологической поддержки участникам воспитательного процесса.</w:t>
      </w:r>
    </w:p>
    <w:p w:rsidR="00E1731D" w:rsidRDefault="00E1731D" w:rsidP="00B13A50">
      <w:pPr>
        <w:shd w:val="clear" w:color="auto" w:fill="FFFFFF"/>
        <w:autoSpaceDE w:val="0"/>
        <w:autoSpaceDN w:val="0"/>
        <w:adjustRightInd w:val="0"/>
        <w:spacing w:after="0" w:line="360" w:lineRule="auto"/>
        <w:ind w:firstLine="284"/>
        <w:rPr>
          <w:rFonts w:ascii="Times New Roman" w:hAnsi="Times New Roman" w:cs="Times New Roman"/>
          <w:b/>
          <w:sz w:val="28"/>
          <w:szCs w:val="28"/>
        </w:rPr>
      </w:pPr>
      <w:r>
        <w:rPr>
          <w:rFonts w:ascii="Times New Roman" w:hAnsi="Times New Roman" w:cs="Times New Roman"/>
          <w:b/>
          <w:sz w:val="28"/>
          <w:szCs w:val="28"/>
        </w:rPr>
        <w:t>Задачи, над которыми работаем:</w:t>
      </w:r>
    </w:p>
    <w:p w:rsidR="00E1731D" w:rsidRPr="00E1731D" w:rsidRDefault="00E1731D" w:rsidP="00B13A50">
      <w:pPr>
        <w:pStyle w:val="a5"/>
        <w:numPr>
          <w:ilvl w:val="0"/>
          <w:numId w:val="42"/>
        </w:numPr>
        <w:shd w:val="clear" w:color="auto" w:fill="FFFFFF"/>
        <w:autoSpaceDE w:val="0"/>
        <w:autoSpaceDN w:val="0"/>
        <w:adjustRightInd w:val="0"/>
        <w:spacing w:after="0" w:line="360" w:lineRule="auto"/>
        <w:ind w:left="0" w:firstLine="284"/>
        <w:rPr>
          <w:rFonts w:ascii="Times New Roman" w:hAnsi="Times New Roman" w:cs="Times New Roman"/>
          <w:b/>
          <w:sz w:val="28"/>
          <w:szCs w:val="28"/>
        </w:rPr>
      </w:pPr>
      <w:r>
        <w:rPr>
          <w:rFonts w:ascii="Times New Roman" w:hAnsi="Times New Roman" w:cs="Times New Roman"/>
          <w:sz w:val="28"/>
          <w:szCs w:val="28"/>
        </w:rPr>
        <w:t>помощь (содействие) ребенку в решении актуальных задач развития, обучения, социализации;</w:t>
      </w:r>
    </w:p>
    <w:p w:rsidR="00E1731D" w:rsidRPr="00E1731D" w:rsidRDefault="00E1731D" w:rsidP="00B13A50">
      <w:pPr>
        <w:pStyle w:val="a5"/>
        <w:numPr>
          <w:ilvl w:val="0"/>
          <w:numId w:val="42"/>
        </w:numPr>
        <w:shd w:val="clear" w:color="auto" w:fill="FFFFFF"/>
        <w:autoSpaceDE w:val="0"/>
        <w:autoSpaceDN w:val="0"/>
        <w:adjustRightInd w:val="0"/>
        <w:spacing w:after="0" w:line="360" w:lineRule="auto"/>
        <w:ind w:left="0" w:firstLine="284"/>
        <w:rPr>
          <w:rFonts w:ascii="Times New Roman" w:hAnsi="Times New Roman" w:cs="Times New Roman"/>
          <w:b/>
          <w:sz w:val="28"/>
          <w:szCs w:val="28"/>
        </w:rPr>
      </w:pPr>
      <w:r>
        <w:rPr>
          <w:rFonts w:ascii="Times New Roman" w:hAnsi="Times New Roman" w:cs="Times New Roman"/>
          <w:sz w:val="28"/>
          <w:szCs w:val="28"/>
        </w:rPr>
        <w:t>психологическое сопровождение образовательных программ;</w:t>
      </w:r>
    </w:p>
    <w:p w:rsidR="00E1731D" w:rsidRPr="00E1731D" w:rsidRDefault="00E1731D" w:rsidP="00B13A50">
      <w:pPr>
        <w:pStyle w:val="a5"/>
        <w:numPr>
          <w:ilvl w:val="0"/>
          <w:numId w:val="42"/>
        </w:numPr>
        <w:shd w:val="clear" w:color="auto" w:fill="FFFFFF"/>
        <w:autoSpaceDE w:val="0"/>
        <w:autoSpaceDN w:val="0"/>
        <w:adjustRightInd w:val="0"/>
        <w:spacing w:after="0" w:line="360" w:lineRule="auto"/>
        <w:ind w:left="0" w:firstLine="284"/>
        <w:rPr>
          <w:rFonts w:ascii="Times New Roman" w:hAnsi="Times New Roman" w:cs="Times New Roman"/>
          <w:b/>
          <w:sz w:val="28"/>
          <w:szCs w:val="28"/>
        </w:rPr>
      </w:pPr>
      <w:r>
        <w:rPr>
          <w:rFonts w:ascii="Times New Roman" w:hAnsi="Times New Roman" w:cs="Times New Roman"/>
          <w:sz w:val="28"/>
          <w:szCs w:val="28"/>
        </w:rPr>
        <w:t>предупреждение возникновения проблем развития ребенка;</w:t>
      </w:r>
    </w:p>
    <w:p w:rsidR="00E1731D" w:rsidRPr="00E1731D" w:rsidRDefault="00E1731D" w:rsidP="00B13A50">
      <w:pPr>
        <w:pStyle w:val="a5"/>
        <w:numPr>
          <w:ilvl w:val="0"/>
          <w:numId w:val="42"/>
        </w:numPr>
        <w:shd w:val="clear" w:color="auto" w:fill="FFFFFF"/>
        <w:autoSpaceDE w:val="0"/>
        <w:autoSpaceDN w:val="0"/>
        <w:adjustRightInd w:val="0"/>
        <w:spacing w:after="0" w:line="360" w:lineRule="auto"/>
        <w:ind w:left="0" w:firstLine="284"/>
        <w:rPr>
          <w:rFonts w:ascii="Times New Roman" w:hAnsi="Times New Roman" w:cs="Times New Roman"/>
          <w:b/>
          <w:sz w:val="28"/>
          <w:szCs w:val="28"/>
        </w:rPr>
      </w:pPr>
      <w:r>
        <w:rPr>
          <w:rFonts w:ascii="Times New Roman" w:hAnsi="Times New Roman" w:cs="Times New Roman"/>
          <w:sz w:val="28"/>
          <w:szCs w:val="28"/>
        </w:rPr>
        <w:t>развитие психолого – педагогической компетентности;</w:t>
      </w:r>
    </w:p>
    <w:p w:rsidR="00E1731D" w:rsidRPr="00AF5B7D" w:rsidRDefault="00E1731D" w:rsidP="00B13A50">
      <w:pPr>
        <w:pStyle w:val="a5"/>
        <w:numPr>
          <w:ilvl w:val="0"/>
          <w:numId w:val="42"/>
        </w:numPr>
        <w:shd w:val="clear" w:color="auto" w:fill="FFFFFF"/>
        <w:autoSpaceDE w:val="0"/>
        <w:autoSpaceDN w:val="0"/>
        <w:adjustRightInd w:val="0"/>
        <w:spacing w:after="0" w:line="360" w:lineRule="auto"/>
        <w:ind w:left="0" w:firstLine="284"/>
        <w:rPr>
          <w:rFonts w:ascii="Times New Roman" w:hAnsi="Times New Roman" w:cs="Times New Roman"/>
          <w:b/>
          <w:sz w:val="28"/>
          <w:szCs w:val="28"/>
        </w:rPr>
      </w:pPr>
      <w:r>
        <w:rPr>
          <w:rFonts w:ascii="Times New Roman" w:hAnsi="Times New Roman" w:cs="Times New Roman"/>
          <w:sz w:val="28"/>
          <w:szCs w:val="28"/>
        </w:rPr>
        <w:t>формирование ЛУУД (личностных универсальных учебных действий);</w:t>
      </w:r>
    </w:p>
    <w:p w:rsidR="00AF5B7D" w:rsidRDefault="00AF5B7D" w:rsidP="00AF5B7D">
      <w:pPr>
        <w:shd w:val="clear" w:color="auto" w:fill="FFFFFF"/>
        <w:autoSpaceDE w:val="0"/>
        <w:autoSpaceDN w:val="0"/>
        <w:adjustRightInd w:val="0"/>
        <w:spacing w:after="0" w:line="264" w:lineRule="auto"/>
        <w:rPr>
          <w:rFonts w:ascii="Times New Roman" w:hAnsi="Times New Roman" w:cs="Times New Roman"/>
          <w:b/>
          <w:sz w:val="28"/>
          <w:szCs w:val="28"/>
        </w:rPr>
      </w:pPr>
    </w:p>
    <w:p w:rsidR="00AF5B7D" w:rsidRDefault="00AF5B7D" w:rsidP="00AF5B7D">
      <w:pPr>
        <w:shd w:val="clear" w:color="auto" w:fill="FFFFFF"/>
        <w:autoSpaceDE w:val="0"/>
        <w:autoSpaceDN w:val="0"/>
        <w:adjustRightInd w:val="0"/>
        <w:spacing w:after="0" w:line="264" w:lineRule="auto"/>
        <w:rPr>
          <w:rFonts w:ascii="Times New Roman" w:hAnsi="Times New Roman" w:cs="Times New Roman"/>
          <w:b/>
          <w:sz w:val="28"/>
          <w:szCs w:val="28"/>
        </w:rPr>
      </w:pPr>
    </w:p>
    <w:p w:rsidR="00AF5B7D" w:rsidRDefault="00AF5B7D" w:rsidP="00AF5B7D">
      <w:pPr>
        <w:shd w:val="clear" w:color="auto" w:fill="FFFFFF"/>
        <w:autoSpaceDE w:val="0"/>
        <w:autoSpaceDN w:val="0"/>
        <w:adjustRightInd w:val="0"/>
        <w:spacing w:after="0" w:line="264" w:lineRule="auto"/>
        <w:rPr>
          <w:rFonts w:ascii="Times New Roman" w:hAnsi="Times New Roman" w:cs="Times New Roman"/>
          <w:b/>
          <w:sz w:val="28"/>
          <w:szCs w:val="28"/>
        </w:rPr>
      </w:pPr>
    </w:p>
    <w:p w:rsidR="00AF5B7D" w:rsidRDefault="00AF5B7D" w:rsidP="00AF5B7D">
      <w:pPr>
        <w:shd w:val="clear" w:color="auto" w:fill="FFFFFF"/>
        <w:autoSpaceDE w:val="0"/>
        <w:autoSpaceDN w:val="0"/>
        <w:adjustRightInd w:val="0"/>
        <w:spacing w:after="0" w:line="264" w:lineRule="auto"/>
        <w:rPr>
          <w:rFonts w:ascii="Times New Roman" w:hAnsi="Times New Roman" w:cs="Times New Roman"/>
          <w:b/>
          <w:sz w:val="28"/>
          <w:szCs w:val="28"/>
        </w:rPr>
      </w:pPr>
    </w:p>
    <w:p w:rsidR="00AF5B7D" w:rsidRDefault="00AF5B7D" w:rsidP="00AF5B7D">
      <w:pPr>
        <w:shd w:val="clear" w:color="auto" w:fill="FFFFFF"/>
        <w:autoSpaceDE w:val="0"/>
        <w:autoSpaceDN w:val="0"/>
        <w:adjustRightInd w:val="0"/>
        <w:spacing w:after="0" w:line="264" w:lineRule="auto"/>
        <w:rPr>
          <w:rFonts w:ascii="Times New Roman" w:hAnsi="Times New Roman" w:cs="Times New Roman"/>
          <w:b/>
          <w:sz w:val="28"/>
          <w:szCs w:val="28"/>
        </w:rPr>
      </w:pPr>
    </w:p>
    <w:p w:rsidR="00AF5B7D" w:rsidRDefault="006B3AD8" w:rsidP="00B13A50">
      <w:pPr>
        <w:shd w:val="clear" w:color="auto" w:fill="FFFFFF"/>
        <w:autoSpaceDE w:val="0"/>
        <w:autoSpaceDN w:val="0"/>
        <w:adjustRightInd w:val="0"/>
        <w:spacing w:after="0" w:line="360" w:lineRule="auto"/>
        <w:jc w:val="center"/>
        <w:rPr>
          <w:rFonts w:ascii="Times New Roman" w:hAnsi="Times New Roman" w:cs="Times New Roman"/>
          <w:b/>
          <w:sz w:val="28"/>
          <w:szCs w:val="28"/>
        </w:rPr>
      </w:pPr>
      <w:r w:rsidRPr="006B3AD8">
        <w:rPr>
          <w:rFonts w:ascii="Times New Roman" w:hAnsi="Times New Roman" w:cs="Times New Roman"/>
          <w:b/>
          <w:sz w:val="28"/>
          <w:szCs w:val="28"/>
        </w:rPr>
        <w:lastRenderedPageBreak/>
        <w:t>Организация питания</w:t>
      </w:r>
    </w:p>
    <w:p w:rsidR="006B3AD8" w:rsidRDefault="00B86D85" w:rsidP="00B86D85">
      <w:pPr>
        <w:shd w:val="clear" w:color="auto" w:fill="FFFFFF"/>
        <w:autoSpaceDE w:val="0"/>
        <w:autoSpaceDN w:val="0"/>
        <w:adjustRightInd w:val="0"/>
        <w:spacing w:after="0" w:line="360" w:lineRule="auto"/>
        <w:ind w:firstLine="284"/>
        <w:rPr>
          <w:rFonts w:ascii="Times New Roman" w:hAnsi="Times New Roman" w:cs="Times New Roman"/>
          <w:sz w:val="28"/>
          <w:szCs w:val="28"/>
        </w:rPr>
      </w:pPr>
      <w:r>
        <w:rPr>
          <w:rFonts w:ascii="Times New Roman" w:hAnsi="Times New Roman" w:cs="Times New Roman"/>
          <w:sz w:val="28"/>
          <w:szCs w:val="28"/>
        </w:rPr>
        <w:t>Питание в Детском оздоровительном лагере «Восток» организовано согласно Санитарно – эпидемиологических правил и нормативов СанПин 2.4.4.3155 – 13. Меню составлено с учетом физиологических потребностей растущего детского организма. Для обеспечения физиологических потребностей детей и подростков в пищевых веществах и энергии соблюдаются нормы питания по нормам продуктов. На основании норм питания составляется 14 – дневное меню утвержденное Ростпотребнадзором.</w:t>
      </w:r>
    </w:p>
    <w:p w:rsidR="003F10E5" w:rsidRDefault="003F10E5" w:rsidP="00B86D85">
      <w:pPr>
        <w:shd w:val="clear" w:color="auto" w:fill="FFFFFF"/>
        <w:autoSpaceDE w:val="0"/>
        <w:autoSpaceDN w:val="0"/>
        <w:adjustRightInd w:val="0"/>
        <w:spacing w:after="0" w:line="360" w:lineRule="auto"/>
        <w:ind w:firstLine="284"/>
        <w:rPr>
          <w:rFonts w:ascii="Times New Roman" w:hAnsi="Times New Roman" w:cs="Times New Roman"/>
          <w:sz w:val="28"/>
          <w:szCs w:val="28"/>
        </w:rPr>
      </w:pPr>
      <w:r>
        <w:rPr>
          <w:rFonts w:ascii="Times New Roman" w:hAnsi="Times New Roman" w:cs="Times New Roman"/>
          <w:sz w:val="28"/>
          <w:szCs w:val="28"/>
        </w:rPr>
        <w:t xml:space="preserve">Пятиразовое питание, обеспечивает соотношение белков, жиров, углеводов – 1:1:4. Калорийность суточного режима питания: завтрак – 25 %, обед – 35%, полдник – 15%, ужин – 20 %, сонник – 5 %. При приготовлении блюд используется йодированная соль. Витаминизация блюд проводится медицинским работником, путем добавления аскорбиновой кислоты (0,06 – 0,07 гр. на порцию). Основной нормативный документ при разработке технологических процессов, </w:t>
      </w:r>
      <w:r w:rsidRPr="003F10E5">
        <w:rPr>
          <w:rFonts w:ascii="Times New Roman" w:hAnsi="Times New Roman" w:cs="Times New Roman"/>
          <w:sz w:val="28"/>
          <w:szCs w:val="28"/>
          <w:highlight w:val="yellow"/>
        </w:rPr>
        <w:t>является «Сборник технологических нормативов», «Рецептура блюд кулинарных изделий для ПОП».</w:t>
      </w:r>
    </w:p>
    <w:p w:rsidR="003F10E5" w:rsidRDefault="003F10E5" w:rsidP="00B86D85">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3F10E5" w:rsidRDefault="003F10E5" w:rsidP="00B86D85">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3F10E5" w:rsidRDefault="003F10E5" w:rsidP="00B86D85">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3F10E5" w:rsidRDefault="003F10E5" w:rsidP="00B86D85">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3F10E5" w:rsidRDefault="003F10E5" w:rsidP="00B86D85">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3F10E5" w:rsidRDefault="003F10E5" w:rsidP="00B86D85">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3F10E5" w:rsidRDefault="003F10E5" w:rsidP="00B86D85">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3F10E5" w:rsidRDefault="003F10E5" w:rsidP="00B86D85">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3F10E5" w:rsidRDefault="003F10E5" w:rsidP="00B86D85">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3F10E5" w:rsidRDefault="003F10E5" w:rsidP="00B86D85">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3F10E5" w:rsidRDefault="003F10E5" w:rsidP="00B86D85">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3F10E5" w:rsidRDefault="003F10E5" w:rsidP="00B86D85">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3F10E5" w:rsidRDefault="003F10E5" w:rsidP="00B86D85">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3F10E5" w:rsidRDefault="003F10E5" w:rsidP="00B86D85">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3F10E5" w:rsidRDefault="003F10E5" w:rsidP="003F10E5">
      <w:pPr>
        <w:shd w:val="clear" w:color="auto" w:fill="FFFFFF"/>
        <w:autoSpaceDE w:val="0"/>
        <w:autoSpaceDN w:val="0"/>
        <w:adjustRightInd w:val="0"/>
        <w:spacing w:after="0" w:line="360" w:lineRule="auto"/>
        <w:ind w:firstLine="284"/>
        <w:jc w:val="center"/>
        <w:rPr>
          <w:rFonts w:ascii="Times New Roman" w:hAnsi="Times New Roman" w:cs="Times New Roman"/>
          <w:b/>
          <w:sz w:val="28"/>
          <w:szCs w:val="28"/>
        </w:rPr>
      </w:pPr>
      <w:r>
        <w:rPr>
          <w:rFonts w:ascii="Times New Roman" w:hAnsi="Times New Roman" w:cs="Times New Roman"/>
          <w:b/>
          <w:sz w:val="28"/>
          <w:szCs w:val="28"/>
        </w:rPr>
        <w:lastRenderedPageBreak/>
        <w:t>Организация доставки детей</w:t>
      </w:r>
    </w:p>
    <w:p w:rsidR="009914F8" w:rsidRDefault="003F10E5" w:rsidP="003F10E5">
      <w:pPr>
        <w:shd w:val="clear" w:color="auto" w:fill="FFFFFF"/>
        <w:autoSpaceDE w:val="0"/>
        <w:autoSpaceDN w:val="0"/>
        <w:adjustRightInd w:val="0"/>
        <w:spacing w:after="0" w:line="360" w:lineRule="auto"/>
        <w:ind w:firstLine="284"/>
        <w:rPr>
          <w:rFonts w:ascii="Times New Roman" w:hAnsi="Times New Roman" w:cs="Times New Roman"/>
          <w:sz w:val="28"/>
          <w:szCs w:val="28"/>
        </w:rPr>
      </w:pPr>
      <w:r>
        <w:rPr>
          <w:rFonts w:ascii="Times New Roman" w:hAnsi="Times New Roman" w:cs="Times New Roman"/>
          <w:sz w:val="28"/>
          <w:szCs w:val="28"/>
        </w:rPr>
        <w:t>Организация перевозок детей осуществляется согласно «Правил организованной перевозки детей автобусами» (Постановление Правительства РФ от 17.12.</w:t>
      </w:r>
      <w:r w:rsidR="009914F8">
        <w:rPr>
          <w:rFonts w:ascii="Times New Roman" w:hAnsi="Times New Roman" w:cs="Times New Roman"/>
          <w:sz w:val="28"/>
          <w:szCs w:val="28"/>
        </w:rPr>
        <w:t>2003 № 1177).</w:t>
      </w:r>
    </w:p>
    <w:p w:rsidR="000D00CA" w:rsidRDefault="009914F8"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r>
        <w:rPr>
          <w:rFonts w:ascii="Times New Roman" w:hAnsi="Times New Roman" w:cs="Times New Roman"/>
          <w:sz w:val="28"/>
          <w:szCs w:val="28"/>
        </w:rPr>
        <w:t xml:space="preserve">На перевозку детей заключен договор с </w:t>
      </w:r>
      <w:r w:rsidR="000D00CA">
        <w:rPr>
          <w:rFonts w:ascii="Times New Roman" w:hAnsi="Times New Roman" w:cs="Times New Roman"/>
          <w:sz w:val="28"/>
          <w:szCs w:val="28"/>
        </w:rPr>
        <w:t>ООО «НТК» от 25.04.2017 № 43 17. Письменно уведомляется ГИБДД о предстоящей перевозке детей и маршрута движения транспорта, колонна сопровождается сотрудниками ГИБДД.</w:t>
      </w:r>
    </w:p>
    <w:p w:rsidR="003F10E5" w:rsidRDefault="000D00CA"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r>
        <w:rPr>
          <w:rFonts w:ascii="Times New Roman" w:hAnsi="Times New Roman" w:cs="Times New Roman"/>
          <w:sz w:val="28"/>
          <w:szCs w:val="28"/>
        </w:rPr>
        <w:t>Все автобусы оборудованы спереди и сзади предупреждающим знаком «Дети», а также огнетушителем и медицинской аптечкой с набором необходимых медикаментов и перевязочных средств. При перевозке соблюдается порядок перевозки и правил личной гигиены.</w:t>
      </w:r>
    </w:p>
    <w:p w:rsidR="000D00CA" w:rsidRDefault="000D00CA"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0D00CA" w:rsidRDefault="000D00CA"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0D00CA" w:rsidRDefault="000D00CA"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0D00CA" w:rsidRDefault="000D00CA"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0D00CA" w:rsidRDefault="000D00CA"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0D00CA" w:rsidRDefault="000D00CA"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0D00CA" w:rsidRDefault="000D00CA"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0D00CA" w:rsidRDefault="000D00CA"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0D00CA" w:rsidRDefault="000D00CA"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0D00CA" w:rsidRDefault="000D00CA"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0D00CA" w:rsidRDefault="000D00CA"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0D00CA" w:rsidRDefault="000D00CA"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0D00CA" w:rsidRDefault="000D00CA"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0D00CA" w:rsidRDefault="000D00CA"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0D00CA" w:rsidRDefault="000D00CA"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0D00CA" w:rsidRDefault="000D00CA"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0D00CA" w:rsidRDefault="000D00CA"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0D00CA" w:rsidRDefault="000D00CA"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0D00CA" w:rsidRDefault="000D00CA" w:rsidP="000D00CA">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0D00CA" w:rsidRDefault="000D00CA" w:rsidP="000D00CA">
      <w:pPr>
        <w:shd w:val="clear" w:color="auto" w:fill="FFFFFF"/>
        <w:autoSpaceDE w:val="0"/>
        <w:autoSpaceDN w:val="0"/>
        <w:adjustRightInd w:val="0"/>
        <w:spacing w:after="0" w:line="360" w:lineRule="auto"/>
        <w:ind w:firstLine="284"/>
        <w:jc w:val="center"/>
        <w:rPr>
          <w:rFonts w:ascii="Times New Roman" w:hAnsi="Times New Roman" w:cs="Times New Roman"/>
          <w:b/>
          <w:sz w:val="28"/>
          <w:szCs w:val="28"/>
        </w:rPr>
      </w:pPr>
      <w:r>
        <w:rPr>
          <w:rFonts w:ascii="Times New Roman" w:hAnsi="Times New Roman" w:cs="Times New Roman"/>
          <w:b/>
          <w:sz w:val="28"/>
          <w:szCs w:val="28"/>
        </w:rPr>
        <w:lastRenderedPageBreak/>
        <w:t>Наличие охраны или службы безопасности</w:t>
      </w:r>
    </w:p>
    <w:p w:rsidR="002A31AF" w:rsidRDefault="000D00CA"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r>
        <w:rPr>
          <w:rFonts w:ascii="Times New Roman" w:hAnsi="Times New Roman" w:cs="Times New Roman"/>
          <w:sz w:val="28"/>
          <w:szCs w:val="28"/>
        </w:rPr>
        <w:t>В Детском оздоровительном лагере «Восток» организуется круглосуточная охрана учреждения собственными силами из числа работников персонала</w:t>
      </w:r>
      <w:r w:rsidR="002A31AF">
        <w:rPr>
          <w:rFonts w:ascii="Times New Roman" w:hAnsi="Times New Roman" w:cs="Times New Roman"/>
          <w:sz w:val="28"/>
          <w:szCs w:val="28"/>
        </w:rPr>
        <w:t xml:space="preserve"> АПП, а также сотрудниками ООО «ЧОО «СКАЛА – НН»</w:t>
      </w:r>
      <w:r>
        <w:rPr>
          <w:rFonts w:ascii="Times New Roman" w:hAnsi="Times New Roman" w:cs="Times New Roman"/>
          <w:sz w:val="28"/>
          <w:szCs w:val="28"/>
        </w:rPr>
        <w:t xml:space="preserve"> согласно договору </w:t>
      </w:r>
      <w:r w:rsidR="002A31AF">
        <w:rPr>
          <w:rFonts w:ascii="Times New Roman" w:hAnsi="Times New Roman" w:cs="Times New Roman"/>
          <w:sz w:val="28"/>
          <w:szCs w:val="28"/>
        </w:rPr>
        <w:t>№ 255, от 21.02.2017 г.</w:t>
      </w: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r>
        <w:rPr>
          <w:rFonts w:ascii="Times New Roman" w:hAnsi="Times New Roman" w:cs="Times New Roman"/>
          <w:sz w:val="28"/>
          <w:szCs w:val="28"/>
        </w:rPr>
        <w:t>ДОЛ «Восток» в своей ежегодной работе тесно взаимодействует с районными отделами внутренних дел, подразделениями МЧС России при организации заезда и выезда детей, организации мероприятий.</w:t>
      </w: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r>
        <w:rPr>
          <w:rFonts w:ascii="Times New Roman" w:hAnsi="Times New Roman" w:cs="Times New Roman"/>
          <w:sz w:val="28"/>
          <w:szCs w:val="28"/>
        </w:rPr>
        <w:t>Также ДОЛ обеспечен кнопкой экстренного вызова сотрудников районного отдела внутренних дел  и МВД.</w:t>
      </w: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p>
    <w:p w:rsidR="002A31AF" w:rsidRDefault="002A31AF" w:rsidP="002A31AF">
      <w:pPr>
        <w:shd w:val="clear" w:color="auto" w:fill="FFFFFF"/>
        <w:autoSpaceDE w:val="0"/>
        <w:autoSpaceDN w:val="0"/>
        <w:adjustRightInd w:val="0"/>
        <w:spacing w:after="0" w:line="360" w:lineRule="auto"/>
        <w:ind w:firstLine="284"/>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Материально – техническая база </w:t>
      </w:r>
    </w:p>
    <w:p w:rsidR="002A31AF" w:rsidRDefault="002A31AF" w:rsidP="002A31AF">
      <w:pPr>
        <w:shd w:val="clear" w:color="auto" w:fill="FFFFFF"/>
        <w:autoSpaceDE w:val="0"/>
        <w:autoSpaceDN w:val="0"/>
        <w:adjustRightInd w:val="0"/>
        <w:spacing w:after="0" w:line="360" w:lineRule="auto"/>
        <w:ind w:firstLine="284"/>
        <w:rPr>
          <w:rFonts w:ascii="Times New Roman" w:hAnsi="Times New Roman" w:cs="Times New Roman"/>
          <w:sz w:val="28"/>
          <w:szCs w:val="28"/>
        </w:rPr>
      </w:pPr>
      <w:r>
        <w:rPr>
          <w:rFonts w:ascii="Times New Roman" w:hAnsi="Times New Roman" w:cs="Times New Roman"/>
          <w:sz w:val="28"/>
          <w:szCs w:val="28"/>
        </w:rPr>
        <w:t>Материально – техническая база Детского оздоровительного лагеря «Восток» позволяет эффективно организовать досуг и деятельность детей. Комплекс ДОЛ «Восток» включает в себя:</w:t>
      </w:r>
    </w:p>
    <w:p w:rsidR="002A31AF" w:rsidRPr="002A31AF" w:rsidRDefault="002A31AF" w:rsidP="002A31AF">
      <w:pPr>
        <w:pStyle w:val="a5"/>
        <w:numPr>
          <w:ilvl w:val="0"/>
          <w:numId w:val="42"/>
        </w:numPr>
        <w:shd w:val="clear" w:color="auto" w:fill="FFFFFF"/>
        <w:autoSpaceDE w:val="0"/>
        <w:autoSpaceDN w:val="0"/>
        <w:adjustRightInd w:val="0"/>
        <w:spacing w:after="0" w:line="360" w:lineRule="auto"/>
        <w:ind w:left="0" w:firstLine="284"/>
        <w:rPr>
          <w:rFonts w:ascii="Times New Roman" w:hAnsi="Times New Roman" w:cs="Times New Roman"/>
          <w:sz w:val="28"/>
          <w:szCs w:val="28"/>
        </w:rPr>
      </w:pPr>
      <w:r>
        <w:rPr>
          <w:rFonts w:ascii="Times New Roman" w:hAnsi="Times New Roman" w:cs="Times New Roman"/>
          <w:bCs/>
          <w:sz w:val="28"/>
          <w:szCs w:val="28"/>
        </w:rPr>
        <w:t>Три жилых корпуса;</w:t>
      </w:r>
    </w:p>
    <w:p w:rsidR="002A31AF" w:rsidRPr="002A31AF" w:rsidRDefault="002A31AF" w:rsidP="002A31AF">
      <w:pPr>
        <w:pStyle w:val="a5"/>
        <w:numPr>
          <w:ilvl w:val="0"/>
          <w:numId w:val="42"/>
        </w:numPr>
        <w:shd w:val="clear" w:color="auto" w:fill="FFFFFF"/>
        <w:autoSpaceDE w:val="0"/>
        <w:autoSpaceDN w:val="0"/>
        <w:adjustRightInd w:val="0"/>
        <w:spacing w:after="0" w:line="360" w:lineRule="auto"/>
        <w:ind w:left="0" w:firstLine="284"/>
        <w:rPr>
          <w:rFonts w:ascii="Times New Roman" w:hAnsi="Times New Roman" w:cs="Times New Roman"/>
          <w:sz w:val="28"/>
          <w:szCs w:val="28"/>
        </w:rPr>
      </w:pPr>
      <w:r>
        <w:rPr>
          <w:rFonts w:ascii="Times New Roman" w:hAnsi="Times New Roman" w:cs="Times New Roman"/>
          <w:bCs/>
          <w:sz w:val="28"/>
          <w:szCs w:val="28"/>
        </w:rPr>
        <w:t>Обеденный зал;</w:t>
      </w:r>
    </w:p>
    <w:p w:rsidR="002A31AF" w:rsidRPr="002A31AF" w:rsidRDefault="002A31AF" w:rsidP="002A31AF">
      <w:pPr>
        <w:pStyle w:val="a5"/>
        <w:numPr>
          <w:ilvl w:val="0"/>
          <w:numId w:val="42"/>
        </w:numPr>
        <w:shd w:val="clear" w:color="auto" w:fill="FFFFFF"/>
        <w:autoSpaceDE w:val="0"/>
        <w:autoSpaceDN w:val="0"/>
        <w:adjustRightInd w:val="0"/>
        <w:spacing w:after="0" w:line="360" w:lineRule="auto"/>
        <w:ind w:left="0" w:firstLine="284"/>
        <w:rPr>
          <w:rFonts w:ascii="Times New Roman" w:hAnsi="Times New Roman" w:cs="Times New Roman"/>
          <w:sz w:val="28"/>
          <w:szCs w:val="28"/>
        </w:rPr>
      </w:pPr>
      <w:r w:rsidRPr="002A31AF">
        <w:rPr>
          <w:rFonts w:ascii="Times New Roman" w:hAnsi="Times New Roman" w:cs="Times New Roman"/>
          <w:bCs/>
          <w:sz w:val="28"/>
          <w:szCs w:val="28"/>
        </w:rPr>
        <w:t>Спортивно – оздоровительный комплекс (футбольное поле с естественным покрытием 25x75, две волейбольные площадки с естественным и песочным покрытием, баскетбольная площадка с универсальным спортивным покрытием, площадка с деревянным покрытием размером 24 х 10, площадка с бетонным покрытием размером 25 х 10, турники, к</w:t>
      </w:r>
      <w:r>
        <w:rPr>
          <w:rFonts w:ascii="Times New Roman" w:hAnsi="Times New Roman" w:cs="Times New Roman"/>
          <w:bCs/>
          <w:sz w:val="28"/>
          <w:szCs w:val="28"/>
        </w:rPr>
        <w:t>рытый плавательный бассейн);</w:t>
      </w:r>
    </w:p>
    <w:p w:rsidR="002A31AF" w:rsidRPr="00A20D61" w:rsidRDefault="002A31AF" w:rsidP="002A31AF">
      <w:pPr>
        <w:pStyle w:val="a5"/>
        <w:numPr>
          <w:ilvl w:val="0"/>
          <w:numId w:val="42"/>
        </w:numPr>
        <w:shd w:val="clear" w:color="auto" w:fill="FFFFFF"/>
        <w:autoSpaceDE w:val="0"/>
        <w:autoSpaceDN w:val="0"/>
        <w:adjustRightInd w:val="0"/>
        <w:spacing w:after="0" w:line="360" w:lineRule="auto"/>
        <w:ind w:left="0" w:firstLine="284"/>
        <w:rPr>
          <w:rFonts w:ascii="Times New Roman" w:hAnsi="Times New Roman" w:cs="Times New Roman"/>
          <w:sz w:val="28"/>
          <w:szCs w:val="28"/>
        </w:rPr>
      </w:pPr>
      <w:r w:rsidRPr="002A31AF">
        <w:rPr>
          <w:rFonts w:ascii="Times New Roman" w:hAnsi="Times New Roman" w:cs="Times New Roman"/>
          <w:bCs/>
          <w:sz w:val="28"/>
          <w:szCs w:val="28"/>
        </w:rPr>
        <w:t>Крытая эстрада.</w:t>
      </w:r>
    </w:p>
    <w:p w:rsidR="00A20D61" w:rsidRDefault="00A20D61" w:rsidP="00A20D61">
      <w:pPr>
        <w:shd w:val="clear" w:color="auto" w:fill="FFFFFF"/>
        <w:autoSpaceDE w:val="0"/>
        <w:autoSpaceDN w:val="0"/>
        <w:adjustRightInd w:val="0"/>
        <w:spacing w:after="0" w:line="360" w:lineRule="auto"/>
        <w:rPr>
          <w:rFonts w:ascii="Times New Roman" w:hAnsi="Times New Roman" w:cs="Times New Roman"/>
          <w:sz w:val="28"/>
          <w:szCs w:val="28"/>
        </w:rPr>
      </w:pPr>
    </w:p>
    <w:p w:rsidR="00A20D61" w:rsidRDefault="00A20D61" w:rsidP="00A20D61">
      <w:pPr>
        <w:shd w:val="clear" w:color="auto" w:fill="FFFFFF"/>
        <w:autoSpaceDE w:val="0"/>
        <w:autoSpaceDN w:val="0"/>
        <w:adjustRightInd w:val="0"/>
        <w:spacing w:after="0" w:line="360" w:lineRule="auto"/>
        <w:rPr>
          <w:rFonts w:ascii="Times New Roman" w:hAnsi="Times New Roman" w:cs="Times New Roman"/>
          <w:sz w:val="28"/>
          <w:szCs w:val="28"/>
        </w:rPr>
      </w:pPr>
    </w:p>
    <w:p w:rsidR="00A20D61" w:rsidRDefault="00A20D61" w:rsidP="00A20D61">
      <w:pPr>
        <w:shd w:val="clear" w:color="auto" w:fill="FFFFFF"/>
        <w:autoSpaceDE w:val="0"/>
        <w:autoSpaceDN w:val="0"/>
        <w:adjustRightInd w:val="0"/>
        <w:spacing w:after="0" w:line="360" w:lineRule="auto"/>
        <w:rPr>
          <w:rFonts w:ascii="Times New Roman" w:hAnsi="Times New Roman" w:cs="Times New Roman"/>
          <w:sz w:val="28"/>
          <w:szCs w:val="28"/>
        </w:rPr>
      </w:pPr>
    </w:p>
    <w:p w:rsidR="00A20D61" w:rsidRDefault="00A20D61" w:rsidP="00A20D61">
      <w:pPr>
        <w:shd w:val="clear" w:color="auto" w:fill="FFFFFF"/>
        <w:autoSpaceDE w:val="0"/>
        <w:autoSpaceDN w:val="0"/>
        <w:adjustRightInd w:val="0"/>
        <w:spacing w:after="0" w:line="360" w:lineRule="auto"/>
        <w:rPr>
          <w:rFonts w:ascii="Times New Roman" w:hAnsi="Times New Roman" w:cs="Times New Roman"/>
          <w:sz w:val="28"/>
          <w:szCs w:val="28"/>
        </w:rPr>
      </w:pPr>
    </w:p>
    <w:p w:rsidR="00A20D61" w:rsidRDefault="00A20D61" w:rsidP="00A20D61">
      <w:pPr>
        <w:shd w:val="clear" w:color="auto" w:fill="FFFFFF"/>
        <w:autoSpaceDE w:val="0"/>
        <w:autoSpaceDN w:val="0"/>
        <w:adjustRightInd w:val="0"/>
        <w:spacing w:after="0" w:line="360" w:lineRule="auto"/>
        <w:rPr>
          <w:rFonts w:ascii="Times New Roman" w:hAnsi="Times New Roman" w:cs="Times New Roman"/>
          <w:sz w:val="28"/>
          <w:szCs w:val="28"/>
        </w:rPr>
      </w:pPr>
    </w:p>
    <w:p w:rsidR="00A20D61" w:rsidRDefault="00A20D61" w:rsidP="00A20D61">
      <w:pPr>
        <w:shd w:val="clear" w:color="auto" w:fill="FFFFFF"/>
        <w:autoSpaceDE w:val="0"/>
        <w:autoSpaceDN w:val="0"/>
        <w:adjustRightInd w:val="0"/>
        <w:spacing w:after="0" w:line="360" w:lineRule="auto"/>
        <w:rPr>
          <w:rFonts w:ascii="Times New Roman" w:hAnsi="Times New Roman" w:cs="Times New Roman"/>
          <w:sz w:val="28"/>
          <w:szCs w:val="28"/>
        </w:rPr>
      </w:pPr>
    </w:p>
    <w:p w:rsidR="00A20D61" w:rsidRDefault="00A20D61" w:rsidP="00A20D61">
      <w:pPr>
        <w:shd w:val="clear" w:color="auto" w:fill="FFFFFF"/>
        <w:autoSpaceDE w:val="0"/>
        <w:autoSpaceDN w:val="0"/>
        <w:adjustRightInd w:val="0"/>
        <w:spacing w:after="0" w:line="360" w:lineRule="auto"/>
        <w:rPr>
          <w:rFonts w:ascii="Times New Roman" w:hAnsi="Times New Roman" w:cs="Times New Roman"/>
          <w:sz w:val="28"/>
          <w:szCs w:val="28"/>
        </w:rPr>
      </w:pPr>
    </w:p>
    <w:p w:rsidR="00A20D61" w:rsidRDefault="00A20D61" w:rsidP="00A20D61">
      <w:pPr>
        <w:shd w:val="clear" w:color="auto" w:fill="FFFFFF"/>
        <w:autoSpaceDE w:val="0"/>
        <w:autoSpaceDN w:val="0"/>
        <w:adjustRightInd w:val="0"/>
        <w:spacing w:after="0" w:line="360" w:lineRule="auto"/>
        <w:rPr>
          <w:rFonts w:ascii="Times New Roman" w:hAnsi="Times New Roman" w:cs="Times New Roman"/>
          <w:sz w:val="28"/>
          <w:szCs w:val="28"/>
        </w:rPr>
      </w:pPr>
    </w:p>
    <w:p w:rsidR="00A20D61" w:rsidRDefault="00A20D61" w:rsidP="00A20D61">
      <w:pPr>
        <w:shd w:val="clear" w:color="auto" w:fill="FFFFFF"/>
        <w:autoSpaceDE w:val="0"/>
        <w:autoSpaceDN w:val="0"/>
        <w:adjustRightInd w:val="0"/>
        <w:spacing w:after="0" w:line="360" w:lineRule="auto"/>
        <w:rPr>
          <w:rFonts w:ascii="Times New Roman" w:hAnsi="Times New Roman" w:cs="Times New Roman"/>
          <w:sz w:val="28"/>
          <w:szCs w:val="28"/>
        </w:rPr>
      </w:pPr>
    </w:p>
    <w:p w:rsidR="00A20D61" w:rsidRDefault="00A20D61" w:rsidP="00A20D61">
      <w:pPr>
        <w:shd w:val="clear" w:color="auto" w:fill="FFFFFF"/>
        <w:autoSpaceDE w:val="0"/>
        <w:autoSpaceDN w:val="0"/>
        <w:adjustRightInd w:val="0"/>
        <w:spacing w:after="0" w:line="360" w:lineRule="auto"/>
        <w:rPr>
          <w:rFonts w:ascii="Times New Roman" w:hAnsi="Times New Roman" w:cs="Times New Roman"/>
          <w:sz w:val="28"/>
          <w:szCs w:val="28"/>
        </w:rPr>
      </w:pPr>
    </w:p>
    <w:p w:rsidR="00A20D61" w:rsidRDefault="00A20D61" w:rsidP="00A20D61">
      <w:pPr>
        <w:shd w:val="clear" w:color="auto" w:fill="FFFFFF"/>
        <w:autoSpaceDE w:val="0"/>
        <w:autoSpaceDN w:val="0"/>
        <w:adjustRightInd w:val="0"/>
        <w:spacing w:after="0" w:line="360" w:lineRule="auto"/>
        <w:rPr>
          <w:rFonts w:ascii="Times New Roman" w:hAnsi="Times New Roman" w:cs="Times New Roman"/>
          <w:sz w:val="28"/>
          <w:szCs w:val="28"/>
        </w:rPr>
      </w:pPr>
    </w:p>
    <w:p w:rsidR="00A20D61" w:rsidRDefault="00A20D61" w:rsidP="00A20D61">
      <w:pPr>
        <w:shd w:val="clear" w:color="auto" w:fill="FFFFFF"/>
        <w:autoSpaceDE w:val="0"/>
        <w:autoSpaceDN w:val="0"/>
        <w:adjustRightInd w:val="0"/>
        <w:spacing w:after="0" w:line="360" w:lineRule="auto"/>
        <w:rPr>
          <w:rFonts w:ascii="Times New Roman" w:hAnsi="Times New Roman" w:cs="Times New Roman"/>
          <w:sz w:val="28"/>
          <w:szCs w:val="28"/>
        </w:rPr>
      </w:pPr>
    </w:p>
    <w:p w:rsidR="00A20D61" w:rsidRDefault="00A20D61" w:rsidP="00A20D61">
      <w:pPr>
        <w:shd w:val="clear" w:color="auto" w:fill="FFFFFF"/>
        <w:autoSpaceDE w:val="0"/>
        <w:autoSpaceDN w:val="0"/>
        <w:adjustRightInd w:val="0"/>
        <w:spacing w:after="0" w:line="360" w:lineRule="auto"/>
        <w:rPr>
          <w:rFonts w:ascii="Times New Roman" w:hAnsi="Times New Roman" w:cs="Times New Roman"/>
          <w:sz w:val="28"/>
          <w:szCs w:val="28"/>
        </w:rPr>
      </w:pPr>
    </w:p>
    <w:p w:rsidR="00A20D61" w:rsidRDefault="00A20D61" w:rsidP="00A20D61">
      <w:pPr>
        <w:shd w:val="clear" w:color="auto" w:fill="FFFFFF"/>
        <w:autoSpaceDE w:val="0"/>
        <w:autoSpaceDN w:val="0"/>
        <w:adjustRightInd w:val="0"/>
        <w:spacing w:after="0" w:line="360" w:lineRule="auto"/>
        <w:rPr>
          <w:rFonts w:ascii="Times New Roman" w:hAnsi="Times New Roman" w:cs="Times New Roman"/>
          <w:sz w:val="28"/>
          <w:szCs w:val="28"/>
        </w:rPr>
      </w:pPr>
    </w:p>
    <w:p w:rsidR="00A20D61" w:rsidRDefault="00A20D61" w:rsidP="00A20D61">
      <w:pPr>
        <w:shd w:val="clear" w:color="auto" w:fill="FFFFFF"/>
        <w:autoSpaceDE w:val="0"/>
        <w:autoSpaceDN w:val="0"/>
        <w:adjustRightInd w:val="0"/>
        <w:spacing w:after="0" w:line="360" w:lineRule="auto"/>
        <w:rPr>
          <w:rFonts w:ascii="Times New Roman" w:hAnsi="Times New Roman" w:cs="Times New Roman"/>
          <w:sz w:val="28"/>
          <w:szCs w:val="28"/>
        </w:rPr>
      </w:pPr>
    </w:p>
    <w:p w:rsidR="00A20D61" w:rsidRDefault="00A20D61" w:rsidP="00A20D61">
      <w:pPr>
        <w:shd w:val="clear" w:color="auto" w:fill="FFFFFF"/>
        <w:autoSpaceDE w:val="0"/>
        <w:autoSpaceDN w:val="0"/>
        <w:adjustRightInd w:val="0"/>
        <w:spacing w:after="0" w:line="360" w:lineRule="auto"/>
        <w:rPr>
          <w:rFonts w:ascii="Times New Roman" w:hAnsi="Times New Roman" w:cs="Times New Roman"/>
          <w:sz w:val="28"/>
          <w:szCs w:val="28"/>
        </w:rPr>
      </w:pPr>
    </w:p>
    <w:p w:rsidR="00A20D61" w:rsidRDefault="00A20D61" w:rsidP="00A20D61">
      <w:pPr>
        <w:shd w:val="clear" w:color="auto" w:fill="FFFFFF"/>
        <w:autoSpaceDE w:val="0"/>
        <w:autoSpaceDN w:val="0"/>
        <w:adjustRightInd w:val="0"/>
        <w:spacing w:after="0" w:line="360" w:lineRule="auto"/>
        <w:rPr>
          <w:rFonts w:ascii="Times New Roman" w:hAnsi="Times New Roman" w:cs="Times New Roman"/>
          <w:sz w:val="28"/>
          <w:szCs w:val="28"/>
        </w:rPr>
      </w:pPr>
    </w:p>
    <w:p w:rsidR="00A20D61" w:rsidRDefault="00A20D61" w:rsidP="00A20D61">
      <w:pPr>
        <w:shd w:val="clear" w:color="auto" w:fill="FFFFFF"/>
        <w:autoSpaceDE w:val="0"/>
        <w:autoSpaceDN w:val="0"/>
        <w:adjustRightInd w:val="0"/>
        <w:spacing w:after="0" w:line="360" w:lineRule="auto"/>
        <w:rPr>
          <w:rFonts w:ascii="Times New Roman" w:hAnsi="Times New Roman" w:cs="Times New Roman"/>
          <w:sz w:val="28"/>
          <w:szCs w:val="28"/>
        </w:rPr>
      </w:pPr>
    </w:p>
    <w:p w:rsidR="00A20D61" w:rsidRDefault="00A20D61" w:rsidP="00A20D61">
      <w:pPr>
        <w:shd w:val="clear" w:color="auto" w:fill="FFFFFF"/>
        <w:autoSpaceDE w:val="0"/>
        <w:autoSpaceDN w:val="0"/>
        <w:adjustRightInd w:val="0"/>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Оформление лагеря</w:t>
      </w:r>
    </w:p>
    <w:p w:rsidR="00A20D61" w:rsidRDefault="00A20D61" w:rsidP="00A20D61">
      <w:pPr>
        <w:shd w:val="clear" w:color="auto" w:fill="FFFFFF"/>
        <w:autoSpaceDE w:val="0"/>
        <w:autoSpaceDN w:val="0"/>
        <w:adjustRightInd w:val="0"/>
        <w:spacing w:after="0" w:line="360" w:lineRule="auto"/>
        <w:rPr>
          <w:rFonts w:ascii="Times New Roman" w:hAnsi="Times New Roman" w:cs="Times New Roman"/>
          <w:sz w:val="28"/>
          <w:szCs w:val="28"/>
        </w:rPr>
      </w:pPr>
      <w:r>
        <w:rPr>
          <w:rFonts w:ascii="Times New Roman" w:hAnsi="Times New Roman" w:cs="Times New Roman"/>
          <w:sz w:val="28"/>
          <w:szCs w:val="28"/>
        </w:rPr>
        <w:t>Логотип ДОЛ «Восток»</w:t>
      </w:r>
    </w:p>
    <w:p w:rsidR="00A20D61" w:rsidRDefault="00A20D61" w:rsidP="00A20D61">
      <w:pPr>
        <w:shd w:val="clear" w:color="auto" w:fill="FFFFFF"/>
        <w:autoSpaceDE w:val="0"/>
        <w:autoSpaceDN w:val="0"/>
        <w:adjustRightInd w:val="0"/>
        <w:spacing w:after="0"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256800" cy="2052083"/>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stok_logo-01.jp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256800" cy="2052083"/>
                    </a:xfrm>
                    <a:prstGeom prst="rect">
                      <a:avLst/>
                    </a:prstGeom>
                  </pic:spPr>
                </pic:pic>
              </a:graphicData>
            </a:graphic>
          </wp:inline>
        </w:drawing>
      </w:r>
    </w:p>
    <w:p w:rsidR="008E31A1" w:rsidRPr="008E31A1" w:rsidRDefault="008E31A1" w:rsidP="00A20D61">
      <w:pPr>
        <w:shd w:val="clear" w:color="auto" w:fill="FFFFFF"/>
        <w:autoSpaceDE w:val="0"/>
        <w:autoSpaceDN w:val="0"/>
        <w:adjustRightInd w:val="0"/>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Законы ДОЛ «Восток»:</w:t>
      </w:r>
    </w:p>
    <w:p w:rsidR="008E31A1" w:rsidRDefault="008E31A1" w:rsidP="008E31A1">
      <w:pPr>
        <w:pStyle w:val="a5"/>
        <w:numPr>
          <w:ilvl w:val="0"/>
          <w:numId w:val="43"/>
        </w:numPr>
        <w:spacing w:after="0" w:line="360" w:lineRule="auto"/>
        <w:ind w:left="0" w:firstLine="284"/>
        <w:rPr>
          <w:rFonts w:ascii="Times New Roman" w:eastAsia="Times New Roman" w:hAnsi="Times New Roman" w:cs="Times New Roman"/>
          <w:sz w:val="28"/>
          <w:szCs w:val="24"/>
          <w:lang w:eastAsia="ru-RU"/>
        </w:rPr>
      </w:pPr>
      <w:r>
        <w:rPr>
          <w:rFonts w:ascii="Times New Roman" w:eastAsia="Times New Roman" w:hAnsi="Times New Roman" w:cs="Times New Roman"/>
          <w:b/>
          <w:sz w:val="28"/>
          <w:szCs w:val="24"/>
          <w:lang w:eastAsia="ru-RU"/>
        </w:rPr>
        <w:t xml:space="preserve">Закон точности </w:t>
      </w:r>
      <w:r>
        <w:rPr>
          <w:rFonts w:ascii="Times New Roman" w:eastAsia="Times New Roman" w:hAnsi="Times New Roman" w:cs="Times New Roman"/>
          <w:sz w:val="28"/>
          <w:szCs w:val="24"/>
          <w:lang w:eastAsia="ru-RU"/>
        </w:rPr>
        <w:t>«Не думай о секундах свысока, н</w:t>
      </w:r>
      <w:r w:rsidRPr="008E31A1">
        <w:rPr>
          <w:rFonts w:ascii="Times New Roman" w:eastAsia="Times New Roman" w:hAnsi="Times New Roman" w:cs="Times New Roman"/>
          <w:sz w:val="28"/>
          <w:szCs w:val="24"/>
          <w:lang w:eastAsia="ru-RU"/>
        </w:rPr>
        <w:t>аступит</w:t>
      </w:r>
      <w:r>
        <w:rPr>
          <w:rFonts w:ascii="Times New Roman" w:eastAsia="Times New Roman" w:hAnsi="Times New Roman" w:cs="Times New Roman"/>
          <w:sz w:val="28"/>
          <w:szCs w:val="24"/>
          <w:lang w:eastAsia="ru-RU"/>
        </w:rPr>
        <w:t xml:space="preserve"> время, сам поймёшь ты, может, ч</w:t>
      </w:r>
      <w:r w:rsidRPr="008E31A1">
        <w:rPr>
          <w:rFonts w:ascii="Times New Roman" w:eastAsia="Times New Roman" w:hAnsi="Times New Roman" w:cs="Times New Roman"/>
          <w:sz w:val="28"/>
          <w:szCs w:val="24"/>
          <w:lang w:eastAsia="ru-RU"/>
        </w:rPr>
        <w:t xml:space="preserve">то дело нужно вовремя </w:t>
      </w:r>
      <w:r>
        <w:rPr>
          <w:rFonts w:ascii="Times New Roman" w:eastAsia="Times New Roman" w:hAnsi="Times New Roman" w:cs="Times New Roman"/>
          <w:sz w:val="28"/>
          <w:szCs w:val="24"/>
          <w:lang w:eastAsia="ru-RU"/>
        </w:rPr>
        <w:t>начать, и вовремя закончить тоже»;</w:t>
      </w:r>
    </w:p>
    <w:p w:rsidR="008E31A1" w:rsidRDefault="008E31A1" w:rsidP="008E31A1">
      <w:pPr>
        <w:pStyle w:val="a5"/>
        <w:numPr>
          <w:ilvl w:val="0"/>
          <w:numId w:val="43"/>
        </w:numPr>
        <w:spacing w:after="0" w:line="360" w:lineRule="auto"/>
        <w:ind w:left="0" w:firstLine="284"/>
        <w:rPr>
          <w:rFonts w:ascii="Times New Roman" w:eastAsia="Times New Roman" w:hAnsi="Times New Roman" w:cs="Times New Roman"/>
          <w:sz w:val="28"/>
          <w:szCs w:val="24"/>
          <w:lang w:eastAsia="ru-RU"/>
        </w:rPr>
      </w:pPr>
      <w:r w:rsidRPr="008E31A1">
        <w:rPr>
          <w:rFonts w:ascii="Times New Roman" w:eastAsia="Times New Roman" w:hAnsi="Times New Roman" w:cs="Times New Roman"/>
          <w:b/>
          <w:sz w:val="28"/>
          <w:szCs w:val="24"/>
          <w:lang w:eastAsia="ru-RU"/>
        </w:rPr>
        <w:t>Закон правой</w:t>
      </w:r>
      <w:r>
        <w:rPr>
          <w:rFonts w:ascii="Times New Roman" w:eastAsia="Times New Roman" w:hAnsi="Times New Roman" w:cs="Times New Roman"/>
          <w:b/>
          <w:sz w:val="28"/>
          <w:szCs w:val="24"/>
          <w:lang w:eastAsia="ru-RU"/>
        </w:rPr>
        <w:t xml:space="preserve"> руки </w:t>
      </w:r>
      <w:r>
        <w:rPr>
          <w:rFonts w:ascii="Times New Roman" w:eastAsia="Times New Roman" w:hAnsi="Times New Roman" w:cs="Times New Roman"/>
          <w:sz w:val="28"/>
          <w:szCs w:val="24"/>
          <w:lang w:eastAsia="ru-RU"/>
        </w:rPr>
        <w:t>«Говоришь, тебя не слышат, только руку подними, в зале сразу станет тихо,  можно к делу перейти»;</w:t>
      </w:r>
    </w:p>
    <w:p w:rsidR="008E31A1" w:rsidRDefault="008E31A1" w:rsidP="008E31A1">
      <w:pPr>
        <w:pStyle w:val="a5"/>
        <w:numPr>
          <w:ilvl w:val="0"/>
          <w:numId w:val="43"/>
        </w:numPr>
        <w:spacing w:after="0" w:line="360" w:lineRule="auto"/>
        <w:ind w:left="0" w:firstLine="284"/>
        <w:rPr>
          <w:rFonts w:ascii="Times New Roman" w:eastAsia="Times New Roman" w:hAnsi="Times New Roman" w:cs="Times New Roman"/>
          <w:sz w:val="28"/>
          <w:szCs w:val="24"/>
          <w:lang w:eastAsia="ru-RU"/>
        </w:rPr>
      </w:pPr>
      <w:r w:rsidRPr="008E31A1">
        <w:rPr>
          <w:rFonts w:ascii="Times New Roman" w:eastAsia="Times New Roman" w:hAnsi="Times New Roman" w:cs="Times New Roman"/>
          <w:b/>
          <w:sz w:val="28"/>
          <w:szCs w:val="24"/>
          <w:lang w:eastAsia="ru-RU"/>
        </w:rPr>
        <w:t>Закон территории</w:t>
      </w:r>
      <w:r w:rsidRPr="008E31A1">
        <w:rPr>
          <w:rFonts w:ascii="Times New Roman" w:eastAsia="Times New Roman" w:hAnsi="Times New Roman" w:cs="Times New Roman"/>
          <w:sz w:val="28"/>
          <w:szCs w:val="24"/>
          <w:lang w:eastAsia="ru-RU"/>
        </w:rPr>
        <w:t xml:space="preserve"> «Если выйдешь за границу, возвращенье пусть не снится, если хочешь ты уйти - к руководству подойди»;</w:t>
      </w:r>
    </w:p>
    <w:p w:rsidR="008E31A1" w:rsidRDefault="008E31A1" w:rsidP="008E31A1">
      <w:pPr>
        <w:pStyle w:val="a5"/>
        <w:numPr>
          <w:ilvl w:val="0"/>
          <w:numId w:val="43"/>
        </w:numPr>
        <w:spacing w:after="0" w:line="360" w:lineRule="auto"/>
        <w:ind w:left="0" w:firstLine="284"/>
        <w:rPr>
          <w:rFonts w:ascii="Times New Roman" w:eastAsia="Times New Roman" w:hAnsi="Times New Roman" w:cs="Times New Roman"/>
          <w:sz w:val="28"/>
          <w:szCs w:val="24"/>
          <w:lang w:eastAsia="ru-RU"/>
        </w:rPr>
      </w:pPr>
      <w:r w:rsidRPr="008E31A1">
        <w:rPr>
          <w:rFonts w:ascii="Times New Roman" w:eastAsia="Times New Roman" w:hAnsi="Times New Roman" w:cs="Times New Roman"/>
          <w:b/>
          <w:sz w:val="28"/>
          <w:szCs w:val="24"/>
          <w:lang w:eastAsia="ru-RU"/>
        </w:rPr>
        <w:t>Закон правды</w:t>
      </w:r>
      <w:r w:rsidRPr="008E31A1">
        <w:rPr>
          <w:rFonts w:ascii="Times New Roman" w:eastAsia="Times New Roman" w:hAnsi="Times New Roman" w:cs="Times New Roman"/>
          <w:sz w:val="28"/>
          <w:szCs w:val="24"/>
          <w:lang w:eastAsia="ru-RU"/>
        </w:rPr>
        <w:t xml:space="preserve"> «Запомни, правда, нужна не только тебе, но и окружающим тебя людям! Будь правдив!»;</w:t>
      </w:r>
    </w:p>
    <w:p w:rsidR="008E31A1" w:rsidRDefault="008E31A1" w:rsidP="008E31A1">
      <w:pPr>
        <w:pStyle w:val="a5"/>
        <w:numPr>
          <w:ilvl w:val="0"/>
          <w:numId w:val="43"/>
        </w:numPr>
        <w:spacing w:after="0" w:line="360" w:lineRule="auto"/>
        <w:ind w:left="0" w:firstLine="284"/>
        <w:rPr>
          <w:rFonts w:ascii="Times New Roman" w:eastAsia="Times New Roman" w:hAnsi="Times New Roman" w:cs="Times New Roman"/>
          <w:sz w:val="28"/>
          <w:szCs w:val="24"/>
          <w:lang w:eastAsia="ru-RU"/>
        </w:rPr>
      </w:pPr>
      <w:r w:rsidRPr="008E31A1">
        <w:rPr>
          <w:rFonts w:ascii="Times New Roman" w:eastAsia="Times New Roman" w:hAnsi="Times New Roman" w:cs="Times New Roman"/>
          <w:b/>
          <w:sz w:val="28"/>
          <w:szCs w:val="24"/>
          <w:lang w:eastAsia="ru-RU"/>
        </w:rPr>
        <w:t>Закон чести</w:t>
      </w:r>
      <w:r w:rsidRPr="008E31A1">
        <w:rPr>
          <w:rFonts w:ascii="Times New Roman" w:eastAsia="Times New Roman" w:hAnsi="Times New Roman" w:cs="Times New Roman"/>
          <w:sz w:val="28"/>
          <w:szCs w:val="24"/>
          <w:lang w:eastAsia="ru-RU"/>
        </w:rPr>
        <w:t xml:space="preserve"> «Вспоминай о своей физической силе только наедине с собой. Помни о своей духовной силе, долге, благородстве, достоинстве»;</w:t>
      </w:r>
    </w:p>
    <w:p w:rsidR="008E31A1" w:rsidRDefault="008E31A1" w:rsidP="008E31A1">
      <w:pPr>
        <w:pStyle w:val="a5"/>
        <w:numPr>
          <w:ilvl w:val="0"/>
          <w:numId w:val="43"/>
        </w:numPr>
        <w:spacing w:after="0" w:line="360" w:lineRule="auto"/>
        <w:ind w:left="0" w:firstLine="284"/>
        <w:rPr>
          <w:rFonts w:ascii="Times New Roman" w:eastAsia="Times New Roman" w:hAnsi="Times New Roman" w:cs="Times New Roman"/>
          <w:sz w:val="28"/>
          <w:szCs w:val="24"/>
          <w:lang w:eastAsia="ru-RU"/>
        </w:rPr>
      </w:pPr>
      <w:r w:rsidRPr="008E31A1">
        <w:rPr>
          <w:rFonts w:ascii="Times New Roman" w:eastAsia="Times New Roman" w:hAnsi="Times New Roman" w:cs="Times New Roman"/>
          <w:b/>
          <w:sz w:val="28"/>
          <w:szCs w:val="24"/>
          <w:lang w:eastAsia="ru-RU"/>
        </w:rPr>
        <w:t>Закон заботы</w:t>
      </w:r>
      <w:r>
        <w:rPr>
          <w:rFonts w:ascii="Times New Roman" w:eastAsia="Times New Roman" w:hAnsi="Times New Roman" w:cs="Times New Roman"/>
          <w:sz w:val="28"/>
          <w:szCs w:val="24"/>
          <w:lang w:eastAsia="ru-RU"/>
        </w:rPr>
        <w:t xml:space="preserve"> «П</w:t>
      </w:r>
      <w:r w:rsidRPr="008E31A1">
        <w:rPr>
          <w:rFonts w:ascii="Times New Roman" w:eastAsia="Times New Roman" w:hAnsi="Times New Roman" w:cs="Times New Roman"/>
          <w:sz w:val="28"/>
          <w:szCs w:val="24"/>
          <w:lang w:eastAsia="ru-RU"/>
        </w:rPr>
        <w:t xml:space="preserve">режде чем требовать внимания к себе, прояви его к окружающим. Помни об их </w:t>
      </w:r>
      <w:r>
        <w:rPr>
          <w:rFonts w:ascii="Times New Roman" w:eastAsia="Times New Roman" w:hAnsi="Times New Roman" w:cs="Times New Roman"/>
          <w:sz w:val="28"/>
          <w:szCs w:val="24"/>
          <w:lang w:eastAsia="ru-RU"/>
        </w:rPr>
        <w:t>интересах, нуждах, потребностях»;</w:t>
      </w:r>
    </w:p>
    <w:p w:rsidR="008E31A1" w:rsidRDefault="008E31A1" w:rsidP="008E31A1">
      <w:pPr>
        <w:pStyle w:val="a5"/>
        <w:numPr>
          <w:ilvl w:val="0"/>
          <w:numId w:val="43"/>
        </w:numPr>
        <w:spacing w:after="0" w:line="360" w:lineRule="auto"/>
        <w:ind w:left="0" w:firstLine="284"/>
        <w:rPr>
          <w:rFonts w:ascii="Times New Roman" w:eastAsia="Times New Roman" w:hAnsi="Times New Roman" w:cs="Times New Roman"/>
          <w:sz w:val="28"/>
          <w:szCs w:val="24"/>
          <w:lang w:eastAsia="ru-RU"/>
        </w:rPr>
      </w:pPr>
      <w:r w:rsidRPr="008E31A1">
        <w:rPr>
          <w:rFonts w:ascii="Times New Roman" w:eastAsia="Times New Roman" w:hAnsi="Times New Roman" w:cs="Times New Roman"/>
          <w:b/>
          <w:sz w:val="28"/>
          <w:szCs w:val="24"/>
          <w:lang w:eastAsia="ru-RU"/>
        </w:rPr>
        <w:t>Закон добра</w:t>
      </w:r>
      <w:r>
        <w:rPr>
          <w:rFonts w:ascii="Times New Roman" w:eastAsia="Times New Roman" w:hAnsi="Times New Roman" w:cs="Times New Roman"/>
          <w:sz w:val="28"/>
          <w:szCs w:val="24"/>
          <w:lang w:eastAsia="ru-RU"/>
        </w:rPr>
        <w:t xml:space="preserve"> «Б</w:t>
      </w:r>
      <w:r w:rsidRPr="008E31A1">
        <w:rPr>
          <w:rFonts w:ascii="Times New Roman" w:eastAsia="Times New Roman" w:hAnsi="Times New Roman" w:cs="Times New Roman"/>
          <w:sz w:val="28"/>
          <w:szCs w:val="24"/>
          <w:lang w:eastAsia="ru-RU"/>
        </w:rPr>
        <w:t>удь добр к б</w:t>
      </w:r>
      <w:r>
        <w:rPr>
          <w:rFonts w:ascii="Times New Roman" w:eastAsia="Times New Roman" w:hAnsi="Times New Roman" w:cs="Times New Roman"/>
          <w:sz w:val="28"/>
          <w:szCs w:val="24"/>
          <w:lang w:eastAsia="ru-RU"/>
        </w:rPr>
        <w:t>лижнему и добро вернется к тебе»</w:t>
      </w:r>
      <w:r w:rsidR="00D93E04">
        <w:rPr>
          <w:rFonts w:ascii="Times New Roman" w:eastAsia="Times New Roman" w:hAnsi="Times New Roman" w:cs="Times New Roman"/>
          <w:sz w:val="28"/>
          <w:szCs w:val="24"/>
          <w:lang w:eastAsia="ru-RU"/>
        </w:rPr>
        <w:t>;</w:t>
      </w:r>
    </w:p>
    <w:p w:rsidR="00D93E04" w:rsidRDefault="00D93E04" w:rsidP="00D93E04">
      <w:pPr>
        <w:pStyle w:val="a5"/>
        <w:numPr>
          <w:ilvl w:val="0"/>
          <w:numId w:val="43"/>
        </w:numPr>
        <w:spacing w:after="0" w:line="360" w:lineRule="auto"/>
        <w:ind w:left="0" w:firstLine="284"/>
        <w:rPr>
          <w:rFonts w:ascii="Times New Roman" w:eastAsia="Times New Roman" w:hAnsi="Times New Roman" w:cs="Times New Roman"/>
          <w:sz w:val="28"/>
          <w:szCs w:val="24"/>
          <w:lang w:eastAsia="ru-RU"/>
        </w:rPr>
      </w:pPr>
      <w:r>
        <w:rPr>
          <w:rFonts w:ascii="Times New Roman" w:eastAsia="Times New Roman" w:hAnsi="Times New Roman" w:cs="Times New Roman"/>
          <w:b/>
          <w:sz w:val="28"/>
          <w:szCs w:val="24"/>
          <w:lang w:eastAsia="ru-RU"/>
        </w:rPr>
        <w:t>Закон милосердия «</w:t>
      </w:r>
      <w:r w:rsidRPr="00D93E04">
        <w:rPr>
          <w:rFonts w:ascii="Times New Roman" w:eastAsia="Times New Roman" w:hAnsi="Times New Roman" w:cs="Times New Roman"/>
          <w:sz w:val="28"/>
          <w:szCs w:val="24"/>
          <w:lang w:eastAsia="ru-RU"/>
        </w:rPr>
        <w:t>Тебе хорошо, но посмотри вокруг, рядом могут быть люди, у которых слезы на глазах, помоги им. Не забывай о них</w:t>
      </w:r>
      <w:r>
        <w:rPr>
          <w:rFonts w:ascii="Times New Roman" w:eastAsia="Times New Roman" w:hAnsi="Times New Roman" w:cs="Times New Roman"/>
          <w:sz w:val="28"/>
          <w:szCs w:val="24"/>
          <w:lang w:eastAsia="ru-RU"/>
        </w:rPr>
        <w:t>»;</w:t>
      </w:r>
    </w:p>
    <w:p w:rsidR="00D93E04" w:rsidRDefault="00D93E04" w:rsidP="00D93E04">
      <w:pPr>
        <w:pStyle w:val="a5"/>
        <w:numPr>
          <w:ilvl w:val="0"/>
          <w:numId w:val="43"/>
        </w:numPr>
        <w:spacing w:after="0" w:line="360" w:lineRule="auto"/>
        <w:rPr>
          <w:rFonts w:ascii="Times New Roman" w:eastAsia="Times New Roman" w:hAnsi="Times New Roman" w:cs="Times New Roman"/>
          <w:sz w:val="28"/>
          <w:szCs w:val="24"/>
          <w:lang w:eastAsia="ru-RU"/>
        </w:rPr>
      </w:pPr>
      <w:r>
        <w:rPr>
          <w:rFonts w:ascii="Times New Roman" w:eastAsia="Times New Roman" w:hAnsi="Times New Roman" w:cs="Times New Roman"/>
          <w:b/>
          <w:sz w:val="28"/>
          <w:szCs w:val="24"/>
          <w:lang w:eastAsia="ru-RU"/>
        </w:rPr>
        <w:t>Закон доброго отношения</w:t>
      </w:r>
      <w:r w:rsidRPr="00D93E04">
        <w:rPr>
          <w:rFonts w:ascii="Times New Roman" w:eastAsia="Times New Roman" w:hAnsi="Times New Roman" w:cs="Times New Roman"/>
          <w:sz w:val="28"/>
          <w:szCs w:val="24"/>
          <w:lang w:eastAsia="ru-RU"/>
        </w:rPr>
        <w:t xml:space="preserve"> «Доброе утро! Добрый вечер! Будь рад новой встрече!»;</w:t>
      </w:r>
    </w:p>
    <w:p w:rsidR="00D93E04" w:rsidRPr="00D93E04" w:rsidRDefault="00D93E04" w:rsidP="00D93E04">
      <w:pPr>
        <w:pStyle w:val="a5"/>
        <w:numPr>
          <w:ilvl w:val="0"/>
          <w:numId w:val="43"/>
        </w:numPr>
        <w:spacing w:after="0" w:line="360" w:lineRule="auto"/>
        <w:rPr>
          <w:rFonts w:ascii="Times New Roman" w:eastAsia="Times New Roman" w:hAnsi="Times New Roman" w:cs="Times New Roman"/>
          <w:sz w:val="28"/>
          <w:szCs w:val="24"/>
          <w:lang w:eastAsia="ru-RU"/>
        </w:rPr>
      </w:pPr>
      <w:r w:rsidRPr="00D93E04">
        <w:rPr>
          <w:rFonts w:ascii="Times New Roman" w:eastAsia="Times New Roman" w:hAnsi="Times New Roman" w:cs="Times New Roman"/>
          <w:b/>
          <w:sz w:val="28"/>
          <w:szCs w:val="24"/>
          <w:lang w:eastAsia="ru-RU"/>
        </w:rPr>
        <w:t>Закон огонька</w:t>
      </w:r>
      <w:r w:rsidRPr="00D93E04">
        <w:rPr>
          <w:rFonts w:ascii="Times New Roman" w:eastAsia="Times New Roman" w:hAnsi="Times New Roman" w:cs="Times New Roman"/>
          <w:sz w:val="28"/>
          <w:szCs w:val="24"/>
          <w:lang w:eastAsia="ru-RU"/>
        </w:rPr>
        <w:t xml:space="preserve"> «Огонек откровения </w:t>
      </w:r>
      <w:r>
        <w:rPr>
          <w:rFonts w:ascii="Times New Roman" w:eastAsia="Times New Roman" w:hAnsi="Times New Roman" w:cs="Times New Roman"/>
          <w:sz w:val="28"/>
          <w:szCs w:val="24"/>
          <w:lang w:eastAsia="ru-RU"/>
        </w:rPr>
        <w:t xml:space="preserve">– </w:t>
      </w:r>
      <w:r w:rsidRPr="00D93E04">
        <w:rPr>
          <w:rFonts w:ascii="Times New Roman" w:eastAsia="Times New Roman" w:hAnsi="Times New Roman" w:cs="Times New Roman"/>
          <w:sz w:val="28"/>
          <w:szCs w:val="24"/>
          <w:lang w:eastAsia="ru-RU"/>
        </w:rPr>
        <w:t>святая пора, это</w:t>
      </w:r>
      <w:r>
        <w:rPr>
          <w:rFonts w:ascii="Times New Roman" w:eastAsia="Times New Roman" w:hAnsi="Times New Roman" w:cs="Times New Roman"/>
          <w:sz w:val="28"/>
          <w:szCs w:val="24"/>
          <w:lang w:eastAsia="ru-RU"/>
        </w:rPr>
        <w:t xml:space="preserve"> правда, крутая, это друга слова».</w:t>
      </w:r>
    </w:p>
    <w:p w:rsidR="00D93E04" w:rsidRPr="00D93E04" w:rsidRDefault="00D93E04" w:rsidP="00D93E04">
      <w:pPr>
        <w:spacing w:after="0" w:line="360" w:lineRule="auto"/>
        <w:ind w:firstLine="284"/>
        <w:rPr>
          <w:rFonts w:ascii="Times New Roman" w:eastAsia="Times New Roman" w:hAnsi="Times New Roman" w:cs="Times New Roman"/>
          <w:sz w:val="32"/>
          <w:szCs w:val="24"/>
          <w:lang w:eastAsia="ru-RU"/>
        </w:rPr>
      </w:pPr>
    </w:p>
    <w:p w:rsidR="00E94C06" w:rsidRDefault="00B13A50" w:rsidP="00B13A50">
      <w:pPr>
        <w:autoSpaceDN w:val="0"/>
        <w:spacing w:line="259"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Система контроля и оценки результати</w:t>
      </w:r>
    </w:p>
    <w:p w:rsidR="00B13A50" w:rsidRPr="00B13A50" w:rsidRDefault="00B13A50" w:rsidP="00B13A50">
      <w:pPr>
        <w:autoSpaceDN w:val="0"/>
        <w:spacing w:line="259" w:lineRule="auto"/>
        <w:jc w:val="center"/>
        <w:rPr>
          <w:rFonts w:ascii="Times New Roman" w:hAnsi="Times New Roman" w:cs="Times New Roman"/>
          <w:b/>
          <w:sz w:val="28"/>
          <w:szCs w:val="28"/>
        </w:rPr>
      </w:pPr>
      <w:bookmarkStart w:id="1" w:name="_GoBack"/>
      <w:bookmarkEnd w:id="1"/>
      <w:r>
        <w:rPr>
          <w:rFonts w:ascii="Times New Roman" w:hAnsi="Times New Roman" w:cs="Times New Roman"/>
          <w:b/>
          <w:sz w:val="28"/>
          <w:szCs w:val="28"/>
        </w:rPr>
        <w:t>вности реализации программы</w:t>
      </w:r>
    </w:p>
    <w:p w:rsidR="006E1342" w:rsidRPr="006E1342" w:rsidRDefault="006E1342" w:rsidP="006E1342">
      <w:pPr>
        <w:shd w:val="clear" w:color="auto" w:fill="FFFFFF"/>
        <w:spacing w:after="0" w:line="240" w:lineRule="auto"/>
        <w:jc w:val="center"/>
        <w:rPr>
          <w:rFonts w:ascii="Times New Roman" w:hAnsi="Times New Roman" w:cs="Times New Roman"/>
          <w:b/>
          <w:color w:val="000000" w:themeColor="text1"/>
          <w:spacing w:val="1"/>
          <w:sz w:val="28"/>
          <w:szCs w:val="28"/>
        </w:rPr>
      </w:pPr>
      <w:r w:rsidRPr="006E1342">
        <w:rPr>
          <w:rFonts w:ascii="Times New Roman" w:hAnsi="Times New Roman" w:cs="Times New Roman"/>
          <w:b/>
          <w:color w:val="000000" w:themeColor="text1"/>
          <w:spacing w:val="1"/>
          <w:sz w:val="28"/>
          <w:szCs w:val="28"/>
        </w:rPr>
        <w:t>Критерии оценки эффективности программы</w:t>
      </w:r>
    </w:p>
    <w:p w:rsidR="006E1342" w:rsidRPr="006E1342" w:rsidRDefault="006E1342" w:rsidP="006E1342">
      <w:pPr>
        <w:spacing w:after="0" w:line="240" w:lineRule="auto"/>
        <w:ind w:firstLine="482"/>
        <w:jc w:val="both"/>
        <w:rPr>
          <w:rFonts w:ascii="Times New Roman" w:hAnsi="Times New Roman" w:cs="Times New Roman"/>
          <w:color w:val="000000" w:themeColor="text1"/>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2"/>
        <w:gridCol w:w="3580"/>
        <w:gridCol w:w="5359"/>
      </w:tblGrid>
      <w:tr w:rsidR="006E1342" w:rsidRPr="006E1342" w:rsidTr="006E1342">
        <w:tc>
          <w:tcPr>
            <w:tcW w:w="842" w:type="dxa"/>
            <w:shd w:val="clear" w:color="auto" w:fill="auto"/>
          </w:tcPr>
          <w:p w:rsidR="006E1342" w:rsidRPr="006E1342" w:rsidRDefault="006E1342" w:rsidP="006E1342">
            <w:pPr>
              <w:spacing w:after="0" w:line="240" w:lineRule="auto"/>
              <w:jc w:val="center"/>
              <w:rPr>
                <w:rFonts w:ascii="Times New Roman" w:hAnsi="Times New Roman" w:cs="Times New Roman"/>
                <w:b/>
                <w:color w:val="000000" w:themeColor="text1"/>
                <w:sz w:val="28"/>
                <w:szCs w:val="28"/>
              </w:rPr>
            </w:pPr>
            <w:r w:rsidRPr="006E1342">
              <w:rPr>
                <w:rFonts w:ascii="Times New Roman" w:hAnsi="Times New Roman" w:cs="Times New Roman"/>
                <w:b/>
                <w:color w:val="000000" w:themeColor="text1"/>
                <w:sz w:val="28"/>
                <w:szCs w:val="28"/>
              </w:rPr>
              <w:t>№</w:t>
            </w:r>
          </w:p>
        </w:tc>
        <w:tc>
          <w:tcPr>
            <w:tcW w:w="3580" w:type="dxa"/>
            <w:shd w:val="clear" w:color="auto" w:fill="auto"/>
          </w:tcPr>
          <w:p w:rsidR="006E1342" w:rsidRPr="006E1342" w:rsidRDefault="006E1342" w:rsidP="006E1342">
            <w:pPr>
              <w:spacing w:after="0" w:line="240" w:lineRule="auto"/>
              <w:jc w:val="center"/>
              <w:rPr>
                <w:rFonts w:ascii="Times New Roman" w:hAnsi="Times New Roman" w:cs="Times New Roman"/>
                <w:b/>
                <w:color w:val="000000" w:themeColor="text1"/>
                <w:sz w:val="28"/>
                <w:szCs w:val="28"/>
              </w:rPr>
            </w:pPr>
            <w:r w:rsidRPr="006E1342">
              <w:rPr>
                <w:rFonts w:ascii="Times New Roman" w:hAnsi="Times New Roman" w:cs="Times New Roman"/>
                <w:b/>
                <w:color w:val="000000" w:themeColor="text1"/>
                <w:sz w:val="28"/>
                <w:szCs w:val="28"/>
              </w:rPr>
              <w:t>Что оцениваем</w:t>
            </w:r>
          </w:p>
        </w:tc>
        <w:tc>
          <w:tcPr>
            <w:tcW w:w="5359" w:type="dxa"/>
            <w:shd w:val="clear" w:color="auto" w:fill="auto"/>
          </w:tcPr>
          <w:p w:rsidR="006E1342" w:rsidRPr="006E1342" w:rsidRDefault="006E1342" w:rsidP="006E1342">
            <w:pPr>
              <w:spacing w:after="0" w:line="240" w:lineRule="auto"/>
              <w:jc w:val="center"/>
              <w:rPr>
                <w:rFonts w:ascii="Times New Roman" w:hAnsi="Times New Roman" w:cs="Times New Roman"/>
                <w:b/>
                <w:color w:val="000000" w:themeColor="text1"/>
                <w:sz w:val="28"/>
                <w:szCs w:val="28"/>
              </w:rPr>
            </w:pPr>
            <w:r w:rsidRPr="006E1342">
              <w:rPr>
                <w:rFonts w:ascii="Times New Roman" w:hAnsi="Times New Roman" w:cs="Times New Roman"/>
                <w:b/>
                <w:color w:val="000000" w:themeColor="text1"/>
                <w:sz w:val="28"/>
                <w:szCs w:val="28"/>
              </w:rPr>
              <w:t>Методики</w:t>
            </w:r>
          </w:p>
        </w:tc>
      </w:tr>
      <w:tr w:rsidR="006E1342" w:rsidRPr="006E1342" w:rsidTr="006E1342">
        <w:tc>
          <w:tcPr>
            <w:tcW w:w="842" w:type="dxa"/>
            <w:shd w:val="clear" w:color="auto" w:fill="auto"/>
          </w:tcPr>
          <w:p w:rsidR="00B13A50" w:rsidRDefault="00B13A50" w:rsidP="006E1342">
            <w:pPr>
              <w:spacing w:after="0" w:line="240" w:lineRule="auto"/>
              <w:jc w:val="center"/>
              <w:rPr>
                <w:rFonts w:ascii="Times New Roman" w:hAnsi="Times New Roman" w:cs="Times New Roman"/>
                <w:color w:val="000000" w:themeColor="text1"/>
                <w:sz w:val="28"/>
                <w:szCs w:val="28"/>
              </w:rPr>
            </w:pPr>
          </w:p>
          <w:p w:rsidR="00B13A50" w:rsidRDefault="00B13A50" w:rsidP="006E1342">
            <w:pPr>
              <w:spacing w:after="0" w:line="240" w:lineRule="auto"/>
              <w:jc w:val="center"/>
              <w:rPr>
                <w:rFonts w:ascii="Times New Roman" w:hAnsi="Times New Roman" w:cs="Times New Roman"/>
                <w:color w:val="000000" w:themeColor="text1"/>
                <w:sz w:val="28"/>
                <w:szCs w:val="28"/>
              </w:rPr>
            </w:pPr>
          </w:p>
          <w:p w:rsidR="006E1342" w:rsidRPr="00B13A50" w:rsidRDefault="006E1342" w:rsidP="006E1342">
            <w:pPr>
              <w:spacing w:after="0" w:line="240" w:lineRule="auto"/>
              <w:jc w:val="center"/>
              <w:rPr>
                <w:rFonts w:ascii="Times New Roman" w:hAnsi="Times New Roman" w:cs="Times New Roman"/>
                <w:color w:val="000000" w:themeColor="text1"/>
                <w:sz w:val="28"/>
                <w:szCs w:val="28"/>
              </w:rPr>
            </w:pPr>
            <w:r w:rsidRPr="00B13A50">
              <w:rPr>
                <w:rFonts w:ascii="Times New Roman" w:hAnsi="Times New Roman" w:cs="Times New Roman"/>
                <w:color w:val="000000" w:themeColor="text1"/>
                <w:sz w:val="28"/>
                <w:szCs w:val="28"/>
              </w:rPr>
              <w:t>1.</w:t>
            </w:r>
          </w:p>
        </w:tc>
        <w:tc>
          <w:tcPr>
            <w:tcW w:w="3580" w:type="dxa"/>
            <w:shd w:val="clear" w:color="auto" w:fill="auto"/>
          </w:tcPr>
          <w:p w:rsidR="006E1342" w:rsidRPr="006E1342" w:rsidRDefault="006E1342" w:rsidP="006E1342">
            <w:pPr>
              <w:spacing w:after="0" w:line="240" w:lineRule="auto"/>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Количественные показатели: количество задействованных в полезной деятельности воспитанников</w:t>
            </w:r>
          </w:p>
        </w:tc>
        <w:tc>
          <w:tcPr>
            <w:tcW w:w="5359" w:type="dxa"/>
            <w:shd w:val="clear" w:color="auto" w:fill="auto"/>
          </w:tcPr>
          <w:p w:rsidR="00B13A50" w:rsidRDefault="00B13A50" w:rsidP="006E1342">
            <w:pPr>
              <w:spacing w:after="0" w:line="240" w:lineRule="auto"/>
              <w:rPr>
                <w:rFonts w:ascii="Times New Roman" w:hAnsi="Times New Roman" w:cs="Times New Roman"/>
                <w:color w:val="000000" w:themeColor="text1"/>
                <w:sz w:val="28"/>
                <w:szCs w:val="28"/>
              </w:rPr>
            </w:pPr>
          </w:p>
          <w:p w:rsidR="00B13A50" w:rsidRDefault="00B13A50" w:rsidP="006E1342">
            <w:pPr>
              <w:spacing w:after="0" w:line="240" w:lineRule="auto"/>
              <w:rPr>
                <w:rFonts w:ascii="Times New Roman" w:hAnsi="Times New Roman" w:cs="Times New Roman"/>
                <w:color w:val="000000" w:themeColor="text1"/>
                <w:sz w:val="28"/>
                <w:szCs w:val="28"/>
              </w:rPr>
            </w:pPr>
          </w:p>
          <w:p w:rsidR="006E1342" w:rsidRPr="006E1342" w:rsidRDefault="006E1342" w:rsidP="006E1342">
            <w:pPr>
              <w:spacing w:after="0" w:line="240" w:lineRule="auto"/>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Статистические методы</w:t>
            </w:r>
          </w:p>
        </w:tc>
      </w:tr>
      <w:tr w:rsidR="006E1342" w:rsidRPr="006E1342" w:rsidTr="006E1342">
        <w:tc>
          <w:tcPr>
            <w:tcW w:w="842" w:type="dxa"/>
            <w:shd w:val="clear" w:color="auto" w:fill="auto"/>
          </w:tcPr>
          <w:p w:rsidR="00B13A50" w:rsidRDefault="00B13A50" w:rsidP="006E1342">
            <w:pPr>
              <w:spacing w:after="0" w:line="240" w:lineRule="auto"/>
              <w:jc w:val="center"/>
              <w:rPr>
                <w:rFonts w:ascii="Times New Roman" w:hAnsi="Times New Roman" w:cs="Times New Roman"/>
                <w:color w:val="000000" w:themeColor="text1"/>
                <w:sz w:val="28"/>
                <w:szCs w:val="28"/>
              </w:rPr>
            </w:pPr>
          </w:p>
          <w:p w:rsidR="006E1342" w:rsidRPr="00B13A50" w:rsidRDefault="006E1342" w:rsidP="006E1342">
            <w:pPr>
              <w:spacing w:after="0" w:line="240" w:lineRule="auto"/>
              <w:jc w:val="center"/>
              <w:rPr>
                <w:rFonts w:ascii="Times New Roman" w:hAnsi="Times New Roman" w:cs="Times New Roman"/>
                <w:color w:val="000000" w:themeColor="text1"/>
                <w:sz w:val="28"/>
                <w:szCs w:val="28"/>
              </w:rPr>
            </w:pPr>
            <w:r w:rsidRPr="00B13A50">
              <w:rPr>
                <w:rFonts w:ascii="Times New Roman" w:hAnsi="Times New Roman" w:cs="Times New Roman"/>
                <w:color w:val="000000" w:themeColor="text1"/>
                <w:sz w:val="28"/>
                <w:szCs w:val="28"/>
              </w:rPr>
              <w:t>2.</w:t>
            </w:r>
          </w:p>
        </w:tc>
        <w:tc>
          <w:tcPr>
            <w:tcW w:w="3580" w:type="dxa"/>
            <w:shd w:val="clear" w:color="auto" w:fill="auto"/>
          </w:tcPr>
          <w:p w:rsidR="006E1342" w:rsidRPr="006E1342" w:rsidRDefault="006E1342" w:rsidP="006E1342">
            <w:pPr>
              <w:spacing w:after="0" w:line="240" w:lineRule="auto"/>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Значимость деятельности для ребят</w:t>
            </w:r>
          </w:p>
        </w:tc>
        <w:tc>
          <w:tcPr>
            <w:tcW w:w="5359" w:type="dxa"/>
            <w:shd w:val="clear" w:color="auto" w:fill="auto"/>
          </w:tcPr>
          <w:p w:rsidR="006E1342" w:rsidRPr="006E1342" w:rsidRDefault="006E1342" w:rsidP="006E1342">
            <w:pPr>
              <w:spacing w:after="0" w:line="240" w:lineRule="auto"/>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Анкетирование, педагогическое наблюдение, рефлексия участников</w:t>
            </w:r>
          </w:p>
        </w:tc>
      </w:tr>
      <w:tr w:rsidR="006E1342" w:rsidRPr="006E1342" w:rsidTr="006E1342">
        <w:tc>
          <w:tcPr>
            <w:tcW w:w="842" w:type="dxa"/>
            <w:shd w:val="clear" w:color="auto" w:fill="auto"/>
          </w:tcPr>
          <w:p w:rsidR="00B13A50" w:rsidRDefault="00B13A50" w:rsidP="006E1342">
            <w:pPr>
              <w:spacing w:after="0" w:line="240" w:lineRule="auto"/>
              <w:jc w:val="center"/>
              <w:rPr>
                <w:rFonts w:ascii="Times New Roman" w:hAnsi="Times New Roman" w:cs="Times New Roman"/>
                <w:color w:val="000000" w:themeColor="text1"/>
                <w:sz w:val="28"/>
                <w:szCs w:val="28"/>
              </w:rPr>
            </w:pPr>
          </w:p>
          <w:p w:rsidR="00B13A50" w:rsidRDefault="00B13A50" w:rsidP="006E1342">
            <w:pPr>
              <w:spacing w:after="0" w:line="240" w:lineRule="auto"/>
              <w:jc w:val="center"/>
              <w:rPr>
                <w:rFonts w:ascii="Times New Roman" w:hAnsi="Times New Roman" w:cs="Times New Roman"/>
                <w:color w:val="000000" w:themeColor="text1"/>
                <w:sz w:val="28"/>
                <w:szCs w:val="28"/>
              </w:rPr>
            </w:pPr>
          </w:p>
          <w:p w:rsidR="006E1342" w:rsidRPr="00B13A50" w:rsidRDefault="006E1342" w:rsidP="006E1342">
            <w:pPr>
              <w:spacing w:after="0" w:line="240" w:lineRule="auto"/>
              <w:jc w:val="center"/>
              <w:rPr>
                <w:rFonts w:ascii="Times New Roman" w:hAnsi="Times New Roman" w:cs="Times New Roman"/>
                <w:color w:val="000000" w:themeColor="text1"/>
                <w:sz w:val="28"/>
                <w:szCs w:val="28"/>
              </w:rPr>
            </w:pPr>
            <w:r w:rsidRPr="00B13A50">
              <w:rPr>
                <w:rFonts w:ascii="Times New Roman" w:hAnsi="Times New Roman" w:cs="Times New Roman"/>
                <w:color w:val="000000" w:themeColor="text1"/>
                <w:sz w:val="28"/>
                <w:szCs w:val="28"/>
              </w:rPr>
              <w:t>3.</w:t>
            </w:r>
          </w:p>
        </w:tc>
        <w:tc>
          <w:tcPr>
            <w:tcW w:w="3580" w:type="dxa"/>
            <w:shd w:val="clear" w:color="auto" w:fill="auto"/>
          </w:tcPr>
          <w:p w:rsidR="006E1342" w:rsidRPr="006E1342" w:rsidRDefault="006E1342" w:rsidP="006E1342">
            <w:pPr>
              <w:spacing w:after="0" w:line="240" w:lineRule="auto"/>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Возникновение у участников смены новых знаний и умений, положительные сдвиги в развитии их личности</w:t>
            </w:r>
          </w:p>
        </w:tc>
        <w:tc>
          <w:tcPr>
            <w:tcW w:w="5359" w:type="dxa"/>
            <w:shd w:val="clear" w:color="auto" w:fill="auto"/>
          </w:tcPr>
          <w:p w:rsidR="006E1342" w:rsidRPr="006E1342" w:rsidRDefault="006E1342" w:rsidP="006E1342">
            <w:pPr>
              <w:spacing w:after="0" w:line="240" w:lineRule="auto"/>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Анкетирование, педагогическое наблюдение, рефлексия участников, отзывы педагогов-воспитателей, создание собственного продукта (поделок, инсценировок и т.д.)</w:t>
            </w:r>
          </w:p>
        </w:tc>
      </w:tr>
      <w:tr w:rsidR="006E1342" w:rsidRPr="006E1342" w:rsidTr="006E1342">
        <w:tc>
          <w:tcPr>
            <w:tcW w:w="842" w:type="dxa"/>
            <w:shd w:val="clear" w:color="auto" w:fill="auto"/>
          </w:tcPr>
          <w:p w:rsidR="00B13A50" w:rsidRDefault="00B13A50" w:rsidP="006E1342">
            <w:pPr>
              <w:spacing w:after="0" w:line="240" w:lineRule="auto"/>
              <w:jc w:val="center"/>
              <w:rPr>
                <w:rFonts w:ascii="Times New Roman" w:hAnsi="Times New Roman" w:cs="Times New Roman"/>
                <w:color w:val="000000" w:themeColor="text1"/>
                <w:sz w:val="28"/>
                <w:szCs w:val="28"/>
              </w:rPr>
            </w:pPr>
          </w:p>
          <w:p w:rsidR="006E1342" w:rsidRPr="00B13A50" w:rsidRDefault="006E1342" w:rsidP="006E1342">
            <w:pPr>
              <w:spacing w:after="0" w:line="240" w:lineRule="auto"/>
              <w:jc w:val="center"/>
              <w:rPr>
                <w:rFonts w:ascii="Times New Roman" w:hAnsi="Times New Roman" w:cs="Times New Roman"/>
                <w:color w:val="000000" w:themeColor="text1"/>
                <w:sz w:val="28"/>
                <w:szCs w:val="28"/>
              </w:rPr>
            </w:pPr>
            <w:r w:rsidRPr="00B13A50">
              <w:rPr>
                <w:rFonts w:ascii="Times New Roman" w:hAnsi="Times New Roman" w:cs="Times New Roman"/>
                <w:color w:val="000000" w:themeColor="text1"/>
                <w:sz w:val="28"/>
                <w:szCs w:val="28"/>
              </w:rPr>
              <w:t>4.</w:t>
            </w:r>
          </w:p>
        </w:tc>
        <w:tc>
          <w:tcPr>
            <w:tcW w:w="3580" w:type="dxa"/>
            <w:shd w:val="clear" w:color="auto" w:fill="auto"/>
          </w:tcPr>
          <w:p w:rsidR="006E1342" w:rsidRPr="006E1342" w:rsidRDefault="006E1342" w:rsidP="006E1342">
            <w:pPr>
              <w:spacing w:after="0" w:line="240" w:lineRule="auto"/>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Творческий рост участников проекта</w:t>
            </w:r>
          </w:p>
        </w:tc>
        <w:tc>
          <w:tcPr>
            <w:tcW w:w="5359" w:type="dxa"/>
            <w:shd w:val="clear" w:color="auto" w:fill="auto"/>
          </w:tcPr>
          <w:p w:rsidR="006E1342" w:rsidRPr="006E1342" w:rsidRDefault="006E1342" w:rsidP="006E1342">
            <w:pPr>
              <w:spacing w:after="0" w:line="240" w:lineRule="auto"/>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Отзывы детей-участников смены и их родителей, педагогическое наблюдение, создание собственного продукта</w:t>
            </w:r>
          </w:p>
        </w:tc>
      </w:tr>
      <w:tr w:rsidR="006E1342" w:rsidRPr="006E1342" w:rsidTr="006E1342">
        <w:tc>
          <w:tcPr>
            <w:tcW w:w="842" w:type="dxa"/>
            <w:shd w:val="clear" w:color="auto" w:fill="auto"/>
          </w:tcPr>
          <w:p w:rsidR="00B13A50" w:rsidRDefault="00B13A50" w:rsidP="006E1342">
            <w:pPr>
              <w:spacing w:after="0" w:line="240" w:lineRule="auto"/>
              <w:jc w:val="center"/>
              <w:rPr>
                <w:rFonts w:ascii="Times New Roman" w:hAnsi="Times New Roman" w:cs="Times New Roman"/>
                <w:color w:val="000000" w:themeColor="text1"/>
                <w:sz w:val="28"/>
                <w:szCs w:val="28"/>
              </w:rPr>
            </w:pPr>
          </w:p>
          <w:p w:rsidR="006E1342" w:rsidRPr="00B13A50" w:rsidRDefault="006E1342" w:rsidP="006E1342">
            <w:pPr>
              <w:spacing w:after="0" w:line="240" w:lineRule="auto"/>
              <w:jc w:val="center"/>
              <w:rPr>
                <w:rFonts w:ascii="Times New Roman" w:hAnsi="Times New Roman" w:cs="Times New Roman"/>
                <w:color w:val="000000" w:themeColor="text1"/>
                <w:sz w:val="28"/>
                <w:szCs w:val="28"/>
              </w:rPr>
            </w:pPr>
            <w:r w:rsidRPr="00B13A50">
              <w:rPr>
                <w:rFonts w:ascii="Times New Roman" w:hAnsi="Times New Roman" w:cs="Times New Roman"/>
                <w:color w:val="000000" w:themeColor="text1"/>
                <w:sz w:val="28"/>
                <w:szCs w:val="28"/>
              </w:rPr>
              <w:t>5.</w:t>
            </w:r>
          </w:p>
        </w:tc>
        <w:tc>
          <w:tcPr>
            <w:tcW w:w="3580" w:type="dxa"/>
            <w:shd w:val="clear" w:color="auto" w:fill="auto"/>
          </w:tcPr>
          <w:p w:rsidR="006E1342" w:rsidRPr="006E1342" w:rsidRDefault="006E1342" w:rsidP="006E1342">
            <w:pPr>
              <w:spacing w:after="0" w:line="240" w:lineRule="auto"/>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Развитие интереса к литературе</w:t>
            </w:r>
          </w:p>
        </w:tc>
        <w:tc>
          <w:tcPr>
            <w:tcW w:w="5359" w:type="dxa"/>
            <w:shd w:val="clear" w:color="auto" w:fill="auto"/>
          </w:tcPr>
          <w:p w:rsidR="006E1342" w:rsidRPr="006E1342" w:rsidRDefault="006E1342" w:rsidP="006E1342">
            <w:pPr>
              <w:spacing w:after="0" w:line="240" w:lineRule="auto"/>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Анкетирование, педагогическое наблюдение, беседы с детьми и работниками библиотеки</w:t>
            </w:r>
          </w:p>
        </w:tc>
      </w:tr>
    </w:tbl>
    <w:p w:rsidR="006E1342" w:rsidRPr="006E1342" w:rsidRDefault="006E1342" w:rsidP="00B13A50">
      <w:pPr>
        <w:shd w:val="clear" w:color="auto" w:fill="FFFFFF"/>
        <w:spacing w:after="0" w:line="360" w:lineRule="auto"/>
        <w:ind w:firstLine="284"/>
        <w:rPr>
          <w:rFonts w:ascii="Times New Roman" w:hAnsi="Times New Roman" w:cs="Times New Roman"/>
          <w:color w:val="000000" w:themeColor="text1"/>
          <w:sz w:val="28"/>
          <w:szCs w:val="28"/>
        </w:rPr>
      </w:pPr>
      <w:r w:rsidRPr="006E1342">
        <w:rPr>
          <w:rFonts w:ascii="Times New Roman" w:hAnsi="Times New Roman" w:cs="Times New Roman"/>
          <w:color w:val="000000" w:themeColor="text1"/>
          <w:spacing w:val="-1"/>
          <w:sz w:val="28"/>
          <w:szCs w:val="28"/>
        </w:rPr>
        <w:t>1. До начала лагерной смены и ближе к закрытию проводится диагностика интересов</w:t>
      </w:r>
      <w:r w:rsidRPr="006E1342">
        <w:rPr>
          <w:rFonts w:ascii="Times New Roman" w:hAnsi="Times New Roman" w:cs="Times New Roman"/>
          <w:color w:val="000000" w:themeColor="text1"/>
          <w:spacing w:val="-4"/>
          <w:sz w:val="28"/>
          <w:szCs w:val="28"/>
        </w:rPr>
        <w:t xml:space="preserve"> детей.</w:t>
      </w:r>
    </w:p>
    <w:p w:rsidR="006E1342" w:rsidRPr="006E1342" w:rsidRDefault="006E1342" w:rsidP="00B13A50">
      <w:pPr>
        <w:shd w:val="clear" w:color="auto" w:fill="FFFFFF"/>
        <w:spacing w:after="0" w:line="360" w:lineRule="auto"/>
        <w:ind w:firstLine="284"/>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 xml:space="preserve">Этот этап необходим для сбора первичной информации о детях: </w:t>
      </w:r>
      <w:r w:rsidR="00D60392">
        <w:rPr>
          <w:rFonts w:ascii="Times New Roman" w:hAnsi="Times New Roman" w:cs="Times New Roman"/>
          <w:color w:val="000000" w:themeColor="text1"/>
          <w:spacing w:val="-1"/>
          <w:sz w:val="28"/>
          <w:szCs w:val="28"/>
        </w:rPr>
        <w:t>анкета «Расскажи о себе», опрос «Мои интересы», анкета «Как я чувствую себя в отряде»</w:t>
      </w:r>
      <w:r w:rsidRPr="006E1342">
        <w:rPr>
          <w:rFonts w:ascii="Times New Roman" w:hAnsi="Times New Roman" w:cs="Times New Roman"/>
          <w:color w:val="000000" w:themeColor="text1"/>
          <w:spacing w:val="-1"/>
          <w:sz w:val="28"/>
          <w:szCs w:val="28"/>
        </w:rPr>
        <w:t xml:space="preserve">и т. д. </w:t>
      </w:r>
    </w:p>
    <w:p w:rsidR="006E1342" w:rsidRPr="006E1342" w:rsidRDefault="006E1342" w:rsidP="00B13A50">
      <w:pPr>
        <w:shd w:val="clear" w:color="auto" w:fill="FFFFFF"/>
        <w:spacing w:after="0" w:line="360" w:lineRule="auto"/>
        <w:ind w:firstLine="284"/>
        <w:rPr>
          <w:rFonts w:ascii="Times New Roman" w:hAnsi="Times New Roman" w:cs="Times New Roman"/>
          <w:color w:val="000000" w:themeColor="text1"/>
          <w:spacing w:val="-2"/>
          <w:sz w:val="28"/>
          <w:szCs w:val="28"/>
        </w:rPr>
      </w:pPr>
      <w:r w:rsidRPr="006E1342">
        <w:rPr>
          <w:rFonts w:ascii="Times New Roman" w:hAnsi="Times New Roman" w:cs="Times New Roman"/>
          <w:color w:val="000000" w:themeColor="text1"/>
          <w:sz w:val="28"/>
          <w:szCs w:val="28"/>
        </w:rPr>
        <w:t xml:space="preserve">Начальная диагностика помогает скорректировать план работы в соответствии с ожиданиями и запросами детей. Для этого используются такие формы, как работа </w:t>
      </w:r>
      <w:r w:rsidRPr="006E1342">
        <w:rPr>
          <w:rFonts w:ascii="Times New Roman" w:hAnsi="Times New Roman" w:cs="Times New Roman"/>
          <w:color w:val="000000" w:themeColor="text1"/>
          <w:spacing w:val="-1"/>
          <w:sz w:val="28"/>
          <w:szCs w:val="28"/>
        </w:rPr>
        <w:t>«</w:t>
      </w:r>
      <w:r w:rsidR="00D60392">
        <w:rPr>
          <w:rFonts w:ascii="Times New Roman" w:hAnsi="Times New Roman" w:cs="Times New Roman"/>
          <w:color w:val="000000" w:themeColor="text1"/>
          <w:spacing w:val="-1"/>
          <w:sz w:val="28"/>
          <w:szCs w:val="28"/>
        </w:rPr>
        <w:t>Стена желаний</w:t>
      </w:r>
      <w:r w:rsidRPr="006E1342">
        <w:rPr>
          <w:rFonts w:ascii="Times New Roman" w:hAnsi="Times New Roman" w:cs="Times New Roman"/>
          <w:color w:val="000000" w:themeColor="text1"/>
          <w:spacing w:val="-1"/>
          <w:sz w:val="28"/>
          <w:szCs w:val="28"/>
        </w:rPr>
        <w:t>», анкета «Чего я жду от этой смены?», анкета «Больше всего я</w:t>
      </w:r>
      <w:r w:rsidRPr="006E1342">
        <w:rPr>
          <w:rFonts w:ascii="Times New Roman" w:hAnsi="Times New Roman" w:cs="Times New Roman"/>
          <w:color w:val="000000" w:themeColor="text1"/>
          <w:spacing w:val="-2"/>
          <w:sz w:val="28"/>
          <w:szCs w:val="28"/>
        </w:rPr>
        <w:t xml:space="preserve"> люблю» и т. д. </w:t>
      </w:r>
    </w:p>
    <w:p w:rsidR="006E1342" w:rsidRPr="006E1342" w:rsidRDefault="006E1342" w:rsidP="00B13A50">
      <w:pPr>
        <w:shd w:val="clear" w:color="auto" w:fill="FFFFFF"/>
        <w:spacing w:after="0" w:line="360" w:lineRule="auto"/>
        <w:ind w:firstLine="284"/>
        <w:rPr>
          <w:rFonts w:ascii="Times New Roman" w:hAnsi="Times New Roman" w:cs="Times New Roman"/>
          <w:color w:val="000000" w:themeColor="text1"/>
          <w:spacing w:val="-1"/>
          <w:sz w:val="28"/>
          <w:szCs w:val="28"/>
        </w:rPr>
      </w:pPr>
      <w:r w:rsidRPr="006E1342">
        <w:rPr>
          <w:rFonts w:ascii="Times New Roman" w:hAnsi="Times New Roman" w:cs="Times New Roman"/>
          <w:color w:val="000000" w:themeColor="text1"/>
          <w:sz w:val="28"/>
          <w:szCs w:val="28"/>
        </w:rPr>
        <w:t>2. Регулярно проводятся мини-анкеты «</w:t>
      </w:r>
      <w:r w:rsidR="00D60392">
        <w:rPr>
          <w:rFonts w:ascii="Times New Roman" w:hAnsi="Times New Roman" w:cs="Times New Roman"/>
          <w:color w:val="000000" w:themeColor="text1"/>
          <w:sz w:val="28"/>
          <w:szCs w:val="28"/>
        </w:rPr>
        <w:t>День сегодня на …</w:t>
      </w:r>
      <w:r w:rsidRPr="006E1342">
        <w:rPr>
          <w:rFonts w:ascii="Times New Roman" w:hAnsi="Times New Roman" w:cs="Times New Roman"/>
          <w:color w:val="000000" w:themeColor="text1"/>
          <w:sz w:val="28"/>
          <w:szCs w:val="28"/>
        </w:rPr>
        <w:t xml:space="preserve">», анализируются </w:t>
      </w:r>
      <w:r w:rsidR="00D60392">
        <w:rPr>
          <w:rFonts w:ascii="Times New Roman" w:hAnsi="Times New Roman" w:cs="Times New Roman"/>
          <w:color w:val="000000" w:themeColor="text1"/>
          <w:spacing w:val="-2"/>
          <w:sz w:val="28"/>
          <w:szCs w:val="28"/>
        </w:rPr>
        <w:t>появившихся на</w:t>
      </w:r>
      <w:r w:rsidR="00D60392" w:rsidRPr="006E1342">
        <w:rPr>
          <w:rFonts w:ascii="Times New Roman" w:hAnsi="Times New Roman" w:cs="Times New Roman"/>
          <w:color w:val="000000" w:themeColor="text1"/>
          <w:spacing w:val="-1"/>
          <w:sz w:val="28"/>
          <w:szCs w:val="28"/>
        </w:rPr>
        <w:t>«</w:t>
      </w:r>
      <w:r w:rsidR="00531AD7">
        <w:rPr>
          <w:rFonts w:ascii="Times New Roman" w:hAnsi="Times New Roman" w:cs="Times New Roman"/>
          <w:color w:val="000000" w:themeColor="text1"/>
          <w:spacing w:val="-1"/>
          <w:sz w:val="28"/>
          <w:szCs w:val="28"/>
        </w:rPr>
        <w:t>Стене</w:t>
      </w:r>
      <w:r w:rsidR="00D60392">
        <w:rPr>
          <w:rFonts w:ascii="Times New Roman" w:hAnsi="Times New Roman" w:cs="Times New Roman"/>
          <w:color w:val="000000" w:themeColor="text1"/>
          <w:spacing w:val="-1"/>
          <w:sz w:val="28"/>
          <w:szCs w:val="28"/>
        </w:rPr>
        <w:t xml:space="preserve"> желаний</w:t>
      </w:r>
      <w:r w:rsidR="00D60392" w:rsidRPr="006E1342">
        <w:rPr>
          <w:rFonts w:ascii="Times New Roman" w:hAnsi="Times New Roman" w:cs="Times New Roman"/>
          <w:color w:val="000000" w:themeColor="text1"/>
          <w:spacing w:val="-1"/>
          <w:sz w:val="28"/>
          <w:szCs w:val="28"/>
        </w:rPr>
        <w:t>»</w:t>
      </w:r>
      <w:r w:rsidRPr="006E1342">
        <w:rPr>
          <w:rFonts w:ascii="Times New Roman" w:hAnsi="Times New Roman" w:cs="Times New Roman"/>
          <w:color w:val="000000" w:themeColor="text1"/>
          <w:spacing w:val="-2"/>
          <w:sz w:val="28"/>
          <w:szCs w:val="28"/>
        </w:rPr>
        <w:t>просьб, заяв</w:t>
      </w:r>
      <w:r w:rsidR="00D60392">
        <w:rPr>
          <w:rFonts w:ascii="Times New Roman" w:hAnsi="Times New Roman" w:cs="Times New Roman"/>
          <w:color w:val="000000" w:themeColor="text1"/>
          <w:spacing w:val="-2"/>
          <w:sz w:val="28"/>
          <w:szCs w:val="28"/>
        </w:rPr>
        <w:t>ок</w:t>
      </w:r>
      <w:r w:rsidRPr="006E1342">
        <w:rPr>
          <w:rFonts w:ascii="Times New Roman" w:hAnsi="Times New Roman" w:cs="Times New Roman"/>
          <w:color w:val="000000" w:themeColor="text1"/>
          <w:spacing w:val="-2"/>
          <w:sz w:val="28"/>
          <w:szCs w:val="28"/>
        </w:rPr>
        <w:t xml:space="preserve"> на мероприятия, рекомендаци</w:t>
      </w:r>
      <w:r w:rsidR="00D60392">
        <w:rPr>
          <w:rFonts w:ascii="Times New Roman" w:hAnsi="Times New Roman" w:cs="Times New Roman"/>
          <w:color w:val="000000" w:themeColor="text1"/>
          <w:spacing w:val="-2"/>
          <w:sz w:val="28"/>
          <w:szCs w:val="28"/>
        </w:rPr>
        <w:t xml:space="preserve">й </w:t>
      </w:r>
      <w:r w:rsidRPr="006E1342">
        <w:rPr>
          <w:rFonts w:ascii="Times New Roman" w:hAnsi="Times New Roman" w:cs="Times New Roman"/>
          <w:color w:val="000000" w:themeColor="text1"/>
          <w:spacing w:val="-2"/>
          <w:sz w:val="28"/>
          <w:szCs w:val="28"/>
        </w:rPr>
        <w:t>вожатым</w:t>
      </w:r>
      <w:r w:rsidR="00D60392">
        <w:rPr>
          <w:rFonts w:ascii="Times New Roman" w:hAnsi="Times New Roman" w:cs="Times New Roman"/>
          <w:color w:val="000000" w:themeColor="text1"/>
          <w:spacing w:val="-2"/>
          <w:sz w:val="28"/>
          <w:szCs w:val="28"/>
        </w:rPr>
        <w:t>.</w:t>
      </w:r>
    </w:p>
    <w:p w:rsidR="006E1342" w:rsidRPr="006E1342" w:rsidRDefault="006E1342" w:rsidP="00B13A50">
      <w:pPr>
        <w:shd w:val="clear" w:color="auto" w:fill="FFFFFF"/>
        <w:spacing w:after="0" w:line="360" w:lineRule="auto"/>
        <w:ind w:firstLine="284"/>
        <w:rPr>
          <w:rFonts w:ascii="Times New Roman" w:hAnsi="Times New Roman" w:cs="Times New Roman"/>
          <w:color w:val="000000" w:themeColor="text1"/>
          <w:sz w:val="28"/>
          <w:szCs w:val="28"/>
        </w:rPr>
      </w:pPr>
      <w:r w:rsidRPr="006E1342">
        <w:rPr>
          <w:rFonts w:ascii="Times New Roman" w:hAnsi="Times New Roman" w:cs="Times New Roman"/>
          <w:color w:val="000000" w:themeColor="text1"/>
          <w:spacing w:val="-1"/>
          <w:sz w:val="28"/>
          <w:szCs w:val="28"/>
        </w:rPr>
        <w:t xml:space="preserve">3. </w:t>
      </w:r>
      <w:r w:rsidRPr="006E1342">
        <w:rPr>
          <w:rFonts w:ascii="Times New Roman" w:hAnsi="Times New Roman" w:cs="Times New Roman"/>
          <w:color w:val="000000" w:themeColor="text1"/>
          <w:sz w:val="28"/>
          <w:szCs w:val="28"/>
        </w:rPr>
        <w:t>После проведения смены проводится анкетирование с детьми на тему «</w:t>
      </w:r>
      <w:r w:rsidR="00D60392">
        <w:rPr>
          <w:rFonts w:ascii="Times New Roman" w:hAnsi="Times New Roman" w:cs="Times New Roman"/>
          <w:color w:val="000000" w:themeColor="text1"/>
          <w:sz w:val="28"/>
          <w:szCs w:val="28"/>
        </w:rPr>
        <w:t xml:space="preserve">Как прошла смена?» </w:t>
      </w:r>
      <w:r w:rsidRPr="006E1342">
        <w:rPr>
          <w:rFonts w:ascii="Times New Roman" w:hAnsi="Times New Roman" w:cs="Times New Roman"/>
          <w:color w:val="000000" w:themeColor="text1"/>
          <w:sz w:val="28"/>
          <w:szCs w:val="28"/>
        </w:rPr>
        <w:t xml:space="preserve">Из ответов будет видно, каким видам деятельности наибольшее </w:t>
      </w:r>
      <w:r w:rsidRPr="006E1342">
        <w:rPr>
          <w:rFonts w:ascii="Times New Roman" w:hAnsi="Times New Roman" w:cs="Times New Roman"/>
          <w:color w:val="000000" w:themeColor="text1"/>
          <w:sz w:val="28"/>
          <w:szCs w:val="28"/>
        </w:rPr>
        <w:lastRenderedPageBreak/>
        <w:t xml:space="preserve">предпочтение отдают дети, что необходимо для учета детского мнения в дальнейшем совершенствовании программы. </w:t>
      </w:r>
    </w:p>
    <w:p w:rsidR="006E1342" w:rsidRPr="006E1342" w:rsidRDefault="006E1342" w:rsidP="00B13A50">
      <w:pPr>
        <w:shd w:val="clear" w:color="auto" w:fill="FFFFFF"/>
        <w:spacing w:after="0" w:line="360" w:lineRule="auto"/>
        <w:ind w:firstLine="284"/>
        <w:rPr>
          <w:rFonts w:ascii="Times New Roman" w:hAnsi="Times New Roman" w:cs="Times New Roman"/>
          <w:color w:val="000000" w:themeColor="text1"/>
          <w:sz w:val="28"/>
          <w:szCs w:val="28"/>
        </w:rPr>
      </w:pPr>
      <w:r w:rsidRPr="006E1342">
        <w:rPr>
          <w:rFonts w:ascii="Times New Roman" w:hAnsi="Times New Roman" w:cs="Times New Roman"/>
          <w:color w:val="000000" w:themeColor="text1"/>
          <w:spacing w:val="-1"/>
          <w:sz w:val="28"/>
          <w:szCs w:val="28"/>
        </w:rPr>
        <w:t>4.</w:t>
      </w:r>
      <w:r w:rsidRPr="006E1342">
        <w:rPr>
          <w:rFonts w:ascii="Times New Roman" w:hAnsi="Times New Roman" w:cs="Times New Roman"/>
          <w:color w:val="000000" w:themeColor="text1"/>
          <w:sz w:val="28"/>
          <w:szCs w:val="28"/>
        </w:rPr>
        <w:t xml:space="preserve"> Для наблюдения за своим индивидуальным ростом каждому предлагается в начале, в середине и в конце смены заполнить Листок участника, проанализировав прожитый день, свои способности и возможности по 10-бальной системе по следующим показателям: </w:t>
      </w:r>
    </w:p>
    <w:p w:rsidR="006E1342" w:rsidRPr="006E1342" w:rsidRDefault="006E1342" w:rsidP="00B13A50">
      <w:pPr>
        <w:numPr>
          <w:ilvl w:val="0"/>
          <w:numId w:val="20"/>
        </w:numPr>
        <w:shd w:val="clear" w:color="auto" w:fill="FFFFFF"/>
        <w:tabs>
          <w:tab w:val="clear" w:pos="1099"/>
          <w:tab w:val="num" w:pos="851"/>
        </w:tabs>
        <w:spacing w:after="0" w:line="360" w:lineRule="auto"/>
        <w:ind w:left="0" w:firstLine="284"/>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«Мое настроение»;</w:t>
      </w:r>
    </w:p>
    <w:p w:rsidR="006E1342" w:rsidRPr="006E1342" w:rsidRDefault="006E1342" w:rsidP="00B13A50">
      <w:pPr>
        <w:numPr>
          <w:ilvl w:val="0"/>
          <w:numId w:val="20"/>
        </w:numPr>
        <w:shd w:val="clear" w:color="auto" w:fill="FFFFFF"/>
        <w:tabs>
          <w:tab w:val="clear" w:pos="1099"/>
          <w:tab w:val="num" w:pos="851"/>
        </w:tabs>
        <w:spacing w:after="0" w:line="360" w:lineRule="auto"/>
        <w:ind w:left="0" w:firstLine="284"/>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«Я узнал…»;</w:t>
      </w:r>
    </w:p>
    <w:p w:rsidR="006E1342" w:rsidRPr="006E1342" w:rsidRDefault="006E1342" w:rsidP="00B13A50">
      <w:pPr>
        <w:numPr>
          <w:ilvl w:val="0"/>
          <w:numId w:val="20"/>
        </w:numPr>
        <w:shd w:val="clear" w:color="auto" w:fill="FFFFFF"/>
        <w:tabs>
          <w:tab w:val="clear" w:pos="1099"/>
          <w:tab w:val="num" w:pos="851"/>
        </w:tabs>
        <w:spacing w:after="0" w:line="360" w:lineRule="auto"/>
        <w:ind w:left="0" w:firstLine="284"/>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«Я приобрел…»;</w:t>
      </w:r>
    </w:p>
    <w:p w:rsidR="006E1342" w:rsidRPr="006E1342" w:rsidRDefault="006E1342" w:rsidP="00B13A50">
      <w:pPr>
        <w:numPr>
          <w:ilvl w:val="0"/>
          <w:numId w:val="20"/>
        </w:numPr>
        <w:shd w:val="clear" w:color="auto" w:fill="FFFFFF"/>
        <w:tabs>
          <w:tab w:val="clear" w:pos="1099"/>
          <w:tab w:val="num" w:pos="851"/>
        </w:tabs>
        <w:spacing w:after="0" w:line="360" w:lineRule="auto"/>
        <w:ind w:left="0" w:firstLine="284"/>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«Что получилось? Почему?»;</w:t>
      </w:r>
    </w:p>
    <w:p w:rsidR="006E1342" w:rsidRPr="006E1342" w:rsidRDefault="006E1342" w:rsidP="00B13A50">
      <w:pPr>
        <w:numPr>
          <w:ilvl w:val="0"/>
          <w:numId w:val="20"/>
        </w:numPr>
        <w:shd w:val="clear" w:color="auto" w:fill="FFFFFF"/>
        <w:tabs>
          <w:tab w:val="clear" w:pos="1099"/>
          <w:tab w:val="num" w:pos="851"/>
        </w:tabs>
        <w:spacing w:after="0" w:line="360" w:lineRule="auto"/>
        <w:ind w:left="0" w:firstLine="284"/>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«Что не получилось? Почему?»;</w:t>
      </w:r>
    </w:p>
    <w:p w:rsidR="006E1342" w:rsidRPr="006E1342" w:rsidRDefault="006E1342" w:rsidP="00B13A50">
      <w:pPr>
        <w:numPr>
          <w:ilvl w:val="0"/>
          <w:numId w:val="20"/>
        </w:numPr>
        <w:shd w:val="clear" w:color="auto" w:fill="FFFFFF"/>
        <w:tabs>
          <w:tab w:val="clear" w:pos="1099"/>
          <w:tab w:val="num" w:pos="851"/>
        </w:tabs>
        <w:spacing w:after="0" w:line="360" w:lineRule="auto"/>
        <w:ind w:left="0" w:firstLine="284"/>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«Что понравилось? Почему?»</w:t>
      </w:r>
    </w:p>
    <w:p w:rsidR="006E1342" w:rsidRPr="006E1342" w:rsidRDefault="006E1342" w:rsidP="00B13A50">
      <w:pPr>
        <w:numPr>
          <w:ilvl w:val="0"/>
          <w:numId w:val="20"/>
        </w:numPr>
        <w:shd w:val="clear" w:color="auto" w:fill="FFFFFF"/>
        <w:tabs>
          <w:tab w:val="clear" w:pos="1099"/>
          <w:tab w:val="num" w:pos="851"/>
        </w:tabs>
        <w:spacing w:after="0" w:line="360" w:lineRule="auto"/>
        <w:ind w:left="0" w:firstLine="284"/>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«Что не понравилось? Почему?»</w:t>
      </w:r>
    </w:p>
    <w:p w:rsidR="00B13A50" w:rsidRDefault="006E1342" w:rsidP="00B13A50">
      <w:pPr>
        <w:numPr>
          <w:ilvl w:val="0"/>
          <w:numId w:val="20"/>
        </w:numPr>
        <w:shd w:val="clear" w:color="auto" w:fill="FFFFFF"/>
        <w:tabs>
          <w:tab w:val="clear" w:pos="1099"/>
          <w:tab w:val="num" w:pos="851"/>
        </w:tabs>
        <w:spacing w:after="0" w:line="360" w:lineRule="auto"/>
        <w:ind w:left="0" w:firstLine="284"/>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Оценка «Коллектив – мне…»</w:t>
      </w:r>
    </w:p>
    <w:p w:rsidR="006E1342" w:rsidRPr="00B13A50" w:rsidRDefault="006E1342" w:rsidP="00B13A50">
      <w:pPr>
        <w:shd w:val="clear" w:color="auto" w:fill="FFFFFF"/>
        <w:spacing w:after="0" w:line="360" w:lineRule="auto"/>
        <w:ind w:firstLine="284"/>
        <w:rPr>
          <w:rFonts w:ascii="Times New Roman" w:hAnsi="Times New Roman" w:cs="Times New Roman"/>
          <w:color w:val="000000" w:themeColor="text1"/>
          <w:sz w:val="28"/>
          <w:szCs w:val="28"/>
        </w:rPr>
      </w:pPr>
      <w:r w:rsidRPr="00B13A50">
        <w:rPr>
          <w:rFonts w:ascii="Times New Roman" w:hAnsi="Times New Roman" w:cs="Times New Roman"/>
          <w:color w:val="000000" w:themeColor="text1"/>
          <w:sz w:val="28"/>
          <w:szCs w:val="28"/>
        </w:rPr>
        <w:t xml:space="preserve">На празднике Закрытия лагеря проводится мини-игра «Мои пожелания» </w:t>
      </w:r>
      <w:r w:rsidRPr="00B13A50">
        <w:rPr>
          <w:rFonts w:ascii="Times New Roman" w:hAnsi="Times New Roman" w:cs="Times New Roman"/>
          <w:color w:val="000000" w:themeColor="text1"/>
          <w:sz w:val="28"/>
          <w:szCs w:val="28"/>
        </w:rPr>
        <w:br/>
        <w:t>(лагерю, педагогам и вожатым, товарищам).</w:t>
      </w:r>
    </w:p>
    <w:p w:rsidR="006E1342" w:rsidRPr="006E1342" w:rsidRDefault="006E1342" w:rsidP="00B13A50">
      <w:pPr>
        <w:shd w:val="clear" w:color="auto" w:fill="FFFFFF"/>
        <w:spacing w:after="0" w:line="360" w:lineRule="auto"/>
        <w:ind w:firstLine="284"/>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Собранный материал анализируется с учетом следующих критериев эффективности программы:</w:t>
      </w:r>
    </w:p>
    <w:p w:rsidR="006E1342" w:rsidRPr="006E1342" w:rsidRDefault="006E1342" w:rsidP="00B13A50">
      <w:pPr>
        <w:numPr>
          <w:ilvl w:val="0"/>
          <w:numId w:val="19"/>
        </w:numPr>
        <w:shd w:val="clear" w:color="auto" w:fill="FFFFFF"/>
        <w:tabs>
          <w:tab w:val="left" w:pos="851"/>
        </w:tabs>
        <w:spacing w:after="0" w:line="360" w:lineRule="auto"/>
        <w:ind w:firstLine="284"/>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благоприятный психологический климат в коллективе;</w:t>
      </w:r>
    </w:p>
    <w:p w:rsidR="006E1342" w:rsidRPr="006E1342" w:rsidRDefault="006E1342" w:rsidP="00B13A50">
      <w:pPr>
        <w:numPr>
          <w:ilvl w:val="0"/>
          <w:numId w:val="19"/>
        </w:numPr>
        <w:shd w:val="clear" w:color="auto" w:fill="FFFFFF"/>
        <w:tabs>
          <w:tab w:val="left" w:pos="706"/>
          <w:tab w:val="left" w:pos="851"/>
        </w:tabs>
        <w:autoSpaceDE w:val="0"/>
        <w:autoSpaceDN w:val="0"/>
        <w:adjustRightInd w:val="0"/>
        <w:spacing w:after="0" w:line="360" w:lineRule="auto"/>
        <w:ind w:firstLine="284"/>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удовлетворенность детей предложенными видами деятельности, формами работы, уровнем психологического комфорта;</w:t>
      </w:r>
    </w:p>
    <w:p w:rsidR="006E1342" w:rsidRPr="006E1342" w:rsidRDefault="006E1342" w:rsidP="00B13A50">
      <w:pPr>
        <w:numPr>
          <w:ilvl w:val="0"/>
          <w:numId w:val="19"/>
        </w:numPr>
        <w:shd w:val="clear" w:color="auto" w:fill="FFFFFF"/>
        <w:tabs>
          <w:tab w:val="left" w:pos="706"/>
          <w:tab w:val="left" w:pos="851"/>
        </w:tabs>
        <w:autoSpaceDE w:val="0"/>
        <w:autoSpaceDN w:val="0"/>
        <w:adjustRightInd w:val="0"/>
        <w:spacing w:after="0" w:line="360" w:lineRule="auto"/>
        <w:ind w:firstLine="284"/>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проявление инициативы детей в организации досуга;</w:t>
      </w:r>
    </w:p>
    <w:p w:rsidR="006E1342" w:rsidRPr="006E1342" w:rsidRDefault="006E1342" w:rsidP="00B13A50">
      <w:pPr>
        <w:numPr>
          <w:ilvl w:val="0"/>
          <w:numId w:val="19"/>
        </w:numPr>
        <w:shd w:val="clear" w:color="auto" w:fill="FFFFFF"/>
        <w:tabs>
          <w:tab w:val="left" w:pos="706"/>
          <w:tab w:val="left" w:pos="851"/>
        </w:tabs>
        <w:autoSpaceDE w:val="0"/>
        <w:autoSpaceDN w:val="0"/>
        <w:adjustRightInd w:val="0"/>
        <w:spacing w:after="0" w:line="360" w:lineRule="auto"/>
        <w:ind w:firstLine="284"/>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проявление индивидуальности каждого воспитанника и коллектива в целом;</w:t>
      </w:r>
    </w:p>
    <w:p w:rsidR="006E1342" w:rsidRPr="006E1342" w:rsidRDefault="00B13A50" w:rsidP="00B13A50">
      <w:pPr>
        <w:numPr>
          <w:ilvl w:val="0"/>
          <w:numId w:val="19"/>
        </w:numPr>
        <w:shd w:val="clear" w:color="auto" w:fill="FFFFFF"/>
        <w:tabs>
          <w:tab w:val="left" w:pos="706"/>
          <w:tab w:val="left" w:pos="851"/>
        </w:tabs>
        <w:autoSpaceDE w:val="0"/>
        <w:autoSpaceDN w:val="0"/>
        <w:adjustRightInd w:val="0"/>
        <w:spacing w:after="0" w:line="360" w:lineRule="auto"/>
        <w:ind w:firstLine="284"/>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w:t>
      </w:r>
      <w:r w:rsidRPr="006E1342">
        <w:rPr>
          <w:rFonts w:ascii="Times New Roman" w:hAnsi="Times New Roman" w:cs="Times New Roman"/>
          <w:color w:val="000000" w:themeColor="text1"/>
          <w:sz w:val="28"/>
          <w:szCs w:val="28"/>
        </w:rPr>
        <w:t>формированность</w:t>
      </w:r>
      <w:r w:rsidR="006E1342" w:rsidRPr="006E1342">
        <w:rPr>
          <w:rFonts w:ascii="Times New Roman" w:hAnsi="Times New Roman" w:cs="Times New Roman"/>
          <w:color w:val="000000" w:themeColor="text1"/>
          <w:sz w:val="28"/>
          <w:szCs w:val="28"/>
        </w:rPr>
        <w:t xml:space="preserve"> нравственного, познавательного, коммуникативного, художественного и физического потенциалов личности воспитанника;</w:t>
      </w:r>
    </w:p>
    <w:p w:rsidR="006E1342" w:rsidRPr="006E1342" w:rsidRDefault="006E1342" w:rsidP="00B13A50">
      <w:pPr>
        <w:numPr>
          <w:ilvl w:val="0"/>
          <w:numId w:val="19"/>
        </w:numPr>
        <w:shd w:val="clear" w:color="auto" w:fill="FFFFFF"/>
        <w:tabs>
          <w:tab w:val="left" w:pos="706"/>
          <w:tab w:val="left" w:pos="851"/>
        </w:tabs>
        <w:autoSpaceDE w:val="0"/>
        <w:autoSpaceDN w:val="0"/>
        <w:adjustRightInd w:val="0"/>
        <w:spacing w:after="0" w:line="360" w:lineRule="auto"/>
        <w:ind w:firstLine="284"/>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желание участвовать в работе лагеря в дальнейшем.</w:t>
      </w:r>
    </w:p>
    <w:p w:rsidR="006E1342" w:rsidRPr="006E1342" w:rsidRDefault="006E1342" w:rsidP="00B13A50">
      <w:pPr>
        <w:numPr>
          <w:ilvl w:val="0"/>
          <w:numId w:val="19"/>
        </w:numPr>
        <w:shd w:val="clear" w:color="auto" w:fill="FFFFFF"/>
        <w:tabs>
          <w:tab w:val="left" w:pos="706"/>
          <w:tab w:val="left" w:pos="851"/>
        </w:tabs>
        <w:autoSpaceDE w:val="0"/>
        <w:autoSpaceDN w:val="0"/>
        <w:adjustRightInd w:val="0"/>
        <w:spacing w:after="0" w:line="360" w:lineRule="auto"/>
        <w:ind w:firstLine="284"/>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t>расширение читательского кругозора, увеличение читательской активности.</w:t>
      </w:r>
    </w:p>
    <w:p w:rsidR="006E1342" w:rsidRPr="006E1342" w:rsidRDefault="006E1342" w:rsidP="00B13A50">
      <w:pPr>
        <w:spacing w:before="120" w:after="0" w:line="360" w:lineRule="auto"/>
        <w:ind w:firstLine="284"/>
        <w:outlineLvl w:val="0"/>
        <w:rPr>
          <w:rFonts w:ascii="Times New Roman" w:hAnsi="Times New Roman" w:cs="Times New Roman"/>
          <w:b/>
          <w:bCs/>
          <w:color w:val="000000" w:themeColor="text1"/>
          <w:kern w:val="32"/>
          <w:sz w:val="28"/>
          <w:szCs w:val="28"/>
        </w:rPr>
      </w:pPr>
      <w:bookmarkStart w:id="2" w:name="_Toc274753568"/>
      <w:bookmarkStart w:id="3" w:name="_Toc414729545"/>
      <w:r w:rsidRPr="006E1342">
        <w:rPr>
          <w:rFonts w:ascii="Times New Roman" w:hAnsi="Times New Roman" w:cs="Times New Roman"/>
          <w:b/>
          <w:bCs/>
          <w:color w:val="000000" w:themeColor="text1"/>
          <w:kern w:val="32"/>
          <w:sz w:val="28"/>
          <w:szCs w:val="28"/>
        </w:rPr>
        <w:t>Форма подведения итогов</w:t>
      </w:r>
      <w:bookmarkEnd w:id="2"/>
      <w:bookmarkEnd w:id="3"/>
    </w:p>
    <w:p w:rsidR="006E1342" w:rsidRPr="006E1342" w:rsidRDefault="006E1342" w:rsidP="00B13A50">
      <w:pPr>
        <w:shd w:val="clear" w:color="auto" w:fill="FFFFFF"/>
        <w:tabs>
          <w:tab w:val="left" w:pos="1474"/>
        </w:tabs>
        <w:autoSpaceDE w:val="0"/>
        <w:autoSpaceDN w:val="0"/>
        <w:adjustRightInd w:val="0"/>
        <w:spacing w:after="0" w:line="360" w:lineRule="auto"/>
        <w:ind w:firstLine="284"/>
        <w:rPr>
          <w:rFonts w:ascii="Times New Roman" w:hAnsi="Times New Roman" w:cs="Times New Roman"/>
          <w:color w:val="000000" w:themeColor="text1"/>
          <w:sz w:val="28"/>
          <w:szCs w:val="28"/>
        </w:rPr>
      </w:pPr>
      <w:r w:rsidRPr="006E1342">
        <w:rPr>
          <w:rFonts w:ascii="Times New Roman" w:hAnsi="Times New Roman" w:cs="Times New Roman"/>
          <w:color w:val="000000" w:themeColor="text1"/>
          <w:sz w:val="28"/>
          <w:szCs w:val="28"/>
        </w:rPr>
        <w:lastRenderedPageBreak/>
        <w:t xml:space="preserve">Итогом смены должно стать создание </w:t>
      </w:r>
      <w:r w:rsidR="00D60392">
        <w:rPr>
          <w:rFonts w:ascii="Times New Roman" w:hAnsi="Times New Roman" w:cs="Times New Roman"/>
          <w:color w:val="000000" w:themeColor="text1"/>
          <w:sz w:val="28"/>
          <w:szCs w:val="28"/>
        </w:rPr>
        <w:t>музея п</w:t>
      </w:r>
      <w:r w:rsidR="00CA11FD">
        <w:rPr>
          <w:rFonts w:ascii="Times New Roman" w:hAnsi="Times New Roman" w:cs="Times New Roman"/>
          <w:color w:val="000000" w:themeColor="text1"/>
          <w:sz w:val="28"/>
          <w:szCs w:val="28"/>
        </w:rPr>
        <w:t>амятных подарков и альбомов «Кусочек сердца – лагерю!»</w:t>
      </w:r>
      <w:r w:rsidRPr="006E1342">
        <w:rPr>
          <w:rFonts w:ascii="Times New Roman" w:hAnsi="Times New Roman" w:cs="Times New Roman"/>
          <w:color w:val="000000" w:themeColor="text1"/>
          <w:sz w:val="28"/>
          <w:szCs w:val="28"/>
        </w:rPr>
        <w:t xml:space="preserve"> куда войдут работы воспитанников,</w:t>
      </w:r>
      <w:r w:rsidR="00CA11FD">
        <w:rPr>
          <w:rFonts w:ascii="Times New Roman" w:hAnsi="Times New Roman" w:cs="Times New Roman"/>
          <w:color w:val="000000" w:themeColor="text1"/>
          <w:sz w:val="28"/>
          <w:szCs w:val="28"/>
        </w:rPr>
        <w:t xml:space="preserve"> лучшие стенгазеты и плакаты за все смены.</w:t>
      </w:r>
    </w:p>
    <w:p w:rsidR="006E1342" w:rsidRPr="006E1342" w:rsidRDefault="006E1342" w:rsidP="00B13A50">
      <w:pPr>
        <w:spacing w:after="0" w:line="360" w:lineRule="auto"/>
        <w:ind w:firstLine="284"/>
        <w:rPr>
          <w:rFonts w:ascii="Times New Roman" w:hAnsi="Times New Roman" w:cs="Times New Roman"/>
          <w:bCs/>
          <w:color w:val="000000" w:themeColor="text1"/>
          <w:sz w:val="28"/>
          <w:szCs w:val="28"/>
        </w:rPr>
      </w:pPr>
      <w:r w:rsidRPr="006E1342">
        <w:rPr>
          <w:rFonts w:ascii="Times New Roman" w:hAnsi="Times New Roman" w:cs="Times New Roman"/>
          <w:bCs/>
          <w:color w:val="000000" w:themeColor="text1"/>
          <w:sz w:val="28"/>
          <w:szCs w:val="28"/>
        </w:rPr>
        <w:t xml:space="preserve">100% учащихся привлекаются к различным видам деятельности, а это значит, что они многому успеют научиться за время реализации программы. </w:t>
      </w:r>
    </w:p>
    <w:p w:rsidR="004F0B88" w:rsidRPr="00A20D61" w:rsidRDefault="006E1342" w:rsidP="00B13A50">
      <w:pPr>
        <w:spacing w:after="0" w:line="360" w:lineRule="auto"/>
        <w:ind w:firstLine="284"/>
        <w:rPr>
          <w:rFonts w:ascii="Times New Roman" w:hAnsi="Times New Roman" w:cs="Times New Roman"/>
          <w:color w:val="000000" w:themeColor="text1"/>
          <w:sz w:val="28"/>
          <w:szCs w:val="28"/>
        </w:rPr>
      </w:pPr>
      <w:r w:rsidRPr="006E1342">
        <w:rPr>
          <w:rFonts w:ascii="Times New Roman" w:hAnsi="Times New Roman" w:cs="Times New Roman"/>
          <w:bCs/>
          <w:color w:val="000000" w:themeColor="text1"/>
          <w:sz w:val="28"/>
          <w:szCs w:val="28"/>
        </w:rPr>
        <w:t>На итоговом мероприятии дети награждаются грамотами</w:t>
      </w:r>
      <w:r w:rsidR="00CA11FD">
        <w:rPr>
          <w:rFonts w:ascii="Times New Roman" w:hAnsi="Times New Roman" w:cs="Times New Roman"/>
          <w:bCs/>
          <w:color w:val="000000" w:themeColor="text1"/>
          <w:sz w:val="28"/>
          <w:szCs w:val="28"/>
        </w:rPr>
        <w:t>, медалями за спортивные соревнования и памятными призами.</w:t>
      </w:r>
    </w:p>
    <w:p w:rsidR="00FC1758" w:rsidRDefault="00FC1758"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pPr>
    </w:p>
    <w:p w:rsidR="00B13A50" w:rsidRDefault="00B13A50" w:rsidP="00B13A50">
      <w:pPr>
        <w:spacing w:after="0" w:line="360" w:lineRule="auto"/>
        <w:ind w:firstLine="284"/>
        <w:jc w:val="center"/>
        <w:rPr>
          <w:rFonts w:ascii="Times New Roman" w:hAnsi="Times New Roman" w:cs="Times New Roman"/>
          <w:b/>
          <w:sz w:val="28"/>
        </w:rPr>
      </w:pPr>
      <w:r>
        <w:rPr>
          <w:rFonts w:ascii="Times New Roman" w:hAnsi="Times New Roman" w:cs="Times New Roman"/>
          <w:b/>
          <w:sz w:val="28"/>
        </w:rPr>
        <w:lastRenderedPageBreak/>
        <w:t>Список используемой литературы</w:t>
      </w:r>
    </w:p>
    <w:p w:rsidR="008F4AE1" w:rsidRPr="008F4AE1" w:rsidRDefault="008F4AE1" w:rsidP="005943D4">
      <w:pPr>
        <w:pStyle w:val="a5"/>
        <w:numPr>
          <w:ilvl w:val="0"/>
          <w:numId w:val="45"/>
        </w:numPr>
        <w:spacing w:after="0" w:line="360" w:lineRule="auto"/>
        <w:rPr>
          <w:rFonts w:ascii="Times New Roman" w:eastAsia="Times New Roman" w:hAnsi="Times New Roman" w:cs="Times New Roman"/>
          <w:color w:val="000000"/>
          <w:sz w:val="28"/>
          <w:szCs w:val="28"/>
          <w:lang w:eastAsia="ru-RU"/>
        </w:rPr>
      </w:pPr>
      <w:r w:rsidRPr="008F4AE1">
        <w:rPr>
          <w:rFonts w:ascii="Times New Roman" w:hAnsi="Times New Roman" w:cs="Times New Roman"/>
          <w:sz w:val="28"/>
          <w:szCs w:val="28"/>
        </w:rPr>
        <w:t>Байбородова В.В., М.И. Рожкова «Воспитательная работа в детском загородном лагере».  Ярославль. Академия развития, 2003 год</w:t>
      </w:r>
    </w:p>
    <w:p w:rsidR="005943D4" w:rsidRDefault="005943D4" w:rsidP="005943D4">
      <w:pPr>
        <w:pStyle w:val="a5"/>
        <w:numPr>
          <w:ilvl w:val="0"/>
          <w:numId w:val="45"/>
        </w:numPr>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Газман О.С. Неклассическое воспитание: от авторитарной педагогики к педагогике свободы. – М., МИРОС, 2002. 296 с.</w:t>
      </w:r>
    </w:p>
    <w:p w:rsidR="008F4AE1" w:rsidRPr="008F4AE1" w:rsidRDefault="008F4AE1" w:rsidP="005943D4">
      <w:pPr>
        <w:pStyle w:val="a5"/>
        <w:numPr>
          <w:ilvl w:val="0"/>
          <w:numId w:val="45"/>
        </w:numPr>
        <w:spacing w:after="0" w:line="360" w:lineRule="auto"/>
        <w:rPr>
          <w:rFonts w:ascii="Times New Roman" w:eastAsia="Times New Roman" w:hAnsi="Times New Roman" w:cs="Times New Roman"/>
          <w:color w:val="000000"/>
          <w:sz w:val="28"/>
          <w:szCs w:val="28"/>
          <w:lang w:eastAsia="ru-RU"/>
        </w:rPr>
      </w:pPr>
      <w:r w:rsidRPr="008F4AE1">
        <w:rPr>
          <w:rFonts w:ascii="Times New Roman" w:hAnsi="Times New Roman" w:cs="Times New Roman"/>
          <w:sz w:val="28"/>
          <w:szCs w:val="28"/>
        </w:rPr>
        <w:t>Григоренко Ю.Н., Кострецова У.Ю., Кипарис-2: Учебное пособие по организации детского досуга в детских оздоровительных лагерях и школе. – М.: Педагогическое общество России, 2002.</w:t>
      </w:r>
    </w:p>
    <w:p w:rsidR="008F4AE1" w:rsidRPr="008F4AE1" w:rsidRDefault="008F4AE1" w:rsidP="008F4AE1">
      <w:pPr>
        <w:numPr>
          <w:ilvl w:val="0"/>
          <w:numId w:val="45"/>
        </w:numPr>
        <w:spacing w:after="0" w:line="360" w:lineRule="auto"/>
        <w:rPr>
          <w:rFonts w:ascii="Times New Roman" w:hAnsi="Times New Roman" w:cs="Times New Roman"/>
          <w:sz w:val="28"/>
          <w:szCs w:val="28"/>
        </w:rPr>
      </w:pPr>
      <w:r w:rsidRPr="008F4AE1">
        <w:rPr>
          <w:rFonts w:ascii="Times New Roman" w:hAnsi="Times New Roman" w:cs="Times New Roman"/>
          <w:sz w:val="28"/>
          <w:szCs w:val="28"/>
        </w:rPr>
        <w:t>Козлова Ю.В., Ярошенко В.В., Туристский клуб школьников: Пособие для руководителя.- М.: ТЦ сфера, 2004. -  (Библиотека вожатого)</w:t>
      </w:r>
    </w:p>
    <w:p w:rsidR="008F4AE1" w:rsidRPr="008F4AE1" w:rsidRDefault="008F4AE1" w:rsidP="008F4AE1">
      <w:pPr>
        <w:numPr>
          <w:ilvl w:val="0"/>
          <w:numId w:val="45"/>
        </w:numPr>
        <w:spacing w:after="0" w:line="360" w:lineRule="auto"/>
        <w:rPr>
          <w:rFonts w:ascii="Times New Roman" w:hAnsi="Times New Roman" w:cs="Times New Roman"/>
          <w:sz w:val="28"/>
          <w:szCs w:val="28"/>
        </w:rPr>
      </w:pPr>
      <w:r w:rsidRPr="008F4AE1">
        <w:rPr>
          <w:rFonts w:ascii="Times New Roman" w:hAnsi="Times New Roman" w:cs="Times New Roman"/>
          <w:sz w:val="28"/>
          <w:szCs w:val="28"/>
        </w:rPr>
        <w:t>Куликов В.М., Ротштейн Л.М., Школа туристских вожаков: Учеб.-метод. пособие – М.: Гуманит. изд. Центр ВЛАДОС, 1999. – (Воспитание и доп.образование детей).</w:t>
      </w:r>
    </w:p>
    <w:p w:rsidR="005943D4" w:rsidRDefault="005943D4" w:rsidP="005943D4">
      <w:pPr>
        <w:pStyle w:val="a5"/>
        <w:numPr>
          <w:ilvl w:val="0"/>
          <w:numId w:val="45"/>
        </w:numPr>
        <w:spacing w:after="0" w:line="360" w:lineRule="auto"/>
        <w:rPr>
          <w:rFonts w:ascii="Times New Roman" w:eastAsia="Times New Roman" w:hAnsi="Times New Roman" w:cs="Times New Roman"/>
          <w:color w:val="000000"/>
          <w:sz w:val="28"/>
          <w:szCs w:val="28"/>
          <w:lang w:eastAsia="ru-RU"/>
        </w:rPr>
      </w:pPr>
      <w:r w:rsidRPr="005943D4">
        <w:rPr>
          <w:rFonts w:ascii="Times New Roman" w:eastAsia="Times New Roman" w:hAnsi="Times New Roman" w:cs="Times New Roman"/>
          <w:color w:val="000000"/>
          <w:sz w:val="28"/>
          <w:szCs w:val="28"/>
          <w:lang w:eastAsia="ru-RU"/>
        </w:rPr>
        <w:t>Летний оздоровительный лагерь: нормативно-правовая база (планирование, программа работы, должностные инструкции, обеспечение безопасности в пришкольных и загородных лагерях) / сост. Гурбина Е.А.. – Волгоград: Учитель, 2006. – 197 с.</w:t>
      </w:r>
    </w:p>
    <w:p w:rsidR="005943D4" w:rsidRDefault="005943D4" w:rsidP="005943D4">
      <w:pPr>
        <w:pStyle w:val="a5"/>
        <w:numPr>
          <w:ilvl w:val="0"/>
          <w:numId w:val="45"/>
        </w:numPr>
        <w:spacing w:after="0" w:line="360" w:lineRule="auto"/>
        <w:rPr>
          <w:rFonts w:ascii="Times New Roman" w:eastAsia="Times New Roman" w:hAnsi="Times New Roman" w:cs="Times New Roman"/>
          <w:color w:val="000000"/>
          <w:sz w:val="28"/>
          <w:szCs w:val="28"/>
          <w:lang w:eastAsia="ru-RU"/>
        </w:rPr>
      </w:pPr>
      <w:r w:rsidRPr="005943D4">
        <w:rPr>
          <w:rFonts w:ascii="Times New Roman" w:eastAsia="Times New Roman" w:hAnsi="Times New Roman" w:cs="Times New Roman"/>
          <w:color w:val="000000"/>
          <w:sz w:val="28"/>
          <w:szCs w:val="28"/>
          <w:lang w:eastAsia="ru-RU"/>
        </w:rPr>
        <w:t>Летний оздоровительный лагерь: массовые мероприятия (театрализованные, тематические вечера, праздники, конкурсы, игры, викторины, спортивные состязания) / сост. Трепетунова Л.И. и др. – Волгоград: Учитель, 2005. – 280 с.</w:t>
      </w:r>
    </w:p>
    <w:p w:rsidR="005943D4" w:rsidRDefault="005943D4" w:rsidP="005943D4">
      <w:pPr>
        <w:pStyle w:val="a5"/>
        <w:numPr>
          <w:ilvl w:val="0"/>
          <w:numId w:val="45"/>
        </w:numPr>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Педагогу о современных подходах и концепциях воспитания. Е.Н. Степанов, Л.М. Лузина. Творческий центр. Москва 2003.</w:t>
      </w:r>
    </w:p>
    <w:p w:rsidR="008F4AE1" w:rsidRPr="008F4AE1" w:rsidRDefault="008F4AE1" w:rsidP="008F4AE1">
      <w:pPr>
        <w:numPr>
          <w:ilvl w:val="0"/>
          <w:numId w:val="45"/>
        </w:numPr>
        <w:spacing w:after="0" w:line="360" w:lineRule="auto"/>
        <w:rPr>
          <w:rFonts w:ascii="Times New Roman" w:hAnsi="Times New Roman" w:cs="Times New Roman"/>
          <w:sz w:val="28"/>
          <w:szCs w:val="28"/>
        </w:rPr>
      </w:pPr>
      <w:r w:rsidRPr="008F4AE1">
        <w:rPr>
          <w:rFonts w:ascii="Times New Roman" w:hAnsi="Times New Roman" w:cs="Times New Roman"/>
          <w:sz w:val="28"/>
          <w:szCs w:val="28"/>
        </w:rPr>
        <w:t>Ривкин Е.Ю., Организация туристической работы со школьниками: Практическое пособие. – М.: АРКТИ, 2001. – (Метод.биб-ка).</w:t>
      </w:r>
    </w:p>
    <w:p w:rsidR="005943D4" w:rsidRPr="005943D4" w:rsidRDefault="005943D4" w:rsidP="005943D4">
      <w:pPr>
        <w:pStyle w:val="a5"/>
        <w:numPr>
          <w:ilvl w:val="0"/>
          <w:numId w:val="45"/>
        </w:numPr>
        <w:spacing w:after="0" w:line="360" w:lineRule="auto"/>
        <w:rPr>
          <w:rFonts w:ascii="Times New Roman" w:eastAsia="Times New Roman" w:hAnsi="Times New Roman" w:cs="Times New Roman"/>
          <w:color w:val="000000"/>
          <w:sz w:val="28"/>
          <w:szCs w:val="28"/>
          <w:lang w:eastAsia="ru-RU"/>
        </w:rPr>
      </w:pPr>
      <w:r w:rsidRPr="005943D4">
        <w:rPr>
          <w:rFonts w:ascii="Times New Roman" w:eastAsia="Times New Roman" w:hAnsi="Times New Roman" w:cs="Times New Roman"/>
          <w:color w:val="000000"/>
          <w:sz w:val="28"/>
          <w:szCs w:val="28"/>
          <w:lang w:eastAsia="ru-RU"/>
        </w:rPr>
        <w:t>Титов С.В. Здравствуй, лето! Мероприятия в д</w:t>
      </w:r>
      <w:r>
        <w:rPr>
          <w:rFonts w:ascii="Times New Roman" w:eastAsia="Times New Roman" w:hAnsi="Times New Roman" w:cs="Times New Roman"/>
          <w:color w:val="000000"/>
          <w:sz w:val="28"/>
          <w:szCs w:val="28"/>
          <w:lang w:eastAsia="ru-RU"/>
        </w:rPr>
        <w:t>етском загородном лагере. / Вол</w:t>
      </w:r>
      <w:r w:rsidRPr="005943D4">
        <w:rPr>
          <w:rFonts w:ascii="Times New Roman" w:eastAsia="Times New Roman" w:hAnsi="Times New Roman" w:cs="Times New Roman"/>
          <w:color w:val="000000"/>
          <w:sz w:val="28"/>
          <w:szCs w:val="28"/>
          <w:lang w:eastAsia="ru-RU"/>
        </w:rPr>
        <w:t>гоград: Учитель, 2004. – 132 с.</w:t>
      </w:r>
    </w:p>
    <w:p w:rsidR="00B13A50" w:rsidRPr="005943D4" w:rsidRDefault="008F4AE1" w:rsidP="005943D4">
      <w:pPr>
        <w:pStyle w:val="a5"/>
        <w:numPr>
          <w:ilvl w:val="0"/>
          <w:numId w:val="45"/>
        </w:numPr>
        <w:spacing w:after="0" w:line="360" w:lineRule="auto"/>
        <w:rPr>
          <w:rFonts w:ascii="Times New Roman" w:hAnsi="Times New Roman" w:cs="Times New Roman"/>
          <w:sz w:val="28"/>
        </w:rPr>
      </w:pPr>
      <w:r>
        <w:rPr>
          <w:rFonts w:ascii="Times New Roman" w:hAnsi="Times New Roman" w:cs="Times New Roman"/>
          <w:sz w:val="28"/>
        </w:rPr>
        <w:t>Тематическая смена Ю.Д. Беляков, О.А. Винокурова. Учитель. Волгоград 2007</w:t>
      </w:r>
    </w:p>
    <w:sectPr w:rsidR="00B13A50" w:rsidRPr="005943D4" w:rsidSect="004F1E7B">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4F2B" w:rsidRDefault="009A4F2B" w:rsidP="00FD5A34">
      <w:pPr>
        <w:spacing w:after="0" w:line="240" w:lineRule="auto"/>
      </w:pPr>
      <w:r>
        <w:separator/>
      </w:r>
    </w:p>
  </w:endnote>
  <w:endnote w:type="continuationSeparator" w:id="1">
    <w:p w:rsidR="009A4F2B" w:rsidRDefault="009A4F2B" w:rsidP="00FD5A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tarSymbol">
    <w:altName w:val="Arial Unicode MS"/>
    <w:charset w:val="80"/>
    <w:family w:val="auto"/>
    <w:pitch w:val="default"/>
    <w:sig w:usb0="00000000" w:usb1="00000000" w:usb2="00000000" w:usb3="00000000" w:csb0="00000000"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orbel">
    <w:panose1 w:val="020B0503020204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4F2B" w:rsidRDefault="009A4F2B" w:rsidP="00FD5A34">
      <w:pPr>
        <w:spacing w:after="0" w:line="240" w:lineRule="auto"/>
      </w:pPr>
      <w:r>
        <w:separator/>
      </w:r>
    </w:p>
  </w:footnote>
  <w:footnote w:type="continuationSeparator" w:id="1">
    <w:p w:rsidR="009A4F2B" w:rsidRDefault="009A4F2B" w:rsidP="00FD5A3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32E1EA8"/>
    <w:lvl w:ilvl="0">
      <w:numFmt w:val="bullet"/>
      <w:lvlText w:val="*"/>
      <w:lvlJc w:val="left"/>
    </w:lvl>
  </w:abstractNum>
  <w:abstractNum w:abstractNumId="1">
    <w:nsid w:val="00000002"/>
    <w:multiLevelType w:val="singleLevel"/>
    <w:tmpl w:val="00000002"/>
    <w:name w:val="WW8Num2"/>
    <w:lvl w:ilvl="0">
      <w:start w:val="1"/>
      <w:numFmt w:val="decimal"/>
      <w:lvlText w:val="%1."/>
      <w:lvlJc w:val="left"/>
      <w:pPr>
        <w:tabs>
          <w:tab w:val="num" w:pos="360"/>
        </w:tabs>
        <w:ind w:left="360" w:hanging="360"/>
      </w:pPr>
    </w:lvl>
  </w:abstractNum>
  <w:abstractNum w:abstractNumId="2">
    <w:nsid w:val="00000003"/>
    <w:multiLevelType w:val="singleLevel"/>
    <w:tmpl w:val="00000003"/>
    <w:name w:val="WW8Num3"/>
    <w:lvl w:ilvl="0">
      <w:numFmt w:val="bullet"/>
      <w:lvlText w:val="-"/>
      <w:lvlJc w:val="left"/>
      <w:pPr>
        <w:tabs>
          <w:tab w:val="num" w:pos="1080"/>
        </w:tabs>
        <w:ind w:left="1080" w:hanging="360"/>
      </w:pPr>
      <w:rPr>
        <w:rFonts w:ascii="StarSymbol" w:hAnsi="StarSymbol"/>
      </w:rPr>
    </w:lvl>
  </w:abstractNum>
  <w:abstractNum w:abstractNumId="3">
    <w:nsid w:val="00000005"/>
    <w:multiLevelType w:val="singleLevel"/>
    <w:tmpl w:val="00000005"/>
    <w:name w:val="WW8Num5"/>
    <w:lvl w:ilvl="0">
      <w:start w:val="1"/>
      <w:numFmt w:val="decimal"/>
      <w:lvlText w:val="%1."/>
      <w:lvlJc w:val="left"/>
      <w:pPr>
        <w:tabs>
          <w:tab w:val="num" w:pos="1080"/>
        </w:tabs>
        <w:ind w:left="1080" w:hanging="360"/>
      </w:pPr>
    </w:lvl>
  </w:abstractNum>
  <w:abstractNum w:abstractNumId="4">
    <w:nsid w:val="00000013"/>
    <w:multiLevelType w:val="singleLevel"/>
    <w:tmpl w:val="00000013"/>
    <w:name w:val="WW8Num18"/>
    <w:lvl w:ilvl="0">
      <w:start w:val="1"/>
      <w:numFmt w:val="decimal"/>
      <w:lvlText w:val="%1."/>
      <w:lvlJc w:val="left"/>
      <w:pPr>
        <w:tabs>
          <w:tab w:val="num" w:pos="0"/>
        </w:tabs>
        <w:ind w:left="1440" w:hanging="360"/>
      </w:pPr>
    </w:lvl>
  </w:abstractNum>
  <w:abstractNum w:abstractNumId="5">
    <w:nsid w:val="00000016"/>
    <w:multiLevelType w:val="singleLevel"/>
    <w:tmpl w:val="00000016"/>
    <w:name w:val="WW8Num21"/>
    <w:lvl w:ilvl="0">
      <w:start w:val="1"/>
      <w:numFmt w:val="bullet"/>
      <w:lvlText w:val=""/>
      <w:lvlJc w:val="left"/>
      <w:pPr>
        <w:tabs>
          <w:tab w:val="num" w:pos="0"/>
        </w:tabs>
        <w:ind w:left="1440" w:hanging="360"/>
      </w:pPr>
      <w:rPr>
        <w:rFonts w:ascii="Symbol" w:hAnsi="Symbol" w:cs="Symbol"/>
      </w:rPr>
    </w:lvl>
  </w:abstractNum>
  <w:abstractNum w:abstractNumId="6">
    <w:nsid w:val="017B0A41"/>
    <w:multiLevelType w:val="hybridMultilevel"/>
    <w:tmpl w:val="6166F0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1B82708"/>
    <w:multiLevelType w:val="hybridMultilevel"/>
    <w:tmpl w:val="369C8906"/>
    <w:lvl w:ilvl="0" w:tplc="04190001">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8">
    <w:nsid w:val="02471CE7"/>
    <w:multiLevelType w:val="hybridMultilevel"/>
    <w:tmpl w:val="00365F4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6077CCF"/>
    <w:multiLevelType w:val="hybridMultilevel"/>
    <w:tmpl w:val="C6702FB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A8E101D"/>
    <w:multiLevelType w:val="hybridMultilevel"/>
    <w:tmpl w:val="D9E48E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FCC2B66"/>
    <w:multiLevelType w:val="hybridMultilevel"/>
    <w:tmpl w:val="4A5ABFD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22A0BF2"/>
    <w:multiLevelType w:val="hybridMultilevel"/>
    <w:tmpl w:val="FA0AF4F4"/>
    <w:lvl w:ilvl="0" w:tplc="0419000B">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nsid w:val="1A3A51ED"/>
    <w:multiLevelType w:val="hybridMultilevel"/>
    <w:tmpl w:val="59DE32BA"/>
    <w:lvl w:ilvl="0" w:tplc="04190001">
      <w:start w:val="1"/>
      <w:numFmt w:val="bullet"/>
      <w:lvlText w:val=""/>
      <w:lvlJc w:val="left"/>
      <w:pPr>
        <w:tabs>
          <w:tab w:val="num" w:pos="720"/>
        </w:tabs>
        <w:ind w:left="720" w:hanging="360"/>
      </w:pPr>
      <w:rPr>
        <w:rFonts w:ascii="Symbol" w:hAnsi="Symbol" w:hint="default"/>
      </w:rPr>
    </w:lvl>
    <w:lvl w:ilvl="1" w:tplc="8C261ACE">
      <w:start w:val="1"/>
      <w:numFmt w:val="decimal"/>
      <w:lvlText w:val="%2."/>
      <w:lvlJc w:val="left"/>
      <w:pPr>
        <w:tabs>
          <w:tab w:val="num" w:pos="360"/>
        </w:tabs>
        <w:ind w:left="360" w:hanging="360"/>
      </w:pPr>
      <w:rPr>
        <w:rFonts w:ascii="Times New Roman" w:eastAsia="Times New Roman" w:hAnsi="Times New Roman" w:cs="Times New Roman"/>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1B4136DE"/>
    <w:multiLevelType w:val="hybridMultilevel"/>
    <w:tmpl w:val="5B2071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D52151B"/>
    <w:multiLevelType w:val="hybridMultilevel"/>
    <w:tmpl w:val="634E1FCE"/>
    <w:lvl w:ilvl="0" w:tplc="759C76E8">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806D5B"/>
    <w:multiLevelType w:val="singleLevel"/>
    <w:tmpl w:val="FDF425D4"/>
    <w:lvl w:ilvl="0">
      <w:start w:val="1"/>
      <w:numFmt w:val="decimal"/>
      <w:lvlText w:val="%1."/>
      <w:legacy w:legacy="1" w:legacySpace="0" w:legacyIndent="360"/>
      <w:lvlJc w:val="left"/>
      <w:rPr>
        <w:rFonts w:ascii="Times New Roman" w:hAnsi="Times New Roman" w:cs="Times New Roman" w:hint="default"/>
      </w:rPr>
    </w:lvl>
  </w:abstractNum>
  <w:abstractNum w:abstractNumId="17">
    <w:nsid w:val="1F426996"/>
    <w:multiLevelType w:val="hybridMultilevel"/>
    <w:tmpl w:val="F32C6B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36E75CA"/>
    <w:multiLevelType w:val="hybridMultilevel"/>
    <w:tmpl w:val="2CC051A8"/>
    <w:lvl w:ilvl="0" w:tplc="0419000B">
      <w:start w:val="1"/>
      <w:numFmt w:val="bullet"/>
      <w:lvlText w:val=""/>
      <w:lvlJc w:val="left"/>
      <w:pPr>
        <w:ind w:left="644" w:hanging="360"/>
      </w:pPr>
      <w:rPr>
        <w:rFonts w:ascii="Wingdings" w:hAnsi="Wingdings" w:hint="default"/>
      </w:rPr>
    </w:lvl>
    <w:lvl w:ilvl="1" w:tplc="04190003">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hint="default"/>
      </w:rPr>
    </w:lvl>
    <w:lvl w:ilvl="3" w:tplc="04190001">
      <w:start w:val="1"/>
      <w:numFmt w:val="bullet"/>
      <w:lvlText w:val=""/>
      <w:lvlJc w:val="left"/>
      <w:pPr>
        <w:ind w:left="2804" w:hanging="360"/>
      </w:pPr>
      <w:rPr>
        <w:rFonts w:ascii="Symbol" w:hAnsi="Symbol" w:hint="default"/>
      </w:rPr>
    </w:lvl>
    <w:lvl w:ilvl="4" w:tplc="04190003">
      <w:start w:val="1"/>
      <w:numFmt w:val="bullet"/>
      <w:lvlText w:val="o"/>
      <w:lvlJc w:val="left"/>
      <w:pPr>
        <w:ind w:left="3524" w:hanging="360"/>
      </w:pPr>
      <w:rPr>
        <w:rFonts w:ascii="Courier New" w:hAnsi="Courier New" w:cs="Courier New" w:hint="default"/>
      </w:rPr>
    </w:lvl>
    <w:lvl w:ilvl="5" w:tplc="04190005">
      <w:start w:val="1"/>
      <w:numFmt w:val="bullet"/>
      <w:lvlText w:val=""/>
      <w:lvlJc w:val="left"/>
      <w:pPr>
        <w:ind w:left="4244" w:hanging="360"/>
      </w:pPr>
      <w:rPr>
        <w:rFonts w:ascii="Wingdings" w:hAnsi="Wingdings" w:hint="default"/>
      </w:rPr>
    </w:lvl>
    <w:lvl w:ilvl="6" w:tplc="04190001">
      <w:start w:val="1"/>
      <w:numFmt w:val="bullet"/>
      <w:lvlText w:val=""/>
      <w:lvlJc w:val="left"/>
      <w:pPr>
        <w:ind w:left="4964" w:hanging="360"/>
      </w:pPr>
      <w:rPr>
        <w:rFonts w:ascii="Symbol" w:hAnsi="Symbol" w:hint="default"/>
      </w:rPr>
    </w:lvl>
    <w:lvl w:ilvl="7" w:tplc="04190003">
      <w:start w:val="1"/>
      <w:numFmt w:val="bullet"/>
      <w:lvlText w:val="o"/>
      <w:lvlJc w:val="left"/>
      <w:pPr>
        <w:ind w:left="5684" w:hanging="360"/>
      </w:pPr>
      <w:rPr>
        <w:rFonts w:ascii="Courier New" w:hAnsi="Courier New" w:cs="Courier New" w:hint="default"/>
      </w:rPr>
    </w:lvl>
    <w:lvl w:ilvl="8" w:tplc="04190005">
      <w:start w:val="1"/>
      <w:numFmt w:val="bullet"/>
      <w:lvlText w:val=""/>
      <w:lvlJc w:val="left"/>
      <w:pPr>
        <w:ind w:left="6404" w:hanging="360"/>
      </w:pPr>
      <w:rPr>
        <w:rFonts w:ascii="Wingdings" w:hAnsi="Wingdings" w:hint="default"/>
      </w:rPr>
    </w:lvl>
  </w:abstractNum>
  <w:abstractNum w:abstractNumId="19">
    <w:nsid w:val="325775B6"/>
    <w:multiLevelType w:val="hybridMultilevel"/>
    <w:tmpl w:val="507E831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341252F5"/>
    <w:multiLevelType w:val="hybridMultilevel"/>
    <w:tmpl w:val="8E76BBA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5222A83"/>
    <w:multiLevelType w:val="hybridMultilevel"/>
    <w:tmpl w:val="481259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00138BF"/>
    <w:multiLevelType w:val="hybridMultilevel"/>
    <w:tmpl w:val="59C086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34C7441"/>
    <w:multiLevelType w:val="hybridMultilevel"/>
    <w:tmpl w:val="54E0764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7D2134F"/>
    <w:multiLevelType w:val="hybridMultilevel"/>
    <w:tmpl w:val="E6F6F1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9905422"/>
    <w:multiLevelType w:val="hybridMultilevel"/>
    <w:tmpl w:val="FE8A9BD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6">
    <w:nsid w:val="49A500C9"/>
    <w:multiLevelType w:val="multilevel"/>
    <w:tmpl w:val="83385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nsid w:val="4AA30D6F"/>
    <w:multiLevelType w:val="hybridMultilevel"/>
    <w:tmpl w:val="1278D8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AE441B6"/>
    <w:multiLevelType w:val="hybridMultilevel"/>
    <w:tmpl w:val="45948E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63203AE"/>
    <w:multiLevelType w:val="hybridMultilevel"/>
    <w:tmpl w:val="B5BEC742"/>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nsid w:val="5D166CE9"/>
    <w:multiLevelType w:val="hybridMultilevel"/>
    <w:tmpl w:val="83863D1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5DD90960"/>
    <w:multiLevelType w:val="hybridMultilevel"/>
    <w:tmpl w:val="95D492F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2">
    <w:nsid w:val="6241360C"/>
    <w:multiLevelType w:val="hybridMultilevel"/>
    <w:tmpl w:val="4D8C7BD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3">
    <w:nsid w:val="627607A1"/>
    <w:multiLevelType w:val="hybridMultilevel"/>
    <w:tmpl w:val="E4AC35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nsid w:val="63906834"/>
    <w:multiLevelType w:val="hybridMultilevel"/>
    <w:tmpl w:val="C0A29780"/>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nsid w:val="64252CE4"/>
    <w:multiLevelType w:val="hybridMultilevel"/>
    <w:tmpl w:val="3280CC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83A3817"/>
    <w:multiLevelType w:val="hybridMultilevel"/>
    <w:tmpl w:val="1F3214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9604924"/>
    <w:multiLevelType w:val="hybridMultilevel"/>
    <w:tmpl w:val="596C00E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9CE5DE2"/>
    <w:multiLevelType w:val="hybridMultilevel"/>
    <w:tmpl w:val="FE686B06"/>
    <w:lvl w:ilvl="0" w:tplc="58D8E4EC">
      <w:start w:val="1"/>
      <w:numFmt w:val="decimal"/>
      <w:lvlText w:val="%1."/>
      <w:lvlJc w:val="left"/>
      <w:pPr>
        <w:tabs>
          <w:tab w:val="num" w:pos="720"/>
        </w:tabs>
        <w:ind w:left="720" w:hanging="360"/>
      </w:pPr>
      <w:rPr>
        <w:rFonts w:hint="default"/>
        <w:b w:val="0"/>
        <w:sz w:val="27"/>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CF125B8"/>
    <w:multiLevelType w:val="hybridMultilevel"/>
    <w:tmpl w:val="94201C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0FC4EE5"/>
    <w:multiLevelType w:val="hybridMultilevel"/>
    <w:tmpl w:val="EF5E8E92"/>
    <w:lvl w:ilvl="0" w:tplc="14B48004">
      <w:start w:val="1"/>
      <w:numFmt w:val="bullet"/>
      <w:lvlText w:val=""/>
      <w:lvlJc w:val="left"/>
      <w:pPr>
        <w:tabs>
          <w:tab w:val="num" w:pos="1099"/>
        </w:tabs>
        <w:ind w:left="1156" w:hanging="57"/>
      </w:pPr>
      <w:rPr>
        <w:rFonts w:ascii="Symbol" w:hAnsi="Symbol" w:hint="default"/>
      </w:rPr>
    </w:lvl>
    <w:lvl w:ilvl="1" w:tplc="04190003" w:tentative="1">
      <w:start w:val="1"/>
      <w:numFmt w:val="bullet"/>
      <w:lvlText w:val="o"/>
      <w:lvlJc w:val="left"/>
      <w:pPr>
        <w:tabs>
          <w:tab w:val="num" w:pos="1819"/>
        </w:tabs>
        <w:ind w:left="1819" w:hanging="360"/>
      </w:pPr>
      <w:rPr>
        <w:rFonts w:ascii="Courier New" w:hAnsi="Courier New" w:cs="Courier New" w:hint="default"/>
      </w:rPr>
    </w:lvl>
    <w:lvl w:ilvl="2" w:tplc="04190005" w:tentative="1">
      <w:start w:val="1"/>
      <w:numFmt w:val="bullet"/>
      <w:lvlText w:val=""/>
      <w:lvlJc w:val="left"/>
      <w:pPr>
        <w:tabs>
          <w:tab w:val="num" w:pos="2539"/>
        </w:tabs>
        <w:ind w:left="2539" w:hanging="360"/>
      </w:pPr>
      <w:rPr>
        <w:rFonts w:ascii="Wingdings" w:hAnsi="Wingdings" w:hint="default"/>
      </w:rPr>
    </w:lvl>
    <w:lvl w:ilvl="3" w:tplc="04190001" w:tentative="1">
      <w:start w:val="1"/>
      <w:numFmt w:val="bullet"/>
      <w:lvlText w:val=""/>
      <w:lvlJc w:val="left"/>
      <w:pPr>
        <w:tabs>
          <w:tab w:val="num" w:pos="3259"/>
        </w:tabs>
        <w:ind w:left="3259" w:hanging="360"/>
      </w:pPr>
      <w:rPr>
        <w:rFonts w:ascii="Symbol" w:hAnsi="Symbol" w:hint="default"/>
      </w:rPr>
    </w:lvl>
    <w:lvl w:ilvl="4" w:tplc="04190003" w:tentative="1">
      <w:start w:val="1"/>
      <w:numFmt w:val="bullet"/>
      <w:lvlText w:val="o"/>
      <w:lvlJc w:val="left"/>
      <w:pPr>
        <w:tabs>
          <w:tab w:val="num" w:pos="3979"/>
        </w:tabs>
        <w:ind w:left="3979" w:hanging="360"/>
      </w:pPr>
      <w:rPr>
        <w:rFonts w:ascii="Courier New" w:hAnsi="Courier New" w:cs="Courier New" w:hint="default"/>
      </w:rPr>
    </w:lvl>
    <w:lvl w:ilvl="5" w:tplc="04190005" w:tentative="1">
      <w:start w:val="1"/>
      <w:numFmt w:val="bullet"/>
      <w:lvlText w:val=""/>
      <w:lvlJc w:val="left"/>
      <w:pPr>
        <w:tabs>
          <w:tab w:val="num" w:pos="4699"/>
        </w:tabs>
        <w:ind w:left="4699" w:hanging="360"/>
      </w:pPr>
      <w:rPr>
        <w:rFonts w:ascii="Wingdings" w:hAnsi="Wingdings" w:hint="default"/>
      </w:rPr>
    </w:lvl>
    <w:lvl w:ilvl="6" w:tplc="04190001" w:tentative="1">
      <w:start w:val="1"/>
      <w:numFmt w:val="bullet"/>
      <w:lvlText w:val=""/>
      <w:lvlJc w:val="left"/>
      <w:pPr>
        <w:tabs>
          <w:tab w:val="num" w:pos="5419"/>
        </w:tabs>
        <w:ind w:left="5419" w:hanging="360"/>
      </w:pPr>
      <w:rPr>
        <w:rFonts w:ascii="Symbol" w:hAnsi="Symbol" w:hint="default"/>
      </w:rPr>
    </w:lvl>
    <w:lvl w:ilvl="7" w:tplc="04190003" w:tentative="1">
      <w:start w:val="1"/>
      <w:numFmt w:val="bullet"/>
      <w:lvlText w:val="o"/>
      <w:lvlJc w:val="left"/>
      <w:pPr>
        <w:tabs>
          <w:tab w:val="num" w:pos="6139"/>
        </w:tabs>
        <w:ind w:left="6139" w:hanging="360"/>
      </w:pPr>
      <w:rPr>
        <w:rFonts w:ascii="Courier New" w:hAnsi="Courier New" w:cs="Courier New" w:hint="default"/>
      </w:rPr>
    </w:lvl>
    <w:lvl w:ilvl="8" w:tplc="04190005" w:tentative="1">
      <w:start w:val="1"/>
      <w:numFmt w:val="bullet"/>
      <w:lvlText w:val=""/>
      <w:lvlJc w:val="left"/>
      <w:pPr>
        <w:tabs>
          <w:tab w:val="num" w:pos="6859"/>
        </w:tabs>
        <w:ind w:left="6859" w:hanging="360"/>
      </w:pPr>
      <w:rPr>
        <w:rFonts w:ascii="Wingdings" w:hAnsi="Wingdings" w:hint="default"/>
      </w:rPr>
    </w:lvl>
  </w:abstractNum>
  <w:abstractNum w:abstractNumId="41">
    <w:nsid w:val="74970C94"/>
    <w:multiLevelType w:val="hybridMultilevel"/>
    <w:tmpl w:val="8C6A4190"/>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2">
    <w:nsid w:val="779E440C"/>
    <w:multiLevelType w:val="hybridMultilevel"/>
    <w:tmpl w:val="F4BC666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3">
    <w:nsid w:val="7A5E48A2"/>
    <w:multiLevelType w:val="hybridMultilevel"/>
    <w:tmpl w:val="3FDEB8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B6D4687"/>
    <w:multiLevelType w:val="hybridMultilevel"/>
    <w:tmpl w:val="FC60AE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D476E82"/>
    <w:multiLevelType w:val="hybridMultilevel"/>
    <w:tmpl w:val="844268F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33"/>
  </w:num>
  <w:num w:numId="2">
    <w:abstractNumId w:val="26"/>
  </w:num>
  <w:num w:numId="3">
    <w:abstractNumId w:val="19"/>
  </w:num>
  <w:num w:numId="4">
    <w:abstractNumId w:val="42"/>
  </w:num>
  <w:num w:numId="5">
    <w:abstractNumId w:val="18"/>
  </w:num>
  <w:num w:numId="6">
    <w:abstractNumId w:val="45"/>
  </w:num>
  <w:num w:numId="7">
    <w:abstractNumId w:val="4"/>
    <w:lvlOverride w:ilvl="0">
      <w:startOverride w:val="1"/>
    </w:lvlOverride>
  </w:num>
  <w:num w:numId="8">
    <w:abstractNumId w:val="5"/>
  </w:num>
  <w:num w:numId="9">
    <w:abstractNumId w:val="9"/>
  </w:num>
  <w:num w:numId="10">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27"/>
  </w:num>
  <w:num w:numId="14">
    <w:abstractNumId w:val="7"/>
  </w:num>
  <w:num w:numId="15">
    <w:abstractNumId w:val="29"/>
  </w:num>
  <w:num w:numId="16">
    <w:abstractNumId w:val="12"/>
  </w:num>
  <w:num w:numId="17">
    <w:abstractNumId w:val="37"/>
  </w:num>
  <w:num w:numId="18">
    <w:abstractNumId w:val="34"/>
  </w:num>
  <w:num w:numId="19">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20">
    <w:abstractNumId w:val="40"/>
  </w:num>
  <w:num w:numId="21">
    <w:abstractNumId w:val="16"/>
  </w:num>
  <w:num w:numId="22">
    <w:abstractNumId w:val="39"/>
  </w:num>
  <w:num w:numId="23">
    <w:abstractNumId w:val="36"/>
  </w:num>
  <w:num w:numId="24">
    <w:abstractNumId w:val="10"/>
  </w:num>
  <w:num w:numId="25">
    <w:abstractNumId w:val="31"/>
  </w:num>
  <w:num w:numId="26">
    <w:abstractNumId w:val="43"/>
  </w:num>
  <w:num w:numId="27">
    <w:abstractNumId w:val="14"/>
  </w:num>
  <w:num w:numId="28">
    <w:abstractNumId w:val="17"/>
  </w:num>
  <w:num w:numId="29">
    <w:abstractNumId w:val="28"/>
  </w:num>
  <w:num w:numId="30">
    <w:abstractNumId w:val="44"/>
  </w:num>
  <w:num w:numId="31">
    <w:abstractNumId w:val="22"/>
  </w:num>
  <w:num w:numId="32">
    <w:abstractNumId w:val="24"/>
  </w:num>
  <w:num w:numId="33">
    <w:abstractNumId w:val="8"/>
  </w:num>
  <w:num w:numId="34">
    <w:abstractNumId w:val="21"/>
  </w:num>
  <w:num w:numId="35">
    <w:abstractNumId w:val="20"/>
  </w:num>
  <w:num w:numId="36">
    <w:abstractNumId w:val="6"/>
  </w:num>
  <w:num w:numId="37">
    <w:abstractNumId w:val="35"/>
  </w:num>
  <w:num w:numId="38">
    <w:abstractNumId w:val="1"/>
  </w:num>
  <w:num w:numId="39">
    <w:abstractNumId w:val="2"/>
  </w:num>
  <w:num w:numId="40">
    <w:abstractNumId w:val="3"/>
  </w:num>
  <w:num w:numId="41">
    <w:abstractNumId w:val="32"/>
  </w:num>
  <w:num w:numId="42">
    <w:abstractNumId w:val="25"/>
  </w:num>
  <w:num w:numId="43">
    <w:abstractNumId w:val="23"/>
  </w:num>
  <w:num w:numId="44">
    <w:abstractNumId w:val="41"/>
  </w:num>
  <w:num w:numId="45">
    <w:abstractNumId w:val="15"/>
  </w:num>
  <w:num w:numId="46">
    <w:abstractNumId w:val="38"/>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rsids>
    <w:rsidRoot w:val="004F1E7B"/>
    <w:rsid w:val="00001351"/>
    <w:rsid w:val="0000767C"/>
    <w:rsid w:val="000578D4"/>
    <w:rsid w:val="00064327"/>
    <w:rsid w:val="000645FF"/>
    <w:rsid w:val="00085947"/>
    <w:rsid w:val="000A5C04"/>
    <w:rsid w:val="000D00CA"/>
    <w:rsid w:val="000D1FA1"/>
    <w:rsid w:val="000F62B1"/>
    <w:rsid w:val="001241FA"/>
    <w:rsid w:val="00130279"/>
    <w:rsid w:val="00133D27"/>
    <w:rsid w:val="00146A62"/>
    <w:rsid w:val="0015066A"/>
    <w:rsid w:val="001B2E73"/>
    <w:rsid w:val="0025037C"/>
    <w:rsid w:val="00296FCF"/>
    <w:rsid w:val="002A31AF"/>
    <w:rsid w:val="0033403E"/>
    <w:rsid w:val="00350A36"/>
    <w:rsid w:val="0037698A"/>
    <w:rsid w:val="00394A36"/>
    <w:rsid w:val="003E41EE"/>
    <w:rsid w:val="003F10E5"/>
    <w:rsid w:val="00423BCB"/>
    <w:rsid w:val="0047073F"/>
    <w:rsid w:val="00482276"/>
    <w:rsid w:val="00486A22"/>
    <w:rsid w:val="004B73CD"/>
    <w:rsid w:val="004C3167"/>
    <w:rsid w:val="004F0B88"/>
    <w:rsid w:val="004F1371"/>
    <w:rsid w:val="004F1E7B"/>
    <w:rsid w:val="004F2B09"/>
    <w:rsid w:val="00504668"/>
    <w:rsid w:val="00510A11"/>
    <w:rsid w:val="00531AD7"/>
    <w:rsid w:val="005539B1"/>
    <w:rsid w:val="00553C96"/>
    <w:rsid w:val="005564B9"/>
    <w:rsid w:val="00562C68"/>
    <w:rsid w:val="00574F2D"/>
    <w:rsid w:val="005943D4"/>
    <w:rsid w:val="005A09B5"/>
    <w:rsid w:val="005B1342"/>
    <w:rsid w:val="0063059A"/>
    <w:rsid w:val="0065304F"/>
    <w:rsid w:val="006B1929"/>
    <w:rsid w:val="006B3AD8"/>
    <w:rsid w:val="006D01A1"/>
    <w:rsid w:val="006E1342"/>
    <w:rsid w:val="007372E5"/>
    <w:rsid w:val="00751843"/>
    <w:rsid w:val="00771036"/>
    <w:rsid w:val="007A531F"/>
    <w:rsid w:val="007D1FB6"/>
    <w:rsid w:val="007E4C70"/>
    <w:rsid w:val="008133B6"/>
    <w:rsid w:val="00844EB0"/>
    <w:rsid w:val="00853120"/>
    <w:rsid w:val="0085749E"/>
    <w:rsid w:val="008633D8"/>
    <w:rsid w:val="00863493"/>
    <w:rsid w:val="00875917"/>
    <w:rsid w:val="008E31A1"/>
    <w:rsid w:val="008E37B3"/>
    <w:rsid w:val="008F4AE1"/>
    <w:rsid w:val="00903C04"/>
    <w:rsid w:val="00906EF9"/>
    <w:rsid w:val="009328F4"/>
    <w:rsid w:val="00941829"/>
    <w:rsid w:val="009548C9"/>
    <w:rsid w:val="00960171"/>
    <w:rsid w:val="00960227"/>
    <w:rsid w:val="0097099D"/>
    <w:rsid w:val="009914F8"/>
    <w:rsid w:val="009A4F2B"/>
    <w:rsid w:val="009C6E18"/>
    <w:rsid w:val="009E6358"/>
    <w:rsid w:val="009E733E"/>
    <w:rsid w:val="009F1472"/>
    <w:rsid w:val="00A0336E"/>
    <w:rsid w:val="00A064CC"/>
    <w:rsid w:val="00A20D61"/>
    <w:rsid w:val="00A346C5"/>
    <w:rsid w:val="00A67697"/>
    <w:rsid w:val="00A92AC6"/>
    <w:rsid w:val="00AD490B"/>
    <w:rsid w:val="00AD5957"/>
    <w:rsid w:val="00AE4E2D"/>
    <w:rsid w:val="00AF5B7D"/>
    <w:rsid w:val="00B13A50"/>
    <w:rsid w:val="00B32B42"/>
    <w:rsid w:val="00B71FBB"/>
    <w:rsid w:val="00B86D85"/>
    <w:rsid w:val="00B96293"/>
    <w:rsid w:val="00BB61BA"/>
    <w:rsid w:val="00C24CCF"/>
    <w:rsid w:val="00C27F46"/>
    <w:rsid w:val="00C3197E"/>
    <w:rsid w:val="00C342FB"/>
    <w:rsid w:val="00C41913"/>
    <w:rsid w:val="00C44F43"/>
    <w:rsid w:val="00C52F28"/>
    <w:rsid w:val="00C53516"/>
    <w:rsid w:val="00C57E5F"/>
    <w:rsid w:val="00C6054E"/>
    <w:rsid w:val="00C92F3E"/>
    <w:rsid w:val="00CA11FD"/>
    <w:rsid w:val="00D05B45"/>
    <w:rsid w:val="00D14EFA"/>
    <w:rsid w:val="00D37313"/>
    <w:rsid w:val="00D54DA9"/>
    <w:rsid w:val="00D573D5"/>
    <w:rsid w:val="00D60392"/>
    <w:rsid w:val="00D63E21"/>
    <w:rsid w:val="00D63ED7"/>
    <w:rsid w:val="00D668B1"/>
    <w:rsid w:val="00D93E04"/>
    <w:rsid w:val="00DB620E"/>
    <w:rsid w:val="00DD62C3"/>
    <w:rsid w:val="00E1731D"/>
    <w:rsid w:val="00E4085F"/>
    <w:rsid w:val="00E5059B"/>
    <w:rsid w:val="00E671B5"/>
    <w:rsid w:val="00E94C06"/>
    <w:rsid w:val="00E961E1"/>
    <w:rsid w:val="00EE1F0B"/>
    <w:rsid w:val="00F1462C"/>
    <w:rsid w:val="00FC1758"/>
    <w:rsid w:val="00FC512F"/>
    <w:rsid w:val="00FD5A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1758"/>
  </w:style>
  <w:style w:type="paragraph" w:styleId="2">
    <w:name w:val="heading 2"/>
    <w:basedOn w:val="a"/>
    <w:next w:val="a"/>
    <w:link w:val="20"/>
    <w:uiPriority w:val="9"/>
    <w:unhideWhenUsed/>
    <w:qFormat/>
    <w:rsid w:val="0015066A"/>
    <w:pPr>
      <w:keepNext/>
      <w:keepLines/>
      <w:spacing w:before="200" w:after="0"/>
      <w:outlineLvl w:val="1"/>
    </w:pPr>
    <w:rPr>
      <w:rFonts w:asciiTheme="majorHAnsi" w:eastAsiaTheme="majorEastAsia" w:hAnsiTheme="majorHAnsi" w:cstheme="majorBidi"/>
      <w:b/>
      <w:bCs/>
      <w:color w:val="4F81BD" w:themeColor="accent1"/>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4F1E7B"/>
    <w:pPr>
      <w:spacing w:after="0" w:line="240" w:lineRule="auto"/>
    </w:pPr>
    <w:rPr>
      <w:rFonts w:ascii="Consolas" w:hAnsi="Consolas"/>
      <w:sz w:val="21"/>
      <w:szCs w:val="21"/>
    </w:rPr>
  </w:style>
  <w:style w:type="character" w:customStyle="1" w:styleId="a4">
    <w:name w:val="Текст Знак"/>
    <w:basedOn w:val="a0"/>
    <w:link w:val="a3"/>
    <w:uiPriority w:val="99"/>
    <w:rsid w:val="004F1E7B"/>
    <w:rPr>
      <w:rFonts w:ascii="Consolas" w:hAnsi="Consolas"/>
      <w:sz w:val="21"/>
      <w:szCs w:val="21"/>
    </w:rPr>
  </w:style>
  <w:style w:type="paragraph" w:customStyle="1" w:styleId="textbody">
    <w:name w:val="textbody"/>
    <w:basedOn w:val="a"/>
    <w:rsid w:val="000D1FA1"/>
    <w:pPr>
      <w:spacing w:before="100" w:beforeAutospacing="1" w:after="100" w:afterAutospacing="1" w:line="240" w:lineRule="auto"/>
      <w:ind w:firstLine="480"/>
    </w:pPr>
    <w:rPr>
      <w:rFonts w:ascii="Verdana" w:eastAsia="Times New Roman" w:hAnsi="Verdana" w:cs="Times New Roman"/>
      <w:sz w:val="19"/>
      <w:szCs w:val="19"/>
      <w:lang w:eastAsia="ru-RU"/>
    </w:rPr>
  </w:style>
  <w:style w:type="paragraph" w:styleId="a5">
    <w:name w:val="List Paragraph"/>
    <w:basedOn w:val="a"/>
    <w:uiPriority w:val="34"/>
    <w:qFormat/>
    <w:rsid w:val="004F0B88"/>
    <w:pPr>
      <w:ind w:left="720"/>
      <w:contextualSpacing/>
    </w:pPr>
  </w:style>
  <w:style w:type="paragraph" w:styleId="a6">
    <w:name w:val="Intense Quote"/>
    <w:basedOn w:val="a"/>
    <w:next w:val="a"/>
    <w:link w:val="a7"/>
    <w:uiPriority w:val="30"/>
    <w:qFormat/>
    <w:rsid w:val="00001351"/>
    <w:pPr>
      <w:pBdr>
        <w:bottom w:val="single" w:sz="4" w:space="4" w:color="4F81BD"/>
      </w:pBdr>
      <w:spacing w:before="200" w:after="280"/>
      <w:ind w:left="936" w:right="936"/>
    </w:pPr>
    <w:rPr>
      <w:rFonts w:ascii="Corbel" w:eastAsia="Corbel" w:hAnsi="Corbel" w:cs="Times New Roman"/>
      <w:b/>
      <w:bCs/>
      <w:i/>
      <w:iCs/>
      <w:color w:val="4F81BD"/>
      <w:lang w:eastAsia="ru-RU"/>
    </w:rPr>
  </w:style>
  <w:style w:type="character" w:customStyle="1" w:styleId="a7">
    <w:name w:val="Выделенная цитата Знак"/>
    <w:basedOn w:val="a0"/>
    <w:link w:val="a6"/>
    <w:uiPriority w:val="30"/>
    <w:rsid w:val="00001351"/>
    <w:rPr>
      <w:rFonts w:ascii="Corbel" w:eastAsia="Corbel" w:hAnsi="Corbel" w:cs="Times New Roman"/>
      <w:b/>
      <w:bCs/>
      <w:i/>
      <w:iCs/>
      <w:color w:val="4F81BD"/>
      <w:lang w:eastAsia="ru-RU"/>
    </w:rPr>
  </w:style>
  <w:style w:type="character" w:styleId="a8">
    <w:name w:val="Intense Emphasis"/>
    <w:basedOn w:val="a0"/>
    <w:uiPriority w:val="21"/>
    <w:qFormat/>
    <w:rsid w:val="00001351"/>
    <w:rPr>
      <w:b/>
      <w:bCs/>
      <w:i/>
      <w:iCs/>
      <w:color w:val="4F81BD"/>
    </w:rPr>
  </w:style>
  <w:style w:type="paragraph" w:customStyle="1" w:styleId="Default">
    <w:name w:val="Default"/>
    <w:rsid w:val="00001351"/>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styleId="a9">
    <w:name w:val="Body Text"/>
    <w:basedOn w:val="a"/>
    <w:link w:val="aa"/>
    <w:semiHidden/>
    <w:unhideWhenUsed/>
    <w:rsid w:val="0015066A"/>
    <w:pPr>
      <w:spacing w:after="120" w:line="240" w:lineRule="auto"/>
    </w:pPr>
    <w:rPr>
      <w:rFonts w:ascii="Times New Roman" w:eastAsia="Times New Roman" w:hAnsi="Times New Roman" w:cs="Times New Roman"/>
      <w:sz w:val="24"/>
      <w:szCs w:val="24"/>
      <w:lang w:eastAsia="ru-RU"/>
    </w:rPr>
  </w:style>
  <w:style w:type="character" w:customStyle="1" w:styleId="aa">
    <w:name w:val="Основной текст Знак"/>
    <w:basedOn w:val="a0"/>
    <w:link w:val="a9"/>
    <w:semiHidden/>
    <w:rsid w:val="0015066A"/>
    <w:rPr>
      <w:rFonts w:ascii="Times New Roman" w:eastAsia="Times New Roman" w:hAnsi="Times New Roman" w:cs="Times New Roman"/>
      <w:sz w:val="24"/>
      <w:szCs w:val="24"/>
      <w:lang w:eastAsia="ru-RU"/>
    </w:rPr>
  </w:style>
  <w:style w:type="paragraph" w:styleId="ab">
    <w:name w:val="Body Text Indent"/>
    <w:basedOn w:val="a"/>
    <w:link w:val="ac"/>
    <w:unhideWhenUsed/>
    <w:rsid w:val="0015066A"/>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rsid w:val="0015066A"/>
    <w:rPr>
      <w:rFonts w:ascii="Times New Roman" w:eastAsia="Times New Roman" w:hAnsi="Times New Roman" w:cs="Times New Roman"/>
      <w:sz w:val="24"/>
      <w:szCs w:val="24"/>
      <w:lang w:eastAsia="ru-RU"/>
    </w:rPr>
  </w:style>
  <w:style w:type="paragraph" w:styleId="21">
    <w:name w:val="Body Text Indent 2"/>
    <w:basedOn w:val="a"/>
    <w:link w:val="22"/>
    <w:unhideWhenUsed/>
    <w:rsid w:val="0015066A"/>
    <w:pPr>
      <w:spacing w:after="120" w:line="480" w:lineRule="auto"/>
      <w:ind w:left="283"/>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rsid w:val="0015066A"/>
    <w:rPr>
      <w:rFonts w:ascii="Times New Roman" w:eastAsia="Times New Roman" w:hAnsi="Times New Roman" w:cs="Times New Roman"/>
      <w:sz w:val="24"/>
      <w:szCs w:val="24"/>
      <w:lang w:eastAsia="ru-RU"/>
    </w:rPr>
  </w:style>
  <w:style w:type="paragraph" w:styleId="ad">
    <w:name w:val="No Spacing"/>
    <w:uiPriority w:val="1"/>
    <w:qFormat/>
    <w:rsid w:val="0015066A"/>
    <w:pPr>
      <w:spacing w:after="0" w:line="240" w:lineRule="auto"/>
    </w:pPr>
    <w:rPr>
      <w:rFonts w:eastAsiaTheme="minorEastAsia"/>
      <w:lang w:eastAsia="ru-RU"/>
    </w:rPr>
  </w:style>
  <w:style w:type="character" w:customStyle="1" w:styleId="20">
    <w:name w:val="Заголовок 2 Знак"/>
    <w:basedOn w:val="a0"/>
    <w:link w:val="2"/>
    <w:uiPriority w:val="9"/>
    <w:rsid w:val="0015066A"/>
    <w:rPr>
      <w:rFonts w:asciiTheme="majorHAnsi" w:eastAsiaTheme="majorEastAsia" w:hAnsiTheme="majorHAnsi" w:cstheme="majorBidi"/>
      <w:b/>
      <w:bCs/>
      <w:color w:val="4F81BD" w:themeColor="accent1"/>
      <w:sz w:val="26"/>
      <w:szCs w:val="26"/>
      <w:lang w:eastAsia="ru-RU"/>
    </w:rPr>
  </w:style>
  <w:style w:type="table" w:styleId="ae">
    <w:name w:val="Table Grid"/>
    <w:basedOn w:val="a1"/>
    <w:uiPriority w:val="59"/>
    <w:rsid w:val="00296FCF"/>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
    <w:name w:val="Balloon Text"/>
    <w:basedOn w:val="a"/>
    <w:link w:val="af0"/>
    <w:uiPriority w:val="99"/>
    <w:semiHidden/>
    <w:unhideWhenUsed/>
    <w:rsid w:val="007D1FB6"/>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7D1FB6"/>
    <w:rPr>
      <w:rFonts w:ascii="Tahoma" w:hAnsi="Tahoma" w:cs="Tahoma"/>
      <w:sz w:val="16"/>
      <w:szCs w:val="16"/>
    </w:rPr>
  </w:style>
  <w:style w:type="paragraph" w:styleId="af1">
    <w:name w:val="header"/>
    <w:basedOn w:val="a"/>
    <w:link w:val="af2"/>
    <w:uiPriority w:val="99"/>
    <w:unhideWhenUsed/>
    <w:rsid w:val="00FD5A34"/>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FD5A34"/>
  </w:style>
  <w:style w:type="paragraph" w:styleId="af3">
    <w:name w:val="footer"/>
    <w:basedOn w:val="a"/>
    <w:link w:val="af4"/>
    <w:uiPriority w:val="99"/>
    <w:unhideWhenUsed/>
    <w:rsid w:val="00FD5A34"/>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FD5A34"/>
  </w:style>
  <w:style w:type="character" w:styleId="af5">
    <w:name w:val="Hyperlink"/>
    <w:basedOn w:val="a0"/>
    <w:uiPriority w:val="99"/>
    <w:unhideWhenUsed/>
    <w:rsid w:val="004F1371"/>
    <w:rPr>
      <w:color w:val="0000FF" w:themeColor="hyperlink"/>
      <w:u w:val="single"/>
    </w:rPr>
  </w:style>
  <w:style w:type="character" w:customStyle="1" w:styleId="c0">
    <w:name w:val="c0"/>
    <w:basedOn w:val="a0"/>
    <w:rsid w:val="005564B9"/>
  </w:style>
  <w:style w:type="paragraph" w:customStyle="1" w:styleId="c1">
    <w:name w:val="c1"/>
    <w:basedOn w:val="a"/>
    <w:rsid w:val="008531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853120"/>
  </w:style>
  <w:style w:type="paragraph" w:styleId="af6">
    <w:name w:val="Normal (Web)"/>
    <w:basedOn w:val="a"/>
    <w:uiPriority w:val="99"/>
    <w:unhideWhenUsed/>
    <w:rsid w:val="00EE1F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fb">
    <w:name w:val="ffb"/>
    <w:basedOn w:val="a0"/>
    <w:rsid w:val="00D93E04"/>
  </w:style>
  <w:style w:type="character" w:customStyle="1" w:styleId="ff3">
    <w:name w:val="ff3"/>
    <w:basedOn w:val="a0"/>
    <w:rsid w:val="00D93E04"/>
  </w:style>
  <w:style w:type="character" w:customStyle="1" w:styleId="ff4">
    <w:name w:val="ff4"/>
    <w:basedOn w:val="a0"/>
    <w:rsid w:val="00D93E04"/>
  </w:style>
  <w:style w:type="paragraph" w:customStyle="1" w:styleId="af7">
    <w:name w:val="Знак"/>
    <w:basedOn w:val="a"/>
    <w:rsid w:val="008F4AE1"/>
    <w:pPr>
      <w:spacing w:after="0" w:line="240" w:lineRule="auto"/>
    </w:pPr>
    <w:rPr>
      <w:rFonts w:ascii="Verdana" w:eastAsia="Times New Roman" w:hAnsi="Verdana" w:cs="Verdana"/>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0884761">
      <w:bodyDiv w:val="1"/>
      <w:marLeft w:val="0"/>
      <w:marRight w:val="0"/>
      <w:marTop w:val="0"/>
      <w:marBottom w:val="0"/>
      <w:divBdr>
        <w:top w:val="none" w:sz="0" w:space="0" w:color="auto"/>
        <w:left w:val="none" w:sz="0" w:space="0" w:color="auto"/>
        <w:bottom w:val="none" w:sz="0" w:space="0" w:color="auto"/>
        <w:right w:val="none" w:sz="0" w:space="0" w:color="auto"/>
      </w:divBdr>
    </w:div>
    <w:div w:id="703362101">
      <w:bodyDiv w:val="1"/>
      <w:marLeft w:val="0"/>
      <w:marRight w:val="0"/>
      <w:marTop w:val="0"/>
      <w:marBottom w:val="0"/>
      <w:divBdr>
        <w:top w:val="none" w:sz="0" w:space="0" w:color="auto"/>
        <w:left w:val="none" w:sz="0" w:space="0" w:color="auto"/>
        <w:bottom w:val="none" w:sz="0" w:space="0" w:color="auto"/>
        <w:right w:val="none" w:sz="0" w:space="0" w:color="auto"/>
      </w:divBdr>
    </w:div>
    <w:div w:id="854274542">
      <w:bodyDiv w:val="1"/>
      <w:marLeft w:val="0"/>
      <w:marRight w:val="0"/>
      <w:marTop w:val="0"/>
      <w:marBottom w:val="0"/>
      <w:divBdr>
        <w:top w:val="none" w:sz="0" w:space="0" w:color="auto"/>
        <w:left w:val="none" w:sz="0" w:space="0" w:color="auto"/>
        <w:bottom w:val="none" w:sz="0" w:space="0" w:color="auto"/>
        <w:right w:val="none" w:sz="0" w:space="0" w:color="auto"/>
      </w:divBdr>
    </w:div>
    <w:div w:id="962813236">
      <w:bodyDiv w:val="1"/>
      <w:marLeft w:val="0"/>
      <w:marRight w:val="0"/>
      <w:marTop w:val="0"/>
      <w:marBottom w:val="0"/>
      <w:divBdr>
        <w:top w:val="none" w:sz="0" w:space="0" w:color="auto"/>
        <w:left w:val="none" w:sz="0" w:space="0" w:color="auto"/>
        <w:bottom w:val="none" w:sz="0" w:space="0" w:color="auto"/>
        <w:right w:val="none" w:sz="0" w:space="0" w:color="auto"/>
      </w:divBdr>
    </w:div>
    <w:div w:id="1032148900">
      <w:bodyDiv w:val="1"/>
      <w:marLeft w:val="0"/>
      <w:marRight w:val="0"/>
      <w:marTop w:val="0"/>
      <w:marBottom w:val="0"/>
      <w:divBdr>
        <w:top w:val="none" w:sz="0" w:space="0" w:color="auto"/>
        <w:left w:val="none" w:sz="0" w:space="0" w:color="auto"/>
        <w:bottom w:val="none" w:sz="0" w:space="0" w:color="auto"/>
        <w:right w:val="none" w:sz="0" w:space="0" w:color="auto"/>
      </w:divBdr>
    </w:div>
    <w:div w:id="1183207484">
      <w:bodyDiv w:val="1"/>
      <w:marLeft w:val="0"/>
      <w:marRight w:val="0"/>
      <w:marTop w:val="0"/>
      <w:marBottom w:val="0"/>
      <w:divBdr>
        <w:top w:val="none" w:sz="0" w:space="0" w:color="auto"/>
        <w:left w:val="none" w:sz="0" w:space="0" w:color="auto"/>
        <w:bottom w:val="none" w:sz="0" w:space="0" w:color="auto"/>
        <w:right w:val="none" w:sz="0" w:space="0" w:color="auto"/>
      </w:divBdr>
    </w:div>
    <w:div w:id="1272856996">
      <w:bodyDiv w:val="1"/>
      <w:marLeft w:val="0"/>
      <w:marRight w:val="0"/>
      <w:marTop w:val="0"/>
      <w:marBottom w:val="0"/>
      <w:divBdr>
        <w:top w:val="none" w:sz="0" w:space="0" w:color="auto"/>
        <w:left w:val="none" w:sz="0" w:space="0" w:color="auto"/>
        <w:bottom w:val="none" w:sz="0" w:space="0" w:color="auto"/>
        <w:right w:val="none" w:sz="0" w:space="0" w:color="auto"/>
      </w:divBdr>
    </w:div>
    <w:div w:id="1370033222">
      <w:bodyDiv w:val="1"/>
      <w:marLeft w:val="0"/>
      <w:marRight w:val="0"/>
      <w:marTop w:val="0"/>
      <w:marBottom w:val="0"/>
      <w:divBdr>
        <w:top w:val="none" w:sz="0" w:space="0" w:color="auto"/>
        <w:left w:val="none" w:sz="0" w:space="0" w:color="auto"/>
        <w:bottom w:val="none" w:sz="0" w:space="0" w:color="auto"/>
        <w:right w:val="none" w:sz="0" w:space="0" w:color="auto"/>
      </w:divBdr>
      <w:divsChild>
        <w:div w:id="1234044383">
          <w:marLeft w:val="0"/>
          <w:marRight w:val="0"/>
          <w:marTop w:val="0"/>
          <w:marBottom w:val="0"/>
          <w:divBdr>
            <w:top w:val="none" w:sz="0" w:space="0" w:color="auto"/>
            <w:left w:val="none" w:sz="0" w:space="0" w:color="auto"/>
            <w:bottom w:val="none" w:sz="0" w:space="0" w:color="auto"/>
            <w:right w:val="none" w:sz="0" w:space="0" w:color="auto"/>
          </w:divBdr>
        </w:div>
        <w:div w:id="1132091567">
          <w:marLeft w:val="0"/>
          <w:marRight w:val="0"/>
          <w:marTop w:val="0"/>
          <w:marBottom w:val="0"/>
          <w:divBdr>
            <w:top w:val="none" w:sz="0" w:space="0" w:color="auto"/>
            <w:left w:val="none" w:sz="0" w:space="0" w:color="auto"/>
            <w:bottom w:val="none" w:sz="0" w:space="0" w:color="auto"/>
            <w:right w:val="none" w:sz="0" w:space="0" w:color="auto"/>
          </w:divBdr>
        </w:div>
        <w:div w:id="1616671864">
          <w:marLeft w:val="0"/>
          <w:marRight w:val="0"/>
          <w:marTop w:val="0"/>
          <w:marBottom w:val="0"/>
          <w:divBdr>
            <w:top w:val="none" w:sz="0" w:space="0" w:color="auto"/>
            <w:left w:val="none" w:sz="0" w:space="0" w:color="auto"/>
            <w:bottom w:val="none" w:sz="0" w:space="0" w:color="auto"/>
            <w:right w:val="none" w:sz="0" w:space="0" w:color="auto"/>
          </w:divBdr>
        </w:div>
      </w:divsChild>
    </w:div>
    <w:div w:id="2000956438">
      <w:bodyDiv w:val="1"/>
      <w:marLeft w:val="0"/>
      <w:marRight w:val="0"/>
      <w:marTop w:val="0"/>
      <w:marBottom w:val="0"/>
      <w:divBdr>
        <w:top w:val="none" w:sz="0" w:space="0" w:color="auto"/>
        <w:left w:val="none" w:sz="0" w:space="0" w:color="auto"/>
        <w:bottom w:val="none" w:sz="0" w:space="0" w:color="auto"/>
        <w:right w:val="none" w:sz="0" w:space="0" w:color="auto"/>
      </w:divBdr>
    </w:div>
    <w:div w:id="2069450575">
      <w:bodyDiv w:val="1"/>
      <w:marLeft w:val="0"/>
      <w:marRight w:val="0"/>
      <w:marTop w:val="0"/>
      <w:marBottom w:val="0"/>
      <w:divBdr>
        <w:top w:val="none" w:sz="0" w:space="0" w:color="auto"/>
        <w:left w:val="none" w:sz="0" w:space="0" w:color="auto"/>
        <w:bottom w:val="none" w:sz="0" w:space="0" w:color="auto"/>
        <w:right w:val="none" w:sz="0" w:space="0" w:color="auto"/>
      </w:divBdr>
      <w:divsChild>
        <w:div w:id="463810740">
          <w:marLeft w:val="0"/>
          <w:marRight w:val="0"/>
          <w:marTop w:val="0"/>
          <w:marBottom w:val="0"/>
          <w:divBdr>
            <w:top w:val="none" w:sz="0" w:space="0" w:color="auto"/>
            <w:left w:val="none" w:sz="0" w:space="0" w:color="auto"/>
            <w:bottom w:val="none" w:sz="0" w:space="0" w:color="auto"/>
            <w:right w:val="none" w:sz="0" w:space="0" w:color="auto"/>
          </w:divBdr>
        </w:div>
        <w:div w:id="260069484">
          <w:marLeft w:val="0"/>
          <w:marRight w:val="0"/>
          <w:marTop w:val="0"/>
          <w:marBottom w:val="0"/>
          <w:divBdr>
            <w:top w:val="none" w:sz="0" w:space="0" w:color="auto"/>
            <w:left w:val="none" w:sz="0" w:space="0" w:color="auto"/>
            <w:bottom w:val="none" w:sz="0" w:space="0" w:color="auto"/>
            <w:right w:val="none" w:sz="0" w:space="0" w:color="auto"/>
          </w:divBdr>
        </w:div>
        <w:div w:id="913319169">
          <w:marLeft w:val="0"/>
          <w:marRight w:val="0"/>
          <w:marTop w:val="0"/>
          <w:marBottom w:val="0"/>
          <w:divBdr>
            <w:top w:val="none" w:sz="0" w:space="0" w:color="auto"/>
            <w:left w:val="none" w:sz="0" w:space="0" w:color="auto"/>
            <w:bottom w:val="none" w:sz="0" w:space="0" w:color="auto"/>
            <w:right w:val="none" w:sz="0" w:space="0" w:color="auto"/>
          </w:divBdr>
        </w:div>
        <w:div w:id="424307625">
          <w:marLeft w:val="0"/>
          <w:marRight w:val="0"/>
          <w:marTop w:val="0"/>
          <w:marBottom w:val="0"/>
          <w:divBdr>
            <w:top w:val="none" w:sz="0" w:space="0" w:color="auto"/>
            <w:left w:val="none" w:sz="0" w:space="0" w:color="auto"/>
            <w:bottom w:val="none" w:sz="0" w:space="0" w:color="auto"/>
            <w:right w:val="none" w:sz="0" w:space="0" w:color="auto"/>
          </w:divBdr>
        </w:div>
        <w:div w:id="1741630611">
          <w:marLeft w:val="0"/>
          <w:marRight w:val="0"/>
          <w:marTop w:val="0"/>
          <w:marBottom w:val="0"/>
          <w:divBdr>
            <w:top w:val="none" w:sz="0" w:space="0" w:color="auto"/>
            <w:left w:val="none" w:sz="0" w:space="0" w:color="auto"/>
            <w:bottom w:val="none" w:sz="0" w:space="0" w:color="auto"/>
            <w:right w:val="none" w:sz="0" w:space="0" w:color="auto"/>
          </w:divBdr>
        </w:div>
        <w:div w:id="669332208">
          <w:marLeft w:val="0"/>
          <w:marRight w:val="0"/>
          <w:marTop w:val="0"/>
          <w:marBottom w:val="0"/>
          <w:divBdr>
            <w:top w:val="none" w:sz="0" w:space="0" w:color="auto"/>
            <w:left w:val="none" w:sz="0" w:space="0" w:color="auto"/>
            <w:bottom w:val="none" w:sz="0" w:space="0" w:color="auto"/>
            <w:right w:val="none" w:sz="0" w:space="0" w:color="auto"/>
          </w:divBdr>
        </w:div>
        <w:div w:id="1178688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9AB638-EEA4-46AD-834B-42B3FE410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1363</TotalTime>
  <Pages>45</Pages>
  <Words>8573</Words>
  <Characters>48867</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57326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Нарек Гамлетович</cp:lastModifiedBy>
  <cp:revision>21</cp:revision>
  <cp:lastPrinted>2016-05-10T15:34:00Z</cp:lastPrinted>
  <dcterms:created xsi:type="dcterms:W3CDTF">2016-04-22T07:52:00Z</dcterms:created>
  <dcterms:modified xsi:type="dcterms:W3CDTF">2018-02-02T10:34:00Z</dcterms:modified>
</cp:coreProperties>
</file>