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09EC" w:rsidRDefault="00E109EC" w:rsidP="00E109EC">
      <w:bookmarkStart w:id="0" w:name="_GoBack"/>
      <w:bookmarkEnd w:id="0"/>
    </w:p>
    <w:p w:rsidR="00E109EC" w:rsidRPr="005D2678" w:rsidRDefault="00E109EC" w:rsidP="00C9578D">
      <w:pPr>
        <w:pStyle w:val="1"/>
        <w:spacing w:line="240" w:lineRule="auto"/>
        <w:ind w:left="900" w:right="175"/>
        <w:jc w:val="center"/>
        <w:rPr>
          <w:rFonts w:ascii="Times New Roman" w:hAnsi="Times New Roman" w:cs="Times New Roman"/>
          <w:b/>
          <w:bCs/>
          <w:color w:val="auto"/>
          <w:sz w:val="36"/>
        </w:rPr>
      </w:pPr>
      <w:r w:rsidRPr="005D2678">
        <w:rPr>
          <w:rFonts w:ascii="Times New Roman" w:hAnsi="Times New Roman" w:cs="Times New Roman"/>
          <w:b/>
          <w:bCs/>
          <w:color w:val="auto"/>
          <w:sz w:val="36"/>
        </w:rPr>
        <w:t>Воспитание чувств и нравственно – этических представлений у дошкольников</w:t>
      </w:r>
    </w:p>
    <w:p w:rsidR="00E109EC" w:rsidRPr="00E109EC" w:rsidRDefault="00E109EC" w:rsidP="00E109EC">
      <w:pPr>
        <w:ind w:left="-426" w:right="-933"/>
        <w:rPr>
          <w:rFonts w:ascii="Times New Roman" w:hAnsi="Times New Roman" w:cs="Times New Roman"/>
          <w:b/>
          <w:bCs/>
        </w:rPr>
      </w:pPr>
    </w:p>
    <w:p w:rsidR="00E109EC" w:rsidRPr="00E109EC" w:rsidRDefault="00E109EC" w:rsidP="00E109EC">
      <w:pPr>
        <w:spacing w:line="240" w:lineRule="auto"/>
        <w:ind w:right="-5" w:firstLine="709"/>
        <w:jc w:val="both"/>
        <w:rPr>
          <w:rFonts w:ascii="Times New Roman" w:hAnsi="Times New Roman" w:cs="Times New Roman"/>
          <w:sz w:val="28"/>
        </w:rPr>
      </w:pPr>
      <w:r w:rsidRPr="00E109EC">
        <w:rPr>
          <w:rFonts w:ascii="Times New Roman" w:hAnsi="Times New Roman" w:cs="Times New Roman"/>
          <w:sz w:val="28"/>
        </w:rPr>
        <w:t>Сегодня, как никогда, в нашей стране очень остро встала проблема нравственно- патриотического воспитания подрастающего поколения.  Человек, не желающий знать историю своей Родины, не желающий сохранять и приумножать культурно- нравственные ценности своей страны – человек без будущего. Добиться того, чтобы человека уже с детства волновало прошлое, настоящее и будущее Отечества – одна из важнейших задач предотвращения моральных срывов во взрослой жизни. Высокие нравственные мысли, чувства, гражданский долг и ответственность – это основа человеческого достоинства.</w:t>
      </w:r>
    </w:p>
    <w:p w:rsidR="00E109EC" w:rsidRPr="00E109EC" w:rsidRDefault="00E109EC" w:rsidP="00E109EC">
      <w:pPr>
        <w:spacing w:line="240" w:lineRule="auto"/>
        <w:ind w:right="-5" w:firstLine="709"/>
        <w:jc w:val="both"/>
        <w:rPr>
          <w:rFonts w:ascii="Times New Roman" w:hAnsi="Times New Roman" w:cs="Times New Roman"/>
          <w:sz w:val="28"/>
        </w:rPr>
      </w:pPr>
      <w:r w:rsidRPr="00E109EC">
        <w:rPr>
          <w:rFonts w:ascii="Times New Roman" w:hAnsi="Times New Roman" w:cs="Times New Roman"/>
          <w:sz w:val="28"/>
        </w:rPr>
        <w:t xml:space="preserve">Педагогический процесс всегда связан с освоением для растущего </w:t>
      </w:r>
      <w:proofErr w:type="gramStart"/>
      <w:r w:rsidRPr="00E109EC">
        <w:rPr>
          <w:rFonts w:ascii="Times New Roman" w:hAnsi="Times New Roman" w:cs="Times New Roman"/>
          <w:sz w:val="28"/>
        </w:rPr>
        <w:t>человека  разного</w:t>
      </w:r>
      <w:proofErr w:type="gramEnd"/>
      <w:r w:rsidRPr="00E109EC">
        <w:rPr>
          <w:rFonts w:ascii="Times New Roman" w:hAnsi="Times New Roman" w:cs="Times New Roman"/>
          <w:sz w:val="28"/>
        </w:rPr>
        <w:t xml:space="preserve"> рода ценностей, в том числе и нравственных. Выработанные человечеством идеалы и ценности, по мнению Сухомлинского В.А., уже в процессе воспитания ребенка в детском саду становятся богатством личности воспитанника. </w:t>
      </w:r>
      <w:proofErr w:type="gramStart"/>
      <w:r w:rsidRPr="00E109EC">
        <w:rPr>
          <w:rFonts w:ascii="Times New Roman" w:hAnsi="Times New Roman" w:cs="Times New Roman"/>
          <w:sz w:val="28"/>
        </w:rPr>
        <w:t>« Я</w:t>
      </w:r>
      <w:proofErr w:type="gramEnd"/>
      <w:r w:rsidRPr="00E109EC">
        <w:rPr>
          <w:rFonts w:ascii="Times New Roman" w:hAnsi="Times New Roman" w:cs="Times New Roman"/>
          <w:sz w:val="28"/>
        </w:rPr>
        <w:t xml:space="preserve"> добиваюсь того, - писал он, - чтобы нравственные ценности, созданные и завоеванные человечеством в прошлом и получившие расцвет в наши дни, стали духовным богатством каждого ребенка.» (32, </w:t>
      </w:r>
      <w:proofErr w:type="gramStart"/>
      <w:r w:rsidRPr="00E109EC">
        <w:rPr>
          <w:rFonts w:ascii="Times New Roman" w:hAnsi="Times New Roman" w:cs="Times New Roman"/>
          <w:sz w:val="28"/>
        </w:rPr>
        <w:t>216 )</w:t>
      </w:r>
      <w:proofErr w:type="gramEnd"/>
    </w:p>
    <w:p w:rsidR="00E109EC" w:rsidRPr="00E109EC" w:rsidRDefault="00E109EC" w:rsidP="00E109EC">
      <w:pPr>
        <w:spacing w:line="240" w:lineRule="auto"/>
        <w:ind w:right="-5" w:firstLine="709"/>
        <w:jc w:val="both"/>
        <w:rPr>
          <w:rFonts w:ascii="Times New Roman" w:hAnsi="Times New Roman" w:cs="Times New Roman"/>
          <w:sz w:val="28"/>
        </w:rPr>
      </w:pPr>
      <w:r w:rsidRPr="00E109EC">
        <w:rPr>
          <w:rFonts w:ascii="Times New Roman" w:hAnsi="Times New Roman" w:cs="Times New Roman"/>
          <w:sz w:val="28"/>
        </w:rPr>
        <w:t>Дошкольное детство – это период интенсивного усвоения норм морали и социально одобряемых способов поведения. В это время складываются первые представления о человеке – гражданине и патриоте, и нравственные нормы начинают определять поведение ребенка. Именно в этот период он должен усвоить, что долг перед отечеством – святыня человека.</w:t>
      </w:r>
    </w:p>
    <w:p w:rsidR="00E109EC" w:rsidRPr="00E109EC" w:rsidRDefault="00E109EC" w:rsidP="00E109EC">
      <w:pPr>
        <w:spacing w:line="240" w:lineRule="auto"/>
        <w:ind w:right="-5" w:firstLine="709"/>
        <w:jc w:val="both"/>
        <w:rPr>
          <w:rFonts w:ascii="Times New Roman" w:hAnsi="Times New Roman" w:cs="Times New Roman"/>
          <w:sz w:val="28"/>
        </w:rPr>
      </w:pPr>
      <w:r w:rsidRPr="00E109EC">
        <w:rPr>
          <w:rFonts w:ascii="Times New Roman" w:hAnsi="Times New Roman" w:cs="Times New Roman"/>
          <w:sz w:val="28"/>
        </w:rPr>
        <w:t>События последних лет, связанные с ростом детской безнадзорности, преступности, наркомании, свидетельствуют о необходимости активизации воспитательной работы среди подрастающего поколения. Нужно научить ребенка с самого раннего детства уважать мнение живущих рядом людей, включить его в процесс нравственного самосовершенствования и духовного становления. Продолжая традиции прошлого, дошкольная педагогика призвана решать эти проблемы, через воспитание у детей любви к Родине, к родному краю и его истории, умение видеть историю вокруг себя; приобщение к культуре и традициям русского народа, воспитание лучших качеств, присущих ему: трудолюбие, доброту, сочувствие и т. д.; культивировать эмоциональное отношение к природе, свойственное нашим предкам.</w:t>
      </w:r>
    </w:p>
    <w:p w:rsidR="00E109EC" w:rsidRDefault="00E109EC" w:rsidP="00E109EC">
      <w:pPr>
        <w:rPr>
          <w:rFonts w:ascii="Times New Roman" w:hAnsi="Times New Roman" w:cs="Times New Roman"/>
          <w:sz w:val="28"/>
        </w:rPr>
      </w:pPr>
      <w:r w:rsidRPr="00E109EC">
        <w:rPr>
          <w:rFonts w:ascii="Times New Roman" w:hAnsi="Times New Roman" w:cs="Times New Roman"/>
          <w:sz w:val="28"/>
        </w:rPr>
        <w:t xml:space="preserve">Воспитание нравственных чувств у детей дошкольного возраста тесно связано с формированием у них этических представлений, поэтому основная задача воспитателей – дать понять ребенку, что в мире существует ряд духовных ценностей. С педагогической точки зрения ценностями следует считать то, что полезно для жизни ребенка, что способствует развитию и совершенствованию его личности. </w:t>
      </w:r>
    </w:p>
    <w:p w:rsidR="00E109EC" w:rsidRPr="005D2678" w:rsidRDefault="00E109EC" w:rsidP="00E109EC">
      <w:pPr>
        <w:rPr>
          <w:b/>
        </w:rPr>
      </w:pPr>
      <w:r w:rsidRPr="005D2678">
        <w:rPr>
          <w:rFonts w:ascii="Times New Roman" w:hAnsi="Times New Roman" w:cs="Times New Roman"/>
          <w:b/>
          <w:sz w:val="28"/>
        </w:rPr>
        <w:lastRenderedPageBreak/>
        <w:t>В своей работе я использовала следующие методы исследования:</w:t>
      </w:r>
    </w:p>
    <w:p w:rsidR="00E109EC" w:rsidRPr="00E109EC" w:rsidRDefault="00E109EC" w:rsidP="005D2678">
      <w:pPr>
        <w:pStyle w:val="a5"/>
        <w:numPr>
          <w:ilvl w:val="0"/>
          <w:numId w:val="36"/>
        </w:numPr>
        <w:pBdr>
          <w:top w:val="none" w:sz="0" w:space="0" w:color="auto"/>
          <w:left w:val="none" w:sz="0" w:space="0" w:color="auto"/>
          <w:bottom w:val="none" w:sz="0" w:space="0" w:color="auto"/>
          <w:right w:val="none" w:sz="0" w:space="0" w:color="auto"/>
        </w:pBdr>
        <w:tabs>
          <w:tab w:val="left" w:pos="602"/>
        </w:tabs>
        <w:spacing w:after="0" w:line="240" w:lineRule="auto"/>
        <w:ind w:right="-5"/>
        <w:rPr>
          <w:rFonts w:ascii="Times New Roman" w:hAnsi="Times New Roman" w:cs="Times New Roman"/>
          <w:i w:val="0"/>
          <w:color w:val="auto"/>
          <w:sz w:val="28"/>
        </w:rPr>
      </w:pPr>
      <w:r w:rsidRPr="00E109EC">
        <w:rPr>
          <w:rFonts w:ascii="Times New Roman" w:hAnsi="Times New Roman" w:cs="Times New Roman"/>
          <w:i w:val="0"/>
          <w:color w:val="auto"/>
          <w:sz w:val="28"/>
        </w:rPr>
        <w:t>изучение и анализ психолого-педагогической литературы по данной проблеме;</w:t>
      </w:r>
    </w:p>
    <w:p w:rsidR="00E109EC" w:rsidRPr="00E109EC" w:rsidRDefault="00E109EC" w:rsidP="005D2678">
      <w:pPr>
        <w:pStyle w:val="a5"/>
        <w:numPr>
          <w:ilvl w:val="0"/>
          <w:numId w:val="36"/>
        </w:numPr>
        <w:pBdr>
          <w:top w:val="none" w:sz="0" w:space="0" w:color="auto"/>
          <w:left w:val="none" w:sz="0" w:space="0" w:color="auto"/>
          <w:bottom w:val="none" w:sz="0" w:space="0" w:color="auto"/>
          <w:right w:val="none" w:sz="0" w:space="0" w:color="auto"/>
        </w:pBdr>
        <w:tabs>
          <w:tab w:val="left" w:pos="602"/>
        </w:tabs>
        <w:spacing w:after="0" w:line="240" w:lineRule="auto"/>
        <w:ind w:right="-5"/>
        <w:rPr>
          <w:rFonts w:ascii="Times New Roman" w:hAnsi="Times New Roman" w:cs="Times New Roman"/>
          <w:i w:val="0"/>
          <w:color w:val="auto"/>
          <w:sz w:val="28"/>
        </w:rPr>
      </w:pPr>
      <w:r w:rsidRPr="00E109EC">
        <w:rPr>
          <w:rFonts w:ascii="Times New Roman" w:hAnsi="Times New Roman" w:cs="Times New Roman"/>
          <w:i w:val="0"/>
          <w:color w:val="auto"/>
          <w:sz w:val="28"/>
        </w:rPr>
        <w:t>наблюдение;</w:t>
      </w:r>
    </w:p>
    <w:p w:rsidR="00E109EC" w:rsidRPr="00E109EC" w:rsidRDefault="00E109EC" w:rsidP="005D2678">
      <w:pPr>
        <w:pStyle w:val="a5"/>
        <w:numPr>
          <w:ilvl w:val="0"/>
          <w:numId w:val="36"/>
        </w:numPr>
        <w:pBdr>
          <w:top w:val="none" w:sz="0" w:space="0" w:color="auto"/>
          <w:left w:val="none" w:sz="0" w:space="0" w:color="auto"/>
          <w:bottom w:val="none" w:sz="0" w:space="0" w:color="auto"/>
          <w:right w:val="none" w:sz="0" w:space="0" w:color="auto"/>
        </w:pBdr>
        <w:tabs>
          <w:tab w:val="left" w:pos="602"/>
        </w:tabs>
        <w:spacing w:after="0" w:line="240" w:lineRule="auto"/>
        <w:ind w:right="-5"/>
        <w:rPr>
          <w:rFonts w:ascii="Times New Roman" w:hAnsi="Times New Roman" w:cs="Times New Roman"/>
          <w:i w:val="0"/>
          <w:color w:val="auto"/>
          <w:sz w:val="28"/>
        </w:rPr>
      </w:pPr>
      <w:r w:rsidRPr="00E109EC">
        <w:rPr>
          <w:rFonts w:ascii="Times New Roman" w:hAnsi="Times New Roman" w:cs="Times New Roman"/>
          <w:i w:val="0"/>
          <w:color w:val="auto"/>
          <w:sz w:val="28"/>
        </w:rPr>
        <w:t>анкетирование;</w:t>
      </w:r>
    </w:p>
    <w:p w:rsidR="00E109EC" w:rsidRPr="00E109EC" w:rsidRDefault="00E109EC" w:rsidP="005D2678">
      <w:pPr>
        <w:pStyle w:val="a5"/>
        <w:numPr>
          <w:ilvl w:val="0"/>
          <w:numId w:val="36"/>
        </w:numPr>
        <w:pBdr>
          <w:top w:val="none" w:sz="0" w:space="0" w:color="auto"/>
          <w:left w:val="none" w:sz="0" w:space="0" w:color="auto"/>
          <w:bottom w:val="none" w:sz="0" w:space="0" w:color="auto"/>
          <w:right w:val="none" w:sz="0" w:space="0" w:color="auto"/>
        </w:pBdr>
        <w:tabs>
          <w:tab w:val="left" w:pos="602"/>
        </w:tabs>
        <w:spacing w:after="0" w:line="240" w:lineRule="auto"/>
        <w:ind w:right="-5"/>
        <w:rPr>
          <w:rFonts w:ascii="Times New Roman" w:hAnsi="Times New Roman" w:cs="Times New Roman"/>
          <w:i w:val="0"/>
          <w:color w:val="auto"/>
          <w:sz w:val="28"/>
        </w:rPr>
      </w:pPr>
      <w:r w:rsidRPr="00E109EC">
        <w:rPr>
          <w:rFonts w:ascii="Times New Roman" w:hAnsi="Times New Roman" w:cs="Times New Roman"/>
          <w:i w:val="0"/>
          <w:color w:val="auto"/>
          <w:sz w:val="28"/>
        </w:rPr>
        <w:t>беседы с детьми;</w:t>
      </w:r>
    </w:p>
    <w:p w:rsidR="00E109EC" w:rsidRPr="00E109EC" w:rsidRDefault="00E109EC" w:rsidP="005D2678">
      <w:pPr>
        <w:pStyle w:val="a5"/>
        <w:numPr>
          <w:ilvl w:val="0"/>
          <w:numId w:val="36"/>
        </w:numPr>
        <w:pBdr>
          <w:top w:val="none" w:sz="0" w:space="0" w:color="auto"/>
          <w:left w:val="none" w:sz="0" w:space="0" w:color="auto"/>
          <w:bottom w:val="none" w:sz="0" w:space="0" w:color="auto"/>
          <w:right w:val="none" w:sz="0" w:space="0" w:color="auto"/>
        </w:pBdr>
        <w:tabs>
          <w:tab w:val="left" w:pos="1276"/>
        </w:tabs>
        <w:spacing w:after="0" w:line="240" w:lineRule="auto"/>
        <w:ind w:right="-5"/>
        <w:rPr>
          <w:rFonts w:ascii="Times New Roman" w:hAnsi="Times New Roman" w:cs="Times New Roman"/>
          <w:i w:val="0"/>
          <w:color w:val="auto"/>
          <w:sz w:val="28"/>
        </w:rPr>
      </w:pPr>
      <w:r w:rsidRPr="00E109EC">
        <w:rPr>
          <w:rFonts w:ascii="Times New Roman" w:hAnsi="Times New Roman" w:cs="Times New Roman"/>
          <w:i w:val="0"/>
          <w:color w:val="auto"/>
          <w:sz w:val="28"/>
        </w:rPr>
        <w:t>анализ результатов детской деятельности;</w:t>
      </w:r>
    </w:p>
    <w:p w:rsidR="00E109EC" w:rsidRPr="00E109EC" w:rsidRDefault="00E109EC" w:rsidP="005D2678">
      <w:pPr>
        <w:pStyle w:val="a5"/>
        <w:numPr>
          <w:ilvl w:val="0"/>
          <w:numId w:val="36"/>
        </w:numPr>
        <w:pBdr>
          <w:top w:val="none" w:sz="0" w:space="0" w:color="auto"/>
          <w:left w:val="none" w:sz="0" w:space="0" w:color="auto"/>
          <w:bottom w:val="none" w:sz="0" w:space="0" w:color="auto"/>
          <w:right w:val="none" w:sz="0" w:space="0" w:color="auto"/>
        </w:pBdr>
        <w:tabs>
          <w:tab w:val="left" w:pos="602"/>
        </w:tabs>
        <w:spacing w:after="0" w:line="240" w:lineRule="auto"/>
        <w:ind w:right="-5"/>
        <w:rPr>
          <w:rFonts w:ascii="Times New Roman" w:hAnsi="Times New Roman" w:cs="Times New Roman"/>
          <w:i w:val="0"/>
          <w:color w:val="auto"/>
          <w:sz w:val="28"/>
        </w:rPr>
      </w:pPr>
      <w:r w:rsidRPr="00E109EC">
        <w:rPr>
          <w:rFonts w:ascii="Times New Roman" w:hAnsi="Times New Roman" w:cs="Times New Roman"/>
          <w:i w:val="0"/>
          <w:color w:val="auto"/>
          <w:sz w:val="28"/>
        </w:rPr>
        <w:t>анализ работы воспитателей.</w:t>
      </w:r>
    </w:p>
    <w:p w:rsidR="00E109EC" w:rsidRPr="00E109EC" w:rsidRDefault="00E109EC" w:rsidP="00E109EC"/>
    <w:p w:rsidR="00E109EC" w:rsidRPr="005D2678" w:rsidRDefault="00E109EC" w:rsidP="00E109EC">
      <w:pPr>
        <w:rPr>
          <w:rFonts w:ascii="Times New Roman" w:hAnsi="Times New Roman" w:cs="Times New Roman"/>
          <w:b/>
          <w:sz w:val="28"/>
        </w:rPr>
      </w:pPr>
      <w:r w:rsidRPr="00E109EC">
        <w:rPr>
          <w:rFonts w:ascii="Times New Roman" w:hAnsi="Times New Roman" w:cs="Times New Roman"/>
          <w:sz w:val="28"/>
        </w:rPr>
        <w:t xml:space="preserve">Наблюдения за состоянием нравственной воспитанности старших дошкольников показывает, что зачастую их неуправляемое поведение отражает нашу действительность. Существенным показателем нравственного развития является разрыв между моральными знаниями детей и их поведением. </w:t>
      </w:r>
      <w:r w:rsidRPr="005D2678">
        <w:rPr>
          <w:rFonts w:ascii="Times New Roman" w:hAnsi="Times New Roman" w:cs="Times New Roman"/>
          <w:b/>
          <w:sz w:val="28"/>
        </w:rPr>
        <w:t>Для ликвидации разрыва необходимо:</w:t>
      </w:r>
    </w:p>
    <w:p w:rsidR="00E109EC" w:rsidRDefault="00E109EC" w:rsidP="00E109EC">
      <w:pPr>
        <w:pStyle w:val="a5"/>
        <w:pBdr>
          <w:top w:val="none" w:sz="0" w:space="0" w:color="auto"/>
          <w:left w:val="none" w:sz="0" w:space="0" w:color="auto"/>
          <w:bottom w:val="none" w:sz="0" w:space="0" w:color="auto"/>
          <w:right w:val="none" w:sz="0" w:space="0" w:color="auto"/>
        </w:pBdr>
        <w:tabs>
          <w:tab w:val="left" w:pos="-851"/>
        </w:tabs>
        <w:spacing w:after="0" w:line="240" w:lineRule="auto"/>
        <w:ind w:left="0" w:right="-5"/>
        <w:rPr>
          <w:rFonts w:ascii="Times New Roman" w:hAnsi="Times New Roman" w:cs="Times New Roman"/>
          <w:i w:val="0"/>
          <w:color w:val="auto"/>
          <w:sz w:val="28"/>
        </w:rPr>
      </w:pPr>
      <w:r>
        <w:rPr>
          <w:rFonts w:ascii="Times New Roman" w:hAnsi="Times New Roman" w:cs="Times New Roman"/>
          <w:i w:val="0"/>
          <w:color w:val="auto"/>
          <w:sz w:val="28"/>
        </w:rPr>
        <w:t>-</w:t>
      </w:r>
      <w:r w:rsidRPr="00E109EC">
        <w:rPr>
          <w:rFonts w:ascii="Times New Roman" w:hAnsi="Times New Roman" w:cs="Times New Roman"/>
          <w:i w:val="0"/>
          <w:color w:val="auto"/>
          <w:sz w:val="28"/>
        </w:rPr>
        <w:t>соблюдать такое соотношение между нравственным опытом ребенка и предъявляемыми ему готовыми моральными знаниями, при котором этот опыт делает возможным применение данного знания в пове</w:t>
      </w:r>
      <w:r>
        <w:rPr>
          <w:rFonts w:ascii="Times New Roman" w:hAnsi="Times New Roman" w:cs="Times New Roman"/>
          <w:i w:val="0"/>
          <w:color w:val="auto"/>
          <w:sz w:val="28"/>
        </w:rPr>
        <w:t>дении;</w:t>
      </w:r>
    </w:p>
    <w:p w:rsidR="00E109EC" w:rsidRPr="00E109EC" w:rsidRDefault="00E109EC" w:rsidP="00E109EC">
      <w:pPr>
        <w:pStyle w:val="a5"/>
        <w:pBdr>
          <w:top w:val="none" w:sz="0" w:space="0" w:color="auto"/>
          <w:left w:val="none" w:sz="0" w:space="0" w:color="auto"/>
          <w:bottom w:val="none" w:sz="0" w:space="0" w:color="auto"/>
          <w:right w:val="none" w:sz="0" w:space="0" w:color="auto"/>
        </w:pBdr>
        <w:tabs>
          <w:tab w:val="left" w:pos="-851"/>
        </w:tabs>
        <w:spacing w:after="0" w:line="240" w:lineRule="auto"/>
        <w:ind w:left="0" w:right="-5"/>
        <w:rPr>
          <w:rFonts w:ascii="Times New Roman" w:hAnsi="Times New Roman" w:cs="Times New Roman"/>
          <w:i w:val="0"/>
          <w:color w:val="auto"/>
          <w:sz w:val="28"/>
        </w:rPr>
      </w:pPr>
      <w:r>
        <w:rPr>
          <w:rFonts w:ascii="Times New Roman" w:hAnsi="Times New Roman" w:cs="Times New Roman"/>
          <w:i w:val="0"/>
          <w:color w:val="auto"/>
          <w:sz w:val="28"/>
        </w:rPr>
        <w:t>-  с</w:t>
      </w:r>
      <w:r w:rsidRPr="00E109EC">
        <w:rPr>
          <w:rFonts w:ascii="Times New Roman" w:hAnsi="Times New Roman" w:cs="Times New Roman"/>
          <w:i w:val="0"/>
          <w:color w:val="auto"/>
          <w:sz w:val="28"/>
        </w:rPr>
        <w:t>тавить перед детьми специальные задачи по вычленению общего нравственного содержания различных поступков и выражению его в словесной форме.</w:t>
      </w:r>
    </w:p>
    <w:p w:rsidR="00E109EC" w:rsidRPr="00E109EC" w:rsidRDefault="00E109EC" w:rsidP="00E109EC">
      <w:pPr>
        <w:pStyle w:val="a5"/>
        <w:pBdr>
          <w:top w:val="none" w:sz="0" w:space="0" w:color="auto"/>
          <w:left w:val="none" w:sz="0" w:space="0" w:color="auto"/>
          <w:bottom w:val="none" w:sz="0" w:space="0" w:color="auto"/>
          <w:right w:val="none" w:sz="0" w:space="0" w:color="auto"/>
        </w:pBdr>
        <w:tabs>
          <w:tab w:val="left" w:pos="-851"/>
        </w:tabs>
        <w:spacing w:after="0" w:line="240" w:lineRule="auto"/>
        <w:ind w:left="0" w:right="-5"/>
        <w:rPr>
          <w:rFonts w:ascii="Times New Roman" w:hAnsi="Times New Roman" w:cs="Times New Roman"/>
          <w:i w:val="0"/>
          <w:color w:val="auto"/>
          <w:sz w:val="28"/>
        </w:rPr>
      </w:pPr>
      <w:r>
        <w:rPr>
          <w:rFonts w:ascii="Times New Roman" w:hAnsi="Times New Roman" w:cs="Times New Roman"/>
          <w:i w:val="0"/>
          <w:color w:val="auto"/>
          <w:sz w:val="28"/>
        </w:rPr>
        <w:t>- п</w:t>
      </w:r>
      <w:r w:rsidRPr="00E109EC">
        <w:rPr>
          <w:rFonts w:ascii="Times New Roman" w:hAnsi="Times New Roman" w:cs="Times New Roman"/>
          <w:i w:val="0"/>
          <w:color w:val="auto"/>
          <w:sz w:val="28"/>
        </w:rPr>
        <w:t>обуждать детей ставить перед собой нравственные вопросы, помогать находить на них ответы.</w:t>
      </w:r>
    </w:p>
    <w:p w:rsidR="00E109EC" w:rsidRPr="00E109EC" w:rsidRDefault="00E109EC" w:rsidP="00E109EC">
      <w:pPr>
        <w:pStyle w:val="a5"/>
        <w:pBdr>
          <w:top w:val="none" w:sz="0" w:space="0" w:color="auto"/>
          <w:left w:val="none" w:sz="0" w:space="0" w:color="auto"/>
          <w:bottom w:val="none" w:sz="0" w:space="0" w:color="auto"/>
          <w:right w:val="none" w:sz="0" w:space="0" w:color="auto"/>
        </w:pBdr>
        <w:tabs>
          <w:tab w:val="left" w:pos="-851"/>
        </w:tabs>
        <w:spacing w:after="0" w:line="240" w:lineRule="auto"/>
        <w:ind w:left="0" w:right="-5"/>
        <w:rPr>
          <w:rFonts w:ascii="Times New Roman" w:hAnsi="Times New Roman" w:cs="Times New Roman"/>
          <w:i w:val="0"/>
          <w:color w:val="auto"/>
          <w:sz w:val="28"/>
        </w:rPr>
      </w:pPr>
      <w:r>
        <w:rPr>
          <w:rFonts w:ascii="Times New Roman" w:hAnsi="Times New Roman" w:cs="Times New Roman"/>
          <w:i w:val="0"/>
          <w:color w:val="auto"/>
          <w:sz w:val="28"/>
        </w:rPr>
        <w:t>-о</w:t>
      </w:r>
      <w:r w:rsidRPr="00E109EC">
        <w:rPr>
          <w:rFonts w:ascii="Times New Roman" w:hAnsi="Times New Roman" w:cs="Times New Roman"/>
          <w:i w:val="0"/>
          <w:color w:val="auto"/>
          <w:sz w:val="28"/>
        </w:rPr>
        <w:t>бучать детей соответствующим нормам нравственного поведения.</w:t>
      </w:r>
    </w:p>
    <w:p w:rsidR="00E109EC" w:rsidRPr="00E109EC" w:rsidRDefault="00E109EC" w:rsidP="00E109EC">
      <w:pPr>
        <w:pStyle w:val="a5"/>
        <w:pBdr>
          <w:top w:val="none" w:sz="0" w:space="0" w:color="auto"/>
          <w:left w:val="none" w:sz="0" w:space="0" w:color="auto"/>
          <w:bottom w:val="none" w:sz="0" w:space="0" w:color="auto"/>
          <w:right w:val="none" w:sz="0" w:space="0" w:color="auto"/>
        </w:pBdr>
        <w:tabs>
          <w:tab w:val="left" w:pos="-851"/>
        </w:tabs>
        <w:spacing w:after="0" w:line="240" w:lineRule="auto"/>
        <w:ind w:left="0" w:right="-5"/>
        <w:rPr>
          <w:rFonts w:ascii="Times New Roman" w:hAnsi="Times New Roman" w:cs="Times New Roman"/>
          <w:i w:val="0"/>
          <w:color w:val="auto"/>
          <w:sz w:val="28"/>
        </w:rPr>
      </w:pPr>
      <w:r>
        <w:rPr>
          <w:rFonts w:ascii="Times New Roman" w:hAnsi="Times New Roman" w:cs="Times New Roman"/>
          <w:i w:val="0"/>
          <w:color w:val="auto"/>
          <w:sz w:val="28"/>
        </w:rPr>
        <w:t>-п</w:t>
      </w:r>
      <w:r w:rsidRPr="00E109EC">
        <w:rPr>
          <w:rFonts w:ascii="Times New Roman" w:hAnsi="Times New Roman" w:cs="Times New Roman"/>
          <w:i w:val="0"/>
          <w:color w:val="auto"/>
          <w:sz w:val="28"/>
        </w:rPr>
        <w:t>остоянно оценивать поведение детей с точки зрения тех норм, которыми они хотят овладеть.</w:t>
      </w:r>
    </w:p>
    <w:p w:rsidR="005D2678" w:rsidRDefault="005D2678" w:rsidP="005D2678">
      <w:pPr>
        <w:rPr>
          <w:rFonts w:ascii="Times New Roman" w:hAnsi="Times New Roman" w:cs="Times New Roman"/>
          <w:sz w:val="28"/>
        </w:rPr>
      </w:pPr>
      <w:r w:rsidRPr="005D2678">
        <w:rPr>
          <w:rFonts w:ascii="Times New Roman" w:hAnsi="Times New Roman" w:cs="Times New Roman"/>
          <w:sz w:val="28"/>
        </w:rPr>
        <w:t xml:space="preserve">На основе теоретического анализа </w:t>
      </w:r>
      <w:proofErr w:type="spellStart"/>
      <w:r w:rsidRPr="005D2678">
        <w:rPr>
          <w:rFonts w:ascii="Times New Roman" w:hAnsi="Times New Roman" w:cs="Times New Roman"/>
          <w:sz w:val="28"/>
        </w:rPr>
        <w:t>психолого</w:t>
      </w:r>
      <w:proofErr w:type="spellEnd"/>
      <w:r w:rsidRPr="005D2678">
        <w:rPr>
          <w:rFonts w:ascii="Times New Roman" w:hAnsi="Times New Roman" w:cs="Times New Roman"/>
          <w:sz w:val="28"/>
        </w:rPr>
        <w:t xml:space="preserve"> – педагогической и методической литературы можно сделать вывод о том, что одним из направлений нравственного развития школьников является включение их в различные виды деятельности, в том числе и творческие процессы, которые не только позволяют раскрыть творческий потенциал каждой личности, но и помогают воздействовать на эмоциональную и нравственную сферу дошкольников.</w:t>
      </w:r>
    </w:p>
    <w:p w:rsidR="005D2678" w:rsidRDefault="005D2678" w:rsidP="005D2678">
      <w:pPr>
        <w:rPr>
          <w:rFonts w:ascii="Times New Roman" w:hAnsi="Times New Roman" w:cs="Times New Roman"/>
          <w:sz w:val="28"/>
        </w:rPr>
      </w:pPr>
      <w:r w:rsidRPr="005D2678">
        <w:rPr>
          <w:rFonts w:ascii="Times New Roman" w:hAnsi="Times New Roman" w:cs="Times New Roman"/>
          <w:sz w:val="28"/>
        </w:rPr>
        <w:t xml:space="preserve">Особенностями развития детей на отдельных возрастных этапах принято считать те качества новообразования, которые возникают в процессе развития в сфере нравственного сознания, потребностей и нравственной воли ребенка, и которые в самом основании определяют ту или иную степень его готовности к нравственному саморегулированию. </w:t>
      </w:r>
    </w:p>
    <w:p w:rsidR="005D2678" w:rsidRDefault="005D2678" w:rsidP="005D2678">
      <w:pPr>
        <w:rPr>
          <w:rFonts w:ascii="Times New Roman" w:hAnsi="Times New Roman" w:cs="Times New Roman"/>
          <w:sz w:val="28"/>
        </w:rPr>
      </w:pPr>
      <w:r w:rsidRPr="005D2678">
        <w:rPr>
          <w:rFonts w:ascii="Times New Roman" w:hAnsi="Times New Roman" w:cs="Times New Roman"/>
          <w:sz w:val="28"/>
        </w:rPr>
        <w:t xml:space="preserve">Формирование любого нравственного качества процесс длительный и достаточно трудоемкий. Любое нравственное качество приобретает устойчивость при сформированном мировоззрении. </w:t>
      </w:r>
      <w:r>
        <w:rPr>
          <w:rFonts w:ascii="Times New Roman" w:hAnsi="Times New Roman" w:cs="Times New Roman"/>
          <w:sz w:val="28"/>
        </w:rPr>
        <w:t>По</w:t>
      </w:r>
      <w:r w:rsidR="007E6161">
        <w:rPr>
          <w:rFonts w:ascii="Times New Roman" w:hAnsi="Times New Roman" w:cs="Times New Roman"/>
          <w:sz w:val="28"/>
        </w:rPr>
        <w:t xml:space="preserve">этому мною </w:t>
      </w:r>
      <w:proofErr w:type="gramStart"/>
      <w:r w:rsidR="007E6161">
        <w:rPr>
          <w:rFonts w:ascii="Times New Roman" w:hAnsi="Times New Roman" w:cs="Times New Roman"/>
          <w:sz w:val="28"/>
        </w:rPr>
        <w:t>была  начата</w:t>
      </w:r>
      <w:proofErr w:type="gramEnd"/>
      <w:r w:rsidR="007E6161">
        <w:rPr>
          <w:rFonts w:ascii="Times New Roman" w:hAnsi="Times New Roman" w:cs="Times New Roman"/>
          <w:sz w:val="28"/>
        </w:rPr>
        <w:t xml:space="preserve"> работа </w:t>
      </w:r>
      <w:r w:rsidRPr="005D2678">
        <w:rPr>
          <w:rFonts w:ascii="Times New Roman" w:hAnsi="Times New Roman" w:cs="Times New Roman"/>
          <w:sz w:val="28"/>
        </w:rPr>
        <w:t xml:space="preserve">по формированию патриотизма через воспитание чувств любви </w:t>
      </w:r>
      <w:r w:rsidRPr="005D2678">
        <w:rPr>
          <w:rFonts w:ascii="Times New Roman" w:hAnsi="Times New Roman" w:cs="Times New Roman"/>
          <w:sz w:val="28"/>
        </w:rPr>
        <w:lastRenderedPageBreak/>
        <w:t xml:space="preserve">ребенка к своей семье, к своему месту рождения – это и есть закладка основного базиса.  </w:t>
      </w:r>
    </w:p>
    <w:p w:rsidR="00FE7F7A" w:rsidRDefault="004C5F24" w:rsidP="004C5F24">
      <w:pPr>
        <w:shd w:val="clear" w:color="auto" w:fill="FFFFFF"/>
        <w:spacing w:line="240" w:lineRule="auto"/>
        <w:ind w:right="-5"/>
        <w:jc w:val="both"/>
        <w:rPr>
          <w:rFonts w:ascii="Times New Roman" w:hAnsi="Times New Roman" w:cs="Times New Roman"/>
          <w:color w:val="000000"/>
          <w:spacing w:val="2"/>
          <w:sz w:val="28"/>
        </w:rPr>
      </w:pPr>
      <w:r w:rsidRPr="004C5F24">
        <w:rPr>
          <w:rFonts w:ascii="Times New Roman" w:hAnsi="Times New Roman" w:cs="Times New Roman"/>
          <w:color w:val="000000"/>
          <w:sz w:val="28"/>
        </w:rPr>
        <w:t xml:space="preserve"> В своей работе по нравственному воспитанию опираюсь на </w:t>
      </w:r>
      <w:proofErr w:type="spellStart"/>
      <w:r w:rsidRPr="004C5F24">
        <w:rPr>
          <w:rFonts w:ascii="Times New Roman" w:hAnsi="Times New Roman" w:cs="Times New Roman"/>
          <w:color w:val="000000"/>
          <w:sz w:val="28"/>
        </w:rPr>
        <w:t>деятельностный</w:t>
      </w:r>
      <w:proofErr w:type="spellEnd"/>
      <w:r w:rsidRPr="004C5F24">
        <w:rPr>
          <w:rFonts w:ascii="Times New Roman" w:hAnsi="Times New Roman" w:cs="Times New Roman"/>
          <w:color w:val="000000"/>
          <w:sz w:val="28"/>
        </w:rPr>
        <w:t xml:space="preserve"> подход. Это значит, что педагогическим инстру</w:t>
      </w:r>
      <w:r w:rsidRPr="004C5F24">
        <w:rPr>
          <w:rFonts w:ascii="Times New Roman" w:hAnsi="Times New Roman" w:cs="Times New Roman"/>
          <w:color w:val="000000"/>
          <w:sz w:val="28"/>
        </w:rPr>
        <w:softHyphen/>
        <w:t xml:space="preserve">ментом воспитания служат разные виды деятельности детей. Младшие </w:t>
      </w:r>
      <w:r w:rsidRPr="004C5F24">
        <w:rPr>
          <w:rFonts w:ascii="Times New Roman" w:hAnsi="Times New Roman" w:cs="Times New Roman"/>
          <w:color w:val="000000"/>
          <w:spacing w:val="-1"/>
          <w:sz w:val="28"/>
        </w:rPr>
        <w:t>дошкольники, опираясь на пример воспитателя, показ, слово, овладева</w:t>
      </w:r>
      <w:r w:rsidRPr="004C5F24">
        <w:rPr>
          <w:rFonts w:ascii="Times New Roman" w:hAnsi="Times New Roman" w:cs="Times New Roman"/>
          <w:color w:val="000000"/>
          <w:spacing w:val="-1"/>
          <w:sz w:val="28"/>
        </w:rPr>
        <w:softHyphen/>
      </w:r>
      <w:r w:rsidRPr="004C5F24">
        <w:rPr>
          <w:rFonts w:ascii="Times New Roman" w:hAnsi="Times New Roman" w:cs="Times New Roman"/>
          <w:color w:val="000000"/>
          <w:spacing w:val="2"/>
          <w:sz w:val="28"/>
        </w:rPr>
        <w:t xml:space="preserve">ют определенными действиями, нормами поведения. Приобретенный опыт служит основой для осуществления целостной деятельности, </w:t>
      </w:r>
      <w:r w:rsidRPr="004C5F24">
        <w:rPr>
          <w:rFonts w:ascii="Times New Roman" w:hAnsi="Times New Roman" w:cs="Times New Roman"/>
          <w:color w:val="000000"/>
          <w:sz w:val="28"/>
        </w:rPr>
        <w:t>прежде всего игры. Положение об определяющей роли обучения в раз</w:t>
      </w:r>
      <w:r w:rsidRPr="004C5F24">
        <w:rPr>
          <w:rFonts w:ascii="Times New Roman" w:hAnsi="Times New Roman" w:cs="Times New Roman"/>
          <w:color w:val="000000"/>
          <w:sz w:val="28"/>
        </w:rPr>
        <w:softHyphen/>
      </w:r>
      <w:r w:rsidRPr="004C5F24">
        <w:rPr>
          <w:rFonts w:ascii="Times New Roman" w:hAnsi="Times New Roman" w:cs="Times New Roman"/>
          <w:color w:val="000000"/>
          <w:spacing w:val="5"/>
          <w:sz w:val="28"/>
        </w:rPr>
        <w:t>витии ребенка как фундаментальная позиция отечественной психо</w:t>
      </w:r>
      <w:r w:rsidRPr="004C5F24">
        <w:rPr>
          <w:rFonts w:ascii="Times New Roman" w:hAnsi="Times New Roman" w:cs="Times New Roman"/>
          <w:color w:val="000000"/>
          <w:spacing w:val="5"/>
          <w:sz w:val="28"/>
        </w:rPr>
        <w:softHyphen/>
      </w:r>
      <w:r w:rsidRPr="004C5F24">
        <w:rPr>
          <w:rFonts w:ascii="Times New Roman" w:hAnsi="Times New Roman" w:cs="Times New Roman"/>
          <w:color w:val="000000"/>
          <w:spacing w:val="6"/>
          <w:sz w:val="28"/>
        </w:rPr>
        <w:t xml:space="preserve">логии и педагогики относится и к области нравственного развития </w:t>
      </w:r>
      <w:r w:rsidRPr="004C5F24">
        <w:rPr>
          <w:rFonts w:ascii="Times New Roman" w:hAnsi="Times New Roman" w:cs="Times New Roman"/>
          <w:color w:val="000000"/>
          <w:spacing w:val="2"/>
          <w:sz w:val="28"/>
        </w:rPr>
        <w:t>дошкольника. Обучение детей нормам нравственного поведения я</w:t>
      </w:r>
      <w:r w:rsidRPr="004C5F24">
        <w:rPr>
          <w:rFonts w:ascii="Times New Roman" w:hAnsi="Times New Roman" w:cs="Times New Roman"/>
          <w:color w:val="000000"/>
          <w:spacing w:val="-1"/>
          <w:sz w:val="28"/>
        </w:rPr>
        <w:t xml:space="preserve"> осуществляю в совместной игре или совместном труде. Позд</w:t>
      </w:r>
      <w:r w:rsidRPr="004C5F24">
        <w:rPr>
          <w:rFonts w:ascii="Times New Roman" w:hAnsi="Times New Roman" w:cs="Times New Roman"/>
          <w:color w:val="000000"/>
          <w:spacing w:val="-1"/>
          <w:sz w:val="28"/>
        </w:rPr>
        <w:softHyphen/>
      </w:r>
      <w:r w:rsidRPr="004C5F24">
        <w:rPr>
          <w:rFonts w:ascii="Times New Roman" w:hAnsi="Times New Roman" w:cs="Times New Roman"/>
          <w:color w:val="000000"/>
          <w:spacing w:val="-4"/>
          <w:sz w:val="28"/>
        </w:rPr>
        <w:t xml:space="preserve">нее он переходит к «внешнему» руководству. Так, например, дети учатся </w:t>
      </w:r>
      <w:r w:rsidRPr="004C5F24">
        <w:rPr>
          <w:rFonts w:ascii="Times New Roman" w:hAnsi="Times New Roman" w:cs="Times New Roman"/>
          <w:color w:val="000000"/>
          <w:spacing w:val="-1"/>
          <w:sz w:val="28"/>
        </w:rPr>
        <w:t xml:space="preserve">ухаживать за куклой (одевать, кормить, укладывать спать и т. д.), </w:t>
      </w:r>
      <w:r w:rsidRPr="004C5F24">
        <w:rPr>
          <w:rFonts w:ascii="Times New Roman" w:hAnsi="Times New Roman" w:cs="Times New Roman"/>
          <w:color w:val="000000"/>
          <w:spacing w:val="2"/>
          <w:sz w:val="28"/>
        </w:rPr>
        <w:t xml:space="preserve">передает свое отношение к отдельным действиям (забота, помощь), </w:t>
      </w:r>
      <w:r w:rsidRPr="004C5F24">
        <w:rPr>
          <w:rFonts w:ascii="Times New Roman" w:hAnsi="Times New Roman" w:cs="Times New Roman"/>
          <w:color w:val="000000"/>
          <w:sz w:val="28"/>
        </w:rPr>
        <w:t>поддерживает самостоятельность малыша, помогает устанавливать иг</w:t>
      </w:r>
      <w:r w:rsidRPr="004C5F24">
        <w:rPr>
          <w:rFonts w:ascii="Times New Roman" w:hAnsi="Times New Roman" w:cs="Times New Roman"/>
          <w:color w:val="000000"/>
          <w:sz w:val="28"/>
        </w:rPr>
        <w:softHyphen/>
      </w:r>
      <w:r w:rsidRPr="004C5F24">
        <w:rPr>
          <w:rFonts w:ascii="Times New Roman" w:hAnsi="Times New Roman" w:cs="Times New Roman"/>
          <w:color w:val="000000"/>
          <w:spacing w:val="1"/>
          <w:sz w:val="28"/>
        </w:rPr>
        <w:t>ровые и личностные взаимоотношения в самостоятельной деятельнос</w:t>
      </w:r>
      <w:r w:rsidRPr="004C5F24">
        <w:rPr>
          <w:rFonts w:ascii="Times New Roman" w:hAnsi="Times New Roman" w:cs="Times New Roman"/>
          <w:color w:val="000000"/>
          <w:spacing w:val="1"/>
          <w:sz w:val="28"/>
        </w:rPr>
        <w:softHyphen/>
      </w:r>
      <w:r w:rsidRPr="004C5F24">
        <w:rPr>
          <w:rFonts w:ascii="Times New Roman" w:hAnsi="Times New Roman" w:cs="Times New Roman"/>
          <w:color w:val="000000"/>
          <w:spacing w:val="2"/>
          <w:sz w:val="28"/>
        </w:rPr>
        <w:t xml:space="preserve">ти, преодолевать </w:t>
      </w:r>
      <w:proofErr w:type="gramStart"/>
      <w:r w:rsidRPr="004C5F24">
        <w:rPr>
          <w:rFonts w:ascii="Times New Roman" w:hAnsi="Times New Roman" w:cs="Times New Roman"/>
          <w:color w:val="000000"/>
          <w:spacing w:val="2"/>
          <w:sz w:val="28"/>
        </w:rPr>
        <w:t xml:space="preserve">конфликты </w:t>
      </w:r>
      <w:r>
        <w:rPr>
          <w:rFonts w:ascii="Times New Roman" w:hAnsi="Times New Roman" w:cs="Times New Roman"/>
          <w:color w:val="000000"/>
          <w:spacing w:val="2"/>
          <w:sz w:val="28"/>
        </w:rPr>
        <w:t>.</w:t>
      </w:r>
      <w:proofErr w:type="gramEnd"/>
    </w:p>
    <w:p w:rsidR="00FE7F7A" w:rsidRDefault="00FE7F7A" w:rsidP="00FE7F7A">
      <w:pPr>
        <w:shd w:val="clear" w:color="auto" w:fill="FFFFFF"/>
        <w:spacing w:line="240" w:lineRule="auto"/>
        <w:ind w:right="-5" w:firstLine="733"/>
        <w:jc w:val="both"/>
        <w:rPr>
          <w:b/>
          <w:bCs/>
          <w:sz w:val="28"/>
        </w:rPr>
      </w:pPr>
      <w:r w:rsidRPr="00FE7F7A">
        <w:rPr>
          <w:rFonts w:ascii="Times New Roman" w:hAnsi="Times New Roman" w:cs="Times New Roman"/>
          <w:color w:val="000000"/>
          <w:spacing w:val="2"/>
          <w:sz w:val="28"/>
        </w:rPr>
        <w:t xml:space="preserve">Особое значение </w:t>
      </w:r>
      <w:proofErr w:type="gramStart"/>
      <w:r w:rsidRPr="00FE7F7A">
        <w:rPr>
          <w:rFonts w:ascii="Times New Roman" w:hAnsi="Times New Roman" w:cs="Times New Roman"/>
          <w:color w:val="000000"/>
          <w:spacing w:val="2"/>
          <w:sz w:val="28"/>
        </w:rPr>
        <w:t xml:space="preserve">я  </w:t>
      </w:r>
      <w:r>
        <w:rPr>
          <w:rFonts w:ascii="Times New Roman" w:hAnsi="Times New Roman" w:cs="Times New Roman"/>
          <w:color w:val="000000"/>
          <w:spacing w:val="2"/>
          <w:sz w:val="28"/>
        </w:rPr>
        <w:t>уделяю</w:t>
      </w:r>
      <w:proofErr w:type="gramEnd"/>
      <w:r>
        <w:rPr>
          <w:rFonts w:ascii="Times New Roman" w:hAnsi="Times New Roman" w:cs="Times New Roman"/>
          <w:color w:val="000000"/>
          <w:spacing w:val="2"/>
          <w:sz w:val="28"/>
        </w:rPr>
        <w:t xml:space="preserve"> </w:t>
      </w:r>
      <w:r w:rsidRPr="00FE7F7A">
        <w:rPr>
          <w:rFonts w:ascii="Times New Roman" w:hAnsi="Times New Roman" w:cs="Times New Roman"/>
          <w:color w:val="000000"/>
          <w:spacing w:val="2"/>
          <w:sz w:val="28"/>
        </w:rPr>
        <w:t xml:space="preserve"> творческим работам детей, что </w:t>
      </w:r>
      <w:r w:rsidRPr="00FE7F7A">
        <w:rPr>
          <w:rFonts w:ascii="Times New Roman" w:hAnsi="Times New Roman" w:cs="Times New Roman"/>
          <w:color w:val="000000"/>
          <w:spacing w:val="3"/>
          <w:sz w:val="28"/>
        </w:rPr>
        <w:t xml:space="preserve">позволяет не только развивать нравственное сознание, но и избегать </w:t>
      </w:r>
      <w:r w:rsidRPr="00FE7F7A">
        <w:rPr>
          <w:rFonts w:ascii="Times New Roman" w:hAnsi="Times New Roman" w:cs="Times New Roman"/>
          <w:color w:val="000000"/>
          <w:spacing w:val="6"/>
          <w:sz w:val="28"/>
        </w:rPr>
        <w:t xml:space="preserve">назидательности, излишнего дидактизма. Например, воспитатель </w:t>
      </w:r>
      <w:r w:rsidRPr="00FE7F7A">
        <w:rPr>
          <w:rFonts w:ascii="Times New Roman" w:hAnsi="Times New Roman" w:cs="Times New Roman"/>
          <w:color w:val="000000"/>
          <w:spacing w:val="3"/>
          <w:sz w:val="28"/>
        </w:rPr>
        <w:t xml:space="preserve">может предложить детям определить сходство и различие сюжетов сказок, дать сказке или рассказу другое название, придумать конец </w:t>
      </w:r>
      <w:r w:rsidRPr="00FE7F7A">
        <w:rPr>
          <w:rFonts w:ascii="Times New Roman" w:hAnsi="Times New Roman" w:cs="Times New Roman"/>
          <w:color w:val="000000"/>
          <w:spacing w:val="6"/>
          <w:sz w:val="28"/>
        </w:rPr>
        <w:t xml:space="preserve">рассказа, нарисовать иллюстрации к сказке; провести викторину по </w:t>
      </w:r>
      <w:r w:rsidRPr="00FE7F7A">
        <w:rPr>
          <w:rFonts w:ascii="Times New Roman" w:hAnsi="Times New Roman" w:cs="Times New Roman"/>
          <w:color w:val="000000"/>
          <w:spacing w:val="-1"/>
          <w:sz w:val="28"/>
        </w:rPr>
        <w:t xml:space="preserve">известным сказкам и т. д. Такая работа с детьми эффективна, если в ней </w:t>
      </w:r>
      <w:r w:rsidRPr="00FE7F7A">
        <w:rPr>
          <w:rFonts w:ascii="Times New Roman" w:hAnsi="Times New Roman" w:cs="Times New Roman"/>
          <w:color w:val="000000"/>
          <w:spacing w:val="1"/>
          <w:sz w:val="28"/>
        </w:rPr>
        <w:t>реализуются принципы гуманизма, коллективизма, патриотизма; рас</w:t>
      </w:r>
      <w:r w:rsidRPr="00FE7F7A">
        <w:rPr>
          <w:rFonts w:ascii="Times New Roman" w:hAnsi="Times New Roman" w:cs="Times New Roman"/>
          <w:color w:val="000000"/>
          <w:spacing w:val="1"/>
          <w:sz w:val="28"/>
        </w:rPr>
        <w:softHyphen/>
      </w:r>
      <w:r w:rsidRPr="00FE7F7A">
        <w:rPr>
          <w:rFonts w:ascii="Times New Roman" w:hAnsi="Times New Roman" w:cs="Times New Roman"/>
          <w:color w:val="000000"/>
          <w:sz w:val="28"/>
        </w:rPr>
        <w:t>крывается содержание таких нравственных категорий, как добро, спра</w:t>
      </w:r>
      <w:r w:rsidRPr="00FE7F7A">
        <w:rPr>
          <w:rFonts w:ascii="Times New Roman" w:hAnsi="Times New Roman" w:cs="Times New Roman"/>
          <w:color w:val="000000"/>
          <w:sz w:val="28"/>
        </w:rPr>
        <w:softHyphen/>
      </w:r>
      <w:r w:rsidRPr="00FE7F7A">
        <w:rPr>
          <w:rFonts w:ascii="Times New Roman" w:hAnsi="Times New Roman" w:cs="Times New Roman"/>
          <w:color w:val="000000"/>
          <w:spacing w:val="2"/>
          <w:sz w:val="28"/>
        </w:rPr>
        <w:t>ведливость, долг, совесть, трудолюбие, честь. При этом абстрактные для ребенка понятия раскрываются через образы понятных и доступ</w:t>
      </w:r>
      <w:r w:rsidRPr="00FE7F7A">
        <w:rPr>
          <w:rFonts w:ascii="Times New Roman" w:hAnsi="Times New Roman" w:cs="Times New Roman"/>
          <w:color w:val="000000"/>
          <w:spacing w:val="2"/>
          <w:sz w:val="28"/>
        </w:rPr>
        <w:softHyphen/>
      </w:r>
      <w:r>
        <w:rPr>
          <w:rFonts w:ascii="Times New Roman" w:hAnsi="Times New Roman" w:cs="Times New Roman"/>
          <w:color w:val="000000"/>
          <w:sz w:val="28"/>
        </w:rPr>
        <w:t>ных сказок, рассказов, стихов.</w:t>
      </w:r>
    </w:p>
    <w:p w:rsidR="00E109EC" w:rsidRPr="00FE7F7A" w:rsidRDefault="00E109EC" w:rsidP="00FE7F7A">
      <w:pPr>
        <w:shd w:val="clear" w:color="auto" w:fill="FFFFFF"/>
        <w:spacing w:line="240" w:lineRule="auto"/>
        <w:ind w:right="-5" w:firstLine="733"/>
        <w:jc w:val="center"/>
        <w:rPr>
          <w:rFonts w:ascii="Times New Roman" w:hAnsi="Times New Roman" w:cs="Times New Roman"/>
          <w:color w:val="000000"/>
          <w:sz w:val="28"/>
        </w:rPr>
      </w:pPr>
      <w:r>
        <w:rPr>
          <w:b/>
          <w:bCs/>
          <w:sz w:val="28"/>
        </w:rPr>
        <w:t>Экспериментальное исследование уровня нравственно-патриотического воспитания дошкольников</w:t>
      </w:r>
    </w:p>
    <w:p w:rsidR="00E109EC" w:rsidRPr="00FE7F7A" w:rsidRDefault="00E109EC" w:rsidP="00FE7F7A">
      <w:pPr>
        <w:spacing w:line="240" w:lineRule="auto"/>
        <w:ind w:right="-5" w:firstLine="720"/>
        <w:jc w:val="both"/>
        <w:rPr>
          <w:rFonts w:ascii="Times New Roman" w:hAnsi="Times New Roman" w:cs="Times New Roman"/>
          <w:sz w:val="28"/>
        </w:rPr>
      </w:pPr>
      <w:r w:rsidRPr="00FE7F7A">
        <w:rPr>
          <w:rFonts w:ascii="Times New Roman" w:hAnsi="Times New Roman" w:cs="Times New Roman"/>
          <w:sz w:val="28"/>
        </w:rPr>
        <w:t>Практическая часть исследов</w:t>
      </w:r>
      <w:r w:rsidR="00FE7F7A" w:rsidRPr="00FE7F7A">
        <w:rPr>
          <w:rFonts w:ascii="Times New Roman" w:hAnsi="Times New Roman" w:cs="Times New Roman"/>
          <w:sz w:val="28"/>
        </w:rPr>
        <w:t>ания была проведена в старшей группе</w:t>
      </w:r>
      <w:r w:rsidRPr="00FE7F7A">
        <w:rPr>
          <w:rFonts w:ascii="Times New Roman" w:hAnsi="Times New Roman" w:cs="Times New Roman"/>
          <w:sz w:val="28"/>
        </w:rPr>
        <w:t>. Работа по данной проблеме проводилась в три этапа, которые включали в себя: констатирующий, формирующий и контрольный.</w:t>
      </w:r>
    </w:p>
    <w:p w:rsidR="00E109EC" w:rsidRPr="00FE7F7A" w:rsidRDefault="00E109EC" w:rsidP="00FE7F7A">
      <w:pPr>
        <w:spacing w:line="240" w:lineRule="auto"/>
        <w:ind w:right="-5" w:firstLine="720"/>
        <w:jc w:val="both"/>
        <w:rPr>
          <w:rFonts w:ascii="Times New Roman" w:hAnsi="Times New Roman" w:cs="Times New Roman"/>
          <w:sz w:val="28"/>
        </w:rPr>
      </w:pPr>
      <w:r w:rsidRPr="00FE7F7A">
        <w:rPr>
          <w:rFonts w:ascii="Times New Roman" w:hAnsi="Times New Roman" w:cs="Times New Roman"/>
          <w:b/>
          <w:sz w:val="28"/>
        </w:rPr>
        <w:t>Цель</w:t>
      </w:r>
      <w:r w:rsidRPr="00FE7F7A">
        <w:rPr>
          <w:rFonts w:ascii="Times New Roman" w:hAnsi="Times New Roman" w:cs="Times New Roman"/>
          <w:sz w:val="28"/>
        </w:rPr>
        <w:t xml:space="preserve"> опытно- экспериментальной работы заключалась в отборе и апробации методов и приемов в организации нравственно-патриотического воспитания дошкольников.</w:t>
      </w:r>
    </w:p>
    <w:p w:rsidR="00E109EC" w:rsidRPr="00FE7F7A" w:rsidRDefault="00E109EC" w:rsidP="00FE7F7A">
      <w:pPr>
        <w:spacing w:line="240" w:lineRule="auto"/>
        <w:ind w:right="-5" w:firstLine="720"/>
        <w:jc w:val="both"/>
        <w:rPr>
          <w:rFonts w:ascii="Times New Roman" w:hAnsi="Times New Roman" w:cs="Times New Roman"/>
          <w:sz w:val="28"/>
        </w:rPr>
      </w:pPr>
      <w:r w:rsidRPr="00FE7F7A">
        <w:rPr>
          <w:rFonts w:ascii="Times New Roman" w:hAnsi="Times New Roman" w:cs="Times New Roman"/>
          <w:sz w:val="28"/>
        </w:rPr>
        <w:t xml:space="preserve">Первый этап, именуемый в дальнейшем </w:t>
      </w:r>
      <w:r w:rsidRPr="00EB422F">
        <w:rPr>
          <w:rFonts w:ascii="Times New Roman" w:hAnsi="Times New Roman" w:cs="Times New Roman"/>
          <w:b/>
          <w:sz w:val="28"/>
        </w:rPr>
        <w:t>констатирующий,</w:t>
      </w:r>
      <w:r w:rsidRPr="00FE7F7A">
        <w:rPr>
          <w:rFonts w:ascii="Times New Roman" w:hAnsi="Times New Roman" w:cs="Times New Roman"/>
          <w:sz w:val="28"/>
        </w:rPr>
        <w:t xml:space="preserve"> ставил своей целью выявление состояния уровня нравственно-патриотического уровня воспитанников старшей группы. В ходе исследования использовались следующие методики:</w:t>
      </w:r>
    </w:p>
    <w:p w:rsidR="00E109EC" w:rsidRPr="00FE7F7A" w:rsidRDefault="00E109EC" w:rsidP="00FE7F7A">
      <w:pPr>
        <w:spacing w:line="240" w:lineRule="auto"/>
        <w:ind w:right="-5" w:firstLine="720"/>
        <w:jc w:val="both"/>
        <w:rPr>
          <w:rFonts w:ascii="Times New Roman" w:hAnsi="Times New Roman" w:cs="Times New Roman"/>
          <w:sz w:val="28"/>
        </w:rPr>
      </w:pPr>
      <w:r w:rsidRPr="00FE7F7A">
        <w:rPr>
          <w:rFonts w:ascii="Times New Roman" w:hAnsi="Times New Roman" w:cs="Times New Roman"/>
          <w:sz w:val="28"/>
        </w:rPr>
        <w:lastRenderedPageBreak/>
        <w:t>1. Неоконченные предложения. Детям предлагались начала предложений, которые необходимо было продолжить и закончить. Данная методика позволяет выявить особенности и уровень представлений знаний детей о таких нравственных ценностях, как добро, любовь, зло, честность, дружба, хитрость.</w:t>
      </w:r>
    </w:p>
    <w:p w:rsidR="00E109EC" w:rsidRPr="00FE7F7A" w:rsidRDefault="00E109EC" w:rsidP="00FE7F7A">
      <w:pPr>
        <w:spacing w:line="240" w:lineRule="auto"/>
        <w:ind w:right="-5" w:firstLine="720"/>
        <w:jc w:val="both"/>
        <w:rPr>
          <w:rFonts w:ascii="Times New Roman" w:hAnsi="Times New Roman" w:cs="Times New Roman"/>
          <w:sz w:val="28"/>
        </w:rPr>
      </w:pPr>
      <w:r w:rsidRPr="00FE7F7A">
        <w:rPr>
          <w:rFonts w:ascii="Times New Roman" w:hAnsi="Times New Roman" w:cs="Times New Roman"/>
          <w:sz w:val="28"/>
        </w:rPr>
        <w:t xml:space="preserve">Анализ результатов показал, что 56% процентов детей расценивают </w:t>
      </w:r>
      <w:proofErr w:type="gramStart"/>
      <w:r w:rsidRPr="00FE7F7A">
        <w:rPr>
          <w:rFonts w:ascii="Times New Roman" w:hAnsi="Times New Roman" w:cs="Times New Roman"/>
          <w:sz w:val="28"/>
        </w:rPr>
        <w:t>категорию  «</w:t>
      </w:r>
      <w:proofErr w:type="gramEnd"/>
      <w:r w:rsidRPr="00FE7F7A">
        <w:rPr>
          <w:rFonts w:ascii="Times New Roman" w:hAnsi="Times New Roman" w:cs="Times New Roman"/>
          <w:sz w:val="28"/>
        </w:rPr>
        <w:t xml:space="preserve">добро», как помощь людям, 38% детей дали ошибочное определение, не связанное с данной категорией, например, «добро – это когда человек убирает за собой». 4% совсем не смогли ответить на вопрос. Выяснилось также, что дошкольники не вполне осознают смысл «слова дружба». Так 79% ребят были не в состоянии конкретизировать понятие и отвечали: «дружба – это когда люди дружат», «когда не обзываются», когда дают свои игрушки». Понятие «хитрость» - «человек врет» - 60%, «хитрит» -33%, «не знаю» 7%. Категория «любовь» - «когда любят» - 43%, «когда не ругают» -33%, «любовь к маме» - 24%. Понятие «честность» - </w:t>
      </w:r>
      <w:proofErr w:type="gramStart"/>
      <w:r w:rsidRPr="00FE7F7A">
        <w:rPr>
          <w:rFonts w:ascii="Times New Roman" w:hAnsi="Times New Roman" w:cs="Times New Roman"/>
          <w:sz w:val="28"/>
        </w:rPr>
        <w:t>« когда</w:t>
      </w:r>
      <w:proofErr w:type="gramEnd"/>
      <w:r w:rsidRPr="00FE7F7A">
        <w:rPr>
          <w:rFonts w:ascii="Times New Roman" w:hAnsi="Times New Roman" w:cs="Times New Roman"/>
          <w:sz w:val="28"/>
        </w:rPr>
        <w:t xml:space="preserve"> человек честный» - 26%, «когда не ябедничает» - 14%, «выполняет свои обещания» - 20%, «говорит правду» - 40%. Понятие «зло» - «когда человек плохой» - 60%, «когда ругают» - 25%, «обман» 6%, «убийство» –9%.</w:t>
      </w:r>
    </w:p>
    <w:p w:rsidR="00E109EC" w:rsidRPr="00FE7F7A" w:rsidRDefault="00E109EC" w:rsidP="00FE7F7A">
      <w:pPr>
        <w:numPr>
          <w:ilvl w:val="0"/>
          <w:numId w:val="18"/>
        </w:numPr>
        <w:tabs>
          <w:tab w:val="left" w:pos="540"/>
        </w:tabs>
        <w:spacing w:after="0" w:line="240" w:lineRule="auto"/>
        <w:ind w:left="540" w:right="-5" w:hanging="510"/>
        <w:jc w:val="both"/>
        <w:rPr>
          <w:rFonts w:ascii="Times New Roman" w:hAnsi="Times New Roman" w:cs="Times New Roman"/>
          <w:sz w:val="28"/>
        </w:rPr>
      </w:pPr>
      <w:r w:rsidRPr="00FE7F7A">
        <w:rPr>
          <w:rFonts w:ascii="Times New Roman" w:hAnsi="Times New Roman" w:cs="Times New Roman"/>
          <w:sz w:val="28"/>
        </w:rPr>
        <w:t xml:space="preserve">Ранжирование понятий. Детям был предложен перечень понятий – друзья, семья, богатство, здоровье, общение. Поведение, Родина, игрушки. Сладости. Было дано задание </w:t>
      </w:r>
      <w:proofErr w:type="spellStart"/>
      <w:r w:rsidRPr="00FE7F7A">
        <w:rPr>
          <w:rFonts w:ascii="Times New Roman" w:hAnsi="Times New Roman" w:cs="Times New Roman"/>
          <w:sz w:val="28"/>
        </w:rPr>
        <w:t>проранжировать</w:t>
      </w:r>
      <w:proofErr w:type="spellEnd"/>
      <w:r w:rsidRPr="00FE7F7A">
        <w:rPr>
          <w:rFonts w:ascii="Times New Roman" w:hAnsi="Times New Roman" w:cs="Times New Roman"/>
          <w:sz w:val="28"/>
        </w:rPr>
        <w:t xml:space="preserve"> эти понятия по степени личной значимости, то есть определить для себя, что они поставят на первое место. А что на последнее. Анализ результатов показал следующее: 66% ребят предпочли на первое место поставить такие понятия, как «деньги», «богатство», «игрушки», «сладости». Значимость понятий «Родина», «друзья», «общение» осознают только 30% дошкольников. Остальные дети совсем не сп</w:t>
      </w:r>
      <w:r w:rsidR="00FE7F7A">
        <w:rPr>
          <w:rFonts w:ascii="Times New Roman" w:hAnsi="Times New Roman" w:cs="Times New Roman"/>
          <w:sz w:val="28"/>
        </w:rPr>
        <w:t>р</w:t>
      </w:r>
      <w:r w:rsidRPr="00FE7F7A">
        <w:rPr>
          <w:rFonts w:ascii="Times New Roman" w:hAnsi="Times New Roman" w:cs="Times New Roman"/>
          <w:sz w:val="28"/>
        </w:rPr>
        <w:t>авились с заданием.</w:t>
      </w:r>
    </w:p>
    <w:p w:rsidR="00E109EC" w:rsidRPr="00FE7F7A" w:rsidRDefault="00E109EC" w:rsidP="00FE7F7A">
      <w:pPr>
        <w:spacing w:line="240" w:lineRule="auto"/>
        <w:ind w:right="-5"/>
        <w:jc w:val="both"/>
        <w:rPr>
          <w:rFonts w:ascii="Times New Roman" w:hAnsi="Times New Roman" w:cs="Times New Roman"/>
          <w:sz w:val="28"/>
        </w:rPr>
      </w:pPr>
      <w:r w:rsidRPr="00FE7F7A">
        <w:rPr>
          <w:rFonts w:ascii="Times New Roman" w:hAnsi="Times New Roman" w:cs="Times New Roman"/>
          <w:sz w:val="28"/>
        </w:rPr>
        <w:t>Анкетирование. С целью исследования поведения детей была составлена анкета. Детям предлагались вопросы и варианты ответов, из которых надо было выбрать наиболее значимый. Вопросы были такими:</w:t>
      </w:r>
    </w:p>
    <w:p w:rsidR="00E109EC" w:rsidRPr="00FE7F7A" w:rsidRDefault="00E109EC" w:rsidP="00FE7F7A">
      <w:pPr>
        <w:spacing w:line="240" w:lineRule="auto"/>
        <w:ind w:right="-5"/>
        <w:jc w:val="both"/>
        <w:rPr>
          <w:rFonts w:ascii="Times New Roman" w:hAnsi="Times New Roman" w:cs="Times New Roman"/>
          <w:sz w:val="28"/>
        </w:rPr>
      </w:pPr>
      <w:r w:rsidRPr="00FE7F7A">
        <w:rPr>
          <w:rFonts w:ascii="Times New Roman" w:hAnsi="Times New Roman" w:cs="Times New Roman"/>
          <w:sz w:val="28"/>
        </w:rPr>
        <w:t>1. Что тебе больше всего нравится делать?</w:t>
      </w:r>
    </w:p>
    <w:p w:rsidR="00E109EC" w:rsidRPr="00FE7F7A" w:rsidRDefault="00E109EC" w:rsidP="00FE7F7A">
      <w:pPr>
        <w:spacing w:line="240" w:lineRule="auto"/>
        <w:ind w:right="-5"/>
        <w:jc w:val="both"/>
        <w:rPr>
          <w:rFonts w:ascii="Times New Roman" w:hAnsi="Times New Roman" w:cs="Times New Roman"/>
          <w:sz w:val="28"/>
        </w:rPr>
      </w:pPr>
      <w:r w:rsidRPr="00FE7F7A">
        <w:rPr>
          <w:rFonts w:ascii="Times New Roman" w:hAnsi="Times New Roman" w:cs="Times New Roman"/>
          <w:sz w:val="28"/>
        </w:rPr>
        <w:t>-слушать, когда тебе читают книги;</w:t>
      </w:r>
    </w:p>
    <w:p w:rsidR="00E109EC" w:rsidRPr="00FE7F7A" w:rsidRDefault="00E109EC" w:rsidP="00FE7F7A">
      <w:pPr>
        <w:spacing w:line="240" w:lineRule="auto"/>
        <w:ind w:right="-5"/>
        <w:jc w:val="both"/>
        <w:rPr>
          <w:rFonts w:ascii="Times New Roman" w:hAnsi="Times New Roman" w:cs="Times New Roman"/>
          <w:sz w:val="28"/>
        </w:rPr>
      </w:pPr>
      <w:r w:rsidRPr="00FE7F7A">
        <w:rPr>
          <w:rFonts w:ascii="Times New Roman" w:hAnsi="Times New Roman" w:cs="Times New Roman"/>
          <w:sz w:val="28"/>
        </w:rPr>
        <w:t xml:space="preserve"> -смотреть телевизор</w:t>
      </w:r>
    </w:p>
    <w:p w:rsidR="00E109EC" w:rsidRPr="00FE7F7A" w:rsidRDefault="00E109EC" w:rsidP="00FE7F7A">
      <w:pPr>
        <w:spacing w:line="240" w:lineRule="auto"/>
        <w:ind w:right="-5"/>
        <w:jc w:val="both"/>
        <w:rPr>
          <w:rFonts w:ascii="Times New Roman" w:hAnsi="Times New Roman" w:cs="Times New Roman"/>
          <w:sz w:val="28"/>
        </w:rPr>
      </w:pPr>
      <w:r w:rsidRPr="00FE7F7A">
        <w:rPr>
          <w:rFonts w:ascii="Times New Roman" w:hAnsi="Times New Roman" w:cs="Times New Roman"/>
          <w:sz w:val="28"/>
        </w:rPr>
        <w:t xml:space="preserve"> -гулять;</w:t>
      </w:r>
    </w:p>
    <w:p w:rsidR="00E109EC" w:rsidRPr="00FE7F7A" w:rsidRDefault="00E109EC" w:rsidP="00FE7F7A">
      <w:pPr>
        <w:spacing w:line="240" w:lineRule="auto"/>
        <w:ind w:right="-5"/>
        <w:jc w:val="both"/>
        <w:rPr>
          <w:rFonts w:ascii="Times New Roman" w:hAnsi="Times New Roman" w:cs="Times New Roman"/>
          <w:sz w:val="28"/>
        </w:rPr>
      </w:pPr>
      <w:r w:rsidRPr="00FE7F7A">
        <w:rPr>
          <w:rFonts w:ascii="Times New Roman" w:hAnsi="Times New Roman" w:cs="Times New Roman"/>
          <w:sz w:val="28"/>
        </w:rPr>
        <w:t xml:space="preserve"> -играть с друзьями.</w:t>
      </w:r>
    </w:p>
    <w:p w:rsidR="00E109EC" w:rsidRPr="00FE7F7A" w:rsidRDefault="00E109EC" w:rsidP="00FE7F7A">
      <w:pPr>
        <w:spacing w:line="240" w:lineRule="auto"/>
        <w:ind w:right="-5"/>
        <w:jc w:val="both"/>
        <w:rPr>
          <w:rFonts w:ascii="Times New Roman" w:hAnsi="Times New Roman" w:cs="Times New Roman"/>
          <w:sz w:val="28"/>
        </w:rPr>
      </w:pPr>
      <w:r w:rsidRPr="00FE7F7A">
        <w:rPr>
          <w:rFonts w:ascii="Times New Roman" w:hAnsi="Times New Roman" w:cs="Times New Roman"/>
          <w:sz w:val="28"/>
        </w:rPr>
        <w:t>2.Что ты любишь смотреть больше всего?</w:t>
      </w:r>
    </w:p>
    <w:p w:rsidR="00E109EC" w:rsidRPr="00FE7F7A" w:rsidRDefault="00E109EC" w:rsidP="00FE7F7A">
      <w:pPr>
        <w:spacing w:line="240" w:lineRule="auto"/>
        <w:ind w:right="-5"/>
        <w:jc w:val="both"/>
        <w:rPr>
          <w:rFonts w:ascii="Times New Roman" w:hAnsi="Times New Roman" w:cs="Times New Roman"/>
          <w:sz w:val="28"/>
        </w:rPr>
      </w:pPr>
      <w:r w:rsidRPr="00FE7F7A">
        <w:rPr>
          <w:rFonts w:ascii="Times New Roman" w:hAnsi="Times New Roman" w:cs="Times New Roman"/>
          <w:sz w:val="28"/>
        </w:rPr>
        <w:t xml:space="preserve"> -сказки:</w:t>
      </w:r>
    </w:p>
    <w:p w:rsidR="00E109EC" w:rsidRPr="00FE7F7A" w:rsidRDefault="00E109EC" w:rsidP="00FE7F7A">
      <w:pPr>
        <w:spacing w:line="240" w:lineRule="auto"/>
        <w:ind w:right="-5"/>
        <w:jc w:val="both"/>
        <w:rPr>
          <w:rFonts w:ascii="Times New Roman" w:hAnsi="Times New Roman" w:cs="Times New Roman"/>
          <w:sz w:val="28"/>
        </w:rPr>
      </w:pPr>
      <w:r w:rsidRPr="00FE7F7A">
        <w:rPr>
          <w:rFonts w:ascii="Times New Roman" w:hAnsi="Times New Roman" w:cs="Times New Roman"/>
          <w:sz w:val="28"/>
        </w:rPr>
        <w:t xml:space="preserve"> -комедии;</w:t>
      </w:r>
    </w:p>
    <w:p w:rsidR="00E109EC" w:rsidRPr="00FE7F7A" w:rsidRDefault="00E109EC" w:rsidP="00FE7F7A">
      <w:pPr>
        <w:spacing w:line="240" w:lineRule="auto"/>
        <w:ind w:right="-5"/>
        <w:jc w:val="both"/>
        <w:rPr>
          <w:rFonts w:ascii="Times New Roman" w:hAnsi="Times New Roman" w:cs="Times New Roman"/>
          <w:sz w:val="28"/>
        </w:rPr>
      </w:pPr>
      <w:r w:rsidRPr="00FE7F7A">
        <w:rPr>
          <w:rFonts w:ascii="Times New Roman" w:hAnsi="Times New Roman" w:cs="Times New Roman"/>
          <w:sz w:val="28"/>
        </w:rPr>
        <w:t xml:space="preserve"> -боевики;</w:t>
      </w:r>
    </w:p>
    <w:p w:rsidR="00E109EC" w:rsidRPr="00FE7F7A" w:rsidRDefault="00E109EC" w:rsidP="00FE7F7A">
      <w:pPr>
        <w:spacing w:line="240" w:lineRule="auto"/>
        <w:ind w:right="-5"/>
        <w:jc w:val="both"/>
        <w:rPr>
          <w:rFonts w:ascii="Times New Roman" w:hAnsi="Times New Roman" w:cs="Times New Roman"/>
          <w:sz w:val="28"/>
        </w:rPr>
      </w:pPr>
      <w:r w:rsidRPr="00FE7F7A">
        <w:rPr>
          <w:rFonts w:ascii="Times New Roman" w:hAnsi="Times New Roman" w:cs="Times New Roman"/>
          <w:sz w:val="28"/>
        </w:rPr>
        <w:lastRenderedPageBreak/>
        <w:t xml:space="preserve"> -ужастики.</w:t>
      </w:r>
    </w:p>
    <w:p w:rsidR="00E109EC" w:rsidRPr="00FE7F7A" w:rsidRDefault="00E109EC" w:rsidP="00FE7F7A">
      <w:pPr>
        <w:spacing w:line="240" w:lineRule="auto"/>
        <w:ind w:right="-5"/>
        <w:jc w:val="both"/>
        <w:rPr>
          <w:rFonts w:ascii="Times New Roman" w:hAnsi="Times New Roman" w:cs="Times New Roman"/>
          <w:sz w:val="28"/>
        </w:rPr>
      </w:pPr>
      <w:r w:rsidRPr="00FE7F7A">
        <w:rPr>
          <w:rFonts w:ascii="Times New Roman" w:hAnsi="Times New Roman" w:cs="Times New Roman"/>
          <w:sz w:val="28"/>
        </w:rPr>
        <w:t>3.Если ты узнаешь, что твой друг обманывает, то ты</w:t>
      </w:r>
    </w:p>
    <w:p w:rsidR="00E109EC" w:rsidRPr="00FE7F7A" w:rsidRDefault="00E109EC" w:rsidP="00FE7F7A">
      <w:pPr>
        <w:spacing w:line="240" w:lineRule="auto"/>
        <w:ind w:right="-5"/>
        <w:jc w:val="both"/>
        <w:rPr>
          <w:rFonts w:ascii="Times New Roman" w:hAnsi="Times New Roman" w:cs="Times New Roman"/>
          <w:sz w:val="28"/>
        </w:rPr>
      </w:pPr>
      <w:r w:rsidRPr="00FE7F7A">
        <w:rPr>
          <w:rFonts w:ascii="Times New Roman" w:hAnsi="Times New Roman" w:cs="Times New Roman"/>
          <w:sz w:val="28"/>
        </w:rPr>
        <w:t xml:space="preserve"> -перестанешь с ним дружить;</w:t>
      </w:r>
    </w:p>
    <w:p w:rsidR="00E109EC" w:rsidRPr="00FE7F7A" w:rsidRDefault="00E109EC" w:rsidP="00FE7F7A">
      <w:pPr>
        <w:spacing w:line="240" w:lineRule="auto"/>
        <w:ind w:right="-5"/>
        <w:jc w:val="both"/>
        <w:rPr>
          <w:rFonts w:ascii="Times New Roman" w:hAnsi="Times New Roman" w:cs="Times New Roman"/>
          <w:sz w:val="28"/>
        </w:rPr>
      </w:pPr>
      <w:r w:rsidRPr="00FE7F7A">
        <w:rPr>
          <w:rFonts w:ascii="Times New Roman" w:hAnsi="Times New Roman" w:cs="Times New Roman"/>
          <w:sz w:val="28"/>
        </w:rPr>
        <w:t xml:space="preserve"> -расскажешь об этом другим;</w:t>
      </w:r>
    </w:p>
    <w:p w:rsidR="00E109EC" w:rsidRPr="00FE7F7A" w:rsidRDefault="00E109EC" w:rsidP="00FE7F7A">
      <w:pPr>
        <w:spacing w:line="240" w:lineRule="auto"/>
        <w:ind w:right="-5"/>
        <w:jc w:val="both"/>
        <w:rPr>
          <w:rFonts w:ascii="Times New Roman" w:hAnsi="Times New Roman" w:cs="Times New Roman"/>
          <w:sz w:val="28"/>
        </w:rPr>
      </w:pPr>
      <w:r w:rsidRPr="00FE7F7A">
        <w:rPr>
          <w:rFonts w:ascii="Times New Roman" w:hAnsi="Times New Roman" w:cs="Times New Roman"/>
          <w:sz w:val="28"/>
        </w:rPr>
        <w:t xml:space="preserve"> -не будешь обращать на это внимание</w:t>
      </w:r>
    </w:p>
    <w:p w:rsidR="00E109EC" w:rsidRPr="00FE7F7A" w:rsidRDefault="00E109EC" w:rsidP="00FE7F7A">
      <w:pPr>
        <w:numPr>
          <w:ilvl w:val="0"/>
          <w:numId w:val="20"/>
        </w:numPr>
        <w:tabs>
          <w:tab w:val="left" w:pos="0"/>
        </w:tabs>
        <w:spacing w:after="0" w:line="240" w:lineRule="auto"/>
        <w:ind w:right="-5" w:hanging="360"/>
        <w:jc w:val="both"/>
        <w:rPr>
          <w:rFonts w:ascii="Times New Roman" w:hAnsi="Times New Roman" w:cs="Times New Roman"/>
          <w:sz w:val="28"/>
        </w:rPr>
      </w:pPr>
      <w:r w:rsidRPr="00FE7F7A">
        <w:rPr>
          <w:rFonts w:ascii="Times New Roman" w:hAnsi="Times New Roman" w:cs="Times New Roman"/>
          <w:sz w:val="28"/>
        </w:rPr>
        <w:t>поможешь ему избавиться от этой плохой привычки.</w:t>
      </w:r>
    </w:p>
    <w:p w:rsidR="00E109EC" w:rsidRPr="00FE7F7A" w:rsidRDefault="00E109EC" w:rsidP="00FE7F7A">
      <w:pPr>
        <w:spacing w:line="240" w:lineRule="auto"/>
        <w:ind w:right="-5" w:firstLine="720"/>
        <w:jc w:val="both"/>
        <w:rPr>
          <w:rFonts w:ascii="Times New Roman" w:hAnsi="Times New Roman" w:cs="Times New Roman"/>
          <w:sz w:val="28"/>
        </w:rPr>
      </w:pPr>
      <w:r w:rsidRPr="00FE7F7A">
        <w:rPr>
          <w:rFonts w:ascii="Times New Roman" w:hAnsi="Times New Roman" w:cs="Times New Roman"/>
          <w:sz w:val="28"/>
        </w:rPr>
        <w:t>Анализ результатов анкетирования показал, что в свободное время дети любят гулять –65%, смотреть телевизор – 30%.</w:t>
      </w:r>
      <w:r w:rsidR="00FE7F7A">
        <w:rPr>
          <w:rFonts w:ascii="Times New Roman" w:hAnsi="Times New Roman" w:cs="Times New Roman"/>
          <w:sz w:val="28"/>
        </w:rPr>
        <w:t xml:space="preserve"> </w:t>
      </w:r>
      <w:r w:rsidRPr="00FE7F7A">
        <w:rPr>
          <w:rFonts w:ascii="Times New Roman" w:hAnsi="Times New Roman" w:cs="Times New Roman"/>
          <w:sz w:val="28"/>
        </w:rPr>
        <w:t>Варианты ответов «слушать, когда читают» был выбран наименьшее количество раз. Многие дети, узнав о том, что друг обманывает, не обратили бы на это внимание и продолжали бы с ним дружить. Это говорит о равнодушии дошкольников.</w:t>
      </w:r>
    </w:p>
    <w:p w:rsidR="00E109EC" w:rsidRPr="00FE7F7A" w:rsidRDefault="00E109EC" w:rsidP="00FE7F7A">
      <w:pPr>
        <w:spacing w:line="240" w:lineRule="auto"/>
        <w:ind w:right="-5" w:firstLine="720"/>
        <w:jc w:val="both"/>
        <w:rPr>
          <w:rFonts w:ascii="Times New Roman" w:hAnsi="Times New Roman" w:cs="Times New Roman"/>
          <w:sz w:val="28"/>
        </w:rPr>
      </w:pPr>
      <w:r w:rsidRPr="00FE7F7A">
        <w:rPr>
          <w:rFonts w:ascii="Times New Roman" w:hAnsi="Times New Roman" w:cs="Times New Roman"/>
          <w:sz w:val="28"/>
        </w:rPr>
        <w:t>Следующим было задание такого рода: детям предлагалось прослушать два музыкальных фрагмента и определить, о каком человеке рассказывает музыка –о хорошем или плохом.  Звучал отрывок из балета Прокофьева «Золушка» и «Баба-Яга» Чайковского. По первому отрывку мнения совпали почти у всех – о хорошем. Со вторым возникли разногласия. Многие дети упорно считали, что и эта музыка о хорошем человеке: о «спецназе, который освобождает заложников» - Расторгуев Ваня. Результат бесконтрольного просмотра телевизора.</w:t>
      </w:r>
    </w:p>
    <w:p w:rsidR="00E109EC" w:rsidRPr="00FE7F7A" w:rsidRDefault="00E109EC" w:rsidP="00FE7F7A">
      <w:pPr>
        <w:spacing w:line="240" w:lineRule="auto"/>
        <w:ind w:right="-5" w:firstLine="720"/>
        <w:jc w:val="both"/>
        <w:rPr>
          <w:rFonts w:ascii="Times New Roman" w:hAnsi="Times New Roman" w:cs="Times New Roman"/>
          <w:sz w:val="28"/>
        </w:rPr>
      </w:pPr>
      <w:r w:rsidRPr="00FE7F7A">
        <w:rPr>
          <w:rFonts w:ascii="Times New Roman" w:hAnsi="Times New Roman" w:cs="Times New Roman"/>
          <w:sz w:val="28"/>
        </w:rPr>
        <w:t xml:space="preserve">Еще одно задание: «Раскрась музыку». Детям предлагались для прослушивания несколько музыкальных фрагментов и рассказать о </w:t>
      </w:r>
      <w:proofErr w:type="gramStart"/>
      <w:r w:rsidRPr="00FE7F7A">
        <w:rPr>
          <w:rFonts w:ascii="Times New Roman" w:hAnsi="Times New Roman" w:cs="Times New Roman"/>
          <w:sz w:val="28"/>
        </w:rPr>
        <w:t>том</w:t>
      </w:r>
      <w:proofErr w:type="gramEnd"/>
      <w:r w:rsidRPr="00FE7F7A">
        <w:rPr>
          <w:rFonts w:ascii="Times New Roman" w:hAnsi="Times New Roman" w:cs="Times New Roman"/>
          <w:sz w:val="28"/>
        </w:rPr>
        <w:t xml:space="preserve"> что они чувствовали во время звучания той или иной музыки и отобразить свои впечатления тем или иным цветом. </w:t>
      </w:r>
    </w:p>
    <w:p w:rsidR="00E109EC" w:rsidRPr="00FE7F7A" w:rsidRDefault="00E109EC" w:rsidP="00FE7F7A">
      <w:pPr>
        <w:spacing w:line="240" w:lineRule="auto"/>
        <w:ind w:right="-5" w:firstLine="720"/>
        <w:jc w:val="both"/>
        <w:rPr>
          <w:rFonts w:ascii="Times New Roman" w:hAnsi="Times New Roman" w:cs="Times New Roman"/>
          <w:sz w:val="28"/>
        </w:rPr>
      </w:pPr>
      <w:r w:rsidRPr="00FE7F7A">
        <w:rPr>
          <w:rFonts w:ascii="Times New Roman" w:hAnsi="Times New Roman" w:cs="Times New Roman"/>
          <w:sz w:val="28"/>
        </w:rPr>
        <w:t>В плане выявления состояния патриотических категорий с детьми проводилась беседа, в ходе которой детям были заданы следующие вопросы:</w:t>
      </w:r>
    </w:p>
    <w:p w:rsidR="00E109EC" w:rsidRPr="00FE7F7A" w:rsidRDefault="00E109EC" w:rsidP="00FE7F7A">
      <w:pPr>
        <w:spacing w:line="240" w:lineRule="auto"/>
        <w:ind w:right="-5"/>
        <w:jc w:val="both"/>
        <w:rPr>
          <w:rFonts w:ascii="Times New Roman" w:hAnsi="Times New Roman" w:cs="Times New Roman"/>
          <w:sz w:val="28"/>
        </w:rPr>
      </w:pPr>
      <w:r w:rsidRPr="00FE7F7A">
        <w:rPr>
          <w:rFonts w:ascii="Times New Roman" w:hAnsi="Times New Roman" w:cs="Times New Roman"/>
          <w:sz w:val="28"/>
        </w:rPr>
        <w:t>-Как называется наш город:</w:t>
      </w:r>
    </w:p>
    <w:p w:rsidR="00E109EC" w:rsidRPr="00FE7F7A" w:rsidRDefault="00E109EC" w:rsidP="00FE7F7A">
      <w:pPr>
        <w:spacing w:line="240" w:lineRule="auto"/>
        <w:ind w:right="-5"/>
        <w:jc w:val="both"/>
        <w:rPr>
          <w:rFonts w:ascii="Times New Roman" w:hAnsi="Times New Roman" w:cs="Times New Roman"/>
          <w:sz w:val="28"/>
        </w:rPr>
      </w:pPr>
      <w:r w:rsidRPr="00FE7F7A">
        <w:rPr>
          <w:rFonts w:ascii="Times New Roman" w:hAnsi="Times New Roman" w:cs="Times New Roman"/>
          <w:sz w:val="28"/>
        </w:rPr>
        <w:t>-Как называется наша страна:</w:t>
      </w:r>
    </w:p>
    <w:p w:rsidR="00E109EC" w:rsidRPr="00FE7F7A" w:rsidRDefault="00E109EC" w:rsidP="00FE7F7A">
      <w:pPr>
        <w:spacing w:line="240" w:lineRule="auto"/>
        <w:ind w:right="-5"/>
        <w:jc w:val="both"/>
        <w:rPr>
          <w:rFonts w:ascii="Times New Roman" w:hAnsi="Times New Roman" w:cs="Times New Roman"/>
          <w:sz w:val="28"/>
        </w:rPr>
      </w:pPr>
      <w:r w:rsidRPr="00FE7F7A">
        <w:rPr>
          <w:rFonts w:ascii="Times New Roman" w:hAnsi="Times New Roman" w:cs="Times New Roman"/>
          <w:sz w:val="28"/>
        </w:rPr>
        <w:t>-Как называется главный город нашей области:</w:t>
      </w:r>
    </w:p>
    <w:p w:rsidR="00E109EC" w:rsidRPr="00FE7F7A" w:rsidRDefault="00E109EC" w:rsidP="00FE7F7A">
      <w:pPr>
        <w:spacing w:line="240" w:lineRule="auto"/>
        <w:ind w:right="-5"/>
        <w:jc w:val="both"/>
        <w:rPr>
          <w:rFonts w:ascii="Times New Roman" w:hAnsi="Times New Roman" w:cs="Times New Roman"/>
          <w:sz w:val="28"/>
        </w:rPr>
      </w:pPr>
      <w:r w:rsidRPr="00FE7F7A">
        <w:rPr>
          <w:rFonts w:ascii="Times New Roman" w:hAnsi="Times New Roman" w:cs="Times New Roman"/>
          <w:sz w:val="28"/>
        </w:rPr>
        <w:t>-Знаешь ли ты гимн нашей родины:</w:t>
      </w:r>
    </w:p>
    <w:p w:rsidR="00E109EC" w:rsidRPr="00FE7F7A" w:rsidRDefault="00E109EC" w:rsidP="00FE7F7A">
      <w:pPr>
        <w:spacing w:line="240" w:lineRule="auto"/>
        <w:ind w:right="-5"/>
        <w:jc w:val="both"/>
        <w:rPr>
          <w:rFonts w:ascii="Times New Roman" w:hAnsi="Times New Roman" w:cs="Times New Roman"/>
          <w:sz w:val="28"/>
        </w:rPr>
      </w:pPr>
      <w:r w:rsidRPr="00FE7F7A">
        <w:rPr>
          <w:rFonts w:ascii="Times New Roman" w:hAnsi="Times New Roman" w:cs="Times New Roman"/>
          <w:sz w:val="28"/>
        </w:rPr>
        <w:t>-Назови достопримечательности нашего города:</w:t>
      </w:r>
    </w:p>
    <w:p w:rsidR="00E109EC" w:rsidRPr="00FE7F7A" w:rsidRDefault="00E109EC" w:rsidP="00FE7F7A">
      <w:pPr>
        <w:spacing w:line="240" w:lineRule="auto"/>
        <w:ind w:right="-5"/>
        <w:jc w:val="both"/>
        <w:rPr>
          <w:rFonts w:ascii="Times New Roman" w:hAnsi="Times New Roman" w:cs="Times New Roman"/>
          <w:sz w:val="28"/>
        </w:rPr>
      </w:pPr>
      <w:r w:rsidRPr="00FE7F7A">
        <w:rPr>
          <w:rFonts w:ascii="Times New Roman" w:hAnsi="Times New Roman" w:cs="Times New Roman"/>
          <w:sz w:val="28"/>
        </w:rPr>
        <w:t>-Какие ты знаешь национальные праздники6</w:t>
      </w:r>
    </w:p>
    <w:p w:rsidR="00E109EC" w:rsidRPr="00FE7F7A" w:rsidRDefault="00E109EC" w:rsidP="00FE7F7A">
      <w:pPr>
        <w:spacing w:line="240" w:lineRule="auto"/>
        <w:ind w:right="-5"/>
        <w:jc w:val="both"/>
        <w:rPr>
          <w:rFonts w:ascii="Times New Roman" w:hAnsi="Times New Roman" w:cs="Times New Roman"/>
          <w:sz w:val="28"/>
        </w:rPr>
      </w:pPr>
      <w:r w:rsidRPr="00FE7F7A">
        <w:rPr>
          <w:rFonts w:ascii="Times New Roman" w:hAnsi="Times New Roman" w:cs="Times New Roman"/>
          <w:sz w:val="28"/>
        </w:rPr>
        <w:t>-Какие народные праздники тебе известны6</w:t>
      </w:r>
    </w:p>
    <w:p w:rsidR="00E109EC" w:rsidRPr="00FE7F7A" w:rsidRDefault="00E109EC" w:rsidP="00FE7F7A">
      <w:pPr>
        <w:spacing w:line="240" w:lineRule="auto"/>
        <w:ind w:right="-5"/>
        <w:jc w:val="both"/>
        <w:rPr>
          <w:rFonts w:ascii="Times New Roman" w:hAnsi="Times New Roman" w:cs="Times New Roman"/>
          <w:sz w:val="28"/>
        </w:rPr>
      </w:pPr>
      <w:r w:rsidRPr="00FE7F7A">
        <w:rPr>
          <w:rFonts w:ascii="Times New Roman" w:hAnsi="Times New Roman" w:cs="Times New Roman"/>
          <w:sz w:val="28"/>
        </w:rPr>
        <w:t>-Какие русские народные песни ты знаешь6</w:t>
      </w:r>
    </w:p>
    <w:p w:rsidR="00E109EC" w:rsidRPr="00FE7F7A" w:rsidRDefault="00E109EC" w:rsidP="00FE7F7A">
      <w:pPr>
        <w:spacing w:line="240" w:lineRule="auto"/>
        <w:ind w:right="-5"/>
        <w:jc w:val="both"/>
        <w:rPr>
          <w:rFonts w:ascii="Times New Roman" w:hAnsi="Times New Roman" w:cs="Times New Roman"/>
          <w:sz w:val="28"/>
        </w:rPr>
      </w:pPr>
      <w:r w:rsidRPr="00FE7F7A">
        <w:rPr>
          <w:rFonts w:ascii="Times New Roman" w:hAnsi="Times New Roman" w:cs="Times New Roman"/>
          <w:sz w:val="28"/>
        </w:rPr>
        <w:t>-Какие детские песни тебе известны.</w:t>
      </w:r>
    </w:p>
    <w:p w:rsidR="00E109EC" w:rsidRPr="00FE7F7A" w:rsidRDefault="00E109EC" w:rsidP="00FE7F7A">
      <w:pPr>
        <w:spacing w:line="240" w:lineRule="auto"/>
        <w:ind w:right="-5" w:firstLine="720"/>
        <w:jc w:val="both"/>
        <w:rPr>
          <w:rFonts w:ascii="Times New Roman" w:hAnsi="Times New Roman" w:cs="Times New Roman"/>
          <w:sz w:val="28"/>
        </w:rPr>
      </w:pPr>
      <w:r w:rsidRPr="00FE7F7A">
        <w:rPr>
          <w:rFonts w:ascii="Times New Roman" w:hAnsi="Times New Roman" w:cs="Times New Roman"/>
          <w:sz w:val="28"/>
        </w:rPr>
        <w:t xml:space="preserve">Результаты оказались такими. Название своего города знают все.  Название страны знает 88%, некоторые отвечали на этот вопрос – Москва, </w:t>
      </w:r>
      <w:r w:rsidRPr="00FE7F7A">
        <w:rPr>
          <w:rFonts w:ascii="Times New Roman" w:hAnsi="Times New Roman" w:cs="Times New Roman"/>
          <w:sz w:val="28"/>
        </w:rPr>
        <w:lastRenderedPageBreak/>
        <w:t>Родина. Главный город области назвали только 43% детей. Гимн знают всего лишь 16%. С национальными праздниками дело обстояло еще сложней. Назывались: Новый год, Пасха, Рождество, 8 Марта. Только 12% детей вспомнили о Дне Победы. Не были названы День независимости России, День Конституции. Народно-календарные праздники были причислены к национальным. С русскими народными песнями знакомы 47% ребят. Остальные называли современные эстрадные песни.</w:t>
      </w:r>
    </w:p>
    <w:p w:rsidR="00E109EC" w:rsidRPr="00FE7F7A" w:rsidRDefault="00E109EC" w:rsidP="00FE7F7A">
      <w:pPr>
        <w:spacing w:line="240" w:lineRule="auto"/>
        <w:ind w:right="-5" w:firstLine="720"/>
        <w:jc w:val="both"/>
        <w:rPr>
          <w:rFonts w:ascii="Times New Roman" w:hAnsi="Times New Roman" w:cs="Times New Roman"/>
          <w:sz w:val="28"/>
        </w:rPr>
      </w:pPr>
      <w:r w:rsidRPr="00FE7F7A">
        <w:rPr>
          <w:rFonts w:ascii="Times New Roman" w:hAnsi="Times New Roman" w:cs="Times New Roman"/>
          <w:sz w:val="28"/>
        </w:rPr>
        <w:t>Анализ результатов проведенного исследования показал, что нравственная воспитанность детей соответствует возрастным особенностям детей дошкольного возраста. Многие из ребят имеют представления о таких понятиях как дружба, добро, зло и другие. Вместе с тем, осознавая их положительную или отрицательную направленность, они не всегда были в состоянии сформулировать многие из понятий более конкретно.  Поэтому в</w:t>
      </w:r>
      <w:r w:rsidR="009A5F86">
        <w:rPr>
          <w:rFonts w:ascii="Times New Roman" w:hAnsi="Times New Roman" w:cs="Times New Roman"/>
          <w:sz w:val="28"/>
        </w:rPr>
        <w:t>озникла необходимость в дальней</w:t>
      </w:r>
      <w:r w:rsidRPr="00FE7F7A">
        <w:rPr>
          <w:rFonts w:ascii="Times New Roman" w:hAnsi="Times New Roman" w:cs="Times New Roman"/>
          <w:sz w:val="28"/>
        </w:rPr>
        <w:t xml:space="preserve">шей работе по совершенствованию представлений дошкольников о нравственных категориях и формированию патриотических чувств. </w:t>
      </w:r>
    </w:p>
    <w:p w:rsidR="00E109EC" w:rsidRPr="00FE7F7A" w:rsidRDefault="009A5F86" w:rsidP="00FE7F7A">
      <w:pPr>
        <w:spacing w:line="240" w:lineRule="auto"/>
        <w:ind w:right="-5" w:firstLine="720"/>
        <w:jc w:val="both"/>
        <w:rPr>
          <w:rFonts w:ascii="Times New Roman" w:hAnsi="Times New Roman" w:cs="Times New Roman"/>
          <w:sz w:val="28"/>
        </w:rPr>
      </w:pPr>
      <w:r>
        <w:rPr>
          <w:rFonts w:ascii="Times New Roman" w:hAnsi="Times New Roman" w:cs="Times New Roman"/>
          <w:sz w:val="28"/>
        </w:rPr>
        <w:t xml:space="preserve">С этой целью мною была </w:t>
      </w:r>
      <w:proofErr w:type="gramStart"/>
      <w:r>
        <w:rPr>
          <w:rFonts w:ascii="Times New Roman" w:hAnsi="Times New Roman" w:cs="Times New Roman"/>
          <w:sz w:val="28"/>
        </w:rPr>
        <w:t>разработана</w:t>
      </w:r>
      <w:r w:rsidR="00E109EC" w:rsidRPr="00FE7F7A">
        <w:rPr>
          <w:rFonts w:ascii="Times New Roman" w:hAnsi="Times New Roman" w:cs="Times New Roman"/>
          <w:sz w:val="28"/>
        </w:rPr>
        <w:t xml:space="preserve"> </w:t>
      </w:r>
      <w:r>
        <w:rPr>
          <w:rFonts w:ascii="Times New Roman" w:hAnsi="Times New Roman" w:cs="Times New Roman"/>
          <w:sz w:val="28"/>
        </w:rPr>
        <w:t xml:space="preserve"> </w:t>
      </w:r>
      <w:proofErr w:type="spellStart"/>
      <w:r>
        <w:rPr>
          <w:rFonts w:ascii="Times New Roman" w:hAnsi="Times New Roman" w:cs="Times New Roman"/>
          <w:sz w:val="28"/>
        </w:rPr>
        <w:t>минипрограмма</w:t>
      </w:r>
      <w:proofErr w:type="spellEnd"/>
      <w:proofErr w:type="gramEnd"/>
      <w:r w:rsidR="00E109EC" w:rsidRPr="00FE7F7A">
        <w:rPr>
          <w:rFonts w:ascii="Times New Roman" w:hAnsi="Times New Roman" w:cs="Times New Roman"/>
          <w:sz w:val="28"/>
        </w:rPr>
        <w:t xml:space="preserve"> по нравственно патриотическому воспитанию старших дошк</w:t>
      </w:r>
      <w:r>
        <w:rPr>
          <w:rFonts w:ascii="Times New Roman" w:hAnsi="Times New Roman" w:cs="Times New Roman"/>
          <w:sz w:val="28"/>
        </w:rPr>
        <w:t xml:space="preserve">ольников </w:t>
      </w:r>
      <w:r w:rsidR="00E109EC" w:rsidRPr="00FE7F7A">
        <w:rPr>
          <w:rFonts w:ascii="Times New Roman" w:hAnsi="Times New Roman" w:cs="Times New Roman"/>
          <w:sz w:val="28"/>
        </w:rPr>
        <w:t xml:space="preserve">. </w:t>
      </w:r>
    </w:p>
    <w:p w:rsidR="00E109EC" w:rsidRPr="00FE7F7A" w:rsidRDefault="00E109EC" w:rsidP="00FE7F7A">
      <w:pPr>
        <w:spacing w:line="240" w:lineRule="auto"/>
        <w:ind w:right="-5" w:firstLine="900"/>
        <w:jc w:val="both"/>
        <w:rPr>
          <w:rFonts w:ascii="Times New Roman" w:hAnsi="Times New Roman" w:cs="Times New Roman"/>
          <w:sz w:val="28"/>
        </w:rPr>
      </w:pPr>
      <w:r w:rsidRPr="00FE7F7A">
        <w:rPr>
          <w:rFonts w:ascii="Times New Roman" w:hAnsi="Times New Roman" w:cs="Times New Roman"/>
          <w:sz w:val="28"/>
        </w:rPr>
        <w:t>Учитывая возрастные психолого-физиологические особенности</w:t>
      </w:r>
      <w:r w:rsidR="009A5F86">
        <w:rPr>
          <w:rFonts w:ascii="Times New Roman" w:hAnsi="Times New Roman" w:cs="Times New Roman"/>
          <w:sz w:val="28"/>
        </w:rPr>
        <w:t xml:space="preserve"> развития детей старшей </w:t>
      </w:r>
      <w:proofErr w:type="gramStart"/>
      <w:r w:rsidR="009A5F86">
        <w:rPr>
          <w:rFonts w:ascii="Times New Roman" w:hAnsi="Times New Roman" w:cs="Times New Roman"/>
          <w:sz w:val="28"/>
        </w:rPr>
        <w:t xml:space="preserve">группы </w:t>
      </w:r>
      <w:r w:rsidRPr="00FE7F7A">
        <w:rPr>
          <w:rFonts w:ascii="Times New Roman" w:hAnsi="Times New Roman" w:cs="Times New Roman"/>
          <w:sz w:val="28"/>
        </w:rPr>
        <w:t>,</w:t>
      </w:r>
      <w:proofErr w:type="gramEnd"/>
      <w:r w:rsidRPr="00FE7F7A">
        <w:rPr>
          <w:rFonts w:ascii="Times New Roman" w:hAnsi="Times New Roman" w:cs="Times New Roman"/>
          <w:sz w:val="28"/>
        </w:rPr>
        <w:t xml:space="preserve"> </w:t>
      </w:r>
      <w:r w:rsidR="009A5F86">
        <w:rPr>
          <w:rFonts w:ascii="Times New Roman" w:hAnsi="Times New Roman" w:cs="Times New Roman"/>
          <w:sz w:val="28"/>
        </w:rPr>
        <w:t xml:space="preserve"> было выбрано </w:t>
      </w:r>
      <w:r w:rsidRPr="00FE7F7A">
        <w:rPr>
          <w:rFonts w:ascii="Times New Roman" w:hAnsi="Times New Roman" w:cs="Times New Roman"/>
          <w:sz w:val="28"/>
        </w:rPr>
        <w:t>наиболее оптимальное направление своей работы:</w:t>
      </w:r>
    </w:p>
    <w:p w:rsidR="00E109EC" w:rsidRPr="00FE7F7A" w:rsidRDefault="009A5F86" w:rsidP="009A5F86">
      <w:pPr>
        <w:tabs>
          <w:tab w:val="left" w:pos="285"/>
        </w:tabs>
        <w:spacing w:after="0" w:line="240" w:lineRule="auto"/>
        <w:ind w:right="-5"/>
        <w:jc w:val="both"/>
        <w:rPr>
          <w:rFonts w:ascii="Times New Roman" w:hAnsi="Times New Roman" w:cs="Times New Roman"/>
          <w:sz w:val="28"/>
        </w:rPr>
      </w:pPr>
      <w:r>
        <w:rPr>
          <w:rFonts w:ascii="Times New Roman" w:hAnsi="Times New Roman" w:cs="Times New Roman"/>
          <w:sz w:val="28"/>
        </w:rPr>
        <w:t>1.</w:t>
      </w:r>
      <w:r w:rsidR="00E109EC" w:rsidRPr="00FE7F7A">
        <w:rPr>
          <w:rFonts w:ascii="Times New Roman" w:hAnsi="Times New Roman" w:cs="Times New Roman"/>
          <w:sz w:val="28"/>
        </w:rPr>
        <w:t>Формирование интереса и любви к своей семье (имя, традиции), к товарищам с учетом таких нравственных понятий, как любовь, дружба, честность, добро.</w:t>
      </w:r>
      <w:r>
        <w:rPr>
          <w:rFonts w:ascii="Times New Roman" w:hAnsi="Times New Roman" w:cs="Times New Roman"/>
          <w:sz w:val="28"/>
        </w:rPr>
        <w:t xml:space="preserve"> </w:t>
      </w:r>
      <w:r w:rsidR="00E109EC" w:rsidRPr="00FE7F7A">
        <w:rPr>
          <w:rFonts w:ascii="Times New Roman" w:hAnsi="Times New Roman" w:cs="Times New Roman"/>
          <w:sz w:val="28"/>
        </w:rPr>
        <w:t>Обогащение знаний о родном городе и стране.</w:t>
      </w:r>
    </w:p>
    <w:p w:rsidR="00E109EC" w:rsidRPr="00FE7F7A" w:rsidRDefault="009A5F86" w:rsidP="009A5F86">
      <w:pPr>
        <w:tabs>
          <w:tab w:val="left" w:pos="285"/>
        </w:tabs>
        <w:spacing w:after="0" w:line="240" w:lineRule="auto"/>
        <w:ind w:right="-5"/>
        <w:jc w:val="both"/>
        <w:rPr>
          <w:rFonts w:ascii="Times New Roman" w:hAnsi="Times New Roman" w:cs="Times New Roman"/>
          <w:sz w:val="28"/>
        </w:rPr>
      </w:pPr>
      <w:r>
        <w:rPr>
          <w:rFonts w:ascii="Times New Roman" w:hAnsi="Times New Roman" w:cs="Times New Roman"/>
          <w:sz w:val="28"/>
        </w:rPr>
        <w:t>2.</w:t>
      </w:r>
      <w:r w:rsidR="00E109EC" w:rsidRPr="00FE7F7A">
        <w:rPr>
          <w:rFonts w:ascii="Times New Roman" w:hAnsi="Times New Roman" w:cs="Times New Roman"/>
          <w:sz w:val="28"/>
        </w:rPr>
        <w:t>Развитие интереса и уважения к искусству своего народа (в частности, музыки, и не только народной, но и высокохудожественным произведениям классики и детского песенного творчества).</w:t>
      </w:r>
    </w:p>
    <w:p w:rsidR="00E109EC" w:rsidRPr="00FE7F7A" w:rsidRDefault="009A5F86" w:rsidP="009A5F86">
      <w:pPr>
        <w:tabs>
          <w:tab w:val="left" w:pos="285"/>
        </w:tabs>
        <w:spacing w:after="0" w:line="240" w:lineRule="auto"/>
        <w:ind w:right="-5"/>
        <w:jc w:val="both"/>
        <w:rPr>
          <w:rFonts w:ascii="Times New Roman" w:hAnsi="Times New Roman" w:cs="Times New Roman"/>
          <w:sz w:val="28"/>
        </w:rPr>
      </w:pPr>
      <w:r>
        <w:rPr>
          <w:rFonts w:ascii="Times New Roman" w:hAnsi="Times New Roman" w:cs="Times New Roman"/>
          <w:sz w:val="28"/>
        </w:rPr>
        <w:t>3.</w:t>
      </w:r>
      <w:r w:rsidR="00E109EC" w:rsidRPr="00FE7F7A">
        <w:rPr>
          <w:rFonts w:ascii="Times New Roman" w:hAnsi="Times New Roman" w:cs="Times New Roman"/>
          <w:sz w:val="28"/>
        </w:rPr>
        <w:t>Знакомство с народными и национальными праздниками своей страны.</w:t>
      </w:r>
    </w:p>
    <w:p w:rsidR="00E109EC" w:rsidRPr="00FE7F7A" w:rsidRDefault="00E109EC" w:rsidP="00FE7F7A">
      <w:pPr>
        <w:spacing w:line="240" w:lineRule="auto"/>
        <w:ind w:right="-5" w:firstLine="900"/>
        <w:jc w:val="both"/>
        <w:rPr>
          <w:rFonts w:ascii="Times New Roman" w:hAnsi="Times New Roman" w:cs="Times New Roman"/>
          <w:sz w:val="28"/>
        </w:rPr>
      </w:pPr>
      <w:r w:rsidRPr="00FE7F7A">
        <w:rPr>
          <w:rFonts w:ascii="Times New Roman" w:hAnsi="Times New Roman" w:cs="Times New Roman"/>
          <w:sz w:val="28"/>
        </w:rPr>
        <w:t xml:space="preserve">Данная </w:t>
      </w:r>
      <w:proofErr w:type="spellStart"/>
      <w:r w:rsidRPr="009A5F86">
        <w:rPr>
          <w:rFonts w:ascii="Times New Roman" w:hAnsi="Times New Roman" w:cs="Times New Roman"/>
          <w:b/>
          <w:sz w:val="28"/>
        </w:rPr>
        <w:t>минипрограмма</w:t>
      </w:r>
      <w:proofErr w:type="spellEnd"/>
      <w:r w:rsidRPr="009A5F86">
        <w:rPr>
          <w:rFonts w:ascii="Times New Roman" w:hAnsi="Times New Roman" w:cs="Times New Roman"/>
          <w:b/>
          <w:sz w:val="28"/>
        </w:rPr>
        <w:t xml:space="preserve"> </w:t>
      </w:r>
      <w:r w:rsidRPr="00FE7F7A">
        <w:rPr>
          <w:rFonts w:ascii="Times New Roman" w:hAnsi="Times New Roman" w:cs="Times New Roman"/>
          <w:sz w:val="28"/>
        </w:rPr>
        <w:t xml:space="preserve">– это попытка систематизировать работу по воспитанию нравственно – патриотических чувств у старших дошкольников, объединяя в единое целое все задачи всестороннего воспитания подрастающей личности: нравственное, эстетическое, трудовое и физическое. Такие чувства не могут возникнуть после нескольких, пусть даже очень удачных занятий. Это результат длительного систематического и целенаправленного воздействия на ребенка.   </w:t>
      </w:r>
    </w:p>
    <w:p w:rsidR="00E109EC" w:rsidRPr="00FE7F7A" w:rsidRDefault="00E109EC" w:rsidP="00FE7F7A">
      <w:pPr>
        <w:spacing w:line="240" w:lineRule="auto"/>
        <w:ind w:right="-5" w:firstLine="900"/>
        <w:jc w:val="both"/>
        <w:rPr>
          <w:rFonts w:ascii="Times New Roman" w:hAnsi="Times New Roman" w:cs="Times New Roman"/>
          <w:sz w:val="28"/>
        </w:rPr>
      </w:pPr>
      <w:r w:rsidRPr="00FE7F7A">
        <w:rPr>
          <w:rFonts w:ascii="Times New Roman" w:hAnsi="Times New Roman" w:cs="Times New Roman"/>
          <w:sz w:val="28"/>
        </w:rPr>
        <w:t xml:space="preserve">Для этого был </w:t>
      </w:r>
      <w:proofErr w:type="gramStart"/>
      <w:r w:rsidRPr="00FE7F7A">
        <w:rPr>
          <w:rFonts w:ascii="Times New Roman" w:hAnsi="Times New Roman" w:cs="Times New Roman"/>
          <w:sz w:val="28"/>
        </w:rPr>
        <w:t>разработан  цикл</w:t>
      </w:r>
      <w:proofErr w:type="gramEnd"/>
      <w:r w:rsidRPr="00FE7F7A">
        <w:rPr>
          <w:rFonts w:ascii="Times New Roman" w:hAnsi="Times New Roman" w:cs="Times New Roman"/>
          <w:sz w:val="28"/>
        </w:rPr>
        <w:t xml:space="preserve"> мероприятий, проводимых как на занятиях, так и во </w:t>
      </w:r>
      <w:proofErr w:type="spellStart"/>
      <w:r w:rsidRPr="00FE7F7A">
        <w:rPr>
          <w:rFonts w:ascii="Times New Roman" w:hAnsi="Times New Roman" w:cs="Times New Roman"/>
          <w:sz w:val="28"/>
        </w:rPr>
        <w:t>внеучебное</w:t>
      </w:r>
      <w:proofErr w:type="spellEnd"/>
      <w:r w:rsidRPr="00FE7F7A">
        <w:rPr>
          <w:rFonts w:ascii="Times New Roman" w:hAnsi="Times New Roman" w:cs="Times New Roman"/>
          <w:sz w:val="28"/>
        </w:rPr>
        <w:t xml:space="preserve"> время. Это и беседы на нравственно-этические темы, целевые прогулки по родному городу, экскурсии по достопримечательным местам, игры, викторины, КВН, праздники и развлечения. В течении учебного года было проведено шестнадцать таких мероприятий, конспекты некоторых из них можно увидеть в </w:t>
      </w:r>
      <w:proofErr w:type="gramStart"/>
      <w:r w:rsidRPr="00FE7F7A">
        <w:rPr>
          <w:rFonts w:ascii="Times New Roman" w:hAnsi="Times New Roman" w:cs="Times New Roman"/>
          <w:sz w:val="28"/>
        </w:rPr>
        <w:t>приложении .</w:t>
      </w:r>
      <w:proofErr w:type="gramEnd"/>
    </w:p>
    <w:p w:rsidR="00E109EC" w:rsidRPr="00FE7F7A" w:rsidRDefault="00E109EC" w:rsidP="00FE7F7A">
      <w:pPr>
        <w:spacing w:line="240" w:lineRule="auto"/>
        <w:ind w:right="-5" w:firstLine="900"/>
        <w:jc w:val="both"/>
        <w:rPr>
          <w:rFonts w:ascii="Times New Roman" w:hAnsi="Times New Roman" w:cs="Times New Roman"/>
          <w:sz w:val="28"/>
        </w:rPr>
      </w:pPr>
      <w:r w:rsidRPr="00FE7F7A">
        <w:rPr>
          <w:rFonts w:ascii="Times New Roman" w:hAnsi="Times New Roman" w:cs="Times New Roman"/>
          <w:sz w:val="28"/>
        </w:rPr>
        <w:lastRenderedPageBreak/>
        <w:t xml:space="preserve">Очень понравилось детям занятие на нравственно-этическую тему: «Добро и зло». Его цель заключалась в развитии представлений дошкольников о нравственных качествах личности, создании условий для проявления себя в творческой деятельности, создании условий для самоанализа. В центре доски была расположена иллюстрация к сказке Г.Х. Андерсена «Снежная королева». На фоне звучания фрагмента П.И. Чайковского «Щелкунчик» прочитан отрывок о сказочном дворце Снежной королевы. В данном случае музыкальный фрагмент помог детям увидеть дворец холодной красавицы, услышать устрашающие, зловещие нотки, витающие в атмосфере ее мрачно прекрасного дворца. Дети вспомнили содержание сказки, обратили особое внимание на попадание осколков ледяного зеркала в человеческое сердца, в результате чего человек становится злым. В качестве творческого задания детям было предложено нарисовать сначала злое ледяное сердце Снежной Королевы, а затем свое доброе сердце. Дети успешно справились с заданием. </w:t>
      </w:r>
    </w:p>
    <w:p w:rsidR="00E109EC" w:rsidRPr="00FE7F7A" w:rsidRDefault="00E109EC" w:rsidP="00FE7F7A">
      <w:pPr>
        <w:spacing w:line="240" w:lineRule="auto"/>
        <w:ind w:right="-5" w:firstLine="900"/>
        <w:jc w:val="both"/>
        <w:rPr>
          <w:rFonts w:ascii="Times New Roman" w:hAnsi="Times New Roman" w:cs="Times New Roman"/>
          <w:sz w:val="28"/>
        </w:rPr>
      </w:pPr>
      <w:r w:rsidRPr="00FE7F7A">
        <w:rPr>
          <w:rFonts w:ascii="Times New Roman" w:hAnsi="Times New Roman" w:cs="Times New Roman"/>
          <w:sz w:val="28"/>
        </w:rPr>
        <w:t>Как известно, игра – основной вид деятельности дошкольников. Задача работы в этом направлении заключалась в том, чтобы направить внимание детей на прослушивание музыкального произведения и перенести свои впечатления от услышанного в процесс игровой деятельности. Проводились такие игры: «Я и цвет», «Волшебная шкатулка», «Я и музыка», «Скульптор». В этой игре детям было предложено разбиться на пары, в каждой из которых один ребенок играл роль скульптора, а другой – скульптуры. Скульптор под звуки фрагмента Мусоргского Н. П. «Рассвет на Москве- реке» из оперы «</w:t>
      </w:r>
      <w:proofErr w:type="spellStart"/>
      <w:r w:rsidRPr="00FE7F7A">
        <w:rPr>
          <w:rFonts w:ascii="Times New Roman" w:hAnsi="Times New Roman" w:cs="Times New Roman"/>
          <w:sz w:val="28"/>
        </w:rPr>
        <w:t>Хованщина</w:t>
      </w:r>
      <w:proofErr w:type="spellEnd"/>
      <w:r w:rsidRPr="00FE7F7A">
        <w:rPr>
          <w:rFonts w:ascii="Times New Roman" w:hAnsi="Times New Roman" w:cs="Times New Roman"/>
          <w:sz w:val="28"/>
        </w:rPr>
        <w:t>» (или другого музыкального произведения аналогичного характера) должен слепить из глины скульптуру, то есть, представить в своем воображении фигуру и бережно выполнить ее при помощи своего товарища. По окончании работы «скульптору» задается вопрос: кого ты слепил? А скульптуре – кто ты? Затем роли менялись.</w:t>
      </w:r>
    </w:p>
    <w:p w:rsidR="00E109EC" w:rsidRPr="00FE7F7A" w:rsidRDefault="00E109EC" w:rsidP="00FE7F7A">
      <w:pPr>
        <w:spacing w:line="240" w:lineRule="auto"/>
        <w:ind w:right="-5" w:firstLine="900"/>
        <w:jc w:val="both"/>
        <w:rPr>
          <w:rFonts w:ascii="Times New Roman" w:hAnsi="Times New Roman" w:cs="Times New Roman"/>
          <w:sz w:val="28"/>
        </w:rPr>
      </w:pPr>
      <w:r w:rsidRPr="00FE7F7A">
        <w:rPr>
          <w:rFonts w:ascii="Times New Roman" w:hAnsi="Times New Roman" w:cs="Times New Roman"/>
          <w:sz w:val="28"/>
        </w:rPr>
        <w:t>Несомненно, совместное прослушивание детьми высоко художественных произведений музыкального искусства с последующим анализом результатов выполненных детьми заданий помогает воздействовать на мысли и чувства детей.</w:t>
      </w:r>
    </w:p>
    <w:p w:rsidR="00E109EC" w:rsidRPr="00FE7F7A" w:rsidRDefault="00E109EC" w:rsidP="00FE7F7A">
      <w:pPr>
        <w:spacing w:line="240" w:lineRule="auto"/>
        <w:ind w:right="-5" w:firstLine="900"/>
        <w:jc w:val="both"/>
        <w:rPr>
          <w:rFonts w:ascii="Times New Roman" w:hAnsi="Times New Roman" w:cs="Times New Roman"/>
          <w:sz w:val="28"/>
        </w:rPr>
      </w:pPr>
      <w:r w:rsidRPr="00FE7F7A">
        <w:rPr>
          <w:rFonts w:ascii="Times New Roman" w:hAnsi="Times New Roman" w:cs="Times New Roman"/>
          <w:sz w:val="28"/>
        </w:rPr>
        <w:t xml:space="preserve">В разделе «Формирование интереса и любви к своей семье» проводились такого рода </w:t>
      </w:r>
      <w:proofErr w:type="gramStart"/>
      <w:r w:rsidRPr="00FE7F7A">
        <w:rPr>
          <w:rFonts w:ascii="Times New Roman" w:hAnsi="Times New Roman" w:cs="Times New Roman"/>
          <w:sz w:val="28"/>
        </w:rPr>
        <w:t>мероприятия,  как</w:t>
      </w:r>
      <w:proofErr w:type="gramEnd"/>
      <w:r w:rsidRPr="00FE7F7A">
        <w:rPr>
          <w:rFonts w:ascii="Times New Roman" w:hAnsi="Times New Roman" w:cs="Times New Roman"/>
          <w:sz w:val="28"/>
        </w:rPr>
        <w:t xml:space="preserve"> занятие «Мое имя», «Что такое отчество», развлечение «Именины», спортивный праздник «Мама, папа, я – спортивная семья», конкурс «А ну-ка, мамы!»</w:t>
      </w:r>
    </w:p>
    <w:p w:rsidR="00E109EC" w:rsidRPr="00FE7F7A" w:rsidRDefault="00E109EC" w:rsidP="00FE7F7A">
      <w:pPr>
        <w:spacing w:line="240" w:lineRule="auto"/>
        <w:ind w:right="-5" w:firstLine="900"/>
        <w:jc w:val="both"/>
        <w:rPr>
          <w:rFonts w:ascii="Times New Roman" w:hAnsi="Times New Roman" w:cs="Times New Roman"/>
          <w:sz w:val="28"/>
        </w:rPr>
      </w:pPr>
      <w:r w:rsidRPr="00FE7F7A">
        <w:rPr>
          <w:rFonts w:ascii="Times New Roman" w:hAnsi="Times New Roman" w:cs="Times New Roman"/>
          <w:sz w:val="28"/>
        </w:rPr>
        <w:t xml:space="preserve">Для </w:t>
      </w:r>
      <w:r w:rsidRPr="00EB422F">
        <w:rPr>
          <w:rFonts w:ascii="Times New Roman" w:hAnsi="Times New Roman" w:cs="Times New Roman"/>
          <w:b/>
          <w:sz w:val="28"/>
        </w:rPr>
        <w:t xml:space="preserve">формирования </w:t>
      </w:r>
      <w:r w:rsidRPr="00FE7F7A">
        <w:rPr>
          <w:rFonts w:ascii="Times New Roman" w:hAnsi="Times New Roman" w:cs="Times New Roman"/>
          <w:sz w:val="28"/>
        </w:rPr>
        <w:t xml:space="preserve">таких нравственных категорий, как дружба, любовь, добро воспитатели придумали «Шкатулку добрых дел». В конце недели во второй половине дня воспитатель вместе с детьми выяснял, что хорошего и полезного было сделано за неделю каждым ребенком (помог малышам внести с улицы игрушки, заступился </w:t>
      </w:r>
      <w:proofErr w:type="gramStart"/>
      <w:r w:rsidRPr="00FE7F7A">
        <w:rPr>
          <w:rFonts w:ascii="Times New Roman" w:hAnsi="Times New Roman" w:cs="Times New Roman"/>
          <w:sz w:val="28"/>
        </w:rPr>
        <w:t>за  товарища</w:t>
      </w:r>
      <w:proofErr w:type="gramEnd"/>
      <w:r w:rsidRPr="00FE7F7A">
        <w:rPr>
          <w:rFonts w:ascii="Times New Roman" w:hAnsi="Times New Roman" w:cs="Times New Roman"/>
          <w:sz w:val="28"/>
        </w:rPr>
        <w:t xml:space="preserve">, не обижал девочек и т.д.). За хорошие дела ребенок получал кружочки-фишки: красный цвет – доброта, розовый – забота, желтый – воспитанность, синий – аккуратность. Все они складывались в конвертик с именем и фамилией </w:t>
      </w:r>
      <w:r w:rsidRPr="00FE7F7A">
        <w:rPr>
          <w:rFonts w:ascii="Times New Roman" w:hAnsi="Times New Roman" w:cs="Times New Roman"/>
          <w:sz w:val="28"/>
        </w:rPr>
        <w:lastRenderedPageBreak/>
        <w:t>ребенка и хранились в шкатулке с палехской росписью. В конце года были подведены итоги и выбраны: Мисс и Мистер Доброта, Забота, Воспитанность, Аккуратность.</w:t>
      </w:r>
    </w:p>
    <w:p w:rsidR="00E109EC" w:rsidRPr="00FE7F7A" w:rsidRDefault="00E109EC" w:rsidP="00FE7F7A">
      <w:pPr>
        <w:spacing w:line="240" w:lineRule="auto"/>
        <w:ind w:right="-5" w:firstLine="900"/>
        <w:jc w:val="both"/>
        <w:rPr>
          <w:rFonts w:ascii="Times New Roman" w:hAnsi="Times New Roman" w:cs="Times New Roman"/>
          <w:sz w:val="28"/>
        </w:rPr>
      </w:pPr>
      <w:r w:rsidRPr="00FE7F7A">
        <w:rPr>
          <w:rFonts w:ascii="Times New Roman" w:hAnsi="Times New Roman" w:cs="Times New Roman"/>
          <w:sz w:val="28"/>
        </w:rPr>
        <w:t xml:space="preserve">В плане обогащения знаний о родном городе и стране проводились целевые прогулки по близлежащим улицам, в частности, на соседнюю с детским садом улицу имени известного художника Геннадия </w:t>
      </w:r>
      <w:proofErr w:type="spellStart"/>
      <w:r w:rsidRPr="00FE7F7A">
        <w:rPr>
          <w:rFonts w:ascii="Times New Roman" w:hAnsi="Times New Roman" w:cs="Times New Roman"/>
          <w:sz w:val="28"/>
        </w:rPr>
        <w:t>Голобокова</w:t>
      </w:r>
      <w:proofErr w:type="spellEnd"/>
      <w:r w:rsidRPr="00FE7F7A">
        <w:rPr>
          <w:rFonts w:ascii="Times New Roman" w:hAnsi="Times New Roman" w:cs="Times New Roman"/>
          <w:sz w:val="28"/>
        </w:rPr>
        <w:t>, на улицу, названную в честь изобретателя-самоучки Мамина; экскурсии к достопримечательным местам: в старый город, на городскую площадь, к драмтеатру, заводу «</w:t>
      </w:r>
      <w:proofErr w:type="spellStart"/>
      <w:r w:rsidRPr="00FE7F7A">
        <w:rPr>
          <w:rFonts w:ascii="Times New Roman" w:hAnsi="Times New Roman" w:cs="Times New Roman"/>
          <w:sz w:val="28"/>
        </w:rPr>
        <w:t>Балаковорезинотехника</w:t>
      </w:r>
      <w:proofErr w:type="spellEnd"/>
      <w:r w:rsidRPr="00FE7F7A">
        <w:rPr>
          <w:rFonts w:ascii="Times New Roman" w:hAnsi="Times New Roman" w:cs="Times New Roman"/>
          <w:sz w:val="28"/>
        </w:rPr>
        <w:t>», к АЭС, на «Голубую улицу» - судоходный канал со шлюзами. Все это проводилось для того, чтобы дети лучше узнали свой родной город, видели красоту тех улиц, по которым проходят каждый день. Также проводились игровые занятия «Путешествия по городу», в которых выбирался ребенок-экскурсовод и рассказывал «пассажирам автобуса» о достопримечательностях своей малой родины. Организовывались игры: «Узнай, где я нахожусь», «Знаешь ли ты свой город», КВН – конкурс знатоков родного города и т. д.</w:t>
      </w:r>
    </w:p>
    <w:p w:rsidR="00E109EC" w:rsidRPr="00FE7F7A" w:rsidRDefault="00E109EC" w:rsidP="00FE7F7A">
      <w:pPr>
        <w:spacing w:line="240" w:lineRule="auto"/>
        <w:ind w:right="-5" w:firstLine="900"/>
        <w:jc w:val="both"/>
        <w:rPr>
          <w:rFonts w:ascii="Times New Roman" w:hAnsi="Times New Roman" w:cs="Times New Roman"/>
          <w:sz w:val="28"/>
        </w:rPr>
      </w:pPr>
      <w:r w:rsidRPr="00FE7F7A">
        <w:rPr>
          <w:rFonts w:ascii="Times New Roman" w:hAnsi="Times New Roman" w:cs="Times New Roman"/>
          <w:sz w:val="28"/>
        </w:rPr>
        <w:t>Следующий раздел отводился праздникам. Здесь проводились традиционные для детского сада утренники: «</w:t>
      </w:r>
      <w:proofErr w:type="spellStart"/>
      <w:r w:rsidRPr="00FE7F7A">
        <w:rPr>
          <w:rFonts w:ascii="Times New Roman" w:hAnsi="Times New Roman" w:cs="Times New Roman"/>
          <w:sz w:val="28"/>
        </w:rPr>
        <w:t>Осенины</w:t>
      </w:r>
      <w:proofErr w:type="spellEnd"/>
      <w:r w:rsidRPr="00FE7F7A">
        <w:rPr>
          <w:rFonts w:ascii="Times New Roman" w:hAnsi="Times New Roman" w:cs="Times New Roman"/>
          <w:sz w:val="28"/>
        </w:rPr>
        <w:t xml:space="preserve">», «Новогодняя сказка», «Буду в армии служить», «Самая хорошая», «Этих дней не смолкнет слава». Также дети смогли познакомиться с народными праздниками, пришедшими к нам из далекого прошлого: Рождество, Масленица, Пасха. Познакомились с давней традицией проведения ярмарок на Руси. Все это несомненно способствовало обогащению знаний детей о далеком прошлом нашей родины. </w:t>
      </w:r>
    </w:p>
    <w:p w:rsidR="00E109EC" w:rsidRPr="00FE7F7A" w:rsidRDefault="00E109EC" w:rsidP="00FE7F7A">
      <w:pPr>
        <w:spacing w:line="240" w:lineRule="auto"/>
        <w:ind w:right="-5" w:firstLine="900"/>
        <w:jc w:val="both"/>
        <w:rPr>
          <w:rFonts w:ascii="Times New Roman" w:hAnsi="Times New Roman" w:cs="Times New Roman"/>
          <w:sz w:val="28"/>
        </w:rPr>
      </w:pPr>
      <w:r w:rsidRPr="00FE7F7A">
        <w:rPr>
          <w:rFonts w:ascii="Times New Roman" w:hAnsi="Times New Roman" w:cs="Times New Roman"/>
          <w:sz w:val="28"/>
        </w:rPr>
        <w:t xml:space="preserve">Для поддержания устойчивого интереса детей к данной проблеме, большое внимание уделялось созданию предметно – окружающей среды. Воспитатели своими руками изготовили мозаику – </w:t>
      </w:r>
      <w:proofErr w:type="spellStart"/>
      <w:r w:rsidRPr="00FE7F7A">
        <w:rPr>
          <w:rFonts w:ascii="Times New Roman" w:hAnsi="Times New Roman" w:cs="Times New Roman"/>
          <w:sz w:val="28"/>
        </w:rPr>
        <w:t>пазл</w:t>
      </w:r>
      <w:proofErr w:type="spellEnd"/>
      <w:r w:rsidRPr="00FE7F7A">
        <w:rPr>
          <w:rFonts w:ascii="Times New Roman" w:hAnsi="Times New Roman" w:cs="Times New Roman"/>
          <w:sz w:val="28"/>
        </w:rPr>
        <w:t xml:space="preserve"> «Мой родной город»; оформили папку – ширму «Есть такой город на Волге»; в группе создан «уголок родного города» - альбом с фотографиями достопримечательностей города, красиво оформленный герб города; уголок с работами народно – прикладного искусства (хохломская и городецкая росписи, калининская матрешка, дымковские игрушки).</w:t>
      </w:r>
    </w:p>
    <w:p w:rsidR="00E109EC" w:rsidRPr="009A5F86" w:rsidRDefault="00E109EC" w:rsidP="009A5F86">
      <w:pPr>
        <w:spacing w:line="240" w:lineRule="auto"/>
        <w:ind w:right="-5"/>
        <w:jc w:val="both"/>
        <w:rPr>
          <w:rFonts w:ascii="Times New Roman" w:hAnsi="Times New Roman" w:cs="Times New Roman"/>
          <w:sz w:val="28"/>
        </w:rPr>
      </w:pPr>
      <w:r w:rsidRPr="009A5F86">
        <w:rPr>
          <w:rFonts w:ascii="Times New Roman" w:hAnsi="Times New Roman" w:cs="Times New Roman"/>
          <w:sz w:val="28"/>
        </w:rPr>
        <w:t>Большое внимание уделялось работе с родителями. С этой целью была составлена анкета, включающая в себя следующие вопросы:</w:t>
      </w:r>
    </w:p>
    <w:p w:rsidR="00E109EC" w:rsidRPr="009A5F86" w:rsidRDefault="00E109EC" w:rsidP="00FE7F7A">
      <w:pPr>
        <w:numPr>
          <w:ilvl w:val="0"/>
          <w:numId w:val="3"/>
        </w:numPr>
        <w:tabs>
          <w:tab w:val="left" w:pos="-360"/>
        </w:tabs>
        <w:spacing w:after="0" w:line="240" w:lineRule="auto"/>
        <w:ind w:left="-360" w:right="-5" w:hanging="360"/>
        <w:jc w:val="both"/>
        <w:rPr>
          <w:rFonts w:ascii="Times New Roman" w:hAnsi="Times New Roman" w:cs="Times New Roman"/>
          <w:sz w:val="28"/>
        </w:rPr>
      </w:pPr>
      <w:r w:rsidRPr="009A5F86">
        <w:rPr>
          <w:rFonts w:ascii="Times New Roman" w:hAnsi="Times New Roman" w:cs="Times New Roman"/>
          <w:sz w:val="28"/>
        </w:rPr>
        <w:t>Часто ли Вы гуляете с ребенком по родному городу?</w:t>
      </w:r>
    </w:p>
    <w:p w:rsidR="00E109EC" w:rsidRPr="009A5F86" w:rsidRDefault="00E109EC" w:rsidP="00FE7F7A">
      <w:pPr>
        <w:numPr>
          <w:ilvl w:val="0"/>
          <w:numId w:val="3"/>
        </w:numPr>
        <w:tabs>
          <w:tab w:val="left" w:pos="-360"/>
        </w:tabs>
        <w:spacing w:after="0" w:line="240" w:lineRule="auto"/>
        <w:ind w:left="-360" w:right="-5" w:hanging="360"/>
        <w:jc w:val="both"/>
        <w:rPr>
          <w:rFonts w:ascii="Times New Roman" w:hAnsi="Times New Roman" w:cs="Times New Roman"/>
          <w:sz w:val="28"/>
        </w:rPr>
      </w:pPr>
      <w:r w:rsidRPr="009A5F86">
        <w:rPr>
          <w:rFonts w:ascii="Times New Roman" w:hAnsi="Times New Roman" w:cs="Times New Roman"/>
          <w:sz w:val="28"/>
        </w:rPr>
        <w:t>Бывал ли Ваш ребенок в областном центре, в столице, в других городах России?</w:t>
      </w:r>
    </w:p>
    <w:p w:rsidR="00E109EC" w:rsidRPr="009A5F86" w:rsidRDefault="00E109EC" w:rsidP="00FE7F7A">
      <w:pPr>
        <w:numPr>
          <w:ilvl w:val="0"/>
          <w:numId w:val="3"/>
        </w:numPr>
        <w:tabs>
          <w:tab w:val="left" w:pos="-360"/>
        </w:tabs>
        <w:spacing w:after="0" w:line="240" w:lineRule="auto"/>
        <w:ind w:left="-360" w:right="-5" w:hanging="360"/>
        <w:jc w:val="both"/>
        <w:rPr>
          <w:rFonts w:ascii="Times New Roman" w:hAnsi="Times New Roman" w:cs="Times New Roman"/>
          <w:sz w:val="28"/>
        </w:rPr>
      </w:pPr>
      <w:r w:rsidRPr="009A5F86">
        <w:rPr>
          <w:rFonts w:ascii="Times New Roman" w:hAnsi="Times New Roman" w:cs="Times New Roman"/>
          <w:sz w:val="28"/>
        </w:rPr>
        <w:t>Знает ли Ваш ребенок достопримечательные места своей малой родины?</w:t>
      </w:r>
    </w:p>
    <w:p w:rsidR="00E109EC" w:rsidRPr="009A5F86" w:rsidRDefault="00E109EC" w:rsidP="00FE7F7A">
      <w:pPr>
        <w:numPr>
          <w:ilvl w:val="0"/>
          <w:numId w:val="3"/>
        </w:numPr>
        <w:tabs>
          <w:tab w:val="left" w:pos="-360"/>
        </w:tabs>
        <w:spacing w:after="0" w:line="240" w:lineRule="auto"/>
        <w:ind w:left="-360" w:right="-5" w:hanging="360"/>
        <w:jc w:val="both"/>
        <w:rPr>
          <w:rFonts w:ascii="Times New Roman" w:hAnsi="Times New Roman" w:cs="Times New Roman"/>
          <w:sz w:val="28"/>
        </w:rPr>
      </w:pPr>
      <w:r w:rsidRPr="009A5F86">
        <w:rPr>
          <w:rFonts w:ascii="Times New Roman" w:hAnsi="Times New Roman" w:cs="Times New Roman"/>
          <w:sz w:val="28"/>
        </w:rPr>
        <w:t>Беседуете ли Вы с детьми о своих предках (прабабушках, прадедушках)?</w:t>
      </w:r>
    </w:p>
    <w:p w:rsidR="00E109EC" w:rsidRPr="009A5F86" w:rsidRDefault="00E109EC" w:rsidP="00FE7F7A">
      <w:pPr>
        <w:numPr>
          <w:ilvl w:val="0"/>
          <w:numId w:val="3"/>
        </w:numPr>
        <w:tabs>
          <w:tab w:val="left" w:pos="-360"/>
        </w:tabs>
        <w:spacing w:after="0" w:line="240" w:lineRule="auto"/>
        <w:ind w:left="-360" w:right="-5" w:hanging="360"/>
        <w:jc w:val="both"/>
        <w:rPr>
          <w:rFonts w:ascii="Times New Roman" w:hAnsi="Times New Roman" w:cs="Times New Roman"/>
          <w:sz w:val="28"/>
        </w:rPr>
      </w:pPr>
      <w:r w:rsidRPr="009A5F86">
        <w:rPr>
          <w:rFonts w:ascii="Times New Roman" w:hAnsi="Times New Roman" w:cs="Times New Roman"/>
          <w:sz w:val="28"/>
        </w:rPr>
        <w:t>Есть ли у Вас в доме семейные традиции?</w:t>
      </w:r>
    </w:p>
    <w:p w:rsidR="00E109EC" w:rsidRPr="009A5F86" w:rsidRDefault="00E109EC" w:rsidP="00FE7F7A">
      <w:pPr>
        <w:numPr>
          <w:ilvl w:val="0"/>
          <w:numId w:val="3"/>
        </w:numPr>
        <w:tabs>
          <w:tab w:val="left" w:pos="-360"/>
        </w:tabs>
        <w:spacing w:after="0" w:line="240" w:lineRule="auto"/>
        <w:ind w:left="-360" w:right="-5" w:hanging="360"/>
        <w:jc w:val="both"/>
        <w:rPr>
          <w:rFonts w:ascii="Times New Roman" w:hAnsi="Times New Roman" w:cs="Times New Roman"/>
          <w:sz w:val="28"/>
        </w:rPr>
      </w:pPr>
      <w:r w:rsidRPr="009A5F86">
        <w:rPr>
          <w:rFonts w:ascii="Times New Roman" w:hAnsi="Times New Roman" w:cs="Times New Roman"/>
          <w:sz w:val="28"/>
        </w:rPr>
        <w:t>Есть ли у Вас в доме семейные реликвии?</w:t>
      </w:r>
    </w:p>
    <w:p w:rsidR="00E109EC" w:rsidRPr="009A5F86" w:rsidRDefault="00E109EC" w:rsidP="00FE7F7A">
      <w:pPr>
        <w:numPr>
          <w:ilvl w:val="0"/>
          <w:numId w:val="3"/>
        </w:numPr>
        <w:tabs>
          <w:tab w:val="left" w:pos="-360"/>
        </w:tabs>
        <w:spacing w:after="0" w:line="240" w:lineRule="auto"/>
        <w:ind w:left="-360" w:right="-5" w:hanging="360"/>
        <w:jc w:val="both"/>
        <w:rPr>
          <w:rFonts w:ascii="Times New Roman" w:hAnsi="Times New Roman" w:cs="Times New Roman"/>
          <w:sz w:val="28"/>
        </w:rPr>
      </w:pPr>
      <w:r w:rsidRPr="009A5F86">
        <w:rPr>
          <w:rFonts w:ascii="Times New Roman" w:hAnsi="Times New Roman" w:cs="Times New Roman"/>
          <w:sz w:val="28"/>
        </w:rPr>
        <w:t>Поются ли у Вас в доме песни и какие?</w:t>
      </w:r>
    </w:p>
    <w:p w:rsidR="00E109EC" w:rsidRPr="009A5F86" w:rsidRDefault="00E109EC" w:rsidP="00FE7F7A">
      <w:pPr>
        <w:numPr>
          <w:ilvl w:val="0"/>
          <w:numId w:val="3"/>
        </w:numPr>
        <w:tabs>
          <w:tab w:val="left" w:pos="-360"/>
        </w:tabs>
        <w:spacing w:after="0" w:line="240" w:lineRule="auto"/>
        <w:ind w:left="-360" w:right="-5" w:hanging="360"/>
        <w:jc w:val="both"/>
        <w:rPr>
          <w:rFonts w:ascii="Times New Roman" w:hAnsi="Times New Roman" w:cs="Times New Roman"/>
          <w:sz w:val="28"/>
        </w:rPr>
      </w:pPr>
      <w:r w:rsidRPr="009A5F86">
        <w:rPr>
          <w:rFonts w:ascii="Times New Roman" w:hAnsi="Times New Roman" w:cs="Times New Roman"/>
          <w:sz w:val="28"/>
        </w:rPr>
        <w:t>Часто ли Вы читаете своему ребенку книги и какие?</w:t>
      </w:r>
    </w:p>
    <w:p w:rsidR="00E109EC" w:rsidRPr="009A5F86" w:rsidRDefault="00E109EC" w:rsidP="00FE7F7A">
      <w:pPr>
        <w:numPr>
          <w:ilvl w:val="0"/>
          <w:numId w:val="3"/>
        </w:numPr>
        <w:tabs>
          <w:tab w:val="left" w:pos="-360"/>
        </w:tabs>
        <w:spacing w:after="0" w:line="240" w:lineRule="auto"/>
        <w:ind w:left="-360" w:right="-5" w:hanging="360"/>
        <w:jc w:val="both"/>
        <w:rPr>
          <w:rFonts w:ascii="Times New Roman" w:hAnsi="Times New Roman" w:cs="Times New Roman"/>
          <w:sz w:val="28"/>
        </w:rPr>
      </w:pPr>
      <w:r w:rsidRPr="009A5F86">
        <w:rPr>
          <w:rFonts w:ascii="Times New Roman" w:hAnsi="Times New Roman" w:cs="Times New Roman"/>
          <w:sz w:val="28"/>
        </w:rPr>
        <w:lastRenderedPageBreak/>
        <w:t>Какие передачи Вы разрешаете смотреть ребенку по телевизору?</w:t>
      </w:r>
    </w:p>
    <w:p w:rsidR="00E109EC" w:rsidRPr="009A5F86" w:rsidRDefault="00E109EC" w:rsidP="00FE7F7A">
      <w:pPr>
        <w:numPr>
          <w:ilvl w:val="0"/>
          <w:numId w:val="3"/>
        </w:numPr>
        <w:tabs>
          <w:tab w:val="left" w:pos="-360"/>
        </w:tabs>
        <w:spacing w:after="0" w:line="240" w:lineRule="auto"/>
        <w:ind w:left="-360" w:right="-5" w:hanging="360"/>
        <w:jc w:val="both"/>
        <w:rPr>
          <w:rFonts w:ascii="Times New Roman" w:hAnsi="Times New Roman" w:cs="Times New Roman"/>
          <w:sz w:val="28"/>
        </w:rPr>
      </w:pPr>
      <w:r w:rsidRPr="009A5F86">
        <w:rPr>
          <w:rFonts w:ascii="Times New Roman" w:hAnsi="Times New Roman" w:cs="Times New Roman"/>
          <w:sz w:val="28"/>
        </w:rPr>
        <w:t>В какие игры Вы играете со своим ребенком?</w:t>
      </w:r>
    </w:p>
    <w:p w:rsidR="00E109EC" w:rsidRPr="009A5F86" w:rsidRDefault="00E109EC" w:rsidP="00FE7F7A">
      <w:pPr>
        <w:numPr>
          <w:ilvl w:val="0"/>
          <w:numId w:val="3"/>
        </w:numPr>
        <w:tabs>
          <w:tab w:val="left" w:pos="-360"/>
        </w:tabs>
        <w:spacing w:after="0" w:line="240" w:lineRule="auto"/>
        <w:ind w:left="-360" w:right="-5" w:hanging="360"/>
        <w:jc w:val="both"/>
        <w:rPr>
          <w:rFonts w:ascii="Times New Roman" w:hAnsi="Times New Roman" w:cs="Times New Roman"/>
          <w:sz w:val="28"/>
        </w:rPr>
      </w:pPr>
      <w:r w:rsidRPr="009A5F86">
        <w:rPr>
          <w:rFonts w:ascii="Times New Roman" w:hAnsi="Times New Roman" w:cs="Times New Roman"/>
          <w:sz w:val="28"/>
        </w:rPr>
        <w:t xml:space="preserve"> Что больше всего предпочитает Ваш ребенок (гулять, общаться с родственниками, играть с друзьями, смотреть телевизор)?</w:t>
      </w:r>
    </w:p>
    <w:p w:rsidR="00E109EC" w:rsidRPr="009A5F86" w:rsidRDefault="00E109EC" w:rsidP="00FE7F7A">
      <w:pPr>
        <w:spacing w:line="240" w:lineRule="auto"/>
        <w:ind w:right="-5" w:firstLine="720"/>
        <w:jc w:val="both"/>
        <w:rPr>
          <w:rFonts w:ascii="Times New Roman" w:hAnsi="Times New Roman" w:cs="Times New Roman"/>
          <w:sz w:val="28"/>
        </w:rPr>
      </w:pPr>
    </w:p>
    <w:p w:rsidR="00E109EC" w:rsidRPr="009A5F86" w:rsidRDefault="00E109EC" w:rsidP="00FE7F7A">
      <w:pPr>
        <w:spacing w:line="240" w:lineRule="auto"/>
        <w:ind w:right="-5" w:firstLine="720"/>
        <w:jc w:val="both"/>
        <w:rPr>
          <w:rFonts w:ascii="Times New Roman" w:hAnsi="Times New Roman" w:cs="Times New Roman"/>
          <w:sz w:val="28"/>
        </w:rPr>
      </w:pPr>
      <w:r w:rsidRPr="009A5F86">
        <w:rPr>
          <w:rFonts w:ascii="Times New Roman" w:hAnsi="Times New Roman" w:cs="Times New Roman"/>
          <w:sz w:val="28"/>
        </w:rPr>
        <w:t>Анализ полученных данных являет собой следующую картину:</w:t>
      </w:r>
    </w:p>
    <w:p w:rsidR="00E109EC" w:rsidRPr="009A5F86" w:rsidRDefault="00E109EC" w:rsidP="00FE7F7A">
      <w:pPr>
        <w:numPr>
          <w:ilvl w:val="0"/>
          <w:numId w:val="11"/>
        </w:numPr>
        <w:tabs>
          <w:tab w:val="left" w:pos="-180"/>
        </w:tabs>
        <w:spacing w:after="0" w:line="240" w:lineRule="auto"/>
        <w:ind w:left="-180" w:right="-5" w:hanging="360"/>
        <w:jc w:val="both"/>
        <w:rPr>
          <w:rFonts w:ascii="Times New Roman" w:hAnsi="Times New Roman" w:cs="Times New Roman"/>
          <w:sz w:val="28"/>
        </w:rPr>
      </w:pPr>
      <w:r w:rsidRPr="009A5F86">
        <w:rPr>
          <w:rFonts w:ascii="Times New Roman" w:hAnsi="Times New Roman" w:cs="Times New Roman"/>
          <w:sz w:val="28"/>
        </w:rPr>
        <w:t>Часто – 80%, иногда – 16%, редко – 4%</w:t>
      </w:r>
    </w:p>
    <w:p w:rsidR="00E109EC" w:rsidRPr="009A5F86" w:rsidRDefault="00E109EC" w:rsidP="00FE7F7A">
      <w:pPr>
        <w:numPr>
          <w:ilvl w:val="0"/>
          <w:numId w:val="11"/>
        </w:numPr>
        <w:tabs>
          <w:tab w:val="left" w:pos="-180"/>
        </w:tabs>
        <w:spacing w:after="0" w:line="240" w:lineRule="auto"/>
        <w:ind w:left="-180" w:right="-5" w:hanging="360"/>
        <w:jc w:val="both"/>
        <w:rPr>
          <w:rFonts w:ascii="Times New Roman" w:hAnsi="Times New Roman" w:cs="Times New Roman"/>
          <w:sz w:val="28"/>
        </w:rPr>
      </w:pPr>
      <w:r w:rsidRPr="009A5F86">
        <w:rPr>
          <w:rFonts w:ascii="Times New Roman" w:hAnsi="Times New Roman" w:cs="Times New Roman"/>
          <w:sz w:val="28"/>
        </w:rPr>
        <w:t>В Саратове – 77%, в Москве – 9%, в других городах – (в основном, курортных) – 27%</w:t>
      </w:r>
    </w:p>
    <w:p w:rsidR="00E109EC" w:rsidRPr="009A5F86" w:rsidRDefault="00E109EC" w:rsidP="00FE7F7A">
      <w:pPr>
        <w:numPr>
          <w:ilvl w:val="0"/>
          <w:numId w:val="11"/>
        </w:numPr>
        <w:tabs>
          <w:tab w:val="left" w:pos="-180"/>
        </w:tabs>
        <w:spacing w:after="0" w:line="240" w:lineRule="auto"/>
        <w:ind w:left="-180" w:right="-5" w:hanging="360"/>
        <w:jc w:val="both"/>
        <w:rPr>
          <w:rFonts w:ascii="Times New Roman" w:hAnsi="Times New Roman" w:cs="Times New Roman"/>
          <w:sz w:val="28"/>
        </w:rPr>
      </w:pPr>
      <w:r w:rsidRPr="009A5F86">
        <w:rPr>
          <w:rFonts w:ascii="Times New Roman" w:hAnsi="Times New Roman" w:cs="Times New Roman"/>
          <w:sz w:val="28"/>
        </w:rPr>
        <w:t>Знает – 24%, не знает – 8%, затруднились – 68%</w:t>
      </w:r>
    </w:p>
    <w:p w:rsidR="00E109EC" w:rsidRPr="009A5F86" w:rsidRDefault="00E109EC" w:rsidP="00FE7F7A">
      <w:pPr>
        <w:numPr>
          <w:ilvl w:val="0"/>
          <w:numId w:val="11"/>
        </w:numPr>
        <w:tabs>
          <w:tab w:val="left" w:pos="-180"/>
        </w:tabs>
        <w:spacing w:after="0" w:line="240" w:lineRule="auto"/>
        <w:ind w:left="-180" w:right="-5" w:hanging="360"/>
        <w:jc w:val="both"/>
        <w:rPr>
          <w:rFonts w:ascii="Times New Roman" w:hAnsi="Times New Roman" w:cs="Times New Roman"/>
          <w:sz w:val="28"/>
        </w:rPr>
      </w:pPr>
      <w:r w:rsidRPr="009A5F86">
        <w:rPr>
          <w:rFonts w:ascii="Times New Roman" w:hAnsi="Times New Roman" w:cs="Times New Roman"/>
          <w:sz w:val="28"/>
        </w:rPr>
        <w:t>Да – 18%, нет – 82%</w:t>
      </w:r>
    </w:p>
    <w:p w:rsidR="00E109EC" w:rsidRPr="009A5F86" w:rsidRDefault="00E109EC" w:rsidP="00FE7F7A">
      <w:pPr>
        <w:numPr>
          <w:ilvl w:val="0"/>
          <w:numId w:val="11"/>
        </w:numPr>
        <w:tabs>
          <w:tab w:val="left" w:pos="-180"/>
        </w:tabs>
        <w:spacing w:after="0" w:line="240" w:lineRule="auto"/>
        <w:ind w:left="-180" w:right="-5" w:hanging="360"/>
        <w:jc w:val="both"/>
        <w:rPr>
          <w:rFonts w:ascii="Times New Roman" w:hAnsi="Times New Roman" w:cs="Times New Roman"/>
          <w:sz w:val="28"/>
        </w:rPr>
      </w:pPr>
      <w:r w:rsidRPr="009A5F86">
        <w:rPr>
          <w:rFonts w:ascii="Times New Roman" w:hAnsi="Times New Roman" w:cs="Times New Roman"/>
          <w:sz w:val="28"/>
        </w:rPr>
        <w:t>Есть – 44%, нет – 40%, 16% - затруднились</w:t>
      </w:r>
    </w:p>
    <w:p w:rsidR="00E109EC" w:rsidRPr="009A5F86" w:rsidRDefault="00E109EC" w:rsidP="00FE7F7A">
      <w:pPr>
        <w:numPr>
          <w:ilvl w:val="0"/>
          <w:numId w:val="11"/>
        </w:numPr>
        <w:tabs>
          <w:tab w:val="left" w:pos="-180"/>
        </w:tabs>
        <w:spacing w:after="0" w:line="240" w:lineRule="auto"/>
        <w:ind w:left="-180" w:right="-5" w:hanging="360"/>
        <w:jc w:val="both"/>
        <w:rPr>
          <w:rFonts w:ascii="Times New Roman" w:hAnsi="Times New Roman" w:cs="Times New Roman"/>
          <w:sz w:val="28"/>
        </w:rPr>
      </w:pPr>
      <w:r w:rsidRPr="009A5F86">
        <w:rPr>
          <w:rFonts w:ascii="Times New Roman" w:hAnsi="Times New Roman" w:cs="Times New Roman"/>
          <w:sz w:val="28"/>
        </w:rPr>
        <w:t>30% - есть, 70% - нет</w:t>
      </w:r>
    </w:p>
    <w:p w:rsidR="00E109EC" w:rsidRPr="009A5F86" w:rsidRDefault="00E109EC" w:rsidP="00FE7F7A">
      <w:pPr>
        <w:numPr>
          <w:ilvl w:val="0"/>
          <w:numId w:val="11"/>
        </w:numPr>
        <w:tabs>
          <w:tab w:val="left" w:pos="-180"/>
        </w:tabs>
        <w:spacing w:after="0" w:line="240" w:lineRule="auto"/>
        <w:ind w:left="-180" w:right="-5" w:hanging="360"/>
        <w:jc w:val="both"/>
        <w:rPr>
          <w:rFonts w:ascii="Times New Roman" w:hAnsi="Times New Roman" w:cs="Times New Roman"/>
          <w:sz w:val="28"/>
        </w:rPr>
      </w:pPr>
      <w:r w:rsidRPr="009A5F86">
        <w:rPr>
          <w:rFonts w:ascii="Times New Roman" w:hAnsi="Times New Roman" w:cs="Times New Roman"/>
          <w:sz w:val="28"/>
        </w:rPr>
        <w:t>Караоке – 75%, народные – 6%, 19% - не поются</w:t>
      </w:r>
    </w:p>
    <w:p w:rsidR="00E109EC" w:rsidRPr="009A5F86" w:rsidRDefault="00E109EC" w:rsidP="00FE7F7A">
      <w:pPr>
        <w:numPr>
          <w:ilvl w:val="0"/>
          <w:numId w:val="11"/>
        </w:numPr>
        <w:tabs>
          <w:tab w:val="left" w:pos="-180"/>
        </w:tabs>
        <w:spacing w:after="0" w:line="240" w:lineRule="auto"/>
        <w:ind w:left="-180" w:right="-5" w:hanging="360"/>
        <w:jc w:val="both"/>
        <w:rPr>
          <w:rFonts w:ascii="Times New Roman" w:hAnsi="Times New Roman" w:cs="Times New Roman"/>
          <w:sz w:val="28"/>
        </w:rPr>
      </w:pPr>
      <w:r w:rsidRPr="009A5F86">
        <w:rPr>
          <w:rFonts w:ascii="Times New Roman" w:hAnsi="Times New Roman" w:cs="Times New Roman"/>
          <w:sz w:val="28"/>
        </w:rPr>
        <w:t>Сказки – 80%, русских писателей – 10%, разные – 10%</w:t>
      </w:r>
    </w:p>
    <w:p w:rsidR="00E109EC" w:rsidRPr="009A5F86" w:rsidRDefault="00E109EC" w:rsidP="00FE7F7A">
      <w:pPr>
        <w:numPr>
          <w:ilvl w:val="0"/>
          <w:numId w:val="11"/>
        </w:numPr>
        <w:tabs>
          <w:tab w:val="left" w:pos="-180"/>
        </w:tabs>
        <w:spacing w:after="0" w:line="240" w:lineRule="auto"/>
        <w:ind w:left="-180" w:right="-5" w:hanging="360"/>
        <w:jc w:val="both"/>
        <w:rPr>
          <w:rFonts w:ascii="Times New Roman" w:hAnsi="Times New Roman" w:cs="Times New Roman"/>
          <w:sz w:val="28"/>
        </w:rPr>
      </w:pPr>
      <w:r w:rsidRPr="009A5F86">
        <w:rPr>
          <w:rFonts w:ascii="Times New Roman" w:hAnsi="Times New Roman" w:cs="Times New Roman"/>
          <w:sz w:val="28"/>
        </w:rPr>
        <w:t>Детские передачи – 61%, кинофильмы – 9%, сериалы – 11%, разное – 19%</w:t>
      </w:r>
    </w:p>
    <w:p w:rsidR="00E109EC" w:rsidRPr="009A5F86" w:rsidRDefault="00E109EC" w:rsidP="00FE7F7A">
      <w:pPr>
        <w:numPr>
          <w:ilvl w:val="0"/>
          <w:numId w:val="11"/>
        </w:numPr>
        <w:tabs>
          <w:tab w:val="left" w:pos="-180"/>
        </w:tabs>
        <w:spacing w:after="0" w:line="240" w:lineRule="auto"/>
        <w:ind w:left="-180" w:right="-5" w:hanging="360"/>
        <w:jc w:val="both"/>
        <w:rPr>
          <w:rFonts w:ascii="Times New Roman" w:hAnsi="Times New Roman" w:cs="Times New Roman"/>
          <w:sz w:val="28"/>
        </w:rPr>
      </w:pPr>
      <w:r w:rsidRPr="009A5F86">
        <w:rPr>
          <w:rFonts w:ascii="Times New Roman" w:hAnsi="Times New Roman" w:cs="Times New Roman"/>
          <w:sz w:val="28"/>
        </w:rPr>
        <w:t>Приставки – 28%, настольные – 40%, не играют – 32%</w:t>
      </w:r>
    </w:p>
    <w:p w:rsidR="00E109EC" w:rsidRPr="009A5F86" w:rsidRDefault="00E109EC" w:rsidP="00FE7F7A">
      <w:pPr>
        <w:numPr>
          <w:ilvl w:val="0"/>
          <w:numId w:val="11"/>
        </w:numPr>
        <w:tabs>
          <w:tab w:val="left" w:pos="-180"/>
        </w:tabs>
        <w:spacing w:after="0" w:line="240" w:lineRule="auto"/>
        <w:ind w:left="-180" w:right="-5" w:hanging="360"/>
        <w:jc w:val="both"/>
        <w:rPr>
          <w:rFonts w:ascii="Times New Roman" w:hAnsi="Times New Roman" w:cs="Times New Roman"/>
          <w:sz w:val="28"/>
        </w:rPr>
      </w:pPr>
      <w:r w:rsidRPr="009A5F86">
        <w:rPr>
          <w:rFonts w:ascii="Times New Roman" w:hAnsi="Times New Roman" w:cs="Times New Roman"/>
          <w:sz w:val="28"/>
        </w:rPr>
        <w:t>Гулять – 60%, играть с друзьями – 18%, ходить в гости к бабушке и дедушке – 10%, 12% - смотреть телевизор</w:t>
      </w:r>
    </w:p>
    <w:p w:rsidR="00E109EC" w:rsidRPr="009A5F86" w:rsidRDefault="00E109EC" w:rsidP="00FE7F7A">
      <w:pPr>
        <w:spacing w:line="240" w:lineRule="auto"/>
        <w:ind w:right="-5" w:firstLine="720"/>
        <w:jc w:val="both"/>
        <w:rPr>
          <w:rFonts w:ascii="Times New Roman" w:hAnsi="Times New Roman" w:cs="Times New Roman"/>
          <w:sz w:val="28"/>
        </w:rPr>
      </w:pPr>
    </w:p>
    <w:p w:rsidR="00E109EC" w:rsidRPr="00FE7F7A" w:rsidRDefault="00E109EC" w:rsidP="00C9578D">
      <w:pPr>
        <w:spacing w:line="240" w:lineRule="auto"/>
        <w:ind w:left="-567" w:right="-5" w:firstLine="1287"/>
        <w:jc w:val="both"/>
        <w:rPr>
          <w:rFonts w:ascii="Times New Roman" w:hAnsi="Times New Roman" w:cs="Times New Roman"/>
          <w:sz w:val="28"/>
        </w:rPr>
      </w:pPr>
      <w:r w:rsidRPr="009A5F86">
        <w:rPr>
          <w:rFonts w:ascii="Times New Roman" w:hAnsi="Times New Roman" w:cs="Times New Roman"/>
          <w:sz w:val="28"/>
        </w:rPr>
        <w:t>Для привлечения родителей к тесному сотрудничеству был проведен совместный конкурс детей и родителей на лучшую работу о родном городе: рисунки, вышивка, аппликация, коллаж, макет. Силами родителей в группе создана фонотека песе</w:t>
      </w:r>
      <w:r w:rsidR="009A5F86">
        <w:rPr>
          <w:rFonts w:ascii="Times New Roman" w:hAnsi="Times New Roman" w:cs="Times New Roman"/>
          <w:sz w:val="28"/>
        </w:rPr>
        <w:t xml:space="preserve">н о великой русской реке Волге. </w:t>
      </w:r>
      <w:r w:rsidRPr="009A5F86">
        <w:rPr>
          <w:rFonts w:ascii="Times New Roman" w:hAnsi="Times New Roman" w:cs="Times New Roman"/>
          <w:sz w:val="28"/>
        </w:rPr>
        <w:t>Ребята с удовольствием приняли участие в экологической игре- викторине «На солнечной поляночке» - по вопросам защиты растений и животных нашей области. Это событие надолго сохранится в памяти детей.</w:t>
      </w:r>
    </w:p>
    <w:p w:rsidR="00E109EC" w:rsidRPr="00FE7F7A" w:rsidRDefault="00E109EC" w:rsidP="00C9578D">
      <w:pPr>
        <w:spacing w:line="240" w:lineRule="auto"/>
        <w:ind w:left="-567" w:right="-5" w:firstLine="1287"/>
        <w:jc w:val="both"/>
        <w:rPr>
          <w:rFonts w:ascii="Times New Roman" w:hAnsi="Times New Roman" w:cs="Times New Roman"/>
          <w:sz w:val="28"/>
        </w:rPr>
      </w:pPr>
      <w:r w:rsidRPr="00FE7F7A">
        <w:rPr>
          <w:rFonts w:ascii="Times New Roman" w:hAnsi="Times New Roman" w:cs="Times New Roman"/>
          <w:sz w:val="28"/>
        </w:rPr>
        <w:t xml:space="preserve">Следующий этап эксперимента – </w:t>
      </w:r>
      <w:r w:rsidRPr="009A5F86">
        <w:rPr>
          <w:rFonts w:ascii="Times New Roman" w:hAnsi="Times New Roman" w:cs="Times New Roman"/>
          <w:b/>
          <w:sz w:val="28"/>
        </w:rPr>
        <w:t>проверочный.</w:t>
      </w:r>
      <w:r w:rsidRPr="00FE7F7A">
        <w:rPr>
          <w:rFonts w:ascii="Times New Roman" w:hAnsi="Times New Roman" w:cs="Times New Roman"/>
          <w:sz w:val="28"/>
        </w:rPr>
        <w:t xml:space="preserve"> На этом этапе вновь была проведена диагностика исследования особенностей нравственно – патриотических чувств старших дошкольников. С этой целью были использованы первоначальные методики.</w:t>
      </w:r>
    </w:p>
    <w:p w:rsidR="00E109EC" w:rsidRPr="00FE7F7A" w:rsidRDefault="009A5F86" w:rsidP="00C9578D">
      <w:pPr>
        <w:tabs>
          <w:tab w:val="left" w:pos="-540"/>
        </w:tabs>
        <w:spacing w:after="0" w:line="240" w:lineRule="auto"/>
        <w:ind w:left="-567" w:right="-5" w:firstLine="1287"/>
        <w:jc w:val="both"/>
        <w:rPr>
          <w:rFonts w:ascii="Times New Roman" w:hAnsi="Times New Roman" w:cs="Times New Roman"/>
          <w:sz w:val="28"/>
        </w:rPr>
      </w:pPr>
      <w:r>
        <w:rPr>
          <w:rFonts w:ascii="Times New Roman" w:hAnsi="Times New Roman" w:cs="Times New Roman"/>
          <w:sz w:val="28"/>
        </w:rPr>
        <w:t xml:space="preserve">    1.</w:t>
      </w:r>
      <w:r w:rsidR="00E109EC" w:rsidRPr="00FE7F7A">
        <w:rPr>
          <w:rFonts w:ascii="Times New Roman" w:hAnsi="Times New Roman" w:cs="Times New Roman"/>
          <w:sz w:val="28"/>
        </w:rPr>
        <w:t xml:space="preserve">Неоконченные предложения. Контрольный результат исследования </w:t>
      </w:r>
      <w:r>
        <w:rPr>
          <w:rFonts w:ascii="Times New Roman" w:hAnsi="Times New Roman" w:cs="Times New Roman"/>
          <w:sz w:val="28"/>
        </w:rPr>
        <w:t xml:space="preserve">          </w:t>
      </w:r>
      <w:r w:rsidR="00E109EC" w:rsidRPr="00FE7F7A">
        <w:rPr>
          <w:rFonts w:ascii="Times New Roman" w:hAnsi="Times New Roman" w:cs="Times New Roman"/>
          <w:sz w:val="28"/>
        </w:rPr>
        <w:t xml:space="preserve">представлений детей о моральных нормах общества показал следующие результаты: </w:t>
      </w:r>
    </w:p>
    <w:p w:rsidR="00E109EC" w:rsidRPr="00FE7F7A" w:rsidRDefault="00E109EC" w:rsidP="00C9578D">
      <w:pPr>
        <w:numPr>
          <w:ilvl w:val="0"/>
          <w:numId w:val="20"/>
        </w:numPr>
        <w:tabs>
          <w:tab w:val="left" w:pos="0"/>
        </w:tabs>
        <w:spacing w:after="0" w:line="240" w:lineRule="auto"/>
        <w:ind w:left="-567" w:right="-5" w:firstLine="1287"/>
        <w:jc w:val="both"/>
        <w:rPr>
          <w:rFonts w:ascii="Times New Roman" w:hAnsi="Times New Roman" w:cs="Times New Roman"/>
          <w:sz w:val="28"/>
        </w:rPr>
      </w:pPr>
      <w:r w:rsidRPr="00FE7F7A">
        <w:rPr>
          <w:rFonts w:ascii="Times New Roman" w:hAnsi="Times New Roman" w:cs="Times New Roman"/>
          <w:sz w:val="28"/>
        </w:rPr>
        <w:t xml:space="preserve">понятие «любовь» - любовь к маме – 55%, уважение к людям – 43%, «когда любят» -  12%, </w:t>
      </w:r>
    </w:p>
    <w:p w:rsidR="00E109EC" w:rsidRPr="00FE7F7A" w:rsidRDefault="00E109EC" w:rsidP="00C9578D">
      <w:pPr>
        <w:numPr>
          <w:ilvl w:val="0"/>
          <w:numId w:val="20"/>
        </w:numPr>
        <w:tabs>
          <w:tab w:val="left" w:pos="0"/>
        </w:tabs>
        <w:spacing w:after="0" w:line="240" w:lineRule="auto"/>
        <w:ind w:left="-567" w:right="-5" w:firstLine="1287"/>
        <w:jc w:val="both"/>
        <w:rPr>
          <w:rFonts w:ascii="Times New Roman" w:hAnsi="Times New Roman" w:cs="Times New Roman"/>
          <w:sz w:val="28"/>
        </w:rPr>
      </w:pPr>
      <w:r w:rsidRPr="00FE7F7A">
        <w:rPr>
          <w:rFonts w:ascii="Times New Roman" w:hAnsi="Times New Roman" w:cs="Times New Roman"/>
          <w:sz w:val="28"/>
        </w:rPr>
        <w:t>понятие «честность» - «говорит правду» - 63%, выполняет обещания – 30%, «когда человек честный»</w:t>
      </w:r>
    </w:p>
    <w:p w:rsidR="00E109EC" w:rsidRPr="00FE7F7A" w:rsidRDefault="00E109EC" w:rsidP="00C9578D">
      <w:pPr>
        <w:numPr>
          <w:ilvl w:val="0"/>
          <w:numId w:val="20"/>
        </w:numPr>
        <w:tabs>
          <w:tab w:val="left" w:pos="0"/>
        </w:tabs>
        <w:spacing w:after="0" w:line="240" w:lineRule="auto"/>
        <w:ind w:left="-567" w:right="-5" w:firstLine="1287"/>
        <w:jc w:val="both"/>
        <w:rPr>
          <w:rFonts w:ascii="Times New Roman" w:hAnsi="Times New Roman" w:cs="Times New Roman"/>
          <w:sz w:val="28"/>
        </w:rPr>
      </w:pPr>
      <w:r w:rsidRPr="00FE7F7A">
        <w:rPr>
          <w:rFonts w:ascii="Times New Roman" w:hAnsi="Times New Roman" w:cs="Times New Roman"/>
          <w:sz w:val="28"/>
        </w:rPr>
        <w:t>понятие «дружба» - помочь другу – 62%, заступиться за друга – 21%, «когда дружат» - 17%</w:t>
      </w:r>
    </w:p>
    <w:p w:rsidR="00E109EC" w:rsidRPr="00FE7F7A" w:rsidRDefault="00E109EC" w:rsidP="00C9578D">
      <w:pPr>
        <w:numPr>
          <w:ilvl w:val="0"/>
          <w:numId w:val="20"/>
        </w:numPr>
        <w:tabs>
          <w:tab w:val="left" w:pos="0"/>
        </w:tabs>
        <w:spacing w:after="0" w:line="240" w:lineRule="auto"/>
        <w:ind w:left="-567" w:right="-5" w:firstLine="1287"/>
        <w:jc w:val="both"/>
        <w:rPr>
          <w:rFonts w:ascii="Times New Roman" w:hAnsi="Times New Roman" w:cs="Times New Roman"/>
          <w:sz w:val="28"/>
        </w:rPr>
      </w:pPr>
      <w:r w:rsidRPr="00FE7F7A">
        <w:rPr>
          <w:rFonts w:ascii="Times New Roman" w:hAnsi="Times New Roman" w:cs="Times New Roman"/>
          <w:sz w:val="28"/>
        </w:rPr>
        <w:t>понятие «добро» - забота о маме – 65%, помогать людям – 33%, не знаю – 22%</w:t>
      </w:r>
    </w:p>
    <w:p w:rsidR="00E109EC" w:rsidRPr="00FE7F7A" w:rsidRDefault="00E109EC" w:rsidP="00C9578D">
      <w:pPr>
        <w:numPr>
          <w:ilvl w:val="0"/>
          <w:numId w:val="20"/>
        </w:numPr>
        <w:tabs>
          <w:tab w:val="left" w:pos="0"/>
        </w:tabs>
        <w:spacing w:after="0" w:line="240" w:lineRule="auto"/>
        <w:ind w:left="-567" w:right="-5" w:firstLine="1287"/>
        <w:jc w:val="both"/>
        <w:rPr>
          <w:rFonts w:ascii="Times New Roman" w:hAnsi="Times New Roman" w:cs="Times New Roman"/>
          <w:sz w:val="28"/>
        </w:rPr>
      </w:pPr>
      <w:r w:rsidRPr="00FE7F7A">
        <w:rPr>
          <w:rFonts w:ascii="Times New Roman" w:hAnsi="Times New Roman" w:cs="Times New Roman"/>
          <w:sz w:val="28"/>
        </w:rPr>
        <w:lastRenderedPageBreak/>
        <w:t>понятие «зло» - «когда человек грубый» - 40%, «когда ругается» - 30%, «когда обманывает» - 20%, «когда наказывают» - 10%</w:t>
      </w:r>
    </w:p>
    <w:p w:rsidR="00E109EC" w:rsidRPr="00FE7F7A" w:rsidRDefault="009A5F86" w:rsidP="00C9578D">
      <w:pPr>
        <w:tabs>
          <w:tab w:val="left" w:pos="-540"/>
        </w:tabs>
        <w:spacing w:after="0" w:line="240" w:lineRule="auto"/>
        <w:ind w:left="-567" w:right="-5" w:firstLine="1287"/>
        <w:jc w:val="both"/>
        <w:rPr>
          <w:rFonts w:ascii="Times New Roman" w:hAnsi="Times New Roman" w:cs="Times New Roman"/>
          <w:sz w:val="28"/>
        </w:rPr>
      </w:pPr>
      <w:r>
        <w:rPr>
          <w:rFonts w:ascii="Times New Roman" w:hAnsi="Times New Roman" w:cs="Times New Roman"/>
          <w:sz w:val="28"/>
        </w:rPr>
        <w:t>2.</w:t>
      </w:r>
      <w:r w:rsidR="00E109EC" w:rsidRPr="00FE7F7A">
        <w:rPr>
          <w:rFonts w:ascii="Times New Roman" w:hAnsi="Times New Roman" w:cs="Times New Roman"/>
          <w:sz w:val="28"/>
        </w:rPr>
        <w:t>Ранжирование понятий. На проверочном этапе ранжирование понятий анализ результатов показал, что уже многие из ребят (16 человек) осознали значимость понятий «семья», «Родина», «общение», но многие дети все еще предпочли для себя такие понятия, как «деньги», «богатство», «игрушки».</w:t>
      </w:r>
    </w:p>
    <w:p w:rsidR="00E109EC" w:rsidRPr="00FE7F7A" w:rsidRDefault="009A5F86" w:rsidP="00C9578D">
      <w:pPr>
        <w:tabs>
          <w:tab w:val="left" w:pos="-540"/>
        </w:tabs>
        <w:spacing w:after="0" w:line="240" w:lineRule="auto"/>
        <w:ind w:left="-567" w:right="-5" w:firstLine="1287"/>
        <w:jc w:val="both"/>
        <w:rPr>
          <w:rFonts w:ascii="Times New Roman" w:hAnsi="Times New Roman" w:cs="Times New Roman"/>
          <w:sz w:val="28"/>
        </w:rPr>
      </w:pPr>
      <w:r>
        <w:rPr>
          <w:rFonts w:ascii="Times New Roman" w:hAnsi="Times New Roman" w:cs="Times New Roman"/>
          <w:sz w:val="28"/>
        </w:rPr>
        <w:t>3.</w:t>
      </w:r>
      <w:r w:rsidR="00E109EC" w:rsidRPr="00FE7F7A">
        <w:rPr>
          <w:rFonts w:ascii="Times New Roman" w:hAnsi="Times New Roman" w:cs="Times New Roman"/>
          <w:sz w:val="28"/>
        </w:rPr>
        <w:t>Анкетирование. В результате повторного анкетирования выяснилось, что увеличилось количество детей, осознающих необходимость знакомиться с произведениями художественной литературы и музыкального искусства, смотреть по телевидению сказки; изменилось отношение к дружбе: многие дети, узнав, что его друг обманывает решили, что ему необходимо помочь избавиться от этой вредной привычки.</w:t>
      </w:r>
    </w:p>
    <w:p w:rsidR="00C9578D" w:rsidRDefault="00E109EC" w:rsidP="00C9578D">
      <w:pPr>
        <w:spacing w:line="240" w:lineRule="auto"/>
        <w:ind w:left="-567" w:right="-5" w:firstLine="1287"/>
        <w:jc w:val="both"/>
      </w:pPr>
      <w:r w:rsidRPr="00FE7F7A">
        <w:rPr>
          <w:rFonts w:ascii="Times New Roman" w:hAnsi="Times New Roman" w:cs="Times New Roman"/>
          <w:sz w:val="28"/>
        </w:rPr>
        <w:t>Проанализировав результаты констатирующего контрольного эксперимента, можно говорить о наметившейся тенденции к повышению нравственной активности дошкольников в исследуемой</w:t>
      </w:r>
      <w:r w:rsidR="009A5F86">
        <w:rPr>
          <w:sz w:val="28"/>
        </w:rPr>
        <w:t xml:space="preserve"> </w:t>
      </w:r>
      <w:r w:rsidR="009A5F86" w:rsidRPr="009A5F86">
        <w:rPr>
          <w:rFonts w:ascii="Times New Roman" w:hAnsi="Times New Roman" w:cs="Times New Roman"/>
          <w:sz w:val="28"/>
        </w:rPr>
        <w:t>старшей группе</w:t>
      </w:r>
      <w:r w:rsidRPr="009A5F86">
        <w:rPr>
          <w:rFonts w:ascii="Times New Roman" w:hAnsi="Times New Roman" w:cs="Times New Roman"/>
          <w:sz w:val="28"/>
        </w:rPr>
        <w:t>.</w:t>
      </w:r>
      <w:r>
        <w:br w:type="page"/>
      </w:r>
      <w:r w:rsidR="00C9578D">
        <w:rPr>
          <w:b/>
          <w:bCs/>
          <w:sz w:val="28"/>
        </w:rPr>
        <w:lastRenderedPageBreak/>
        <w:t xml:space="preserve"> </w:t>
      </w:r>
    </w:p>
    <w:p w:rsidR="0068261E" w:rsidRDefault="0068261E" w:rsidP="00E109EC"/>
    <w:sectPr w:rsidR="006826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pPr>
    </w:lvl>
    <w:lvl w:ilvl="1">
      <w:start w:val="1"/>
      <w:numFmt w:val="none"/>
      <w:pStyle w:val="2"/>
      <w:suff w:val="nothing"/>
      <w:lvlText w:val=""/>
      <w:lvlJc w:val="left"/>
      <w:pPr>
        <w:tabs>
          <w:tab w:val="num" w:pos="0"/>
        </w:tabs>
      </w:pPr>
    </w:lvl>
    <w:lvl w:ilvl="2">
      <w:start w:val="1"/>
      <w:numFmt w:val="none"/>
      <w:pStyle w:val="3"/>
      <w:suff w:val="nothing"/>
      <w:lvlText w:val=""/>
      <w:lvlJc w:val="left"/>
      <w:pPr>
        <w:tabs>
          <w:tab w:val="num" w:pos="0"/>
        </w:tabs>
      </w:pPr>
    </w:lvl>
    <w:lvl w:ilvl="3">
      <w:start w:val="1"/>
      <w:numFmt w:val="none"/>
      <w:pStyle w:val="4"/>
      <w:suff w:val="nothing"/>
      <w:lvlText w:val=""/>
      <w:lvlJc w:val="left"/>
      <w:pPr>
        <w:tabs>
          <w:tab w:val="num" w:pos="0"/>
        </w:tabs>
      </w:pPr>
    </w:lvl>
    <w:lvl w:ilvl="4">
      <w:start w:val="1"/>
      <w:numFmt w:val="none"/>
      <w:suff w:val="nothing"/>
      <w:lvlText w:val=""/>
      <w:lvlJc w:val="left"/>
      <w:pPr>
        <w:tabs>
          <w:tab w:val="num" w:pos="0"/>
        </w:tabs>
      </w:pPr>
    </w:lvl>
    <w:lvl w:ilvl="5">
      <w:start w:val="1"/>
      <w:numFmt w:val="none"/>
      <w:pStyle w:val="6"/>
      <w:suff w:val="nothing"/>
      <w:lvlText w:val=""/>
      <w:lvlJc w:val="left"/>
      <w:pPr>
        <w:tabs>
          <w:tab w:val="num" w:pos="0"/>
        </w:tabs>
      </w:pPr>
    </w:lvl>
    <w:lvl w:ilvl="6">
      <w:start w:val="1"/>
      <w:numFmt w:val="none"/>
      <w:pStyle w:val="7"/>
      <w:suff w:val="nothing"/>
      <w:lvlText w:val=""/>
      <w:lvlJc w:val="left"/>
      <w:pPr>
        <w:tabs>
          <w:tab w:val="num" w:pos="0"/>
        </w:tabs>
      </w:pPr>
    </w:lvl>
    <w:lvl w:ilvl="7">
      <w:start w:val="1"/>
      <w:numFmt w:val="none"/>
      <w:pStyle w:val="8"/>
      <w:suff w:val="nothing"/>
      <w:lvlText w:val=""/>
      <w:lvlJc w:val="left"/>
      <w:pPr>
        <w:tabs>
          <w:tab w:val="num" w:pos="0"/>
        </w:tabs>
      </w:pPr>
    </w:lvl>
    <w:lvl w:ilvl="8">
      <w:start w:val="1"/>
      <w:numFmt w:val="none"/>
      <w:pStyle w:val="9"/>
      <w:suff w:val="nothing"/>
      <w:lvlText w:val=""/>
      <w:lvlJc w:val="left"/>
      <w:pPr>
        <w:tabs>
          <w:tab w:val="num" w:pos="0"/>
        </w:tabs>
      </w:pPr>
    </w:lvl>
  </w:abstractNum>
  <w:abstractNum w:abstractNumId="1" w15:restartNumberingAfterBreak="0">
    <w:nsid w:val="00000002"/>
    <w:multiLevelType w:val="singleLevel"/>
    <w:tmpl w:val="00000002"/>
    <w:name w:val="WW8Num2"/>
    <w:lvl w:ilvl="0">
      <w:start w:val="1"/>
      <w:numFmt w:val="decimal"/>
      <w:lvlText w:val="%1."/>
      <w:lvlJc w:val="left"/>
      <w:pPr>
        <w:tabs>
          <w:tab w:val="num" w:pos="540"/>
        </w:tabs>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pPr>
    </w:lvl>
  </w:abstractNum>
  <w:abstractNum w:abstractNumId="3" w15:restartNumberingAfterBreak="0">
    <w:nsid w:val="00000004"/>
    <w:multiLevelType w:val="singleLevel"/>
    <w:tmpl w:val="00000004"/>
    <w:name w:val="WW8Num4"/>
    <w:lvl w:ilvl="0">
      <w:start w:val="2"/>
      <w:numFmt w:val="decimal"/>
      <w:lvlText w:val="%1."/>
      <w:lvlJc w:val="left"/>
      <w:pPr>
        <w:tabs>
          <w:tab w:val="num" w:pos="0"/>
        </w:tabs>
      </w:pPr>
      <w:rPr>
        <w:rFonts w:ascii="Times New Roman" w:hAnsi="Times New Roman"/>
      </w:rPr>
    </w:lvl>
  </w:abstractNum>
  <w:abstractNum w:abstractNumId="4" w15:restartNumberingAfterBreak="0">
    <w:nsid w:val="00000005"/>
    <w:multiLevelType w:val="multilevel"/>
    <w:tmpl w:val="00000005"/>
    <w:name w:val="WW8Num7"/>
    <w:lvl w:ilvl="0">
      <w:start w:val="2"/>
      <w:numFmt w:val="decimal"/>
      <w:lvlText w:val="%1."/>
      <w:lvlJc w:val="left"/>
      <w:pPr>
        <w:tabs>
          <w:tab w:val="num" w:pos="1125"/>
        </w:tabs>
      </w:pPr>
    </w:lvl>
    <w:lvl w:ilvl="1">
      <w:start w:val="1"/>
      <w:numFmt w:val="decimal"/>
      <w:lvlText w:val="%1.%2."/>
      <w:lvlJc w:val="left"/>
      <w:pPr>
        <w:tabs>
          <w:tab w:val="num" w:pos="405"/>
        </w:tabs>
      </w:pPr>
    </w:lvl>
    <w:lvl w:ilvl="2">
      <w:start w:val="1"/>
      <w:numFmt w:val="decimal"/>
      <w:lvlText w:val="%1.%2.%3."/>
      <w:lvlJc w:val="left"/>
      <w:pPr>
        <w:tabs>
          <w:tab w:val="num" w:pos="315"/>
        </w:tabs>
      </w:pPr>
    </w:lvl>
    <w:lvl w:ilvl="3">
      <w:start w:val="1"/>
      <w:numFmt w:val="decimal"/>
      <w:lvlText w:val="%1.%2.%3.%4."/>
      <w:lvlJc w:val="left"/>
      <w:pPr>
        <w:tabs>
          <w:tab w:val="num" w:pos="1035"/>
        </w:tabs>
      </w:pPr>
    </w:lvl>
    <w:lvl w:ilvl="4">
      <w:start w:val="1"/>
      <w:numFmt w:val="decimal"/>
      <w:lvlText w:val="%1.%2.%3.%4.%5."/>
      <w:lvlJc w:val="left"/>
      <w:pPr>
        <w:tabs>
          <w:tab w:val="num" w:pos="1755"/>
        </w:tabs>
      </w:pPr>
    </w:lvl>
    <w:lvl w:ilvl="5">
      <w:start w:val="1"/>
      <w:numFmt w:val="decimal"/>
      <w:lvlText w:val="%1.%2.%3.%4.%5.%6."/>
      <w:lvlJc w:val="left"/>
      <w:pPr>
        <w:tabs>
          <w:tab w:val="num" w:pos="2160"/>
        </w:tabs>
      </w:pPr>
    </w:lvl>
    <w:lvl w:ilvl="6">
      <w:start w:val="1"/>
      <w:numFmt w:val="decimal"/>
      <w:lvlText w:val="%1.%2.%3.%4.%5.%6.%7."/>
      <w:lvlJc w:val="left"/>
      <w:pPr>
        <w:tabs>
          <w:tab w:val="num" w:pos="2520"/>
        </w:tabs>
      </w:pPr>
    </w:lvl>
    <w:lvl w:ilvl="7">
      <w:start w:val="1"/>
      <w:numFmt w:val="decimal"/>
      <w:lvlText w:val="%1.%2.%3.%4.%5.%6.%7.%8."/>
      <w:lvlJc w:val="left"/>
      <w:pPr>
        <w:tabs>
          <w:tab w:val="num" w:pos="3240"/>
        </w:tabs>
      </w:pPr>
    </w:lvl>
    <w:lvl w:ilvl="8">
      <w:start w:val="1"/>
      <w:numFmt w:val="decimal"/>
      <w:lvlText w:val="%1.%2.%3.%4.%5.%6.%7.%8.%9."/>
      <w:lvlJc w:val="left"/>
      <w:pPr>
        <w:tabs>
          <w:tab w:val="num" w:pos="3600"/>
        </w:tabs>
      </w:pPr>
    </w:lvl>
  </w:abstractNum>
  <w:abstractNum w:abstractNumId="5" w15:restartNumberingAfterBreak="0">
    <w:nsid w:val="00000006"/>
    <w:multiLevelType w:val="singleLevel"/>
    <w:tmpl w:val="00000006"/>
    <w:name w:val="WW8Num8"/>
    <w:lvl w:ilvl="0">
      <w:start w:val="1"/>
      <w:numFmt w:val="decimal"/>
      <w:lvlText w:val="%1."/>
      <w:lvlJc w:val="left"/>
      <w:pPr>
        <w:tabs>
          <w:tab w:val="num" w:pos="0"/>
        </w:tabs>
      </w:pPr>
      <w:rPr>
        <w:rFonts w:ascii="Times New Roman" w:hAnsi="Times New Roman"/>
      </w:rPr>
    </w:lvl>
  </w:abstractNum>
  <w:abstractNum w:abstractNumId="6" w15:restartNumberingAfterBreak="0">
    <w:nsid w:val="00000007"/>
    <w:multiLevelType w:val="singleLevel"/>
    <w:tmpl w:val="00000007"/>
    <w:name w:val="WW8Num9"/>
    <w:lvl w:ilvl="0">
      <w:start w:val="1"/>
      <w:numFmt w:val="decimal"/>
      <w:lvlText w:val="%1."/>
      <w:lvlJc w:val="left"/>
      <w:pPr>
        <w:tabs>
          <w:tab w:val="num" w:pos="495"/>
        </w:tabs>
      </w:pPr>
    </w:lvl>
  </w:abstractNum>
  <w:abstractNum w:abstractNumId="7" w15:restartNumberingAfterBreak="0">
    <w:nsid w:val="00000008"/>
    <w:multiLevelType w:val="multilevel"/>
    <w:tmpl w:val="00000008"/>
    <w:name w:val="WW8Num10"/>
    <w:lvl w:ilvl="0">
      <w:start w:val="1"/>
      <w:numFmt w:val="decimal"/>
      <w:lvlText w:val="%1."/>
      <w:lvlJc w:val="left"/>
      <w:pPr>
        <w:tabs>
          <w:tab w:val="num" w:pos="570"/>
        </w:tabs>
      </w:pPr>
    </w:lvl>
    <w:lvl w:ilvl="1">
      <w:start w:val="1"/>
      <w:numFmt w:val="bullet"/>
      <w:lvlText w:val="-"/>
      <w:lvlJc w:val="left"/>
      <w:pPr>
        <w:tabs>
          <w:tab w:val="num" w:pos="360"/>
        </w:tabs>
      </w:pPr>
      <w:rPr>
        <w:rFonts w:ascii="Times New Roman" w:hAnsi="Times New Roman" w:cs="Times New Roman"/>
      </w:rPr>
    </w:lvl>
    <w:lvl w:ilvl="2">
      <w:start w:val="1"/>
      <w:numFmt w:val="lowerRoman"/>
      <w:lvlText w:val="%3."/>
      <w:lvlJc w:val="right"/>
      <w:pPr>
        <w:tabs>
          <w:tab w:val="num" w:pos="1080"/>
        </w:tabs>
      </w:pPr>
    </w:lvl>
    <w:lvl w:ilvl="3">
      <w:start w:val="1"/>
      <w:numFmt w:val="decimal"/>
      <w:lvlText w:val="%4."/>
      <w:lvlJc w:val="left"/>
      <w:pPr>
        <w:tabs>
          <w:tab w:val="num" w:pos="1800"/>
        </w:tabs>
      </w:pPr>
    </w:lvl>
    <w:lvl w:ilvl="4">
      <w:start w:val="1"/>
      <w:numFmt w:val="lowerLetter"/>
      <w:lvlText w:val="%5."/>
      <w:lvlJc w:val="left"/>
      <w:pPr>
        <w:tabs>
          <w:tab w:val="num" w:pos="2520"/>
        </w:tabs>
      </w:pPr>
    </w:lvl>
    <w:lvl w:ilvl="5">
      <w:start w:val="1"/>
      <w:numFmt w:val="lowerRoman"/>
      <w:lvlText w:val="%6."/>
      <w:lvlJc w:val="right"/>
      <w:pPr>
        <w:tabs>
          <w:tab w:val="num" w:pos="3240"/>
        </w:tabs>
      </w:pPr>
    </w:lvl>
    <w:lvl w:ilvl="6">
      <w:start w:val="1"/>
      <w:numFmt w:val="decimal"/>
      <w:lvlText w:val="%7."/>
      <w:lvlJc w:val="left"/>
      <w:pPr>
        <w:tabs>
          <w:tab w:val="num" w:pos="3960"/>
        </w:tabs>
      </w:pPr>
    </w:lvl>
    <w:lvl w:ilvl="7">
      <w:start w:val="1"/>
      <w:numFmt w:val="lowerLetter"/>
      <w:lvlText w:val="%8."/>
      <w:lvlJc w:val="left"/>
      <w:pPr>
        <w:tabs>
          <w:tab w:val="num" w:pos="4680"/>
        </w:tabs>
      </w:pPr>
    </w:lvl>
    <w:lvl w:ilvl="8">
      <w:start w:val="1"/>
      <w:numFmt w:val="lowerRoman"/>
      <w:lvlText w:val="%9."/>
      <w:lvlJc w:val="right"/>
      <w:pPr>
        <w:tabs>
          <w:tab w:val="num" w:pos="5400"/>
        </w:tabs>
      </w:pPr>
    </w:lvl>
  </w:abstractNum>
  <w:abstractNum w:abstractNumId="8" w15:restartNumberingAfterBreak="0">
    <w:nsid w:val="00000009"/>
    <w:multiLevelType w:val="singleLevel"/>
    <w:tmpl w:val="00000009"/>
    <w:name w:val="WW8Num11"/>
    <w:lvl w:ilvl="0">
      <w:start w:val="2"/>
      <w:numFmt w:val="decimal"/>
      <w:lvlText w:val="%1."/>
      <w:lvlJc w:val="left"/>
      <w:pPr>
        <w:tabs>
          <w:tab w:val="num" w:pos="0"/>
        </w:tabs>
      </w:pPr>
      <w:rPr>
        <w:rFonts w:ascii="Times New Roman" w:hAnsi="Times New Roman"/>
      </w:rPr>
    </w:lvl>
  </w:abstractNum>
  <w:abstractNum w:abstractNumId="9" w15:restartNumberingAfterBreak="0">
    <w:nsid w:val="0000000A"/>
    <w:multiLevelType w:val="multilevel"/>
    <w:tmpl w:val="0000000A"/>
    <w:name w:val="WW8Num12"/>
    <w:lvl w:ilvl="0">
      <w:start w:val="1"/>
      <w:numFmt w:val="decimal"/>
      <w:lvlText w:val="%1."/>
      <w:lvlJc w:val="left"/>
      <w:pPr>
        <w:tabs>
          <w:tab w:val="num" w:pos="495"/>
        </w:tabs>
      </w:pPr>
    </w:lvl>
    <w:lvl w:ilvl="1">
      <w:start w:val="1"/>
      <w:numFmt w:val="decimal"/>
      <w:lvlText w:val="%1.%2."/>
      <w:lvlJc w:val="left"/>
      <w:pPr>
        <w:tabs>
          <w:tab w:val="num" w:pos="0"/>
        </w:tabs>
      </w:pPr>
    </w:lvl>
    <w:lvl w:ilvl="2">
      <w:start w:val="1"/>
      <w:numFmt w:val="decimal"/>
      <w:lvlText w:val="%1.%2.%3."/>
      <w:lvlJc w:val="left"/>
      <w:pPr>
        <w:tabs>
          <w:tab w:val="num" w:pos="360"/>
        </w:tabs>
      </w:pPr>
    </w:lvl>
    <w:lvl w:ilvl="3">
      <w:start w:val="1"/>
      <w:numFmt w:val="decimal"/>
      <w:lvlText w:val="%1.%2.%3.%4."/>
      <w:lvlJc w:val="left"/>
      <w:pPr>
        <w:tabs>
          <w:tab w:val="num" w:pos="72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2160"/>
        </w:tabs>
      </w:pPr>
    </w:lvl>
    <w:lvl w:ilvl="8">
      <w:start w:val="1"/>
      <w:numFmt w:val="decimal"/>
      <w:lvlText w:val="%1.%2.%3.%4.%5.%6.%7.%8.%9."/>
      <w:lvlJc w:val="left"/>
      <w:pPr>
        <w:tabs>
          <w:tab w:val="num" w:pos="2520"/>
        </w:tabs>
      </w:pPr>
    </w:lvl>
  </w:abstractNum>
  <w:abstractNum w:abstractNumId="10" w15:restartNumberingAfterBreak="0">
    <w:nsid w:val="0000000B"/>
    <w:multiLevelType w:val="singleLevel"/>
    <w:tmpl w:val="0000000B"/>
    <w:name w:val="WW8Num14"/>
    <w:lvl w:ilvl="0">
      <w:start w:val="1"/>
      <w:numFmt w:val="decimal"/>
      <w:lvlText w:val="%1."/>
      <w:lvlJc w:val="left"/>
      <w:pPr>
        <w:tabs>
          <w:tab w:val="num" w:pos="180"/>
        </w:tabs>
      </w:pPr>
    </w:lvl>
  </w:abstractNum>
  <w:abstractNum w:abstractNumId="11" w15:restartNumberingAfterBreak="0">
    <w:nsid w:val="0000000C"/>
    <w:multiLevelType w:val="singleLevel"/>
    <w:tmpl w:val="0000000C"/>
    <w:name w:val="WW8Num15"/>
    <w:lvl w:ilvl="0">
      <w:start w:val="1"/>
      <w:numFmt w:val="decimal"/>
      <w:lvlText w:val="%1."/>
      <w:lvlJc w:val="left"/>
      <w:pPr>
        <w:tabs>
          <w:tab w:val="num" w:pos="615"/>
        </w:tabs>
      </w:pPr>
    </w:lvl>
  </w:abstractNum>
  <w:abstractNum w:abstractNumId="12" w15:restartNumberingAfterBreak="0">
    <w:nsid w:val="0000000D"/>
    <w:multiLevelType w:val="singleLevel"/>
    <w:tmpl w:val="0000000D"/>
    <w:name w:val="WW8Num16"/>
    <w:lvl w:ilvl="0">
      <w:start w:val="1"/>
      <w:numFmt w:val="decimal"/>
      <w:lvlText w:val="%1."/>
      <w:lvlJc w:val="left"/>
      <w:pPr>
        <w:tabs>
          <w:tab w:val="num" w:pos="825"/>
        </w:tabs>
      </w:pPr>
    </w:lvl>
  </w:abstractNum>
  <w:abstractNum w:abstractNumId="13" w15:restartNumberingAfterBreak="0">
    <w:nsid w:val="0000000E"/>
    <w:multiLevelType w:val="singleLevel"/>
    <w:tmpl w:val="0000000E"/>
    <w:name w:val="WW8Num18"/>
    <w:lvl w:ilvl="0">
      <w:start w:val="1"/>
      <w:numFmt w:val="decimal"/>
      <w:lvlText w:val="%1."/>
      <w:lvlJc w:val="left"/>
      <w:pPr>
        <w:tabs>
          <w:tab w:val="num" w:pos="0"/>
        </w:tabs>
      </w:pPr>
      <w:rPr>
        <w:rFonts w:ascii="Times New Roman" w:hAnsi="Times New Roman"/>
      </w:rPr>
    </w:lvl>
  </w:abstractNum>
  <w:abstractNum w:abstractNumId="14" w15:restartNumberingAfterBreak="0">
    <w:nsid w:val="0000000F"/>
    <w:multiLevelType w:val="singleLevel"/>
    <w:tmpl w:val="0000000F"/>
    <w:name w:val="WW8Num19"/>
    <w:lvl w:ilvl="0">
      <w:start w:val="1"/>
      <w:numFmt w:val="decimal"/>
      <w:lvlText w:val="%1."/>
      <w:lvlJc w:val="left"/>
      <w:pPr>
        <w:tabs>
          <w:tab w:val="num" w:pos="480"/>
        </w:tabs>
      </w:pPr>
    </w:lvl>
  </w:abstractNum>
  <w:abstractNum w:abstractNumId="15" w15:restartNumberingAfterBreak="0">
    <w:nsid w:val="00000010"/>
    <w:multiLevelType w:val="multilevel"/>
    <w:tmpl w:val="00000010"/>
    <w:name w:val="WW8Num20"/>
    <w:lvl w:ilvl="0">
      <w:start w:val="1"/>
      <w:numFmt w:val="decimal"/>
      <w:lvlText w:val="%1."/>
      <w:lvlJc w:val="left"/>
      <w:pPr>
        <w:tabs>
          <w:tab w:val="num" w:pos="553"/>
        </w:tabs>
      </w:pPr>
    </w:lvl>
    <w:lvl w:ilvl="1">
      <w:start w:val="1"/>
      <w:numFmt w:val="bullet"/>
      <w:lvlText w:val="-"/>
      <w:lvlJc w:val="left"/>
      <w:pPr>
        <w:tabs>
          <w:tab w:val="num" w:pos="782"/>
        </w:tabs>
      </w:pPr>
      <w:rPr>
        <w:rFonts w:ascii="Times New Roman" w:hAnsi="Times New Roman" w:cs="Times New Roman"/>
      </w:rPr>
    </w:lvl>
    <w:lvl w:ilvl="2">
      <w:start w:val="1"/>
      <w:numFmt w:val="lowerRoman"/>
      <w:lvlText w:val="%3."/>
      <w:lvlJc w:val="right"/>
      <w:pPr>
        <w:tabs>
          <w:tab w:val="num" w:pos="887"/>
        </w:tabs>
      </w:pPr>
    </w:lvl>
    <w:lvl w:ilvl="3">
      <w:start w:val="1"/>
      <w:numFmt w:val="decimal"/>
      <w:lvlText w:val="%4."/>
      <w:lvlJc w:val="left"/>
      <w:pPr>
        <w:tabs>
          <w:tab w:val="num" w:pos="1607"/>
        </w:tabs>
      </w:pPr>
    </w:lvl>
    <w:lvl w:ilvl="4">
      <w:start w:val="1"/>
      <w:numFmt w:val="lowerLetter"/>
      <w:lvlText w:val="%5."/>
      <w:lvlJc w:val="left"/>
      <w:pPr>
        <w:tabs>
          <w:tab w:val="num" w:pos="2327"/>
        </w:tabs>
      </w:pPr>
    </w:lvl>
    <w:lvl w:ilvl="5">
      <w:start w:val="1"/>
      <w:numFmt w:val="lowerRoman"/>
      <w:lvlText w:val="%6."/>
      <w:lvlJc w:val="right"/>
      <w:pPr>
        <w:tabs>
          <w:tab w:val="num" w:pos="3047"/>
        </w:tabs>
      </w:pPr>
    </w:lvl>
    <w:lvl w:ilvl="6">
      <w:start w:val="1"/>
      <w:numFmt w:val="decimal"/>
      <w:lvlText w:val="%7."/>
      <w:lvlJc w:val="left"/>
      <w:pPr>
        <w:tabs>
          <w:tab w:val="num" w:pos="3767"/>
        </w:tabs>
      </w:pPr>
    </w:lvl>
    <w:lvl w:ilvl="7">
      <w:start w:val="1"/>
      <w:numFmt w:val="lowerLetter"/>
      <w:lvlText w:val="%8."/>
      <w:lvlJc w:val="left"/>
      <w:pPr>
        <w:tabs>
          <w:tab w:val="num" w:pos="4487"/>
        </w:tabs>
      </w:pPr>
    </w:lvl>
    <w:lvl w:ilvl="8">
      <w:start w:val="1"/>
      <w:numFmt w:val="lowerRoman"/>
      <w:lvlText w:val="%9."/>
      <w:lvlJc w:val="right"/>
      <w:pPr>
        <w:tabs>
          <w:tab w:val="num" w:pos="5207"/>
        </w:tabs>
      </w:pPr>
    </w:lvl>
  </w:abstractNum>
  <w:abstractNum w:abstractNumId="16" w15:restartNumberingAfterBreak="0">
    <w:nsid w:val="00000011"/>
    <w:multiLevelType w:val="multilevel"/>
    <w:tmpl w:val="00000011"/>
    <w:name w:val="WW8Num21"/>
    <w:lvl w:ilvl="0">
      <w:start w:val="5"/>
      <w:numFmt w:val="decimal"/>
      <w:lvlText w:val="%1."/>
      <w:lvlJc w:val="left"/>
      <w:pPr>
        <w:tabs>
          <w:tab w:val="num" w:pos="0"/>
        </w:tabs>
      </w:pPr>
      <w:rPr>
        <w:rFonts w:ascii="Times New Roman" w:hAnsi="Times New Roman"/>
      </w:rPr>
    </w:lvl>
    <w:lvl w:ilvl="1">
      <w:start w:val="8"/>
      <w:numFmt w:val="decimal"/>
      <w:lvlText w:val="%2."/>
      <w:lvlJc w:val="left"/>
      <w:pPr>
        <w:tabs>
          <w:tab w:val="num" w:pos="720"/>
        </w:tabs>
      </w:pPr>
    </w:lvl>
    <w:lvl w:ilvl="2">
      <w:start w:val="1"/>
      <w:numFmt w:val="lowerRoman"/>
      <w:lvlText w:val="%3."/>
      <w:lvlJc w:val="right"/>
      <w:pPr>
        <w:tabs>
          <w:tab w:val="num" w:pos="1440"/>
        </w:tabs>
      </w:pPr>
    </w:lvl>
    <w:lvl w:ilvl="3">
      <w:start w:val="1"/>
      <w:numFmt w:val="decimal"/>
      <w:lvlText w:val="%4."/>
      <w:lvlJc w:val="left"/>
      <w:pPr>
        <w:tabs>
          <w:tab w:val="num" w:pos="2160"/>
        </w:tabs>
      </w:pPr>
    </w:lvl>
    <w:lvl w:ilvl="4">
      <w:start w:val="1"/>
      <w:numFmt w:val="lowerLetter"/>
      <w:lvlText w:val="%5."/>
      <w:lvlJc w:val="left"/>
      <w:pPr>
        <w:tabs>
          <w:tab w:val="num" w:pos="2880"/>
        </w:tabs>
      </w:pPr>
    </w:lvl>
    <w:lvl w:ilvl="5">
      <w:start w:val="1"/>
      <w:numFmt w:val="lowerRoman"/>
      <w:lvlText w:val="%6."/>
      <w:lvlJc w:val="right"/>
      <w:pPr>
        <w:tabs>
          <w:tab w:val="num" w:pos="3600"/>
        </w:tabs>
      </w:pPr>
    </w:lvl>
    <w:lvl w:ilvl="6">
      <w:start w:val="1"/>
      <w:numFmt w:val="decimal"/>
      <w:lvlText w:val="%7."/>
      <w:lvlJc w:val="left"/>
      <w:pPr>
        <w:tabs>
          <w:tab w:val="num" w:pos="4320"/>
        </w:tabs>
      </w:pPr>
    </w:lvl>
    <w:lvl w:ilvl="7">
      <w:start w:val="1"/>
      <w:numFmt w:val="lowerLetter"/>
      <w:lvlText w:val="%8."/>
      <w:lvlJc w:val="left"/>
      <w:pPr>
        <w:tabs>
          <w:tab w:val="num" w:pos="5040"/>
        </w:tabs>
      </w:pPr>
    </w:lvl>
    <w:lvl w:ilvl="8">
      <w:start w:val="1"/>
      <w:numFmt w:val="lowerRoman"/>
      <w:lvlText w:val="%9."/>
      <w:lvlJc w:val="right"/>
      <w:pPr>
        <w:tabs>
          <w:tab w:val="num" w:pos="5760"/>
        </w:tabs>
      </w:pPr>
    </w:lvl>
  </w:abstractNum>
  <w:abstractNum w:abstractNumId="17" w15:restartNumberingAfterBreak="0">
    <w:nsid w:val="00000012"/>
    <w:multiLevelType w:val="multilevel"/>
    <w:tmpl w:val="00000012"/>
    <w:name w:val="WW8Num22"/>
    <w:lvl w:ilvl="0">
      <w:start w:val="1"/>
      <w:numFmt w:val="decimal"/>
      <w:lvlText w:val="%1."/>
      <w:lvlJc w:val="left"/>
      <w:pPr>
        <w:tabs>
          <w:tab w:val="num" w:pos="510"/>
        </w:tabs>
      </w:pPr>
    </w:lvl>
    <w:lvl w:ilvl="1">
      <w:start w:val="1"/>
      <w:numFmt w:val="decimal"/>
      <w:lvlText w:val="%1.%2."/>
      <w:lvlJc w:val="left"/>
      <w:pPr>
        <w:tabs>
          <w:tab w:val="num" w:pos="193"/>
        </w:tabs>
      </w:pPr>
    </w:lvl>
    <w:lvl w:ilvl="2">
      <w:start w:val="1"/>
      <w:numFmt w:val="decimal"/>
      <w:lvlText w:val="%1.%2.%3."/>
      <w:lvlJc w:val="left"/>
      <w:pPr>
        <w:tabs>
          <w:tab w:val="num" w:pos="1106"/>
        </w:tabs>
      </w:pPr>
    </w:lvl>
    <w:lvl w:ilvl="3">
      <w:start w:val="1"/>
      <w:numFmt w:val="decimal"/>
      <w:lvlText w:val="%1.%2.%3.%4."/>
      <w:lvlJc w:val="left"/>
      <w:pPr>
        <w:tabs>
          <w:tab w:val="num" w:pos="1659"/>
        </w:tabs>
      </w:pPr>
    </w:lvl>
    <w:lvl w:ilvl="4">
      <w:start w:val="1"/>
      <w:numFmt w:val="decimal"/>
      <w:lvlText w:val="%1.%2.%3.%4.%5."/>
      <w:lvlJc w:val="left"/>
      <w:pPr>
        <w:tabs>
          <w:tab w:val="num" w:pos="2572"/>
        </w:tabs>
      </w:pPr>
    </w:lvl>
    <w:lvl w:ilvl="5">
      <w:start w:val="1"/>
      <w:numFmt w:val="decimal"/>
      <w:lvlText w:val="%1.%2.%3.%4.%5.%6."/>
      <w:lvlJc w:val="left"/>
      <w:pPr>
        <w:tabs>
          <w:tab w:val="num" w:pos="3125"/>
        </w:tabs>
      </w:pPr>
    </w:lvl>
    <w:lvl w:ilvl="6">
      <w:start w:val="1"/>
      <w:numFmt w:val="decimal"/>
      <w:lvlText w:val="%1.%2.%3.%4.%5.%6.%7."/>
      <w:lvlJc w:val="left"/>
      <w:pPr>
        <w:tabs>
          <w:tab w:val="num" w:pos="3678"/>
        </w:tabs>
      </w:pPr>
    </w:lvl>
    <w:lvl w:ilvl="7">
      <w:start w:val="1"/>
      <w:numFmt w:val="decimal"/>
      <w:lvlText w:val="%1.%2.%3.%4.%5.%6.%7.%8."/>
      <w:lvlJc w:val="left"/>
      <w:pPr>
        <w:tabs>
          <w:tab w:val="num" w:pos="4591"/>
        </w:tabs>
      </w:pPr>
    </w:lvl>
    <w:lvl w:ilvl="8">
      <w:start w:val="1"/>
      <w:numFmt w:val="decimal"/>
      <w:lvlText w:val="%1.%2.%3.%4.%5.%6.%7.%8.%9."/>
      <w:lvlJc w:val="left"/>
      <w:pPr>
        <w:tabs>
          <w:tab w:val="num" w:pos="5144"/>
        </w:tabs>
      </w:pPr>
    </w:lvl>
  </w:abstractNum>
  <w:abstractNum w:abstractNumId="18" w15:restartNumberingAfterBreak="0">
    <w:nsid w:val="00000013"/>
    <w:multiLevelType w:val="singleLevel"/>
    <w:tmpl w:val="00000013"/>
    <w:name w:val="WW8Num23"/>
    <w:lvl w:ilvl="0">
      <w:start w:val="1"/>
      <w:numFmt w:val="decimal"/>
      <w:lvlText w:val="%1."/>
      <w:lvlJc w:val="left"/>
      <w:pPr>
        <w:tabs>
          <w:tab w:val="num" w:pos="0"/>
        </w:tabs>
      </w:pPr>
      <w:rPr>
        <w:rFonts w:ascii="Times New Roman" w:hAnsi="Times New Roman"/>
      </w:rPr>
    </w:lvl>
  </w:abstractNum>
  <w:abstractNum w:abstractNumId="19" w15:restartNumberingAfterBreak="0">
    <w:nsid w:val="00000014"/>
    <w:multiLevelType w:val="singleLevel"/>
    <w:tmpl w:val="00000014"/>
    <w:name w:val="WW8Num24"/>
    <w:lvl w:ilvl="0">
      <w:numFmt w:val="bullet"/>
      <w:lvlText w:val="-"/>
      <w:lvlJc w:val="left"/>
      <w:pPr>
        <w:tabs>
          <w:tab w:val="num" w:pos="720"/>
        </w:tabs>
      </w:pPr>
      <w:rPr>
        <w:rFonts w:ascii="Times New Roman" w:hAnsi="Times New Roman" w:cs="Times New Roman"/>
      </w:rPr>
    </w:lvl>
  </w:abstractNum>
  <w:abstractNum w:abstractNumId="20" w15:restartNumberingAfterBreak="0">
    <w:nsid w:val="00000015"/>
    <w:multiLevelType w:val="singleLevel"/>
    <w:tmpl w:val="00000015"/>
    <w:lvl w:ilvl="0">
      <w:numFmt w:val="bullet"/>
      <w:lvlText w:val="•"/>
      <w:lvlJc w:val="left"/>
      <w:pPr>
        <w:tabs>
          <w:tab w:val="num" w:pos="0"/>
        </w:tabs>
      </w:pPr>
      <w:rPr>
        <w:rFonts w:ascii="Times New Roman" w:hAnsi="Times New Roman"/>
      </w:rPr>
    </w:lvl>
  </w:abstractNum>
  <w:abstractNum w:abstractNumId="21" w15:restartNumberingAfterBreak="0">
    <w:nsid w:val="00000016"/>
    <w:multiLevelType w:val="singleLevel"/>
    <w:tmpl w:val="00000016"/>
    <w:lvl w:ilvl="0">
      <w:numFmt w:val="bullet"/>
      <w:lvlText w:val="—"/>
      <w:lvlJc w:val="left"/>
      <w:pPr>
        <w:tabs>
          <w:tab w:val="num" w:pos="0"/>
        </w:tabs>
      </w:pPr>
      <w:rPr>
        <w:rFonts w:ascii="Times New Roman" w:hAnsi="Times New Roman"/>
      </w:rPr>
    </w:lvl>
  </w:abstractNum>
  <w:abstractNum w:abstractNumId="22" w15:restartNumberingAfterBreak="0">
    <w:nsid w:val="00000017"/>
    <w:multiLevelType w:val="singleLevel"/>
    <w:tmpl w:val="00000017"/>
    <w:lvl w:ilvl="0">
      <w:numFmt w:val="bullet"/>
      <w:lvlText w:val="—"/>
      <w:lvlJc w:val="left"/>
      <w:pPr>
        <w:tabs>
          <w:tab w:val="num" w:pos="0"/>
        </w:tabs>
      </w:pPr>
      <w:rPr>
        <w:rFonts w:ascii="Times New Roman" w:hAnsi="Times New Roman"/>
      </w:rPr>
    </w:lvl>
  </w:abstractNum>
  <w:abstractNum w:abstractNumId="23" w15:restartNumberingAfterBreak="0">
    <w:nsid w:val="00000018"/>
    <w:multiLevelType w:val="singleLevel"/>
    <w:tmpl w:val="00000018"/>
    <w:lvl w:ilvl="0">
      <w:numFmt w:val="bullet"/>
      <w:lvlText w:val="-"/>
      <w:lvlJc w:val="left"/>
      <w:pPr>
        <w:tabs>
          <w:tab w:val="num" w:pos="0"/>
        </w:tabs>
      </w:pPr>
      <w:rPr>
        <w:rFonts w:ascii="Times New Roman" w:hAnsi="Times New Roman"/>
      </w:rPr>
    </w:lvl>
  </w:abstractNum>
  <w:abstractNum w:abstractNumId="24" w15:restartNumberingAfterBreak="0">
    <w:nsid w:val="00000019"/>
    <w:multiLevelType w:val="singleLevel"/>
    <w:tmpl w:val="00000019"/>
    <w:lvl w:ilvl="0">
      <w:numFmt w:val="bullet"/>
      <w:lvlText w:val="-"/>
      <w:lvlJc w:val="left"/>
      <w:pPr>
        <w:tabs>
          <w:tab w:val="num" w:pos="0"/>
        </w:tabs>
      </w:pPr>
      <w:rPr>
        <w:rFonts w:ascii="Times New Roman" w:hAnsi="Times New Roman"/>
      </w:rPr>
    </w:lvl>
  </w:abstractNum>
  <w:abstractNum w:abstractNumId="25" w15:restartNumberingAfterBreak="0">
    <w:nsid w:val="0000001A"/>
    <w:multiLevelType w:val="singleLevel"/>
    <w:tmpl w:val="0000001A"/>
    <w:lvl w:ilvl="0">
      <w:numFmt w:val="bullet"/>
      <w:lvlText w:val="—"/>
      <w:lvlJc w:val="left"/>
      <w:pPr>
        <w:tabs>
          <w:tab w:val="num" w:pos="0"/>
        </w:tabs>
      </w:pPr>
      <w:rPr>
        <w:rFonts w:ascii="Times New Roman" w:hAnsi="Times New Roman"/>
      </w:rPr>
    </w:lvl>
  </w:abstractNum>
  <w:abstractNum w:abstractNumId="26" w15:restartNumberingAfterBreak="0">
    <w:nsid w:val="0000001B"/>
    <w:multiLevelType w:val="singleLevel"/>
    <w:tmpl w:val="0000001B"/>
    <w:lvl w:ilvl="0">
      <w:numFmt w:val="bullet"/>
      <w:lvlText w:val="—"/>
      <w:lvlJc w:val="left"/>
      <w:pPr>
        <w:tabs>
          <w:tab w:val="num" w:pos="0"/>
        </w:tabs>
      </w:pPr>
      <w:rPr>
        <w:rFonts w:ascii="Times New Roman" w:hAnsi="Times New Roman"/>
      </w:rPr>
    </w:lvl>
  </w:abstractNum>
  <w:abstractNum w:abstractNumId="27" w15:restartNumberingAfterBreak="0">
    <w:nsid w:val="0000001C"/>
    <w:multiLevelType w:val="singleLevel"/>
    <w:tmpl w:val="0000001C"/>
    <w:lvl w:ilvl="0">
      <w:numFmt w:val="bullet"/>
      <w:lvlText w:val="—"/>
      <w:lvlJc w:val="left"/>
      <w:pPr>
        <w:tabs>
          <w:tab w:val="num" w:pos="0"/>
        </w:tabs>
      </w:pPr>
      <w:rPr>
        <w:rFonts w:ascii="Times New Roman" w:hAnsi="Times New Roman"/>
      </w:rPr>
    </w:lvl>
  </w:abstractNum>
  <w:abstractNum w:abstractNumId="28" w15:restartNumberingAfterBreak="0">
    <w:nsid w:val="0000001D"/>
    <w:multiLevelType w:val="singleLevel"/>
    <w:tmpl w:val="0000001D"/>
    <w:lvl w:ilvl="0">
      <w:numFmt w:val="bullet"/>
      <w:lvlText w:val="—"/>
      <w:lvlJc w:val="left"/>
      <w:pPr>
        <w:tabs>
          <w:tab w:val="num" w:pos="0"/>
        </w:tabs>
      </w:pPr>
      <w:rPr>
        <w:rFonts w:ascii="Times New Roman" w:hAnsi="Times New Roman"/>
      </w:rPr>
    </w:lvl>
  </w:abstractNum>
  <w:abstractNum w:abstractNumId="29" w15:restartNumberingAfterBreak="0">
    <w:nsid w:val="0000001E"/>
    <w:multiLevelType w:val="singleLevel"/>
    <w:tmpl w:val="0000001E"/>
    <w:lvl w:ilvl="0">
      <w:numFmt w:val="bullet"/>
      <w:lvlText w:val="—"/>
      <w:lvlJc w:val="left"/>
      <w:pPr>
        <w:tabs>
          <w:tab w:val="num" w:pos="0"/>
        </w:tabs>
      </w:pPr>
      <w:rPr>
        <w:rFonts w:ascii="Times New Roman" w:hAnsi="Times New Roman"/>
      </w:rPr>
    </w:lvl>
  </w:abstractNum>
  <w:abstractNum w:abstractNumId="30" w15:restartNumberingAfterBreak="0">
    <w:nsid w:val="0000001F"/>
    <w:multiLevelType w:val="singleLevel"/>
    <w:tmpl w:val="0000001F"/>
    <w:lvl w:ilvl="0">
      <w:numFmt w:val="bullet"/>
      <w:lvlText w:val="—"/>
      <w:lvlJc w:val="left"/>
      <w:pPr>
        <w:tabs>
          <w:tab w:val="num" w:pos="0"/>
        </w:tabs>
      </w:pPr>
      <w:rPr>
        <w:rFonts w:ascii="Times New Roman" w:hAnsi="Times New Roman"/>
      </w:rPr>
    </w:lvl>
  </w:abstractNum>
  <w:abstractNum w:abstractNumId="31" w15:restartNumberingAfterBreak="0">
    <w:nsid w:val="00000020"/>
    <w:multiLevelType w:val="singleLevel"/>
    <w:tmpl w:val="00000020"/>
    <w:lvl w:ilvl="0">
      <w:numFmt w:val="bullet"/>
      <w:lvlText w:val="—"/>
      <w:lvlJc w:val="left"/>
      <w:pPr>
        <w:tabs>
          <w:tab w:val="num" w:pos="0"/>
        </w:tabs>
      </w:pPr>
      <w:rPr>
        <w:rFonts w:ascii="Times New Roman" w:hAnsi="Times New Roman"/>
      </w:rPr>
    </w:lvl>
  </w:abstractNum>
  <w:abstractNum w:abstractNumId="32" w15:restartNumberingAfterBreak="0">
    <w:nsid w:val="00000021"/>
    <w:multiLevelType w:val="singleLevel"/>
    <w:tmpl w:val="00000021"/>
    <w:lvl w:ilvl="0">
      <w:numFmt w:val="bullet"/>
      <w:lvlText w:val="—"/>
      <w:lvlJc w:val="left"/>
      <w:pPr>
        <w:tabs>
          <w:tab w:val="num" w:pos="0"/>
        </w:tabs>
      </w:pPr>
      <w:rPr>
        <w:rFonts w:ascii="Times New Roman" w:hAnsi="Times New Roman"/>
      </w:rPr>
    </w:lvl>
  </w:abstractNum>
  <w:abstractNum w:abstractNumId="33" w15:restartNumberingAfterBreak="0">
    <w:nsid w:val="25F4479B"/>
    <w:multiLevelType w:val="hybridMultilevel"/>
    <w:tmpl w:val="B788918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3605CB0"/>
    <w:multiLevelType w:val="hybridMultilevel"/>
    <w:tmpl w:val="1AE29D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F800E82"/>
    <w:multiLevelType w:val="hybridMultilevel"/>
    <w:tmpl w:val="99B66E84"/>
    <w:lvl w:ilvl="0" w:tplc="041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5D8"/>
    <w:rsid w:val="001455D8"/>
    <w:rsid w:val="004C5F24"/>
    <w:rsid w:val="005D2678"/>
    <w:rsid w:val="0068261E"/>
    <w:rsid w:val="007E6161"/>
    <w:rsid w:val="009A5F86"/>
    <w:rsid w:val="00C9578D"/>
    <w:rsid w:val="00E109EC"/>
    <w:rsid w:val="00EB422F"/>
    <w:rsid w:val="00EF54D3"/>
    <w:rsid w:val="00FE7F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5E6EF"/>
  <w15:chartTrackingRefBased/>
  <w15:docId w15:val="{C0F5C2CC-A66E-4CAA-A91C-BF09FF034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E109E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qFormat/>
    <w:rsid w:val="00E109EC"/>
    <w:pPr>
      <w:keepNext/>
      <w:numPr>
        <w:ilvl w:val="1"/>
        <w:numId w:val="1"/>
      </w:numPr>
      <w:spacing w:after="0" w:line="360" w:lineRule="auto"/>
      <w:ind w:left="-1620" w:right="-1113" w:firstLine="720"/>
      <w:jc w:val="center"/>
      <w:outlineLvl w:val="1"/>
    </w:pPr>
    <w:rPr>
      <w:rFonts w:ascii="Times New Roman" w:eastAsia="Times New Roman" w:hAnsi="Times New Roman" w:cs="Times New Roman"/>
      <w:b/>
      <w:bCs/>
      <w:sz w:val="28"/>
      <w:szCs w:val="24"/>
      <w:u w:val="single"/>
      <w:lang w:eastAsia="ar-SA"/>
    </w:rPr>
  </w:style>
  <w:style w:type="paragraph" w:styleId="3">
    <w:name w:val="heading 3"/>
    <w:basedOn w:val="a"/>
    <w:next w:val="a"/>
    <w:link w:val="30"/>
    <w:qFormat/>
    <w:rsid w:val="00E109EC"/>
    <w:pPr>
      <w:keepNext/>
      <w:numPr>
        <w:ilvl w:val="2"/>
        <w:numId w:val="1"/>
      </w:numPr>
      <w:spacing w:after="0" w:line="360" w:lineRule="auto"/>
      <w:ind w:left="-1620" w:right="-1113" w:firstLine="720"/>
      <w:outlineLvl w:val="2"/>
    </w:pPr>
    <w:rPr>
      <w:rFonts w:ascii="Times New Roman" w:eastAsia="Times New Roman" w:hAnsi="Times New Roman" w:cs="Times New Roman"/>
      <w:b/>
      <w:bCs/>
      <w:sz w:val="28"/>
      <w:szCs w:val="24"/>
      <w:lang w:eastAsia="ar-SA"/>
    </w:rPr>
  </w:style>
  <w:style w:type="paragraph" w:styleId="4">
    <w:name w:val="heading 4"/>
    <w:basedOn w:val="a"/>
    <w:next w:val="a"/>
    <w:link w:val="40"/>
    <w:qFormat/>
    <w:rsid w:val="00E109EC"/>
    <w:pPr>
      <w:keepNext/>
      <w:numPr>
        <w:ilvl w:val="3"/>
        <w:numId w:val="1"/>
      </w:numPr>
      <w:spacing w:after="0" w:line="360" w:lineRule="auto"/>
      <w:ind w:left="-1620" w:right="-1113" w:firstLine="720"/>
      <w:jc w:val="center"/>
      <w:outlineLvl w:val="3"/>
    </w:pPr>
    <w:rPr>
      <w:rFonts w:ascii="Times New Roman" w:eastAsia="Times New Roman" w:hAnsi="Times New Roman" w:cs="Times New Roman"/>
      <w:sz w:val="24"/>
      <w:szCs w:val="24"/>
      <w:lang w:eastAsia="ar-SA"/>
    </w:rPr>
  </w:style>
  <w:style w:type="paragraph" w:styleId="5">
    <w:name w:val="heading 5"/>
    <w:basedOn w:val="a"/>
    <w:next w:val="a"/>
    <w:link w:val="50"/>
    <w:unhideWhenUsed/>
    <w:qFormat/>
    <w:rsid w:val="00E109EC"/>
    <w:pPr>
      <w:keepNext/>
      <w:keepLines/>
      <w:spacing w:before="40" w:after="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qFormat/>
    <w:rsid w:val="00E109EC"/>
    <w:pPr>
      <w:keepNext/>
      <w:numPr>
        <w:ilvl w:val="5"/>
        <w:numId w:val="1"/>
      </w:numPr>
      <w:shd w:val="clear" w:color="auto" w:fill="FFFFFF"/>
      <w:spacing w:after="0" w:line="240" w:lineRule="auto"/>
      <w:ind w:left="1134" w:right="834"/>
      <w:outlineLvl w:val="5"/>
    </w:pPr>
    <w:rPr>
      <w:rFonts w:ascii="Times New Roman" w:eastAsia="Times New Roman" w:hAnsi="Times New Roman" w:cs="Times New Roman"/>
      <w:bCs/>
      <w:color w:val="000000"/>
      <w:sz w:val="36"/>
      <w:szCs w:val="36"/>
      <w:lang w:eastAsia="ar-SA"/>
    </w:rPr>
  </w:style>
  <w:style w:type="paragraph" w:styleId="7">
    <w:name w:val="heading 7"/>
    <w:basedOn w:val="a"/>
    <w:next w:val="a"/>
    <w:link w:val="70"/>
    <w:qFormat/>
    <w:rsid w:val="00E109EC"/>
    <w:pPr>
      <w:keepNext/>
      <w:numPr>
        <w:ilvl w:val="6"/>
        <w:numId w:val="1"/>
      </w:numPr>
      <w:shd w:val="clear" w:color="auto" w:fill="FFFFFF"/>
      <w:spacing w:after="0" w:line="360" w:lineRule="auto"/>
      <w:ind w:left="1134" w:right="834"/>
      <w:jc w:val="both"/>
      <w:outlineLvl w:val="6"/>
    </w:pPr>
    <w:rPr>
      <w:rFonts w:ascii="Times New Roman" w:eastAsia="Times New Roman" w:hAnsi="Times New Roman" w:cs="Times New Roman"/>
      <w:bCs/>
      <w:color w:val="000000"/>
      <w:sz w:val="28"/>
      <w:lang w:eastAsia="ar-SA"/>
    </w:rPr>
  </w:style>
  <w:style w:type="paragraph" w:styleId="8">
    <w:name w:val="heading 8"/>
    <w:basedOn w:val="a"/>
    <w:next w:val="a"/>
    <w:link w:val="80"/>
    <w:qFormat/>
    <w:rsid w:val="00E109EC"/>
    <w:pPr>
      <w:keepNext/>
      <w:numPr>
        <w:ilvl w:val="7"/>
        <w:numId w:val="1"/>
      </w:numPr>
      <w:shd w:val="clear" w:color="auto" w:fill="FFFFFF"/>
      <w:tabs>
        <w:tab w:val="left" w:pos="5666"/>
      </w:tabs>
      <w:spacing w:after="0" w:line="360" w:lineRule="auto"/>
      <w:ind w:left="288"/>
      <w:jc w:val="center"/>
      <w:outlineLvl w:val="7"/>
    </w:pPr>
    <w:rPr>
      <w:rFonts w:ascii="Arial" w:eastAsia="Times New Roman" w:hAnsi="Arial" w:cs="Arial"/>
      <w:b/>
      <w:bCs/>
      <w:color w:val="000000"/>
      <w:spacing w:val="-2"/>
      <w:w w:val="88"/>
      <w:sz w:val="28"/>
      <w:szCs w:val="24"/>
      <w:lang w:eastAsia="ar-SA"/>
    </w:rPr>
  </w:style>
  <w:style w:type="paragraph" w:styleId="9">
    <w:name w:val="heading 9"/>
    <w:basedOn w:val="a"/>
    <w:next w:val="a"/>
    <w:link w:val="90"/>
    <w:qFormat/>
    <w:rsid w:val="00E109EC"/>
    <w:pPr>
      <w:keepNext/>
      <w:numPr>
        <w:ilvl w:val="8"/>
        <w:numId w:val="1"/>
      </w:numPr>
      <w:shd w:val="clear" w:color="auto" w:fill="FFFFFF"/>
      <w:spacing w:after="0" w:line="360" w:lineRule="auto"/>
      <w:ind w:left="83"/>
      <w:jc w:val="center"/>
      <w:outlineLvl w:val="8"/>
    </w:pPr>
    <w:rPr>
      <w:rFonts w:ascii="Times New Roman" w:eastAsia="Times New Roman" w:hAnsi="Times New Roman" w:cs="Times New Roman"/>
      <w:b/>
      <w:bCs/>
      <w:smallCaps/>
      <w:color w:val="000000"/>
      <w:spacing w:val="-7"/>
      <w:sz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109EC"/>
    <w:rPr>
      <w:rFonts w:asciiTheme="majorHAnsi" w:eastAsiaTheme="majorEastAsia" w:hAnsiTheme="majorHAnsi" w:cstheme="majorBidi"/>
      <w:color w:val="2E74B5" w:themeColor="accent1" w:themeShade="BF"/>
      <w:sz w:val="32"/>
      <w:szCs w:val="32"/>
    </w:rPr>
  </w:style>
  <w:style w:type="character" w:customStyle="1" w:styleId="50">
    <w:name w:val="Заголовок 5 Знак"/>
    <w:basedOn w:val="a0"/>
    <w:link w:val="5"/>
    <w:uiPriority w:val="9"/>
    <w:semiHidden/>
    <w:rsid w:val="00E109EC"/>
    <w:rPr>
      <w:rFonts w:asciiTheme="majorHAnsi" w:eastAsiaTheme="majorEastAsia" w:hAnsiTheme="majorHAnsi" w:cstheme="majorBidi"/>
      <w:color w:val="2E74B5" w:themeColor="accent1" w:themeShade="BF"/>
    </w:rPr>
  </w:style>
  <w:style w:type="paragraph" w:styleId="a3">
    <w:name w:val="Body Text Indent"/>
    <w:basedOn w:val="a"/>
    <w:link w:val="a4"/>
    <w:semiHidden/>
    <w:unhideWhenUsed/>
    <w:rsid w:val="00E109EC"/>
    <w:pPr>
      <w:spacing w:after="120"/>
      <w:ind w:left="283"/>
    </w:pPr>
  </w:style>
  <w:style w:type="character" w:customStyle="1" w:styleId="a4">
    <w:name w:val="Основной текст с отступом Знак"/>
    <w:basedOn w:val="a0"/>
    <w:link w:val="a3"/>
    <w:uiPriority w:val="99"/>
    <w:semiHidden/>
    <w:rsid w:val="00E109EC"/>
  </w:style>
  <w:style w:type="paragraph" w:styleId="a5">
    <w:name w:val="Block Text"/>
    <w:basedOn w:val="a"/>
    <w:semiHidden/>
    <w:unhideWhenUsed/>
    <w:rsid w:val="00E109EC"/>
    <w:pPr>
      <w:pBdr>
        <w:top w:val="single" w:sz="2" w:space="10" w:color="5B9BD5" w:themeColor="accent1" w:shadow="1"/>
        <w:left w:val="single" w:sz="2" w:space="10" w:color="5B9BD5" w:themeColor="accent1" w:shadow="1"/>
        <w:bottom w:val="single" w:sz="2" w:space="10" w:color="5B9BD5" w:themeColor="accent1" w:shadow="1"/>
        <w:right w:val="single" w:sz="2" w:space="10" w:color="5B9BD5" w:themeColor="accent1" w:shadow="1"/>
      </w:pBdr>
      <w:ind w:left="1152" w:right="1152"/>
    </w:pPr>
    <w:rPr>
      <w:rFonts w:eastAsiaTheme="minorEastAsia"/>
      <w:i/>
      <w:iCs/>
      <w:color w:val="5B9BD5" w:themeColor="accent1"/>
    </w:rPr>
  </w:style>
  <w:style w:type="paragraph" w:styleId="21">
    <w:name w:val="Body Text Indent 2"/>
    <w:basedOn w:val="a"/>
    <w:link w:val="22"/>
    <w:semiHidden/>
    <w:unhideWhenUsed/>
    <w:rsid w:val="00E109EC"/>
    <w:pPr>
      <w:spacing w:after="120" w:line="480" w:lineRule="auto"/>
      <w:ind w:left="283"/>
    </w:pPr>
  </w:style>
  <w:style w:type="character" w:customStyle="1" w:styleId="22">
    <w:name w:val="Основной текст с отступом 2 Знак"/>
    <w:basedOn w:val="a0"/>
    <w:link w:val="21"/>
    <w:uiPriority w:val="99"/>
    <w:semiHidden/>
    <w:rsid w:val="00E109EC"/>
  </w:style>
  <w:style w:type="character" w:customStyle="1" w:styleId="20">
    <w:name w:val="Заголовок 2 Знак"/>
    <w:basedOn w:val="a0"/>
    <w:link w:val="2"/>
    <w:rsid w:val="00E109EC"/>
    <w:rPr>
      <w:rFonts w:ascii="Times New Roman" w:eastAsia="Times New Roman" w:hAnsi="Times New Roman" w:cs="Times New Roman"/>
      <w:b/>
      <w:bCs/>
      <w:sz w:val="28"/>
      <w:szCs w:val="24"/>
      <w:u w:val="single"/>
      <w:lang w:eastAsia="ar-SA"/>
    </w:rPr>
  </w:style>
  <w:style w:type="character" w:customStyle="1" w:styleId="30">
    <w:name w:val="Заголовок 3 Знак"/>
    <w:basedOn w:val="a0"/>
    <w:link w:val="3"/>
    <w:rsid w:val="00E109EC"/>
    <w:rPr>
      <w:rFonts w:ascii="Times New Roman" w:eastAsia="Times New Roman" w:hAnsi="Times New Roman" w:cs="Times New Roman"/>
      <w:b/>
      <w:bCs/>
      <w:sz w:val="28"/>
      <w:szCs w:val="24"/>
      <w:lang w:eastAsia="ar-SA"/>
    </w:rPr>
  </w:style>
  <w:style w:type="character" w:customStyle="1" w:styleId="40">
    <w:name w:val="Заголовок 4 Знак"/>
    <w:basedOn w:val="a0"/>
    <w:link w:val="4"/>
    <w:rsid w:val="00E109EC"/>
    <w:rPr>
      <w:rFonts w:ascii="Times New Roman" w:eastAsia="Times New Roman" w:hAnsi="Times New Roman" w:cs="Times New Roman"/>
      <w:sz w:val="24"/>
      <w:szCs w:val="24"/>
      <w:lang w:eastAsia="ar-SA"/>
    </w:rPr>
  </w:style>
  <w:style w:type="character" w:customStyle="1" w:styleId="60">
    <w:name w:val="Заголовок 6 Знак"/>
    <w:basedOn w:val="a0"/>
    <w:link w:val="6"/>
    <w:rsid w:val="00E109EC"/>
    <w:rPr>
      <w:rFonts w:ascii="Times New Roman" w:eastAsia="Times New Roman" w:hAnsi="Times New Roman" w:cs="Times New Roman"/>
      <w:bCs/>
      <w:color w:val="000000"/>
      <w:sz w:val="36"/>
      <w:szCs w:val="36"/>
      <w:shd w:val="clear" w:color="auto" w:fill="FFFFFF"/>
      <w:lang w:eastAsia="ar-SA"/>
    </w:rPr>
  </w:style>
  <w:style w:type="character" w:customStyle="1" w:styleId="70">
    <w:name w:val="Заголовок 7 Знак"/>
    <w:basedOn w:val="a0"/>
    <w:link w:val="7"/>
    <w:rsid w:val="00E109EC"/>
    <w:rPr>
      <w:rFonts w:ascii="Times New Roman" w:eastAsia="Times New Roman" w:hAnsi="Times New Roman" w:cs="Times New Roman"/>
      <w:bCs/>
      <w:color w:val="000000"/>
      <w:sz w:val="28"/>
      <w:shd w:val="clear" w:color="auto" w:fill="FFFFFF"/>
      <w:lang w:eastAsia="ar-SA"/>
    </w:rPr>
  </w:style>
  <w:style w:type="character" w:customStyle="1" w:styleId="80">
    <w:name w:val="Заголовок 8 Знак"/>
    <w:basedOn w:val="a0"/>
    <w:link w:val="8"/>
    <w:rsid w:val="00E109EC"/>
    <w:rPr>
      <w:rFonts w:ascii="Arial" w:eastAsia="Times New Roman" w:hAnsi="Arial" w:cs="Arial"/>
      <w:b/>
      <w:bCs/>
      <w:color w:val="000000"/>
      <w:spacing w:val="-2"/>
      <w:w w:val="88"/>
      <w:sz w:val="28"/>
      <w:szCs w:val="24"/>
      <w:shd w:val="clear" w:color="auto" w:fill="FFFFFF"/>
      <w:lang w:eastAsia="ar-SA"/>
    </w:rPr>
  </w:style>
  <w:style w:type="character" w:customStyle="1" w:styleId="90">
    <w:name w:val="Заголовок 9 Знак"/>
    <w:basedOn w:val="a0"/>
    <w:link w:val="9"/>
    <w:rsid w:val="00E109EC"/>
    <w:rPr>
      <w:rFonts w:ascii="Times New Roman" w:eastAsia="Times New Roman" w:hAnsi="Times New Roman" w:cs="Times New Roman"/>
      <w:b/>
      <w:bCs/>
      <w:smallCaps/>
      <w:color w:val="000000"/>
      <w:spacing w:val="-7"/>
      <w:sz w:val="28"/>
      <w:shd w:val="clear" w:color="auto" w:fill="FFFFFF"/>
      <w:lang w:eastAsia="ar-SA"/>
    </w:rPr>
  </w:style>
  <w:style w:type="numbering" w:customStyle="1" w:styleId="11">
    <w:name w:val="Нет списка1"/>
    <w:next w:val="a2"/>
    <w:uiPriority w:val="99"/>
    <w:semiHidden/>
    <w:unhideWhenUsed/>
    <w:rsid w:val="00E109EC"/>
  </w:style>
  <w:style w:type="character" w:customStyle="1" w:styleId="WW8Num4z0">
    <w:name w:val="WW8Num4z0"/>
    <w:rsid w:val="00E109EC"/>
    <w:rPr>
      <w:rFonts w:ascii="Times New Roman" w:hAnsi="Times New Roman"/>
    </w:rPr>
  </w:style>
  <w:style w:type="character" w:customStyle="1" w:styleId="WW8Num6z0">
    <w:name w:val="WW8Num6z0"/>
    <w:rsid w:val="00E109EC"/>
    <w:rPr>
      <w:rFonts w:ascii="Times New Roman" w:hAnsi="Times New Roman"/>
    </w:rPr>
  </w:style>
  <w:style w:type="character" w:customStyle="1" w:styleId="WW8Num8z0">
    <w:name w:val="WW8Num8z0"/>
    <w:rsid w:val="00E109EC"/>
    <w:rPr>
      <w:rFonts w:ascii="Times New Roman" w:hAnsi="Times New Roman"/>
    </w:rPr>
  </w:style>
  <w:style w:type="character" w:customStyle="1" w:styleId="WW8Num10z1">
    <w:name w:val="WW8Num10z1"/>
    <w:rsid w:val="00E109EC"/>
    <w:rPr>
      <w:rFonts w:ascii="Times New Roman" w:eastAsia="Times New Roman" w:hAnsi="Times New Roman" w:cs="Times New Roman"/>
    </w:rPr>
  </w:style>
  <w:style w:type="character" w:customStyle="1" w:styleId="WW8Num11z0">
    <w:name w:val="WW8Num11z0"/>
    <w:rsid w:val="00E109EC"/>
    <w:rPr>
      <w:rFonts w:ascii="Times New Roman" w:hAnsi="Times New Roman"/>
    </w:rPr>
  </w:style>
  <w:style w:type="character" w:customStyle="1" w:styleId="WW8Num13z0">
    <w:name w:val="WW8Num13z0"/>
    <w:rsid w:val="00E109EC"/>
    <w:rPr>
      <w:rFonts w:ascii="Times New Roman" w:eastAsia="Times New Roman" w:hAnsi="Times New Roman" w:cs="Times New Roman"/>
    </w:rPr>
  </w:style>
  <w:style w:type="character" w:customStyle="1" w:styleId="WW8Num13z1">
    <w:name w:val="WW8Num13z1"/>
    <w:rsid w:val="00E109EC"/>
    <w:rPr>
      <w:rFonts w:ascii="Courier New" w:hAnsi="Courier New"/>
    </w:rPr>
  </w:style>
  <w:style w:type="character" w:customStyle="1" w:styleId="WW8Num13z2">
    <w:name w:val="WW8Num13z2"/>
    <w:rsid w:val="00E109EC"/>
    <w:rPr>
      <w:rFonts w:ascii="Wingdings" w:hAnsi="Wingdings"/>
    </w:rPr>
  </w:style>
  <w:style w:type="character" w:customStyle="1" w:styleId="WW8Num13z3">
    <w:name w:val="WW8Num13z3"/>
    <w:rsid w:val="00E109EC"/>
    <w:rPr>
      <w:rFonts w:ascii="Symbol" w:hAnsi="Symbol"/>
    </w:rPr>
  </w:style>
  <w:style w:type="character" w:customStyle="1" w:styleId="WW8Num17z0">
    <w:name w:val="WW8Num17z0"/>
    <w:rsid w:val="00E109EC"/>
    <w:rPr>
      <w:rFonts w:ascii="Times New Roman" w:eastAsia="Times New Roman" w:hAnsi="Times New Roman" w:cs="Times New Roman"/>
    </w:rPr>
  </w:style>
  <w:style w:type="character" w:customStyle="1" w:styleId="WW8Num17z1">
    <w:name w:val="WW8Num17z1"/>
    <w:rsid w:val="00E109EC"/>
    <w:rPr>
      <w:rFonts w:ascii="Courier New" w:hAnsi="Courier New"/>
    </w:rPr>
  </w:style>
  <w:style w:type="character" w:customStyle="1" w:styleId="WW8Num17z2">
    <w:name w:val="WW8Num17z2"/>
    <w:rsid w:val="00E109EC"/>
    <w:rPr>
      <w:rFonts w:ascii="Wingdings" w:hAnsi="Wingdings"/>
    </w:rPr>
  </w:style>
  <w:style w:type="character" w:customStyle="1" w:styleId="WW8Num17z3">
    <w:name w:val="WW8Num17z3"/>
    <w:rsid w:val="00E109EC"/>
    <w:rPr>
      <w:rFonts w:ascii="Symbol" w:hAnsi="Symbol"/>
    </w:rPr>
  </w:style>
  <w:style w:type="character" w:customStyle="1" w:styleId="WW8Num18z0">
    <w:name w:val="WW8Num18z0"/>
    <w:rsid w:val="00E109EC"/>
    <w:rPr>
      <w:rFonts w:ascii="Times New Roman" w:hAnsi="Times New Roman"/>
    </w:rPr>
  </w:style>
  <w:style w:type="character" w:customStyle="1" w:styleId="WW8Num20z1">
    <w:name w:val="WW8Num20z1"/>
    <w:rsid w:val="00E109EC"/>
    <w:rPr>
      <w:rFonts w:ascii="Times New Roman" w:eastAsia="Times New Roman" w:hAnsi="Times New Roman" w:cs="Times New Roman"/>
    </w:rPr>
  </w:style>
  <w:style w:type="character" w:customStyle="1" w:styleId="WW8Num21z0">
    <w:name w:val="WW8Num21z0"/>
    <w:rsid w:val="00E109EC"/>
    <w:rPr>
      <w:rFonts w:ascii="Times New Roman" w:hAnsi="Times New Roman"/>
    </w:rPr>
  </w:style>
  <w:style w:type="character" w:customStyle="1" w:styleId="WW8Num23z0">
    <w:name w:val="WW8Num23z0"/>
    <w:rsid w:val="00E109EC"/>
    <w:rPr>
      <w:rFonts w:ascii="Times New Roman" w:hAnsi="Times New Roman"/>
    </w:rPr>
  </w:style>
  <w:style w:type="character" w:customStyle="1" w:styleId="WW8Num24z0">
    <w:name w:val="WW8Num24z0"/>
    <w:rsid w:val="00E109EC"/>
    <w:rPr>
      <w:rFonts w:ascii="Times New Roman" w:eastAsia="Times New Roman" w:hAnsi="Times New Roman" w:cs="Times New Roman"/>
    </w:rPr>
  </w:style>
  <w:style w:type="character" w:customStyle="1" w:styleId="WW8Num24z1">
    <w:name w:val="WW8Num24z1"/>
    <w:rsid w:val="00E109EC"/>
    <w:rPr>
      <w:rFonts w:ascii="Courier New" w:hAnsi="Courier New"/>
    </w:rPr>
  </w:style>
  <w:style w:type="character" w:customStyle="1" w:styleId="WW8Num24z2">
    <w:name w:val="WW8Num24z2"/>
    <w:rsid w:val="00E109EC"/>
    <w:rPr>
      <w:rFonts w:ascii="Wingdings" w:hAnsi="Wingdings"/>
    </w:rPr>
  </w:style>
  <w:style w:type="character" w:customStyle="1" w:styleId="WW8Num24z3">
    <w:name w:val="WW8Num24z3"/>
    <w:rsid w:val="00E109EC"/>
    <w:rPr>
      <w:rFonts w:ascii="Symbol" w:hAnsi="Symbol"/>
    </w:rPr>
  </w:style>
  <w:style w:type="character" w:customStyle="1" w:styleId="WW8NumSt1z0">
    <w:name w:val="WW8NumSt1z0"/>
    <w:rsid w:val="00E109EC"/>
    <w:rPr>
      <w:rFonts w:ascii="Times New Roman" w:hAnsi="Times New Roman"/>
    </w:rPr>
  </w:style>
  <w:style w:type="character" w:customStyle="1" w:styleId="WW8NumSt20z0">
    <w:name w:val="WW8NumSt20z0"/>
    <w:rsid w:val="00E109EC"/>
    <w:rPr>
      <w:rFonts w:ascii="Times New Roman" w:hAnsi="Times New Roman"/>
    </w:rPr>
  </w:style>
  <w:style w:type="character" w:customStyle="1" w:styleId="WW8NumSt23z0">
    <w:name w:val="WW8NumSt23z0"/>
    <w:rsid w:val="00E109EC"/>
    <w:rPr>
      <w:rFonts w:ascii="Times New Roman" w:hAnsi="Times New Roman"/>
    </w:rPr>
  </w:style>
  <w:style w:type="character" w:customStyle="1" w:styleId="WW8NumSt24z0">
    <w:name w:val="WW8NumSt24z0"/>
    <w:rsid w:val="00E109EC"/>
    <w:rPr>
      <w:rFonts w:ascii="Times New Roman" w:hAnsi="Times New Roman"/>
    </w:rPr>
  </w:style>
  <w:style w:type="character" w:customStyle="1" w:styleId="WW8NumSt27z0">
    <w:name w:val="WW8NumSt27z0"/>
    <w:rsid w:val="00E109EC"/>
    <w:rPr>
      <w:rFonts w:ascii="Times New Roman" w:hAnsi="Times New Roman"/>
    </w:rPr>
  </w:style>
  <w:style w:type="character" w:customStyle="1" w:styleId="WW8NumSt28z0">
    <w:name w:val="WW8NumSt28z0"/>
    <w:rsid w:val="00E109EC"/>
    <w:rPr>
      <w:rFonts w:ascii="Times New Roman" w:hAnsi="Times New Roman"/>
    </w:rPr>
  </w:style>
  <w:style w:type="character" w:customStyle="1" w:styleId="WW8NumSt29z0">
    <w:name w:val="WW8NumSt29z0"/>
    <w:rsid w:val="00E109EC"/>
    <w:rPr>
      <w:rFonts w:ascii="Times New Roman" w:hAnsi="Times New Roman"/>
    </w:rPr>
  </w:style>
  <w:style w:type="character" w:customStyle="1" w:styleId="WW8NumSt30z0">
    <w:name w:val="WW8NumSt30z0"/>
    <w:rsid w:val="00E109EC"/>
    <w:rPr>
      <w:rFonts w:ascii="Times New Roman" w:hAnsi="Times New Roman"/>
    </w:rPr>
  </w:style>
  <w:style w:type="character" w:customStyle="1" w:styleId="WW8NumSt31z0">
    <w:name w:val="WW8NumSt31z0"/>
    <w:rsid w:val="00E109EC"/>
    <w:rPr>
      <w:rFonts w:ascii="Times New Roman" w:hAnsi="Times New Roman"/>
    </w:rPr>
  </w:style>
  <w:style w:type="character" w:customStyle="1" w:styleId="WW8NumSt32z0">
    <w:name w:val="WW8NumSt32z0"/>
    <w:rsid w:val="00E109EC"/>
    <w:rPr>
      <w:rFonts w:ascii="Times New Roman" w:hAnsi="Times New Roman"/>
    </w:rPr>
  </w:style>
  <w:style w:type="character" w:customStyle="1" w:styleId="WW8NumSt33z0">
    <w:name w:val="WW8NumSt33z0"/>
    <w:rsid w:val="00E109EC"/>
    <w:rPr>
      <w:rFonts w:ascii="Times New Roman" w:hAnsi="Times New Roman"/>
    </w:rPr>
  </w:style>
  <w:style w:type="character" w:customStyle="1" w:styleId="WW8NumSt34z0">
    <w:name w:val="WW8NumSt34z0"/>
    <w:rsid w:val="00E109EC"/>
    <w:rPr>
      <w:rFonts w:ascii="Times New Roman" w:hAnsi="Times New Roman"/>
    </w:rPr>
  </w:style>
  <w:style w:type="character" w:customStyle="1" w:styleId="WW8NumSt35z0">
    <w:name w:val="WW8NumSt35z0"/>
    <w:rsid w:val="00E109EC"/>
    <w:rPr>
      <w:rFonts w:ascii="Times New Roman" w:hAnsi="Times New Roman"/>
    </w:rPr>
  </w:style>
  <w:style w:type="character" w:customStyle="1" w:styleId="WW8NumSt36z0">
    <w:name w:val="WW8NumSt36z0"/>
    <w:rsid w:val="00E109EC"/>
    <w:rPr>
      <w:rFonts w:ascii="Times New Roman" w:hAnsi="Times New Roman"/>
    </w:rPr>
  </w:style>
  <w:style w:type="character" w:customStyle="1" w:styleId="WW8NumSt37z0">
    <w:name w:val="WW8NumSt37z0"/>
    <w:rsid w:val="00E109EC"/>
    <w:rPr>
      <w:rFonts w:ascii="Times New Roman" w:hAnsi="Times New Roman"/>
    </w:rPr>
  </w:style>
  <w:style w:type="character" w:styleId="a6">
    <w:name w:val="page number"/>
    <w:basedOn w:val="a0"/>
    <w:semiHidden/>
    <w:rsid w:val="00E109EC"/>
  </w:style>
  <w:style w:type="paragraph" w:customStyle="1" w:styleId="12">
    <w:name w:val="Заголовок1"/>
    <w:basedOn w:val="a"/>
    <w:next w:val="a7"/>
    <w:rsid w:val="00E109EC"/>
    <w:pPr>
      <w:keepNext/>
      <w:spacing w:before="240" w:after="120" w:line="240" w:lineRule="auto"/>
    </w:pPr>
    <w:rPr>
      <w:rFonts w:ascii="Arial" w:eastAsia="Lucida Sans Unicode" w:hAnsi="Arial" w:cs="Tahoma"/>
      <w:sz w:val="28"/>
      <w:szCs w:val="28"/>
      <w:lang w:eastAsia="ar-SA"/>
    </w:rPr>
  </w:style>
  <w:style w:type="paragraph" w:styleId="a7">
    <w:name w:val="Body Text"/>
    <w:basedOn w:val="a"/>
    <w:link w:val="a8"/>
    <w:semiHidden/>
    <w:rsid w:val="00E109EC"/>
    <w:pPr>
      <w:tabs>
        <w:tab w:val="left" w:pos="8306"/>
      </w:tabs>
      <w:spacing w:after="0" w:line="240" w:lineRule="auto"/>
      <w:ind w:right="-58"/>
      <w:jc w:val="center"/>
    </w:pPr>
    <w:rPr>
      <w:rFonts w:ascii="Times New Roman" w:eastAsia="Times New Roman" w:hAnsi="Times New Roman" w:cs="Times New Roman"/>
      <w:color w:val="000000"/>
      <w:sz w:val="28"/>
      <w:szCs w:val="24"/>
      <w:lang w:eastAsia="ar-SA"/>
    </w:rPr>
  </w:style>
  <w:style w:type="character" w:customStyle="1" w:styleId="a8">
    <w:name w:val="Основной текст Знак"/>
    <w:basedOn w:val="a0"/>
    <w:link w:val="a7"/>
    <w:semiHidden/>
    <w:rsid w:val="00E109EC"/>
    <w:rPr>
      <w:rFonts w:ascii="Times New Roman" w:eastAsia="Times New Roman" w:hAnsi="Times New Roman" w:cs="Times New Roman"/>
      <w:color w:val="000000"/>
      <w:sz w:val="28"/>
      <w:szCs w:val="24"/>
      <w:lang w:eastAsia="ar-SA"/>
    </w:rPr>
  </w:style>
  <w:style w:type="paragraph" w:styleId="a9">
    <w:name w:val="List"/>
    <w:basedOn w:val="a7"/>
    <w:semiHidden/>
    <w:rsid w:val="00E109EC"/>
    <w:rPr>
      <w:rFonts w:ascii="Arial" w:hAnsi="Arial" w:cs="Tahoma"/>
    </w:rPr>
  </w:style>
  <w:style w:type="paragraph" w:customStyle="1" w:styleId="aa">
    <w:basedOn w:val="a"/>
    <w:next w:val="ab"/>
    <w:qFormat/>
    <w:rsid w:val="00E109EC"/>
    <w:pPr>
      <w:shd w:val="clear" w:color="auto" w:fill="FFFFFF"/>
      <w:spacing w:before="18" w:after="0" w:line="227" w:lineRule="exact"/>
      <w:ind w:left="284"/>
      <w:jc w:val="center"/>
    </w:pPr>
    <w:rPr>
      <w:rFonts w:ascii="Times New Roman" w:eastAsia="Times New Roman" w:hAnsi="Times New Roman" w:cs="Times New Roman"/>
      <w:b/>
      <w:bCs/>
      <w:color w:val="000000"/>
      <w:spacing w:val="-3"/>
      <w:lang w:eastAsia="ar-SA"/>
    </w:rPr>
  </w:style>
  <w:style w:type="paragraph" w:styleId="13">
    <w:name w:val="index 1"/>
    <w:basedOn w:val="a"/>
    <w:next w:val="a"/>
    <w:autoRedefine/>
    <w:uiPriority w:val="99"/>
    <w:semiHidden/>
    <w:unhideWhenUsed/>
    <w:rsid w:val="00E109EC"/>
    <w:pPr>
      <w:spacing w:after="0" w:line="240" w:lineRule="auto"/>
      <w:ind w:left="220" w:hanging="220"/>
    </w:pPr>
  </w:style>
  <w:style w:type="paragraph" w:styleId="ac">
    <w:name w:val="index heading"/>
    <w:basedOn w:val="a"/>
    <w:semiHidden/>
    <w:rsid w:val="00E109EC"/>
    <w:pPr>
      <w:suppressLineNumbers/>
      <w:spacing w:after="0" w:line="240" w:lineRule="auto"/>
    </w:pPr>
    <w:rPr>
      <w:rFonts w:ascii="Arial" w:eastAsia="Times New Roman" w:hAnsi="Arial" w:cs="Tahoma"/>
      <w:sz w:val="24"/>
      <w:szCs w:val="24"/>
      <w:lang w:eastAsia="ar-SA"/>
    </w:rPr>
  </w:style>
  <w:style w:type="paragraph" w:styleId="31">
    <w:name w:val="Body Text Indent 3"/>
    <w:basedOn w:val="a"/>
    <w:link w:val="32"/>
    <w:semiHidden/>
    <w:rsid w:val="00E109EC"/>
    <w:pPr>
      <w:spacing w:after="0" w:line="360" w:lineRule="auto"/>
      <w:ind w:firstLine="720"/>
      <w:jc w:val="both"/>
    </w:pPr>
    <w:rPr>
      <w:rFonts w:ascii="Times New Roman" w:eastAsia="Times New Roman" w:hAnsi="Times New Roman" w:cs="Times New Roman"/>
      <w:sz w:val="28"/>
      <w:szCs w:val="24"/>
      <w:lang w:eastAsia="ar-SA"/>
    </w:rPr>
  </w:style>
  <w:style w:type="character" w:customStyle="1" w:styleId="32">
    <w:name w:val="Основной текст с отступом 3 Знак"/>
    <w:basedOn w:val="a0"/>
    <w:link w:val="31"/>
    <w:semiHidden/>
    <w:rsid w:val="00E109EC"/>
    <w:rPr>
      <w:rFonts w:ascii="Times New Roman" w:eastAsia="Times New Roman" w:hAnsi="Times New Roman" w:cs="Times New Roman"/>
      <w:sz w:val="28"/>
      <w:szCs w:val="24"/>
      <w:lang w:eastAsia="ar-SA"/>
    </w:rPr>
  </w:style>
  <w:style w:type="paragraph" w:styleId="ad">
    <w:name w:val="footer"/>
    <w:basedOn w:val="a"/>
    <w:link w:val="ae"/>
    <w:semiHidden/>
    <w:rsid w:val="00E109EC"/>
    <w:pPr>
      <w:tabs>
        <w:tab w:val="center" w:pos="4677"/>
        <w:tab w:val="right" w:pos="9355"/>
      </w:tabs>
      <w:spacing w:after="0" w:line="240" w:lineRule="auto"/>
    </w:pPr>
    <w:rPr>
      <w:rFonts w:ascii="Times New Roman" w:eastAsia="Times New Roman" w:hAnsi="Times New Roman" w:cs="Times New Roman"/>
      <w:sz w:val="24"/>
      <w:szCs w:val="24"/>
      <w:lang w:eastAsia="ar-SA"/>
    </w:rPr>
  </w:style>
  <w:style w:type="character" w:customStyle="1" w:styleId="ae">
    <w:name w:val="Нижний колонтитул Знак"/>
    <w:basedOn w:val="a0"/>
    <w:link w:val="ad"/>
    <w:semiHidden/>
    <w:rsid w:val="00E109EC"/>
    <w:rPr>
      <w:rFonts w:ascii="Times New Roman" w:eastAsia="Times New Roman" w:hAnsi="Times New Roman" w:cs="Times New Roman"/>
      <w:sz w:val="24"/>
      <w:szCs w:val="24"/>
      <w:lang w:eastAsia="ar-SA"/>
    </w:rPr>
  </w:style>
  <w:style w:type="paragraph" w:styleId="ab">
    <w:name w:val="Subtitle"/>
    <w:basedOn w:val="12"/>
    <w:next w:val="a7"/>
    <w:link w:val="af"/>
    <w:qFormat/>
    <w:rsid w:val="00E109EC"/>
    <w:pPr>
      <w:jc w:val="center"/>
    </w:pPr>
    <w:rPr>
      <w:i/>
      <w:iCs/>
    </w:rPr>
  </w:style>
  <w:style w:type="character" w:customStyle="1" w:styleId="af">
    <w:name w:val="Подзаголовок Знак"/>
    <w:basedOn w:val="a0"/>
    <w:link w:val="ab"/>
    <w:rsid w:val="00E109EC"/>
    <w:rPr>
      <w:rFonts w:ascii="Arial" w:eastAsia="Lucida Sans Unicode" w:hAnsi="Arial" w:cs="Tahoma"/>
      <w:i/>
      <w:iCs/>
      <w:sz w:val="28"/>
      <w:szCs w:val="28"/>
      <w:lang w:eastAsia="ar-SA"/>
    </w:rPr>
  </w:style>
  <w:style w:type="paragraph" w:customStyle="1" w:styleId="af0">
    <w:name w:val="Содержимое врезки"/>
    <w:basedOn w:val="a7"/>
    <w:rsid w:val="00E109EC"/>
  </w:style>
  <w:style w:type="paragraph" w:styleId="af1">
    <w:name w:val="header"/>
    <w:basedOn w:val="a"/>
    <w:link w:val="af2"/>
    <w:semiHidden/>
    <w:rsid w:val="00E109EC"/>
    <w:pPr>
      <w:tabs>
        <w:tab w:val="center" w:pos="4677"/>
        <w:tab w:val="right" w:pos="9355"/>
      </w:tabs>
      <w:spacing w:after="0" w:line="240" w:lineRule="auto"/>
    </w:pPr>
    <w:rPr>
      <w:rFonts w:ascii="Times New Roman" w:eastAsia="Times New Roman" w:hAnsi="Times New Roman" w:cs="Times New Roman"/>
      <w:sz w:val="24"/>
      <w:szCs w:val="24"/>
      <w:lang w:eastAsia="ar-SA"/>
    </w:rPr>
  </w:style>
  <w:style w:type="character" w:customStyle="1" w:styleId="af2">
    <w:name w:val="Верхний колонтитул Знак"/>
    <w:basedOn w:val="a0"/>
    <w:link w:val="af1"/>
    <w:semiHidden/>
    <w:rsid w:val="00E109EC"/>
    <w:rPr>
      <w:rFonts w:ascii="Times New Roman" w:eastAsia="Times New Roman" w:hAnsi="Times New Roman" w:cs="Times New Roman"/>
      <w:sz w:val="24"/>
      <w:szCs w:val="24"/>
      <w:lang w:eastAsia="ar-SA"/>
    </w:rPr>
  </w:style>
  <w:style w:type="paragraph" w:styleId="af3">
    <w:name w:val="Title"/>
    <w:basedOn w:val="a"/>
    <w:next w:val="a"/>
    <w:link w:val="af4"/>
    <w:uiPriority w:val="10"/>
    <w:qFormat/>
    <w:rsid w:val="00E109E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4">
    <w:name w:val="Заголовок Знак"/>
    <w:basedOn w:val="a0"/>
    <w:link w:val="af3"/>
    <w:uiPriority w:val="10"/>
    <w:rsid w:val="00E109E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11</Pages>
  <Words>3334</Words>
  <Characters>19007</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2018-07-15T18:51:00Z</dcterms:created>
  <dcterms:modified xsi:type="dcterms:W3CDTF">2018-07-20T17:39:00Z</dcterms:modified>
</cp:coreProperties>
</file>